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363" w:type="dxa"/>
        <w:tblInd w:w="-147" w:type="dxa"/>
        <w:tblLook w:val="04A0" w:firstRow="1" w:lastRow="0" w:firstColumn="1" w:lastColumn="0" w:noHBand="0" w:noVBand="1"/>
      </w:tblPr>
      <w:tblGrid>
        <w:gridCol w:w="8363"/>
      </w:tblGrid>
      <w:tr w:rsidR="00F90F4C" w:rsidRPr="00BE6791" w14:paraId="030C3DD5" w14:textId="77777777" w:rsidTr="00F90F4C">
        <w:tc>
          <w:tcPr>
            <w:tcW w:w="8363" w:type="dxa"/>
          </w:tcPr>
          <w:p w14:paraId="06F66478" w14:textId="77777777" w:rsidR="00F90F4C" w:rsidRDefault="00F90F4C" w:rsidP="003616ED">
            <w:pPr>
              <w:widowControl w:val="0"/>
            </w:pPr>
            <w:r>
              <w:t xml:space="preserve">Το παρόν έγγραφο αποτελεί τις εγκεκριμένες πληροφορίες προϊόντος για το </w:t>
            </w:r>
            <w:proofErr w:type="spellStart"/>
            <w:r w:rsidRPr="000E0085">
              <w:rPr>
                <w:lang w:val="en-GB"/>
              </w:rPr>
              <w:t>Amsparity</w:t>
            </w:r>
            <w:proofErr w:type="spellEnd"/>
            <w:r>
              <w:t>, ενώ επισημαίνονται οι αλλαγές που επήλθαν στις πληροφορίες προϊόντος σε συνέχεια της προηγούμενης διαδικασίας (</w:t>
            </w:r>
            <w:r w:rsidRPr="00A7603A">
              <w:rPr>
                <w:lang w:val="en-GB"/>
              </w:rPr>
              <w:t>EMEA</w:t>
            </w:r>
            <w:r w:rsidRPr="001E1075">
              <w:t>/</w:t>
            </w:r>
            <w:r w:rsidRPr="00A7603A">
              <w:rPr>
                <w:lang w:val="en-GB"/>
              </w:rPr>
              <w:t>H</w:t>
            </w:r>
            <w:r w:rsidRPr="001E1075">
              <w:t>/</w:t>
            </w:r>
            <w:r w:rsidRPr="00A7603A">
              <w:rPr>
                <w:lang w:val="en-GB"/>
              </w:rPr>
              <w:t>C</w:t>
            </w:r>
            <w:r w:rsidRPr="001E1075">
              <w:t>/004879/</w:t>
            </w:r>
            <w:r w:rsidRPr="00A7603A">
              <w:rPr>
                <w:lang w:val="en-GB"/>
              </w:rPr>
              <w:t>IB</w:t>
            </w:r>
            <w:r w:rsidRPr="001E1075">
              <w:t>/0009/</w:t>
            </w:r>
            <w:r w:rsidRPr="00A7603A">
              <w:rPr>
                <w:lang w:val="en-GB"/>
              </w:rPr>
              <w:t>G</w:t>
            </w:r>
            <w:r w:rsidRPr="001E1075">
              <w:t>)</w:t>
            </w:r>
            <w:r>
              <w:t>.</w:t>
            </w:r>
          </w:p>
          <w:p w14:paraId="35790FF5" w14:textId="77777777" w:rsidR="00F90F4C" w:rsidRDefault="00F90F4C" w:rsidP="003616ED">
            <w:pPr>
              <w:widowControl w:val="0"/>
            </w:pPr>
          </w:p>
          <w:p w14:paraId="006604F9" w14:textId="77777777" w:rsidR="00F90F4C" w:rsidRPr="00BE6791" w:rsidRDefault="00F90F4C" w:rsidP="003616ED">
            <w:pPr>
              <w:pStyle w:val="Style1"/>
              <w:pBdr>
                <w:top w:val="none" w:sz="0" w:space="0" w:color="auto"/>
                <w:left w:val="none" w:sz="0" w:space="0" w:color="auto"/>
                <w:bottom w:val="none" w:sz="0" w:space="0" w:color="auto"/>
                <w:right w:val="none" w:sz="0" w:space="0" w:color="auto"/>
              </w:pBdr>
              <w:rPr>
                <w:lang w:val="el-GR"/>
              </w:rPr>
            </w:pPr>
            <w:r>
              <w:t xml:space="preserve">Για περισσότερες πληροφορίες, βλ. τον δικτυακό τόπο του Ευρωπαϊκού Οργανισμού Φαρμάκων: </w:t>
            </w:r>
            <w:r>
              <w:fldChar w:fldCharType="begin"/>
            </w:r>
            <w:r>
              <w:instrText>HYPERLINK "https://www.ema.europa.eu/en/medicines/human/epar/amsparity"</w:instrText>
            </w:r>
            <w:r>
              <w:fldChar w:fldCharType="separate"/>
            </w:r>
            <w:r w:rsidRPr="00AD62E0">
              <w:rPr>
                <w:rStyle w:val="Hyperlink"/>
                <w:lang w:val="da-DK"/>
              </w:rPr>
              <w:t>https</w:t>
            </w:r>
            <w:r w:rsidRPr="00EF54A5">
              <w:rPr>
                <w:rStyle w:val="Hyperlink"/>
              </w:rPr>
              <w:t>://</w:t>
            </w:r>
            <w:r w:rsidRPr="00AD62E0">
              <w:rPr>
                <w:rStyle w:val="Hyperlink"/>
                <w:lang w:val="da-DK"/>
              </w:rPr>
              <w:t>www</w:t>
            </w:r>
            <w:r w:rsidRPr="00EF54A5">
              <w:rPr>
                <w:rStyle w:val="Hyperlink"/>
              </w:rPr>
              <w:t>.</w:t>
            </w:r>
            <w:r w:rsidRPr="00AD62E0">
              <w:rPr>
                <w:rStyle w:val="Hyperlink"/>
                <w:lang w:val="da-DK"/>
              </w:rPr>
              <w:t>ema</w:t>
            </w:r>
            <w:r w:rsidRPr="00EF54A5">
              <w:rPr>
                <w:rStyle w:val="Hyperlink"/>
              </w:rPr>
              <w:t>.</w:t>
            </w:r>
            <w:r w:rsidRPr="00AD62E0">
              <w:rPr>
                <w:rStyle w:val="Hyperlink"/>
                <w:lang w:val="da-DK"/>
              </w:rPr>
              <w:t>europa</w:t>
            </w:r>
            <w:r w:rsidRPr="00EF54A5">
              <w:rPr>
                <w:rStyle w:val="Hyperlink"/>
              </w:rPr>
              <w:t>.</w:t>
            </w:r>
            <w:r w:rsidRPr="00AD62E0">
              <w:rPr>
                <w:rStyle w:val="Hyperlink"/>
                <w:lang w:val="da-DK"/>
              </w:rPr>
              <w:t>eu</w:t>
            </w:r>
            <w:r w:rsidRPr="00EF54A5">
              <w:rPr>
                <w:rStyle w:val="Hyperlink"/>
              </w:rPr>
              <w:t>/</w:t>
            </w:r>
            <w:r w:rsidRPr="00AD62E0">
              <w:rPr>
                <w:rStyle w:val="Hyperlink"/>
                <w:lang w:val="da-DK"/>
              </w:rPr>
              <w:t>en</w:t>
            </w:r>
            <w:r w:rsidRPr="00EF54A5">
              <w:rPr>
                <w:rStyle w:val="Hyperlink"/>
              </w:rPr>
              <w:t>/</w:t>
            </w:r>
            <w:r w:rsidRPr="00AD62E0">
              <w:rPr>
                <w:rStyle w:val="Hyperlink"/>
                <w:lang w:val="da-DK"/>
              </w:rPr>
              <w:t>medicines</w:t>
            </w:r>
            <w:r w:rsidRPr="00EF54A5">
              <w:rPr>
                <w:rStyle w:val="Hyperlink"/>
              </w:rPr>
              <w:t>/</w:t>
            </w:r>
            <w:r w:rsidRPr="00AD62E0">
              <w:rPr>
                <w:rStyle w:val="Hyperlink"/>
                <w:lang w:val="da-DK"/>
              </w:rPr>
              <w:t>human</w:t>
            </w:r>
            <w:r w:rsidRPr="00EF54A5">
              <w:rPr>
                <w:rStyle w:val="Hyperlink"/>
              </w:rPr>
              <w:t>/</w:t>
            </w:r>
            <w:r w:rsidRPr="00AD62E0">
              <w:rPr>
                <w:rStyle w:val="Hyperlink"/>
                <w:lang w:val="da-DK"/>
              </w:rPr>
              <w:t>epar</w:t>
            </w:r>
            <w:r w:rsidRPr="00EF54A5">
              <w:rPr>
                <w:rStyle w:val="Hyperlink"/>
              </w:rPr>
              <w:t>/</w:t>
            </w:r>
            <w:r w:rsidRPr="00AD62E0">
              <w:rPr>
                <w:rStyle w:val="Hyperlink"/>
                <w:lang w:val="da-DK"/>
              </w:rPr>
              <w:t>amsparity</w:t>
            </w:r>
            <w:r>
              <w:fldChar w:fldCharType="end"/>
            </w:r>
          </w:p>
          <w:p w14:paraId="64D96533" w14:textId="77777777" w:rsidR="00F90F4C" w:rsidRPr="00BE6791" w:rsidRDefault="00F90F4C" w:rsidP="003616ED">
            <w:pPr>
              <w:pStyle w:val="Style1"/>
              <w:pBdr>
                <w:top w:val="none" w:sz="0" w:space="0" w:color="auto"/>
                <w:left w:val="none" w:sz="0" w:space="0" w:color="auto"/>
                <w:bottom w:val="none" w:sz="0" w:space="0" w:color="auto"/>
                <w:right w:val="none" w:sz="0" w:space="0" w:color="auto"/>
              </w:pBdr>
              <w:rPr>
                <w:lang w:val="el-GR"/>
              </w:rPr>
            </w:pPr>
          </w:p>
        </w:tc>
      </w:tr>
    </w:tbl>
    <w:p w14:paraId="4A216623" w14:textId="77777777" w:rsidR="00C46587" w:rsidRPr="00F90F4C" w:rsidRDefault="00C46587" w:rsidP="00982118">
      <w:pPr>
        <w:jc w:val="center"/>
      </w:pPr>
    </w:p>
    <w:p w14:paraId="7E5818B0" w14:textId="77777777" w:rsidR="00C46587" w:rsidRPr="00F90F4C" w:rsidRDefault="00C46587" w:rsidP="00982118">
      <w:pPr>
        <w:jc w:val="center"/>
      </w:pPr>
    </w:p>
    <w:p w14:paraId="14B81F30" w14:textId="77777777" w:rsidR="00C46587" w:rsidRPr="00F90F4C" w:rsidRDefault="00C46587" w:rsidP="00982118">
      <w:pPr>
        <w:jc w:val="center"/>
      </w:pPr>
    </w:p>
    <w:p w14:paraId="769122AA" w14:textId="77777777" w:rsidR="00C46587" w:rsidRPr="00F90F4C" w:rsidRDefault="00C46587" w:rsidP="00982118">
      <w:pPr>
        <w:jc w:val="center"/>
      </w:pPr>
    </w:p>
    <w:p w14:paraId="05F8589D" w14:textId="77777777" w:rsidR="00C46587" w:rsidRPr="00F90F4C" w:rsidRDefault="00C46587" w:rsidP="00982118">
      <w:pPr>
        <w:jc w:val="center"/>
      </w:pPr>
    </w:p>
    <w:p w14:paraId="236C428C" w14:textId="77777777" w:rsidR="00C46587" w:rsidRPr="00F90F4C" w:rsidRDefault="00C46587" w:rsidP="00982118">
      <w:pPr>
        <w:jc w:val="center"/>
      </w:pPr>
    </w:p>
    <w:p w14:paraId="0B41C197" w14:textId="77777777" w:rsidR="00C46587" w:rsidRPr="00F90F4C" w:rsidRDefault="00C46587" w:rsidP="00982118">
      <w:pPr>
        <w:jc w:val="center"/>
      </w:pPr>
    </w:p>
    <w:p w14:paraId="74AC7154" w14:textId="77777777" w:rsidR="00C46587" w:rsidRPr="00F90F4C" w:rsidRDefault="00C46587" w:rsidP="00982118">
      <w:pPr>
        <w:jc w:val="center"/>
      </w:pPr>
    </w:p>
    <w:p w14:paraId="16849B8E" w14:textId="77777777" w:rsidR="00C46587" w:rsidRPr="00F90F4C" w:rsidRDefault="00C46587" w:rsidP="00982118">
      <w:pPr>
        <w:jc w:val="center"/>
      </w:pPr>
    </w:p>
    <w:p w14:paraId="785049C2" w14:textId="77777777" w:rsidR="00C46587" w:rsidRPr="00F90F4C" w:rsidRDefault="00C46587" w:rsidP="00982118">
      <w:pPr>
        <w:jc w:val="center"/>
      </w:pPr>
    </w:p>
    <w:p w14:paraId="3B2A9A01" w14:textId="77777777" w:rsidR="00C46587" w:rsidRPr="00F90F4C" w:rsidRDefault="00C46587" w:rsidP="00982118">
      <w:pPr>
        <w:jc w:val="center"/>
      </w:pPr>
    </w:p>
    <w:p w14:paraId="6C62DC05" w14:textId="77777777" w:rsidR="00C46587" w:rsidRPr="00F90F4C" w:rsidRDefault="00C46587" w:rsidP="00982118">
      <w:pPr>
        <w:jc w:val="center"/>
      </w:pPr>
    </w:p>
    <w:p w14:paraId="279FACD8" w14:textId="77777777" w:rsidR="00C46587" w:rsidRPr="00F90F4C" w:rsidRDefault="00C46587" w:rsidP="00982118">
      <w:pPr>
        <w:jc w:val="center"/>
      </w:pPr>
    </w:p>
    <w:p w14:paraId="33B6AC37" w14:textId="77777777" w:rsidR="00C46587" w:rsidRPr="00F90F4C" w:rsidRDefault="00C46587" w:rsidP="00982118">
      <w:pPr>
        <w:jc w:val="center"/>
      </w:pPr>
    </w:p>
    <w:p w14:paraId="01F99A58" w14:textId="77777777" w:rsidR="00C46587" w:rsidRDefault="00C46587" w:rsidP="00982118">
      <w:pPr>
        <w:jc w:val="center"/>
        <w:rPr>
          <w:lang w:val="en-GB"/>
        </w:rPr>
      </w:pPr>
    </w:p>
    <w:p w14:paraId="474BB627" w14:textId="77777777" w:rsidR="005D3D27" w:rsidRPr="005D3D27" w:rsidRDefault="005D3D27" w:rsidP="00982118">
      <w:pPr>
        <w:jc w:val="center"/>
        <w:rPr>
          <w:lang w:val="en-GB"/>
        </w:rPr>
      </w:pPr>
    </w:p>
    <w:p w14:paraId="5FA2C5B5" w14:textId="77777777" w:rsidR="00C46587" w:rsidRPr="00B4315F" w:rsidRDefault="00C46587" w:rsidP="00982118">
      <w:pPr>
        <w:jc w:val="center"/>
        <w:rPr>
          <w:b/>
        </w:rPr>
      </w:pPr>
      <w:r w:rsidRPr="00B4315F">
        <w:rPr>
          <w:b/>
        </w:rPr>
        <w:t>ΠΑΡΑΡΤΗΜΑ I</w:t>
      </w:r>
    </w:p>
    <w:p w14:paraId="0287A340" w14:textId="77777777" w:rsidR="00C46587" w:rsidRPr="00B4315F" w:rsidRDefault="00C46587" w:rsidP="00982118">
      <w:pPr>
        <w:jc w:val="center"/>
        <w:rPr>
          <w:b/>
        </w:rPr>
      </w:pPr>
    </w:p>
    <w:p w14:paraId="288E8759" w14:textId="77777777" w:rsidR="00C46587" w:rsidRPr="00B4315F" w:rsidRDefault="00C46587" w:rsidP="00982118">
      <w:pPr>
        <w:jc w:val="center"/>
        <w:rPr>
          <w:b/>
        </w:rPr>
      </w:pPr>
      <w:r w:rsidRPr="00B4315F">
        <w:rPr>
          <w:b/>
        </w:rPr>
        <w:t>ΠΕΡΙΛΗΨΗ ΤΩΝ ΧΑΡΑΚΤΗΡΙΣΤΙΚΩΝ ΤΟΥ ΠΡΟΪΟΝΤΟΣ</w:t>
      </w:r>
    </w:p>
    <w:p w14:paraId="2583F48B" w14:textId="6BAB0720" w:rsidR="008D74DD" w:rsidRPr="00B4315F" w:rsidRDefault="00C46587" w:rsidP="003D4F95">
      <w:pPr>
        <w:pStyle w:val="BodyText"/>
        <w:keepNext/>
        <w:widowControl/>
        <w:numPr>
          <w:ilvl w:val="0"/>
          <w:numId w:val="11"/>
        </w:numPr>
        <w:kinsoku w:val="0"/>
        <w:overflowPunct w:val="0"/>
        <w:autoSpaceDE w:val="0"/>
        <w:autoSpaceDN w:val="0"/>
        <w:adjustRightInd w:val="0"/>
        <w:ind w:left="0" w:firstLine="0"/>
      </w:pPr>
      <w:r w:rsidRPr="00B4315F">
        <w:br w:type="page"/>
      </w:r>
      <w:r w:rsidR="008D74DD" w:rsidRPr="00B4315F">
        <w:rPr>
          <w:b/>
          <w:bCs/>
        </w:rPr>
        <w:lastRenderedPageBreak/>
        <w:t>ΟΝΟΜΑΣΙΑ ΤΟΥ ΦΑΡΜΑΚΕΥΤΙΚΟΥ ΠΡΟΪΟΝΤΟΣ</w:t>
      </w:r>
    </w:p>
    <w:p w14:paraId="52494F90" w14:textId="77777777" w:rsidR="008D74DD" w:rsidRPr="00B4315F" w:rsidRDefault="008D74DD" w:rsidP="001439EF">
      <w:pPr>
        <w:pStyle w:val="BodyText"/>
        <w:keepNext/>
        <w:widowControl/>
        <w:kinsoku w:val="0"/>
        <w:overflowPunct w:val="0"/>
        <w:ind w:left="0"/>
        <w:rPr>
          <w:bCs/>
          <w:szCs w:val="21"/>
          <w:lang w:val="en-GB"/>
        </w:rPr>
      </w:pPr>
    </w:p>
    <w:p w14:paraId="617E23B3" w14:textId="77777777" w:rsidR="008D74DD" w:rsidRPr="00B4315F" w:rsidRDefault="006A1144" w:rsidP="001439EF">
      <w:pPr>
        <w:pStyle w:val="BodyText"/>
        <w:widowControl/>
        <w:kinsoku w:val="0"/>
        <w:overflowPunct w:val="0"/>
        <w:ind w:left="0"/>
      </w:pPr>
      <w:r w:rsidRPr="00B4315F">
        <w:t>Amsparity 20</w:t>
      </w:r>
      <w:r w:rsidR="008D695B" w:rsidRPr="00B4315F">
        <w:rPr>
          <w:lang w:val="en-GB"/>
        </w:rPr>
        <w:t> </w:t>
      </w:r>
      <w:r w:rsidRPr="00B4315F">
        <w:t>mg ενέσιμο διάλυμα σε προγεμισμένη σύριγγα</w:t>
      </w:r>
    </w:p>
    <w:p w14:paraId="3F2C6271" w14:textId="77777777" w:rsidR="008D74DD" w:rsidRPr="00B4315F" w:rsidRDefault="008D74DD" w:rsidP="001439EF">
      <w:pPr>
        <w:pStyle w:val="BodyText"/>
        <w:widowControl/>
        <w:kinsoku w:val="0"/>
        <w:overflowPunct w:val="0"/>
        <w:ind w:left="0"/>
      </w:pPr>
    </w:p>
    <w:p w14:paraId="24C96FC8" w14:textId="77777777" w:rsidR="008D74DD" w:rsidRPr="00B4315F" w:rsidRDefault="008D74DD" w:rsidP="001439EF">
      <w:pPr>
        <w:pStyle w:val="BodyText"/>
        <w:widowControl/>
        <w:kinsoku w:val="0"/>
        <w:overflowPunct w:val="0"/>
        <w:ind w:left="0"/>
      </w:pPr>
    </w:p>
    <w:p w14:paraId="5ED20041" w14:textId="77777777" w:rsidR="008D74DD" w:rsidRPr="00B4315F" w:rsidRDefault="008D74DD" w:rsidP="003D4F95">
      <w:pPr>
        <w:pStyle w:val="Heading1"/>
        <w:keepNext/>
        <w:widowControl/>
        <w:numPr>
          <w:ilvl w:val="0"/>
          <w:numId w:val="11"/>
        </w:numPr>
        <w:kinsoku w:val="0"/>
        <w:overflowPunct w:val="0"/>
        <w:autoSpaceDE w:val="0"/>
        <w:autoSpaceDN w:val="0"/>
        <w:adjustRightInd w:val="0"/>
        <w:ind w:left="0" w:firstLine="0"/>
        <w:rPr>
          <w:b w:val="0"/>
          <w:bCs w:val="0"/>
        </w:rPr>
      </w:pPr>
      <w:r w:rsidRPr="00B4315F">
        <w:t>ΠΟΙΟΤΙΚΗ ΚΑΙ ΠΟΣΟΤΙΚΗ ΣΥΝΘΕΣΗ</w:t>
      </w:r>
    </w:p>
    <w:p w14:paraId="3960AB16" w14:textId="77777777" w:rsidR="008D74DD" w:rsidRPr="00B4315F" w:rsidRDefault="008D74DD" w:rsidP="001439EF">
      <w:pPr>
        <w:pStyle w:val="BodyText"/>
        <w:keepNext/>
        <w:widowControl/>
        <w:kinsoku w:val="0"/>
        <w:overflowPunct w:val="0"/>
        <w:ind w:left="0"/>
        <w:rPr>
          <w:b/>
          <w:bCs/>
          <w:szCs w:val="21"/>
          <w:lang w:val="en-GB"/>
        </w:rPr>
      </w:pPr>
    </w:p>
    <w:p w14:paraId="4C902CEE" w14:textId="77777777" w:rsidR="008D74DD" w:rsidRPr="00B4315F" w:rsidRDefault="008D74DD" w:rsidP="001439EF">
      <w:pPr>
        <w:pStyle w:val="BodyText"/>
        <w:widowControl/>
        <w:kinsoku w:val="0"/>
        <w:overflowPunct w:val="0"/>
        <w:ind w:left="0"/>
      </w:pPr>
      <w:r w:rsidRPr="00B4315F">
        <w:t>Κάθε 0,4</w:t>
      </w:r>
      <w:r w:rsidR="002A32DA" w:rsidRPr="00B4315F">
        <w:rPr>
          <w:lang w:val="en-US"/>
        </w:rPr>
        <w:t> </w:t>
      </w:r>
      <w:r w:rsidRPr="00B4315F">
        <w:t>ml μίας εφάπαξ δόσης προγεμισμένης σύριγγας περιέχει 20</w:t>
      </w:r>
      <w:r w:rsidR="008D695B" w:rsidRPr="00B4315F">
        <w:rPr>
          <w:lang w:val="en-GB"/>
        </w:rPr>
        <w:t> </w:t>
      </w:r>
      <w:r w:rsidR="00156E0C" w:rsidRPr="00B4315F">
        <w:t>mg</w:t>
      </w:r>
      <w:r w:rsidRPr="00B4315F">
        <w:t xml:space="preserve"> adalimumab.</w:t>
      </w:r>
    </w:p>
    <w:p w14:paraId="52187A4E" w14:textId="77777777" w:rsidR="008D74DD" w:rsidRPr="00B4315F" w:rsidRDefault="008D74DD" w:rsidP="001439EF">
      <w:pPr>
        <w:pStyle w:val="BodyText"/>
        <w:widowControl/>
        <w:kinsoku w:val="0"/>
        <w:overflowPunct w:val="0"/>
        <w:ind w:left="0"/>
      </w:pPr>
    </w:p>
    <w:p w14:paraId="1018E5FE" w14:textId="77777777" w:rsidR="008D74DD" w:rsidRPr="00B4315F" w:rsidRDefault="008D74DD" w:rsidP="001439EF">
      <w:pPr>
        <w:pStyle w:val="BodyText"/>
        <w:widowControl/>
        <w:kinsoku w:val="0"/>
        <w:overflowPunct w:val="0"/>
        <w:ind w:left="0"/>
      </w:pPr>
      <w:r w:rsidRPr="00B4315F">
        <w:t xml:space="preserve">Το adalimumab είναι ένα ανθρώπινο ανασυνδυασμένο μονοκλωνικό αντίσωμα που παράγεται σε κύτταρα </w:t>
      </w:r>
      <w:r w:rsidR="00523101">
        <w:t>ω</w:t>
      </w:r>
      <w:r w:rsidRPr="00B4315F">
        <w:t xml:space="preserve">οθηκών Κινέζικων </w:t>
      </w:r>
      <w:r w:rsidR="002A32DA" w:rsidRPr="00B4315F">
        <w:rPr>
          <w:lang w:val="en-US"/>
        </w:rPr>
        <w:t>h</w:t>
      </w:r>
      <w:r w:rsidRPr="00B4315F">
        <w:t xml:space="preserve">amster. </w:t>
      </w:r>
    </w:p>
    <w:p w14:paraId="263C0B14" w14:textId="77777777" w:rsidR="008D74DD" w:rsidRPr="00B4315F" w:rsidRDefault="008D74DD" w:rsidP="001439EF">
      <w:pPr>
        <w:pStyle w:val="BodyText"/>
        <w:widowControl/>
        <w:kinsoku w:val="0"/>
        <w:overflowPunct w:val="0"/>
        <w:ind w:left="0"/>
      </w:pPr>
    </w:p>
    <w:p w14:paraId="1B2F2B3E" w14:textId="77777777" w:rsidR="003A4140" w:rsidRPr="00C1001F" w:rsidRDefault="003A4140" w:rsidP="003A4140">
      <w:pPr>
        <w:pStyle w:val="BodyText"/>
        <w:widowControl/>
        <w:kinsoku w:val="0"/>
        <w:overflowPunct w:val="0"/>
        <w:ind w:left="0"/>
        <w:rPr>
          <w:u w:val="single"/>
        </w:rPr>
      </w:pPr>
      <w:r>
        <w:rPr>
          <w:u w:val="single"/>
        </w:rPr>
        <w:t>Έκδοχα</w:t>
      </w:r>
      <w:r w:rsidRPr="00C1001F">
        <w:rPr>
          <w:u w:val="single"/>
        </w:rPr>
        <w:t xml:space="preserve"> </w:t>
      </w:r>
      <w:r>
        <w:rPr>
          <w:u w:val="single"/>
        </w:rPr>
        <w:t>με</w:t>
      </w:r>
      <w:r w:rsidRPr="00C1001F">
        <w:rPr>
          <w:u w:val="single"/>
        </w:rPr>
        <w:t xml:space="preserve"> </w:t>
      </w:r>
      <w:r>
        <w:rPr>
          <w:u w:val="single"/>
        </w:rPr>
        <w:t>γνωστή</w:t>
      </w:r>
      <w:r w:rsidRPr="00C1001F">
        <w:rPr>
          <w:u w:val="single"/>
        </w:rPr>
        <w:t xml:space="preserve"> </w:t>
      </w:r>
      <w:r>
        <w:rPr>
          <w:u w:val="single"/>
        </w:rPr>
        <w:t>δράση</w:t>
      </w:r>
    </w:p>
    <w:p w14:paraId="7B9AAC6E" w14:textId="77777777" w:rsidR="003A4140" w:rsidRPr="003A4140" w:rsidRDefault="003A4140" w:rsidP="003A4140">
      <w:pPr>
        <w:pStyle w:val="BodyText"/>
        <w:widowControl/>
        <w:kinsoku w:val="0"/>
        <w:overflowPunct w:val="0"/>
        <w:ind w:left="0"/>
        <w:rPr>
          <w:u w:val="single"/>
        </w:rPr>
      </w:pPr>
    </w:p>
    <w:p w14:paraId="77D60007" w14:textId="4EFD8FBF" w:rsidR="003A4140" w:rsidRPr="00C1001F" w:rsidRDefault="003A4140" w:rsidP="003A4140">
      <w:pPr>
        <w:pStyle w:val="BodyText"/>
        <w:widowControl/>
        <w:kinsoku w:val="0"/>
        <w:overflowPunct w:val="0"/>
        <w:ind w:left="0"/>
      </w:pPr>
      <w:r>
        <w:t>Το</w:t>
      </w:r>
      <w:r w:rsidRPr="00C1001F">
        <w:t xml:space="preserve"> Amsparity 20</w:t>
      </w:r>
      <w:r w:rsidRPr="00B4315F">
        <w:rPr>
          <w:lang w:val="en-GB"/>
        </w:rPr>
        <w:t> </w:t>
      </w:r>
      <w:r w:rsidRPr="00C1001F">
        <w:t xml:space="preserve">mg </w:t>
      </w:r>
      <w:r w:rsidRPr="00B4315F">
        <w:t>ενέσιμο</w:t>
      </w:r>
      <w:r w:rsidRPr="00C1001F">
        <w:t xml:space="preserve"> </w:t>
      </w:r>
      <w:r w:rsidRPr="00B4315F">
        <w:t>διάλυμα</w:t>
      </w:r>
      <w:r w:rsidRPr="00C1001F">
        <w:t xml:space="preserve"> </w:t>
      </w:r>
      <w:r>
        <w:t>περιέχει</w:t>
      </w:r>
      <w:r w:rsidRPr="00C1001F">
        <w:t xml:space="preserve"> 0,08</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0,4</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rsidRPr="00B4315F">
        <w:t>προγεμισμένης</w:t>
      </w:r>
      <w:r w:rsidRPr="00C1001F">
        <w:t xml:space="preserve"> </w:t>
      </w:r>
      <w:r w:rsidRPr="00B4315F">
        <w:t>σύριγγας</w:t>
      </w:r>
      <w:r w:rsidRPr="00C1001F">
        <w:t xml:space="preserve"> </w:t>
      </w:r>
      <w:r w:rsidR="00681D4D">
        <w:t xml:space="preserve">που </w:t>
      </w:r>
      <w:r>
        <w:t>ισοδυναμ</w:t>
      </w:r>
      <w:r w:rsidR="00681D4D">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p>
    <w:p w14:paraId="67CC0759" w14:textId="77777777" w:rsidR="003A4140" w:rsidRPr="00C1001F" w:rsidRDefault="003A4140" w:rsidP="003A4140">
      <w:pPr>
        <w:pStyle w:val="BodyText"/>
        <w:widowControl/>
        <w:kinsoku w:val="0"/>
        <w:overflowPunct w:val="0"/>
        <w:ind w:left="0"/>
      </w:pPr>
    </w:p>
    <w:p w14:paraId="6881D4E1" w14:textId="77777777" w:rsidR="008D74DD" w:rsidRPr="00B4315F" w:rsidRDefault="008D74DD" w:rsidP="001439EF">
      <w:pPr>
        <w:pStyle w:val="BodyText"/>
        <w:widowControl/>
        <w:kinsoku w:val="0"/>
        <w:overflowPunct w:val="0"/>
        <w:ind w:left="0"/>
      </w:pPr>
      <w:r w:rsidRPr="00B4315F">
        <w:t xml:space="preserve">Για τον πλήρη κατάλογο των εκδόχων, βλ. </w:t>
      </w:r>
      <w:r w:rsidR="00156E0C" w:rsidRPr="00B4315F">
        <w:t>παράγραφο</w:t>
      </w:r>
      <w:r w:rsidR="008D695B" w:rsidRPr="00B4315F">
        <w:rPr>
          <w:lang w:val="en-GB"/>
        </w:rPr>
        <w:t> </w:t>
      </w:r>
      <w:r w:rsidRPr="00B4315F">
        <w:t>6.1.</w:t>
      </w:r>
    </w:p>
    <w:p w14:paraId="57D0BB0A" w14:textId="77777777" w:rsidR="008D74DD" w:rsidRPr="00B4315F" w:rsidRDefault="008D74DD" w:rsidP="001439EF">
      <w:pPr>
        <w:pStyle w:val="BodyText"/>
        <w:widowControl/>
        <w:kinsoku w:val="0"/>
        <w:overflowPunct w:val="0"/>
        <w:ind w:left="0"/>
      </w:pPr>
    </w:p>
    <w:p w14:paraId="49095837" w14:textId="77777777" w:rsidR="00C1001F" w:rsidRPr="00C1001F" w:rsidRDefault="00C1001F" w:rsidP="001439EF">
      <w:pPr>
        <w:pStyle w:val="BodyText"/>
        <w:widowControl/>
        <w:kinsoku w:val="0"/>
        <w:overflowPunct w:val="0"/>
        <w:ind w:left="0"/>
        <w:rPr>
          <w:szCs w:val="23"/>
        </w:rPr>
      </w:pPr>
    </w:p>
    <w:p w14:paraId="25FB1369" w14:textId="77777777" w:rsidR="008D74DD" w:rsidRPr="00B4315F" w:rsidRDefault="008D74DD" w:rsidP="003D4F95">
      <w:pPr>
        <w:pStyle w:val="BodyText"/>
        <w:keepNext/>
        <w:widowControl/>
        <w:numPr>
          <w:ilvl w:val="0"/>
          <w:numId w:val="11"/>
        </w:numPr>
        <w:kinsoku w:val="0"/>
        <w:overflowPunct w:val="0"/>
        <w:spacing w:before="8"/>
        <w:ind w:left="0" w:firstLine="0"/>
      </w:pPr>
      <w:r w:rsidRPr="00B4315F">
        <w:rPr>
          <w:b/>
          <w:bCs/>
        </w:rPr>
        <w:t xml:space="preserve">ΦΑΡΜΑΚΟΤΕΧΝΙΚΗ ΜΟΡΦΗ </w:t>
      </w:r>
    </w:p>
    <w:p w14:paraId="2C246CF3" w14:textId="77777777" w:rsidR="008D74DD" w:rsidRPr="00B4315F" w:rsidRDefault="008D74DD" w:rsidP="001439EF">
      <w:pPr>
        <w:pStyle w:val="BodyText"/>
        <w:keepNext/>
        <w:widowControl/>
        <w:tabs>
          <w:tab w:val="left" w:pos="673"/>
        </w:tabs>
        <w:kinsoku w:val="0"/>
        <w:overflowPunct w:val="0"/>
        <w:spacing w:before="8"/>
        <w:ind w:left="0"/>
        <w:rPr>
          <w:bCs/>
          <w:lang w:val="en-GB"/>
        </w:rPr>
      </w:pPr>
    </w:p>
    <w:p w14:paraId="0C747CE6" w14:textId="77777777" w:rsidR="008D74DD" w:rsidRPr="00B4315F" w:rsidRDefault="008D74DD" w:rsidP="001439EF">
      <w:pPr>
        <w:pStyle w:val="BodyText"/>
        <w:widowControl/>
        <w:tabs>
          <w:tab w:val="left" w:pos="673"/>
        </w:tabs>
        <w:kinsoku w:val="0"/>
        <w:overflowPunct w:val="0"/>
        <w:autoSpaceDE w:val="0"/>
        <w:autoSpaceDN w:val="0"/>
        <w:adjustRightInd w:val="0"/>
        <w:ind w:left="0"/>
      </w:pPr>
      <w:r w:rsidRPr="00B4315F">
        <w:t>Ενέσιμο διάλυμα (έγχυση)</w:t>
      </w:r>
      <w:r w:rsidR="002A32DA" w:rsidRPr="00B4315F">
        <w:t>.</w:t>
      </w:r>
      <w:r w:rsidRPr="00B4315F">
        <w:t xml:space="preserve"> </w:t>
      </w:r>
    </w:p>
    <w:p w14:paraId="6BE83621" w14:textId="77777777" w:rsidR="008D74DD" w:rsidRPr="00B4315F" w:rsidRDefault="008D74DD" w:rsidP="001439EF">
      <w:pPr>
        <w:pStyle w:val="BodyText"/>
        <w:widowControl/>
        <w:tabs>
          <w:tab w:val="left" w:pos="673"/>
        </w:tabs>
        <w:kinsoku w:val="0"/>
        <w:overflowPunct w:val="0"/>
        <w:autoSpaceDE w:val="0"/>
        <w:autoSpaceDN w:val="0"/>
        <w:adjustRightInd w:val="0"/>
        <w:ind w:left="0"/>
        <w:rPr>
          <w:lang w:val="en-GB"/>
        </w:rPr>
      </w:pPr>
    </w:p>
    <w:p w14:paraId="46718121" w14:textId="77777777" w:rsidR="008D74DD" w:rsidRPr="00B4315F" w:rsidRDefault="008D74DD" w:rsidP="001439EF">
      <w:pPr>
        <w:pStyle w:val="BodyText"/>
        <w:widowControl/>
        <w:tabs>
          <w:tab w:val="left" w:pos="673"/>
        </w:tabs>
        <w:kinsoku w:val="0"/>
        <w:overflowPunct w:val="0"/>
        <w:autoSpaceDE w:val="0"/>
        <w:autoSpaceDN w:val="0"/>
        <w:adjustRightInd w:val="0"/>
        <w:ind w:left="0"/>
      </w:pPr>
      <w:r w:rsidRPr="00B4315F">
        <w:t>Διαυγές, άχρωμο έως πολύ ανοικτό καφέ διάλυμα.</w:t>
      </w:r>
    </w:p>
    <w:p w14:paraId="0B73B39F" w14:textId="77777777" w:rsidR="008D74DD" w:rsidRPr="00B4315F" w:rsidRDefault="008D74DD" w:rsidP="001439EF">
      <w:pPr>
        <w:pStyle w:val="BodyText"/>
        <w:widowControl/>
        <w:tabs>
          <w:tab w:val="left" w:pos="673"/>
        </w:tabs>
        <w:kinsoku w:val="0"/>
        <w:overflowPunct w:val="0"/>
        <w:autoSpaceDE w:val="0"/>
        <w:autoSpaceDN w:val="0"/>
        <w:adjustRightInd w:val="0"/>
        <w:ind w:left="0"/>
      </w:pPr>
    </w:p>
    <w:p w14:paraId="70BE8C10" w14:textId="77777777" w:rsidR="008D74DD" w:rsidRPr="00B4315F" w:rsidRDefault="008D74DD" w:rsidP="001439EF">
      <w:pPr>
        <w:pStyle w:val="BodyText"/>
        <w:widowControl/>
        <w:kinsoku w:val="0"/>
        <w:overflowPunct w:val="0"/>
        <w:ind w:left="0"/>
      </w:pPr>
    </w:p>
    <w:p w14:paraId="59102F95" w14:textId="77777777" w:rsidR="008D74DD" w:rsidRPr="00B4315F" w:rsidRDefault="008D74DD" w:rsidP="003D4F95">
      <w:pPr>
        <w:pStyle w:val="Heading1"/>
        <w:keepNext/>
        <w:widowControl/>
        <w:numPr>
          <w:ilvl w:val="0"/>
          <w:numId w:val="11"/>
        </w:numPr>
        <w:kinsoku w:val="0"/>
        <w:overflowPunct w:val="0"/>
        <w:spacing w:before="8"/>
        <w:ind w:left="0" w:firstLine="0"/>
        <w:rPr>
          <w:b w:val="0"/>
          <w:bCs w:val="0"/>
        </w:rPr>
      </w:pPr>
      <w:r w:rsidRPr="00B4315F">
        <w:t>ΚΛΙΝΙΚΕΣ ΠΛΗΡΟΦΟΡΙΕΣ</w:t>
      </w:r>
    </w:p>
    <w:p w14:paraId="5CFE4503" w14:textId="77777777" w:rsidR="008D74DD" w:rsidRPr="00B4315F" w:rsidRDefault="008D74DD" w:rsidP="001439EF">
      <w:pPr>
        <w:pStyle w:val="BodyText"/>
        <w:keepNext/>
        <w:widowControl/>
        <w:kinsoku w:val="0"/>
        <w:overflowPunct w:val="0"/>
        <w:spacing w:before="8"/>
        <w:ind w:left="0"/>
        <w:rPr>
          <w:bCs/>
          <w:lang w:val="en-GB"/>
        </w:rPr>
      </w:pPr>
    </w:p>
    <w:p w14:paraId="21AA74C9" w14:textId="77777777" w:rsidR="008D74DD" w:rsidRPr="00B4315F" w:rsidRDefault="008D74DD" w:rsidP="003D4F95">
      <w:pPr>
        <w:pStyle w:val="BodyText"/>
        <w:keepNext/>
        <w:widowControl/>
        <w:numPr>
          <w:ilvl w:val="1"/>
          <w:numId w:val="11"/>
        </w:numPr>
        <w:kinsoku w:val="0"/>
        <w:overflowPunct w:val="0"/>
        <w:spacing w:before="8"/>
        <w:ind w:left="0" w:firstLine="0"/>
      </w:pPr>
      <w:r w:rsidRPr="00B4315F">
        <w:rPr>
          <w:b/>
          <w:bCs/>
        </w:rPr>
        <w:t>Θεραπευτικές ενδείξεις</w:t>
      </w:r>
    </w:p>
    <w:p w14:paraId="234EFDB1" w14:textId="77777777" w:rsidR="008D74DD" w:rsidRPr="00B4315F" w:rsidRDefault="008D74DD" w:rsidP="001439EF">
      <w:pPr>
        <w:pStyle w:val="BodyText"/>
        <w:keepNext/>
        <w:widowControl/>
        <w:kinsoku w:val="0"/>
        <w:overflowPunct w:val="0"/>
        <w:spacing w:before="8"/>
        <w:ind w:left="0"/>
        <w:rPr>
          <w:bCs/>
          <w:szCs w:val="21"/>
          <w:lang w:val="en-GB"/>
        </w:rPr>
      </w:pPr>
    </w:p>
    <w:p w14:paraId="28672B65" w14:textId="77777777" w:rsidR="008D74DD" w:rsidRPr="00B4315F" w:rsidRDefault="008D74DD" w:rsidP="001439EF">
      <w:pPr>
        <w:pStyle w:val="BodyText"/>
        <w:keepNext/>
        <w:widowControl/>
        <w:kinsoku w:val="0"/>
        <w:overflowPunct w:val="0"/>
        <w:spacing w:before="8"/>
        <w:ind w:left="0"/>
      </w:pPr>
      <w:r w:rsidRPr="00B4315F">
        <w:rPr>
          <w:u w:val="single"/>
        </w:rPr>
        <w:t>Νεανική ιδιοπαθής αρθρίτιδα</w:t>
      </w:r>
    </w:p>
    <w:p w14:paraId="18F88F18" w14:textId="77777777" w:rsidR="008D74DD" w:rsidRPr="00B4315F" w:rsidRDefault="008D74DD" w:rsidP="001439EF">
      <w:pPr>
        <w:pStyle w:val="BodyText"/>
        <w:keepNext/>
        <w:widowControl/>
        <w:kinsoku w:val="0"/>
        <w:overflowPunct w:val="0"/>
        <w:spacing w:before="8"/>
        <w:ind w:left="0"/>
        <w:rPr>
          <w:szCs w:val="15"/>
          <w:lang w:val="en-GB"/>
        </w:rPr>
      </w:pPr>
    </w:p>
    <w:p w14:paraId="1296578D" w14:textId="77777777" w:rsidR="008D74DD" w:rsidRPr="00B4315F" w:rsidRDefault="008D74DD" w:rsidP="001439EF">
      <w:pPr>
        <w:pStyle w:val="BodyText"/>
        <w:keepNext/>
        <w:widowControl/>
        <w:kinsoku w:val="0"/>
        <w:overflowPunct w:val="0"/>
        <w:spacing w:before="8"/>
        <w:ind w:left="0"/>
      </w:pPr>
      <w:r w:rsidRPr="00B4315F">
        <w:rPr>
          <w:i/>
          <w:iCs/>
        </w:rPr>
        <w:t>Πολυαρθρική νεανική ιδιοπαθής αρθρίτιδα</w:t>
      </w:r>
    </w:p>
    <w:p w14:paraId="2CA968CE" w14:textId="77777777" w:rsidR="008D74DD" w:rsidRPr="00B4315F" w:rsidRDefault="008D74DD" w:rsidP="001439EF">
      <w:pPr>
        <w:pStyle w:val="BodyText"/>
        <w:keepNext/>
        <w:widowControl/>
        <w:kinsoku w:val="0"/>
        <w:overflowPunct w:val="0"/>
        <w:spacing w:before="8"/>
        <w:ind w:left="0"/>
        <w:rPr>
          <w:i/>
          <w:iCs/>
          <w:szCs w:val="21"/>
          <w:lang w:val="en-GB"/>
        </w:rPr>
      </w:pPr>
    </w:p>
    <w:p w14:paraId="7A268398" w14:textId="77777777" w:rsidR="008D74DD" w:rsidRPr="00B4315F" w:rsidRDefault="006A1144" w:rsidP="001439EF">
      <w:pPr>
        <w:pStyle w:val="BodyText"/>
        <w:widowControl/>
        <w:kinsoku w:val="0"/>
        <w:overflowPunct w:val="0"/>
        <w:ind w:left="0"/>
      </w:pPr>
      <w:r w:rsidRPr="00B4315F">
        <w:t>Το Amsparity σε συνδυασμό με τη μεθοτρεξάτη ενδείκνυται για τη θεραπεία της ενεργού πολυαρθρικής νεανικής ιδιοπαθούς αρθρίτιδας σε ασθενείς από την ηλικία των 2</w:t>
      </w:r>
      <w:r w:rsidR="002A32DA" w:rsidRPr="00B4315F">
        <w:t> </w:t>
      </w:r>
      <w:r w:rsidRPr="00B4315F">
        <w:t>ετών των οποίων η ανταπόκριση σε ένα ή περισσότερα τροποποιητικά της νόσου αντιρευματικά φάρμακα (DMARDs) είναι ανεπαρκής. Το Amsparity μπορεί να χορηγείται ως μονοθεραπεία σ</w:t>
      </w:r>
      <w:r w:rsidR="00A13D42" w:rsidRPr="00B4315F">
        <w:t>ε</w:t>
      </w:r>
      <w:r w:rsidRPr="00B4315F">
        <w:t xml:space="preserve"> περίπτωση δυσανεξίας σ</w:t>
      </w:r>
      <w:r w:rsidR="00A13D42" w:rsidRPr="00B4315F">
        <w:t>τη</w:t>
      </w:r>
      <w:r w:rsidRPr="00B4315F">
        <w:t xml:space="preserve"> μεθοτρεξάτη ή όταν η συνέχιση της θεραπείας με μεθοτρεξάτη κρίνεται ακατάλληλη (για την αποτελεσματικότητα στη μονοθεραπεία, βλέπε </w:t>
      </w:r>
      <w:r w:rsidR="00156E0C" w:rsidRPr="00B4315F">
        <w:t>παράγραφο</w:t>
      </w:r>
      <w:r w:rsidR="008D695B" w:rsidRPr="00B4315F">
        <w:rPr>
          <w:lang w:val="en-GB"/>
        </w:rPr>
        <w:t> </w:t>
      </w:r>
      <w:r w:rsidRPr="00B4315F">
        <w:t>5.1). Το adalimumab δεν έχει μελετηθεί σε ασθενείς ηλικίας κάτω των 2</w:t>
      </w:r>
      <w:r w:rsidR="008D695B" w:rsidRPr="00B4315F">
        <w:rPr>
          <w:lang w:val="en-GB"/>
        </w:rPr>
        <w:t> </w:t>
      </w:r>
      <w:r w:rsidRPr="00B4315F">
        <w:t>ετών.</w:t>
      </w:r>
    </w:p>
    <w:p w14:paraId="3293597A" w14:textId="77777777" w:rsidR="008D74DD" w:rsidRPr="00B4315F" w:rsidRDefault="008D74DD" w:rsidP="001439EF">
      <w:pPr>
        <w:pStyle w:val="BodyText"/>
        <w:widowControl/>
        <w:kinsoku w:val="0"/>
        <w:overflowPunct w:val="0"/>
        <w:ind w:left="0"/>
      </w:pPr>
    </w:p>
    <w:p w14:paraId="59DC6F84" w14:textId="77777777" w:rsidR="008D74DD" w:rsidRPr="00B4315F" w:rsidRDefault="008D74DD" w:rsidP="001439EF">
      <w:pPr>
        <w:pStyle w:val="BodyText"/>
        <w:keepNext/>
        <w:widowControl/>
        <w:kinsoku w:val="0"/>
        <w:overflowPunct w:val="0"/>
        <w:spacing w:before="8"/>
        <w:ind w:left="0"/>
      </w:pPr>
      <w:r w:rsidRPr="00B4315F">
        <w:rPr>
          <w:i/>
          <w:iCs/>
        </w:rPr>
        <w:t>Αρθρίτιδα σχετιζόμενη με ενθεσίτιδα</w:t>
      </w:r>
    </w:p>
    <w:p w14:paraId="78AEFEC1" w14:textId="77777777" w:rsidR="008D74DD" w:rsidRPr="00B4315F" w:rsidRDefault="008D74DD" w:rsidP="001439EF">
      <w:pPr>
        <w:pStyle w:val="BodyText"/>
        <w:keepNext/>
        <w:widowControl/>
        <w:kinsoku w:val="0"/>
        <w:overflowPunct w:val="0"/>
        <w:spacing w:before="8"/>
        <w:ind w:left="0"/>
        <w:rPr>
          <w:i/>
          <w:iCs/>
          <w:szCs w:val="21"/>
        </w:rPr>
      </w:pPr>
    </w:p>
    <w:p w14:paraId="6C703037" w14:textId="77777777" w:rsidR="008D74DD" w:rsidRPr="00B4315F" w:rsidRDefault="006A1144" w:rsidP="001439EF">
      <w:pPr>
        <w:pStyle w:val="BodyText"/>
        <w:widowControl/>
        <w:kinsoku w:val="0"/>
        <w:overflowPunct w:val="0"/>
        <w:ind w:left="0"/>
      </w:pPr>
      <w:r w:rsidRPr="00B4315F">
        <w:t>Το Amsparity ενδείκνυται για τη θεραπεία της ενεργού αρθρίτιδας που σχετίζεται με ενθεσίτιδα σε ασθενείς, ηλικίας 6</w:t>
      </w:r>
      <w:r w:rsidR="002A32DA" w:rsidRPr="00B4315F">
        <w:t> </w:t>
      </w:r>
      <w:r w:rsidRPr="00B4315F">
        <w:t xml:space="preserve">ετών και άνω, οι οποίοι εμφανίζουν ανεπαρκή ανταπόκριση ή δεν ανέχονται τη συμβατική θεραπεία (βλέπε </w:t>
      </w:r>
      <w:r w:rsidR="00156E0C" w:rsidRPr="00B4315F">
        <w:t>παράγραφο</w:t>
      </w:r>
      <w:r w:rsidR="008D695B" w:rsidRPr="00B4315F">
        <w:rPr>
          <w:lang w:val="en-GB"/>
        </w:rPr>
        <w:t> </w:t>
      </w:r>
      <w:r w:rsidRPr="00B4315F">
        <w:t>5.1).</w:t>
      </w:r>
    </w:p>
    <w:p w14:paraId="26F6A2CC" w14:textId="77777777" w:rsidR="008D74DD" w:rsidRPr="00B4315F" w:rsidRDefault="008D74DD" w:rsidP="001439EF">
      <w:pPr>
        <w:pStyle w:val="BodyText"/>
        <w:widowControl/>
        <w:kinsoku w:val="0"/>
        <w:overflowPunct w:val="0"/>
        <w:ind w:left="0"/>
      </w:pPr>
    </w:p>
    <w:p w14:paraId="5ED0267A" w14:textId="77777777" w:rsidR="008D74DD" w:rsidRPr="00B4315F" w:rsidRDefault="008D74DD" w:rsidP="001439EF">
      <w:pPr>
        <w:pStyle w:val="BodyText"/>
        <w:keepNext/>
        <w:widowControl/>
        <w:kinsoku w:val="0"/>
        <w:overflowPunct w:val="0"/>
        <w:spacing w:before="8"/>
        <w:ind w:left="0"/>
      </w:pPr>
      <w:r w:rsidRPr="00B4315F">
        <w:rPr>
          <w:u w:val="single"/>
        </w:rPr>
        <w:t>Παιδιατρική ψωρίαση κατά πλάκας</w:t>
      </w:r>
    </w:p>
    <w:p w14:paraId="72610343" w14:textId="77777777" w:rsidR="008D74DD" w:rsidRPr="00B4315F" w:rsidRDefault="008D74DD" w:rsidP="001439EF">
      <w:pPr>
        <w:pStyle w:val="BodyText"/>
        <w:keepNext/>
        <w:widowControl/>
        <w:kinsoku w:val="0"/>
        <w:overflowPunct w:val="0"/>
        <w:spacing w:before="8"/>
        <w:ind w:left="0"/>
        <w:rPr>
          <w:szCs w:val="15"/>
        </w:rPr>
      </w:pPr>
    </w:p>
    <w:p w14:paraId="0EC72597" w14:textId="77777777" w:rsidR="008D74DD" w:rsidRPr="00B4315F" w:rsidRDefault="006A1144" w:rsidP="00F22DAF">
      <w:pPr>
        <w:pStyle w:val="BodyText"/>
        <w:widowControl/>
        <w:kinsoku w:val="0"/>
        <w:overflowPunct w:val="0"/>
        <w:ind w:left="0"/>
      </w:pPr>
      <w:r w:rsidRPr="00B4315F">
        <w:t>Το Amsparity ενδείκνυται για τη θεραπεία της σοβαρής χρόνιας ψωρίασης κατά πλάκας σε παιδιά και εφήβους από την ηλικία των 4</w:t>
      </w:r>
      <w:r w:rsidR="008D695B" w:rsidRPr="00B4315F">
        <w:rPr>
          <w:lang w:val="en-GB"/>
        </w:rPr>
        <w:t> </w:t>
      </w:r>
      <w:r w:rsidRPr="00B4315F">
        <w:t>ετών οι οποίοι εμφάνισαν ανεπαρκή ανταπόκριση ή είναι ακατάλληλοι υποψήφιοι για τοπική θεραπεία και φωτοθεραπείες.</w:t>
      </w:r>
    </w:p>
    <w:p w14:paraId="08F9DC43" w14:textId="77777777" w:rsidR="003E1B8A" w:rsidRPr="00B4315F" w:rsidRDefault="003E1B8A" w:rsidP="001439EF">
      <w:pPr>
        <w:pStyle w:val="BodyText"/>
        <w:widowControl/>
        <w:kinsoku w:val="0"/>
        <w:overflowPunct w:val="0"/>
        <w:ind w:left="0"/>
      </w:pPr>
    </w:p>
    <w:p w14:paraId="7483B7F9" w14:textId="77777777" w:rsidR="008D74DD" w:rsidRPr="00B4315F" w:rsidRDefault="008D74DD" w:rsidP="00376313">
      <w:pPr>
        <w:pStyle w:val="BodyText"/>
        <w:keepNext/>
        <w:widowControl/>
        <w:kinsoku w:val="0"/>
        <w:overflowPunct w:val="0"/>
        <w:ind w:left="0"/>
      </w:pPr>
      <w:r w:rsidRPr="00B4315F">
        <w:rPr>
          <w:u w:val="single"/>
        </w:rPr>
        <w:lastRenderedPageBreak/>
        <w:t>Παιδιατρική νόσος του Crohn</w:t>
      </w:r>
    </w:p>
    <w:p w14:paraId="7C35D027" w14:textId="77777777" w:rsidR="008D74DD" w:rsidRPr="00B4315F" w:rsidRDefault="008D74DD" w:rsidP="001439EF">
      <w:pPr>
        <w:pStyle w:val="BodyText"/>
        <w:keepNext/>
        <w:widowControl/>
        <w:kinsoku w:val="0"/>
        <w:overflowPunct w:val="0"/>
        <w:ind w:left="0"/>
      </w:pPr>
    </w:p>
    <w:p w14:paraId="377F5C62" w14:textId="77777777" w:rsidR="008D74DD" w:rsidRPr="00B4315F" w:rsidRDefault="006A1144" w:rsidP="001439EF">
      <w:pPr>
        <w:pStyle w:val="BodyText"/>
        <w:widowControl/>
        <w:kinsoku w:val="0"/>
        <w:overflowPunct w:val="0"/>
        <w:ind w:left="0"/>
      </w:pPr>
      <w:r w:rsidRPr="00B4315F">
        <w:t>Το Amsparity ενδείκνυται για τη θεραπεία της μέτριας έως σοβαρής ενεργού νόσου του Crohn σε παιδιατρικούς ασθενείς (ηλικίας από 6</w:t>
      </w:r>
      <w:r w:rsidR="008D695B" w:rsidRPr="00B4315F">
        <w:rPr>
          <w:lang w:val="en-GB"/>
        </w:rPr>
        <w:t> </w:t>
      </w:r>
      <w:r w:rsidRPr="00B4315F">
        <w:t>ετών) που είχαν ανεπαρκή ανταπόκριση στη συμβατική θεραπεία που περιλαμβάνει πρωτογενή διατροφική θεραπεία και ένα κορτικοστεροειδές και/ή ένα ανοσοτροποποιητικό, ή που έχουν δυσανεξία ή αντένδειξη για τέτοιες θεραπείες.</w:t>
      </w:r>
    </w:p>
    <w:p w14:paraId="2C07EAF4" w14:textId="77777777" w:rsidR="00C70539" w:rsidRPr="00B4315F" w:rsidRDefault="00C70539" w:rsidP="001439EF">
      <w:pPr>
        <w:pStyle w:val="BodyText"/>
        <w:widowControl/>
        <w:kinsoku w:val="0"/>
        <w:overflowPunct w:val="0"/>
        <w:ind w:left="0"/>
      </w:pPr>
    </w:p>
    <w:p w14:paraId="46CD53D4" w14:textId="77777777" w:rsidR="008D74DD" w:rsidRPr="00B4315F" w:rsidRDefault="008D74DD" w:rsidP="0075475A">
      <w:pPr>
        <w:pStyle w:val="BodyText"/>
        <w:keepNext/>
        <w:widowControl/>
        <w:kinsoku w:val="0"/>
        <w:overflowPunct w:val="0"/>
        <w:ind w:left="0"/>
      </w:pPr>
      <w:r w:rsidRPr="00B4315F">
        <w:rPr>
          <w:u w:val="single"/>
        </w:rPr>
        <w:t>Παιδιατρική ραγοειδίτιδα</w:t>
      </w:r>
    </w:p>
    <w:p w14:paraId="4E15C6E7" w14:textId="77777777" w:rsidR="008D74DD" w:rsidRPr="00B4315F" w:rsidRDefault="008D74DD" w:rsidP="0075475A">
      <w:pPr>
        <w:pStyle w:val="BodyText"/>
        <w:keepNext/>
        <w:widowControl/>
        <w:kinsoku w:val="0"/>
        <w:overflowPunct w:val="0"/>
        <w:ind w:left="0"/>
      </w:pPr>
    </w:p>
    <w:p w14:paraId="347C726C" w14:textId="77777777" w:rsidR="008D74DD" w:rsidRPr="00B4315F" w:rsidRDefault="006A1144" w:rsidP="001439EF">
      <w:pPr>
        <w:pStyle w:val="BodyText"/>
        <w:widowControl/>
        <w:kinsoku w:val="0"/>
        <w:overflowPunct w:val="0"/>
        <w:ind w:left="0"/>
      </w:pPr>
      <w:r w:rsidRPr="00B4315F">
        <w:t>Το Amsparity ενδείκνυται για τη θεραπεία της παιδιατρικής χρόνιας μη-λοιμώδους πρόσθιας ραγοειδίτιδας σε ασθενείς από την ηλικία των 2</w:t>
      </w:r>
      <w:r w:rsidR="002A32DA" w:rsidRPr="00B4315F">
        <w:t> </w:t>
      </w:r>
      <w:r w:rsidRPr="00B4315F">
        <w:t>ετών που είχαν ανεπαρκή ανταπόκριση ή δεν ανέχονται τη συμβατική θεραπεία ή στους οποίους η συμβατική θεραπεία δεν είναι κατάλληλη.</w:t>
      </w:r>
    </w:p>
    <w:p w14:paraId="253E5F4B" w14:textId="77777777" w:rsidR="008D74DD" w:rsidRPr="00B4315F" w:rsidRDefault="008D74DD" w:rsidP="001439EF"/>
    <w:p w14:paraId="64DA93B7" w14:textId="77777777" w:rsidR="008D74DD" w:rsidRPr="00B4315F" w:rsidRDefault="008D74DD" w:rsidP="003D4F95">
      <w:pPr>
        <w:pStyle w:val="Heading1"/>
        <w:keepNext/>
        <w:widowControl/>
        <w:numPr>
          <w:ilvl w:val="1"/>
          <w:numId w:val="11"/>
        </w:numPr>
        <w:kinsoku w:val="0"/>
        <w:overflowPunct w:val="0"/>
        <w:ind w:left="0" w:firstLine="0"/>
        <w:rPr>
          <w:b w:val="0"/>
          <w:bCs w:val="0"/>
        </w:rPr>
      </w:pPr>
      <w:r w:rsidRPr="00B4315F">
        <w:t>Δοσολογία και τρόπος χορήγησης</w:t>
      </w:r>
    </w:p>
    <w:p w14:paraId="3061BAA8" w14:textId="77777777" w:rsidR="008D74DD" w:rsidRPr="00B4315F" w:rsidRDefault="008D74DD" w:rsidP="0075475A">
      <w:pPr>
        <w:pStyle w:val="BodyText"/>
        <w:keepNext/>
        <w:widowControl/>
        <w:kinsoku w:val="0"/>
        <w:overflowPunct w:val="0"/>
        <w:ind w:left="0"/>
        <w:rPr>
          <w:bCs/>
          <w:lang w:val="en-GB"/>
        </w:rPr>
      </w:pPr>
    </w:p>
    <w:p w14:paraId="30429D71" w14:textId="77777777" w:rsidR="008D74DD" w:rsidRPr="00B4315F" w:rsidRDefault="006A1144" w:rsidP="001439EF">
      <w:pPr>
        <w:pStyle w:val="BodyText"/>
        <w:widowControl/>
        <w:kinsoku w:val="0"/>
        <w:overflowPunct w:val="0"/>
        <w:ind w:left="0"/>
      </w:pPr>
      <w:r w:rsidRPr="00B4315F">
        <w:t xml:space="preserve">Η θεραπεία με το Amsparity θα πρέπει να αρχίσει και να παρακολουθείται από ειδικευμένους ιατρούς με εμπειρία στη διάγνωση και τη θεραπεία </w:t>
      </w:r>
      <w:r w:rsidR="00B85656" w:rsidRPr="00B4315F">
        <w:t xml:space="preserve">νόσων </w:t>
      </w:r>
      <w:r w:rsidRPr="00B4315F">
        <w:t>για τις οποίες ενδείκνυται το Amsparity. Οι οφθαλμίατροι συνιστάται να συμβουλεύονται έναν</w:t>
      </w:r>
      <w:r w:rsidR="00BF27D2" w:rsidRPr="00B4315F">
        <w:t xml:space="preserve"> </w:t>
      </w:r>
      <w:r w:rsidRPr="00B4315F">
        <w:t xml:space="preserve">ειδικό ιατρό πριν την έναρξη της θεραπείας με Amsparity (βλέπε </w:t>
      </w:r>
      <w:r w:rsidR="00156E0C" w:rsidRPr="00B4315F">
        <w:t>παράγραφο</w:t>
      </w:r>
      <w:r w:rsidR="008D695B" w:rsidRPr="00B4315F">
        <w:rPr>
          <w:lang w:val="en-GB"/>
        </w:rPr>
        <w:t> </w:t>
      </w:r>
      <w:r w:rsidRPr="00B4315F">
        <w:t xml:space="preserve">4.4). Στους ασθενείς που λαμβάνουν Amsparity θα πρέπει να δίνεται η </w:t>
      </w:r>
      <w:r w:rsidR="002A32DA" w:rsidRPr="00B4315F">
        <w:t>κ</w:t>
      </w:r>
      <w:r w:rsidRPr="00B4315F">
        <w:t xml:space="preserve">άρτα </w:t>
      </w:r>
      <w:r w:rsidR="002A32DA" w:rsidRPr="00B4315F">
        <w:t>υ</w:t>
      </w:r>
      <w:r w:rsidRPr="00B4315F">
        <w:t xml:space="preserve">πενθύμισης </w:t>
      </w:r>
      <w:r w:rsidR="002A32DA" w:rsidRPr="00B4315F">
        <w:t>α</w:t>
      </w:r>
      <w:r w:rsidRPr="00B4315F">
        <w:t>σθενούς.</w:t>
      </w:r>
    </w:p>
    <w:p w14:paraId="069ECCCC" w14:textId="77777777" w:rsidR="00850B4B" w:rsidRPr="00B4315F" w:rsidRDefault="00850B4B" w:rsidP="001439EF">
      <w:pPr>
        <w:pStyle w:val="BodyText"/>
        <w:widowControl/>
        <w:kinsoku w:val="0"/>
        <w:overflowPunct w:val="0"/>
        <w:ind w:left="0"/>
      </w:pPr>
    </w:p>
    <w:p w14:paraId="1523724C" w14:textId="77777777" w:rsidR="008D74DD" w:rsidRPr="00B4315F" w:rsidRDefault="002A32DA" w:rsidP="001439EF">
      <w:pPr>
        <w:pStyle w:val="BodyText"/>
        <w:widowControl/>
        <w:kinsoku w:val="0"/>
        <w:overflowPunct w:val="0"/>
        <w:ind w:left="0"/>
      </w:pPr>
      <w:r w:rsidRPr="00B4315F">
        <w:t>Μετά από κατάλληλη εκπαίδευση στην τεχνική ένεσης, ο</w:t>
      </w:r>
      <w:r w:rsidR="00F25353" w:rsidRPr="00B4315F">
        <w:t>ι ασθενείς μπορούν να κάνουν μόνοι τους την ένεση Amsparity εάν ο γιατρός τους το κρίνει εφικτό και κάτω από ιατρική παρακολούθηση, εάν κρίνεται αναγκαίο.</w:t>
      </w:r>
    </w:p>
    <w:p w14:paraId="0BE48C54" w14:textId="77777777" w:rsidR="008D74DD" w:rsidRPr="00B4315F" w:rsidRDefault="008D74DD" w:rsidP="001439EF">
      <w:pPr>
        <w:pStyle w:val="BodyText"/>
        <w:widowControl/>
        <w:kinsoku w:val="0"/>
        <w:overflowPunct w:val="0"/>
        <w:ind w:left="0"/>
        <w:rPr>
          <w:szCs w:val="21"/>
        </w:rPr>
      </w:pPr>
    </w:p>
    <w:p w14:paraId="59E82744" w14:textId="77777777" w:rsidR="008D74DD" w:rsidRPr="00B4315F" w:rsidRDefault="008D74DD" w:rsidP="001439EF">
      <w:pPr>
        <w:pStyle w:val="BodyText"/>
        <w:widowControl/>
        <w:kinsoku w:val="0"/>
        <w:overflowPunct w:val="0"/>
        <w:ind w:left="0"/>
      </w:pPr>
      <w:r w:rsidRPr="00B4315F">
        <w:t>Κατά τη διάρκεια της θεραπείας με Amsparity, άλλες συγχορηγούμενες θεραπείες (π.χ. κορτικοστεροειδή και/ή ανοσοτροποποιητικοί παράγοντες) θα πρέπει να βελτιστοποιούνται.</w:t>
      </w:r>
    </w:p>
    <w:p w14:paraId="3A3730BF" w14:textId="77777777" w:rsidR="008D74DD" w:rsidRPr="00B4315F" w:rsidRDefault="008D74DD" w:rsidP="001439EF">
      <w:pPr>
        <w:pStyle w:val="BodyText"/>
        <w:widowControl/>
        <w:kinsoku w:val="0"/>
        <w:overflowPunct w:val="0"/>
        <w:ind w:left="0"/>
      </w:pPr>
    </w:p>
    <w:p w14:paraId="7255EF71" w14:textId="77777777" w:rsidR="008D74DD" w:rsidRPr="00B4315F" w:rsidRDefault="008D74DD" w:rsidP="001439EF">
      <w:pPr>
        <w:pStyle w:val="BodyText"/>
        <w:widowControl/>
        <w:kinsoku w:val="0"/>
        <w:overflowPunct w:val="0"/>
        <w:ind w:left="0"/>
      </w:pPr>
      <w:r w:rsidRPr="00B4315F">
        <w:rPr>
          <w:u w:val="single"/>
        </w:rPr>
        <w:t>Δοσολογία</w:t>
      </w:r>
    </w:p>
    <w:p w14:paraId="65CFBD02" w14:textId="77777777" w:rsidR="008D74DD" w:rsidRPr="00B4315F" w:rsidRDefault="008D74DD" w:rsidP="001439EF">
      <w:pPr>
        <w:pStyle w:val="BodyText"/>
        <w:widowControl/>
        <w:kinsoku w:val="0"/>
        <w:overflowPunct w:val="0"/>
        <w:ind w:left="0"/>
        <w:rPr>
          <w:szCs w:val="15"/>
        </w:rPr>
      </w:pPr>
    </w:p>
    <w:p w14:paraId="6D92D269" w14:textId="77777777" w:rsidR="008D74DD" w:rsidRPr="00B4315F" w:rsidRDefault="008D74DD" w:rsidP="001439EF">
      <w:pPr>
        <w:pStyle w:val="BodyText"/>
        <w:widowControl/>
        <w:kinsoku w:val="0"/>
        <w:overflowPunct w:val="0"/>
        <w:ind w:left="0"/>
      </w:pPr>
      <w:r w:rsidRPr="00B4315F">
        <w:rPr>
          <w:u w:val="single"/>
        </w:rPr>
        <w:t>Παιδιατρικός πληθυσμός</w:t>
      </w:r>
    </w:p>
    <w:p w14:paraId="349EFA6F" w14:textId="77777777" w:rsidR="008D74DD" w:rsidRPr="00B4315F" w:rsidRDefault="008D74DD" w:rsidP="001439EF">
      <w:pPr>
        <w:pStyle w:val="BodyText"/>
        <w:widowControl/>
        <w:kinsoku w:val="0"/>
        <w:overflowPunct w:val="0"/>
        <w:ind w:left="0"/>
        <w:rPr>
          <w:szCs w:val="15"/>
        </w:rPr>
      </w:pPr>
    </w:p>
    <w:p w14:paraId="51FA4A91" w14:textId="77777777" w:rsidR="008D74DD" w:rsidRPr="00B4315F" w:rsidRDefault="008D74DD" w:rsidP="001439EF">
      <w:pPr>
        <w:pStyle w:val="BodyText"/>
        <w:widowControl/>
        <w:kinsoku w:val="0"/>
        <w:overflowPunct w:val="0"/>
        <w:ind w:left="0"/>
      </w:pPr>
      <w:r w:rsidRPr="00B4315F">
        <w:rPr>
          <w:i/>
          <w:iCs/>
        </w:rPr>
        <w:t>Νεανική ιδιοπαθής αρθρίτιδα</w:t>
      </w:r>
    </w:p>
    <w:p w14:paraId="0A0B7924" w14:textId="77777777" w:rsidR="008D74DD" w:rsidRPr="00B4315F" w:rsidRDefault="008D74DD" w:rsidP="001439EF">
      <w:pPr>
        <w:pStyle w:val="BodyText"/>
        <w:widowControl/>
        <w:kinsoku w:val="0"/>
        <w:overflowPunct w:val="0"/>
        <w:ind w:left="0"/>
        <w:rPr>
          <w:i/>
          <w:iCs/>
        </w:rPr>
      </w:pPr>
    </w:p>
    <w:p w14:paraId="75331318" w14:textId="77777777" w:rsidR="008D74DD" w:rsidRPr="00B4315F" w:rsidRDefault="008D74DD" w:rsidP="001439EF">
      <w:pPr>
        <w:pStyle w:val="BodyText"/>
        <w:widowControl/>
        <w:kinsoku w:val="0"/>
        <w:overflowPunct w:val="0"/>
        <w:ind w:left="0"/>
      </w:pPr>
      <w:r w:rsidRPr="00B4315F">
        <w:rPr>
          <w:i/>
          <w:iCs/>
          <w:u w:val="single"/>
        </w:rPr>
        <w:t>Πολυαρθρική νεανική ιδιοπαθής αρθρίτιδα από την ηλικία των 2</w:t>
      </w:r>
      <w:r w:rsidR="002A32DA" w:rsidRPr="00B4315F">
        <w:rPr>
          <w:i/>
          <w:iCs/>
          <w:u w:val="single"/>
        </w:rPr>
        <w:t> </w:t>
      </w:r>
      <w:r w:rsidRPr="00B4315F">
        <w:rPr>
          <w:i/>
          <w:iCs/>
          <w:u w:val="single"/>
        </w:rPr>
        <w:t>ετών</w:t>
      </w:r>
    </w:p>
    <w:p w14:paraId="437088B0" w14:textId="77777777" w:rsidR="008D74DD" w:rsidRPr="00B4315F" w:rsidRDefault="008D74DD" w:rsidP="001439EF">
      <w:pPr>
        <w:pStyle w:val="BodyText"/>
        <w:widowControl/>
        <w:kinsoku w:val="0"/>
        <w:overflowPunct w:val="0"/>
        <w:ind w:left="0"/>
        <w:rPr>
          <w:i/>
          <w:iCs/>
          <w:szCs w:val="15"/>
        </w:rPr>
      </w:pPr>
    </w:p>
    <w:p w14:paraId="4F38A346" w14:textId="77777777" w:rsidR="00337D78" w:rsidRPr="00B4315F" w:rsidRDefault="008D74DD" w:rsidP="001439EF">
      <w:pPr>
        <w:pStyle w:val="BodyText"/>
        <w:widowControl/>
        <w:kinsoku w:val="0"/>
        <w:overflowPunct w:val="0"/>
        <w:ind w:left="0"/>
      </w:pPr>
      <w:r w:rsidRPr="00B4315F">
        <w:t>Η συνιστώμενη δόση του Amsparity για ασθενείς με πολυαρθρική νεανική ιδιοπαθή αρθρίτιδα, από την ηλικία των 2</w:t>
      </w:r>
      <w:r w:rsidR="008D695B" w:rsidRPr="00B4315F">
        <w:rPr>
          <w:lang w:val="en-GB"/>
        </w:rPr>
        <w:t> </w:t>
      </w:r>
      <w:r w:rsidR="00156E0C" w:rsidRPr="00B4315F">
        <w:t>ετών</w:t>
      </w:r>
      <w:r w:rsidRPr="00B4315F">
        <w:t>, επιλέγεται βάσει του βάρους σώματος του ασθενούς (</w:t>
      </w:r>
      <w:r w:rsidR="00156E0C" w:rsidRPr="00B4315F">
        <w:t>Πίνακας</w:t>
      </w:r>
      <w:r w:rsidR="008D695B" w:rsidRPr="00B4315F">
        <w:rPr>
          <w:lang w:val="en-GB"/>
        </w:rPr>
        <w:t> </w:t>
      </w:r>
      <w:r w:rsidRPr="00B4315F">
        <w:t xml:space="preserve">1). Το Amsparity χορηγείται μέσω υποδόριας έγχυσης κάθε δεύτερη εβδομάδα. </w:t>
      </w:r>
    </w:p>
    <w:p w14:paraId="4ADC9E61" w14:textId="77777777" w:rsidR="00337D78" w:rsidRPr="00B4315F" w:rsidRDefault="00337D78" w:rsidP="001439EF">
      <w:pPr>
        <w:pStyle w:val="BodyText"/>
        <w:widowControl/>
        <w:kinsoku w:val="0"/>
        <w:overflowPunct w:val="0"/>
        <w:ind w:left="0"/>
      </w:pPr>
    </w:p>
    <w:p w14:paraId="0CB4C2F0" w14:textId="77777777" w:rsidR="00095A76" w:rsidRPr="00B4315F" w:rsidRDefault="00156E0C" w:rsidP="00D162F7">
      <w:pPr>
        <w:pStyle w:val="BodyText"/>
        <w:widowControl/>
        <w:kinsoku w:val="0"/>
        <w:overflowPunct w:val="0"/>
        <w:ind w:left="0"/>
        <w:rPr>
          <w:b/>
          <w:bCs/>
        </w:rPr>
      </w:pPr>
      <w:r w:rsidRPr="00B4315F">
        <w:rPr>
          <w:b/>
          <w:bCs/>
        </w:rPr>
        <w:t xml:space="preserve">Πίνακας </w:t>
      </w:r>
      <w:r w:rsidR="00095A76" w:rsidRPr="00B4315F">
        <w:rPr>
          <w:b/>
          <w:bCs/>
        </w:rPr>
        <w:t>1</w:t>
      </w:r>
      <w:r w:rsidR="002A32DA" w:rsidRPr="00B4315F">
        <w:rPr>
          <w:b/>
          <w:bCs/>
        </w:rPr>
        <w:t>.</w:t>
      </w:r>
      <w:r w:rsidR="00095A76" w:rsidRPr="00B4315F">
        <w:rPr>
          <w:b/>
          <w:bCs/>
        </w:rPr>
        <w:t xml:space="preserve"> </w:t>
      </w:r>
      <w:r w:rsidR="006A1144" w:rsidRPr="00B4315F">
        <w:rPr>
          <w:b/>
        </w:rPr>
        <w:t xml:space="preserve">Δόση Amsparity </w:t>
      </w:r>
      <w:r w:rsidR="006A1144" w:rsidRPr="00B4315F">
        <w:rPr>
          <w:b/>
          <w:bCs/>
        </w:rPr>
        <w:t xml:space="preserve">σε </w:t>
      </w:r>
      <w:r w:rsidR="008D695B" w:rsidRPr="00B4315F">
        <w:rPr>
          <w:b/>
          <w:bCs/>
        </w:rPr>
        <w:t>α</w:t>
      </w:r>
      <w:r w:rsidR="006A1144" w:rsidRPr="00B4315F">
        <w:rPr>
          <w:b/>
          <w:bCs/>
        </w:rPr>
        <w:t xml:space="preserve">σθενείς με </w:t>
      </w:r>
      <w:r w:rsidR="008D695B" w:rsidRPr="00B4315F">
        <w:rPr>
          <w:b/>
          <w:bCs/>
        </w:rPr>
        <w:t>π</w:t>
      </w:r>
      <w:r w:rsidR="006A1144" w:rsidRPr="00B4315F">
        <w:rPr>
          <w:b/>
          <w:bCs/>
        </w:rPr>
        <w:t xml:space="preserve">ολυαρθρική </w:t>
      </w:r>
      <w:r w:rsidR="008D695B" w:rsidRPr="00B4315F">
        <w:rPr>
          <w:b/>
          <w:bCs/>
        </w:rPr>
        <w:t>ν</w:t>
      </w:r>
      <w:r w:rsidR="006A1144" w:rsidRPr="00B4315F">
        <w:rPr>
          <w:b/>
          <w:bCs/>
        </w:rPr>
        <w:t xml:space="preserve">εανική </w:t>
      </w:r>
      <w:r w:rsidR="008D695B" w:rsidRPr="00B4315F">
        <w:rPr>
          <w:b/>
          <w:bCs/>
        </w:rPr>
        <w:t>ι</w:t>
      </w:r>
      <w:r w:rsidR="006A1144" w:rsidRPr="00B4315F">
        <w:rPr>
          <w:b/>
          <w:bCs/>
        </w:rPr>
        <w:t xml:space="preserve">διοπαθή </w:t>
      </w:r>
      <w:r w:rsidR="008D695B" w:rsidRPr="00B4315F">
        <w:rPr>
          <w:b/>
          <w:bCs/>
        </w:rPr>
        <w:t>α</w:t>
      </w:r>
      <w:r w:rsidR="006A1144" w:rsidRPr="00B4315F">
        <w:rPr>
          <w:b/>
          <w:bCs/>
        </w:rPr>
        <w:t>ρθρίτιδα</w:t>
      </w:r>
    </w:p>
    <w:p w14:paraId="0DA7208C" w14:textId="77777777" w:rsidR="00095A76" w:rsidRPr="00B4315F" w:rsidRDefault="00095A76" w:rsidP="001439EF">
      <w:pPr>
        <w:pStyle w:val="BodyText"/>
        <w:widowControl/>
        <w:kinsoku w:val="0"/>
        <w:overflowPunct w:val="0"/>
        <w:ind w:left="0"/>
      </w:pP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23"/>
        <w:gridCol w:w="4552"/>
      </w:tblGrid>
      <w:tr w:rsidR="00095A76" w:rsidRPr="00B4315F" w14:paraId="29CE87C5" w14:textId="77777777" w:rsidTr="00054A92">
        <w:trPr>
          <w:jc w:val="center"/>
        </w:trPr>
        <w:tc>
          <w:tcPr>
            <w:tcW w:w="5009" w:type="dxa"/>
            <w:tcBorders>
              <w:right w:val="nil"/>
            </w:tcBorders>
            <w:shd w:val="clear" w:color="auto" w:fill="auto"/>
          </w:tcPr>
          <w:p w14:paraId="5F98468A" w14:textId="77777777" w:rsidR="00095A76" w:rsidRPr="00B4315F" w:rsidRDefault="00095A76" w:rsidP="001439EF">
            <w:pPr>
              <w:jc w:val="center"/>
              <w:rPr>
                <w:b/>
              </w:rPr>
            </w:pPr>
            <w:r w:rsidRPr="00B4315F">
              <w:rPr>
                <w:b/>
              </w:rPr>
              <w:t>Βάρος</w:t>
            </w:r>
            <w:r w:rsidR="00F7097F" w:rsidRPr="00B4315F">
              <w:rPr>
                <w:b/>
                <w:lang w:val="en-US"/>
              </w:rPr>
              <w:t xml:space="preserve"> </w:t>
            </w:r>
            <w:r w:rsidR="00F7097F" w:rsidRPr="00B4315F">
              <w:rPr>
                <w:b/>
              </w:rPr>
              <w:t>σώματος</w:t>
            </w:r>
            <w:r w:rsidRPr="00B4315F">
              <w:rPr>
                <w:b/>
              </w:rPr>
              <w:t xml:space="preserve"> </w:t>
            </w:r>
            <w:r w:rsidR="002A32DA" w:rsidRPr="00B4315F">
              <w:rPr>
                <w:b/>
              </w:rPr>
              <w:t>α</w:t>
            </w:r>
            <w:r w:rsidRPr="00B4315F">
              <w:rPr>
                <w:b/>
              </w:rPr>
              <w:t>σθενούς</w:t>
            </w:r>
          </w:p>
        </w:tc>
        <w:tc>
          <w:tcPr>
            <w:tcW w:w="5009" w:type="dxa"/>
            <w:tcBorders>
              <w:left w:val="nil"/>
            </w:tcBorders>
            <w:shd w:val="clear" w:color="auto" w:fill="auto"/>
          </w:tcPr>
          <w:p w14:paraId="6FD7185C" w14:textId="77777777" w:rsidR="00095A76" w:rsidRPr="00B4315F" w:rsidRDefault="00095A76" w:rsidP="001439EF">
            <w:pPr>
              <w:jc w:val="center"/>
              <w:rPr>
                <w:b/>
              </w:rPr>
            </w:pPr>
            <w:r w:rsidRPr="00B4315F">
              <w:rPr>
                <w:b/>
              </w:rPr>
              <w:t xml:space="preserve">Δοσολογικό </w:t>
            </w:r>
            <w:r w:rsidR="002A32DA" w:rsidRPr="00B4315F">
              <w:rPr>
                <w:b/>
              </w:rPr>
              <w:t>σ</w:t>
            </w:r>
            <w:r w:rsidRPr="00B4315F">
              <w:rPr>
                <w:b/>
              </w:rPr>
              <w:t>χήμα</w:t>
            </w:r>
          </w:p>
        </w:tc>
      </w:tr>
      <w:tr w:rsidR="00095A76" w:rsidRPr="00B4315F" w14:paraId="5012DE3E" w14:textId="77777777" w:rsidTr="00054A92">
        <w:trPr>
          <w:jc w:val="center"/>
        </w:trPr>
        <w:tc>
          <w:tcPr>
            <w:tcW w:w="5009" w:type="dxa"/>
            <w:tcBorders>
              <w:right w:val="nil"/>
            </w:tcBorders>
            <w:shd w:val="clear" w:color="auto" w:fill="auto"/>
          </w:tcPr>
          <w:p w14:paraId="733B5E44" w14:textId="77777777" w:rsidR="00095A76" w:rsidRPr="00B4315F" w:rsidRDefault="00095A76" w:rsidP="001439EF">
            <w:pPr>
              <w:jc w:val="center"/>
            </w:pPr>
            <w:r w:rsidRPr="00B4315F">
              <w:t>10 kg μέχρι &lt; 30 kg</w:t>
            </w:r>
          </w:p>
        </w:tc>
        <w:tc>
          <w:tcPr>
            <w:tcW w:w="5009" w:type="dxa"/>
            <w:tcBorders>
              <w:left w:val="nil"/>
            </w:tcBorders>
            <w:shd w:val="clear" w:color="auto" w:fill="auto"/>
          </w:tcPr>
          <w:p w14:paraId="479C3E67" w14:textId="77777777" w:rsidR="00095A76" w:rsidRPr="00B4315F" w:rsidRDefault="00095A76" w:rsidP="001439EF">
            <w:pPr>
              <w:jc w:val="center"/>
            </w:pPr>
            <w:r w:rsidRPr="00B4315F">
              <w:t>20</w:t>
            </w:r>
            <w:r w:rsidR="00156E0C" w:rsidRPr="00B4315F">
              <w:t xml:space="preserve"> mg</w:t>
            </w:r>
            <w:r w:rsidRPr="00B4315F">
              <w:t xml:space="preserve"> κάθε δεύτερη εβδομάδα</w:t>
            </w:r>
          </w:p>
        </w:tc>
      </w:tr>
      <w:tr w:rsidR="00095A76" w:rsidRPr="00B4315F" w14:paraId="177B8085" w14:textId="77777777" w:rsidTr="00054A92">
        <w:trPr>
          <w:jc w:val="center"/>
        </w:trPr>
        <w:tc>
          <w:tcPr>
            <w:tcW w:w="5009" w:type="dxa"/>
            <w:tcBorders>
              <w:right w:val="nil"/>
            </w:tcBorders>
            <w:shd w:val="clear" w:color="auto" w:fill="auto"/>
          </w:tcPr>
          <w:p w14:paraId="7EE4CEC8" w14:textId="77777777" w:rsidR="00095A76" w:rsidRPr="00B4315F" w:rsidRDefault="00095A76" w:rsidP="001439EF">
            <w:pPr>
              <w:jc w:val="center"/>
            </w:pPr>
            <w:r w:rsidRPr="00B4315F">
              <w:t>≥ 30 kg</w:t>
            </w:r>
          </w:p>
        </w:tc>
        <w:tc>
          <w:tcPr>
            <w:tcW w:w="5009" w:type="dxa"/>
            <w:tcBorders>
              <w:left w:val="nil"/>
            </w:tcBorders>
            <w:shd w:val="clear" w:color="auto" w:fill="auto"/>
          </w:tcPr>
          <w:p w14:paraId="2ADDBBD4" w14:textId="77777777" w:rsidR="00095A76" w:rsidRPr="00B4315F" w:rsidRDefault="00095A76" w:rsidP="001439EF">
            <w:pPr>
              <w:jc w:val="center"/>
            </w:pPr>
            <w:r w:rsidRPr="00B4315F">
              <w:t>40</w:t>
            </w:r>
            <w:r w:rsidR="00156E0C" w:rsidRPr="00B4315F">
              <w:t xml:space="preserve"> mg</w:t>
            </w:r>
            <w:r w:rsidRPr="00B4315F">
              <w:t xml:space="preserve"> κάθε δεύτερη εβδομάδα</w:t>
            </w:r>
          </w:p>
        </w:tc>
      </w:tr>
    </w:tbl>
    <w:p w14:paraId="77FE333F" w14:textId="77777777" w:rsidR="00095A76" w:rsidRPr="00B4315F" w:rsidRDefault="00095A76" w:rsidP="001439EF">
      <w:pPr>
        <w:pStyle w:val="BodyText"/>
        <w:widowControl/>
        <w:kinsoku w:val="0"/>
        <w:overflowPunct w:val="0"/>
        <w:ind w:left="0"/>
        <w:rPr>
          <w:lang w:val="en-GB"/>
        </w:rPr>
      </w:pPr>
    </w:p>
    <w:p w14:paraId="6E00FC48" w14:textId="77777777" w:rsidR="008D74DD" w:rsidRPr="00B4315F" w:rsidRDefault="008D74DD" w:rsidP="001439EF">
      <w:pPr>
        <w:pStyle w:val="BodyText"/>
        <w:widowControl/>
        <w:kinsoku w:val="0"/>
        <w:overflowPunct w:val="0"/>
        <w:ind w:left="0"/>
      </w:pPr>
      <w:r w:rsidRPr="00B4315F">
        <w:t>Τα διαθέσιμα δεδομένα υποδ</w:t>
      </w:r>
      <w:r w:rsidR="003C6F79" w:rsidRPr="00B4315F">
        <w:t>ηλώνουν</w:t>
      </w:r>
      <w:r w:rsidRPr="00B4315F">
        <w:t xml:space="preserve"> ότι η κλινική ανταπόκριση επιτυγχάνεται συνήθως μέσα σε 12</w:t>
      </w:r>
      <w:r w:rsidR="00B54ABC" w:rsidRPr="00B4315F">
        <w:rPr>
          <w:lang w:val="en-US"/>
        </w:rPr>
        <w:t> </w:t>
      </w:r>
      <w:r w:rsidRPr="00B4315F">
        <w:t>εβδομάδες θεραπείας. Η συνέχιση της θεραπείας πρέπει να αξιολογείται προσεκτικά σε όποιον ασθενή δεν ανταποκρίνεται μέσα σε αυτήν τη χρονική περίοδο</w:t>
      </w:r>
      <w:r w:rsidR="003C6F79" w:rsidRPr="00B4315F">
        <w:t xml:space="preserve"> διάρκειας θεραπείας</w:t>
      </w:r>
      <w:r w:rsidRPr="00B4315F">
        <w:t>.</w:t>
      </w:r>
    </w:p>
    <w:p w14:paraId="36DB54DC" w14:textId="77777777" w:rsidR="008D74DD" w:rsidRPr="00B4315F" w:rsidRDefault="008D74DD" w:rsidP="001439EF">
      <w:pPr>
        <w:pStyle w:val="BodyText"/>
        <w:widowControl/>
        <w:kinsoku w:val="0"/>
        <w:overflowPunct w:val="0"/>
        <w:ind w:left="0"/>
        <w:rPr>
          <w:szCs w:val="21"/>
        </w:rPr>
      </w:pPr>
    </w:p>
    <w:p w14:paraId="17535BC2" w14:textId="77777777" w:rsidR="008D74DD" w:rsidRPr="00B4315F" w:rsidRDefault="008D74DD" w:rsidP="0075475A">
      <w:pPr>
        <w:pStyle w:val="BodyText"/>
        <w:widowControl/>
        <w:kinsoku w:val="0"/>
        <w:overflowPunct w:val="0"/>
        <w:ind w:left="0"/>
      </w:pPr>
      <w:r w:rsidRPr="00B4315F">
        <w:t>Δεν υπάρχει σχετική χρήση του adalimumab σε ασθενείς ηλικίας κάτω των 2</w:t>
      </w:r>
      <w:r w:rsidR="002A32DA" w:rsidRPr="00B4315F">
        <w:t> </w:t>
      </w:r>
      <w:r w:rsidRPr="00B4315F">
        <w:t>ετών για αυτήν την ένδειξη.</w:t>
      </w:r>
    </w:p>
    <w:p w14:paraId="73F3E12A" w14:textId="77777777" w:rsidR="003D30E4" w:rsidRPr="00B4315F" w:rsidRDefault="003D30E4" w:rsidP="0075475A">
      <w:pPr>
        <w:pStyle w:val="BodyText"/>
        <w:widowControl/>
        <w:kinsoku w:val="0"/>
        <w:overflowPunct w:val="0"/>
        <w:ind w:left="0"/>
      </w:pPr>
    </w:p>
    <w:p w14:paraId="6E11F13B" w14:textId="77777777" w:rsidR="003D30E4" w:rsidRPr="00B4315F" w:rsidRDefault="006A1144" w:rsidP="0075475A">
      <w:pPr>
        <w:pStyle w:val="BodyText"/>
        <w:widowControl/>
        <w:kinsoku w:val="0"/>
        <w:overflowPunct w:val="0"/>
        <w:ind w:left="0"/>
      </w:pPr>
      <w:r w:rsidRPr="00B4315F">
        <w:t>Το Amsparity μπορεί να διατεθεί σε άλλες περιεκτικότητες και/ή μορφές ανάλογα με τις εξατομικευμένες θεραπευτικές ανάγκες.</w:t>
      </w:r>
    </w:p>
    <w:p w14:paraId="416050B5" w14:textId="77777777" w:rsidR="008D74DD" w:rsidRPr="00B4315F" w:rsidRDefault="008D74DD" w:rsidP="0075475A">
      <w:pPr>
        <w:pStyle w:val="BodyText"/>
        <w:widowControl/>
        <w:kinsoku w:val="0"/>
        <w:overflowPunct w:val="0"/>
        <w:ind w:left="0"/>
      </w:pPr>
    </w:p>
    <w:p w14:paraId="2704F55D" w14:textId="77777777" w:rsidR="008D74DD" w:rsidRPr="00B4315F" w:rsidRDefault="008D74DD" w:rsidP="0075475A">
      <w:pPr>
        <w:pStyle w:val="BodyText"/>
        <w:keepNext/>
        <w:widowControl/>
        <w:kinsoku w:val="0"/>
        <w:overflowPunct w:val="0"/>
        <w:ind w:left="0"/>
      </w:pPr>
      <w:r w:rsidRPr="00B4315F">
        <w:rPr>
          <w:i/>
          <w:iCs/>
          <w:u w:val="single"/>
        </w:rPr>
        <w:lastRenderedPageBreak/>
        <w:t>Αρθρίτιδα σχετιζόμενη με ενθεσίτιδα</w:t>
      </w:r>
    </w:p>
    <w:p w14:paraId="0445C0D0" w14:textId="77777777" w:rsidR="008D74DD" w:rsidRPr="00B4315F" w:rsidRDefault="008D74DD" w:rsidP="0075475A">
      <w:pPr>
        <w:pStyle w:val="BodyText"/>
        <w:keepNext/>
        <w:widowControl/>
        <w:kinsoku w:val="0"/>
        <w:overflowPunct w:val="0"/>
        <w:ind w:left="0"/>
        <w:rPr>
          <w:i/>
          <w:iCs/>
        </w:rPr>
      </w:pPr>
    </w:p>
    <w:p w14:paraId="03029EBE" w14:textId="77777777" w:rsidR="008D74DD" w:rsidRPr="00B4315F" w:rsidRDefault="008D74DD" w:rsidP="0075475A">
      <w:pPr>
        <w:pStyle w:val="BodyText"/>
        <w:keepNext/>
        <w:widowControl/>
        <w:kinsoku w:val="0"/>
        <w:overflowPunct w:val="0"/>
        <w:ind w:left="0"/>
      </w:pPr>
      <w:r w:rsidRPr="00B4315F">
        <w:t>Η συνιστώμενη δόση του Amsparity για ασθενείς με αρθρίτιδα σχετιζόμενη με ενθεσίτιδα από την ηλικία των 6</w:t>
      </w:r>
      <w:r w:rsidR="00797954" w:rsidRPr="00B4315F">
        <w:rPr>
          <w:lang w:val="en-GB"/>
        </w:rPr>
        <w:t> </w:t>
      </w:r>
      <w:r w:rsidRPr="00B4315F">
        <w:t>ετών, επιλέγεται βάσει του βάρους σώματος του ασθενούς (</w:t>
      </w:r>
      <w:r w:rsidR="00156E0C" w:rsidRPr="00B4315F">
        <w:t>Πίνακας</w:t>
      </w:r>
      <w:r w:rsidR="005E4E86" w:rsidRPr="00B4315F">
        <w:rPr>
          <w:lang w:val="en-GB"/>
        </w:rPr>
        <w:t> </w:t>
      </w:r>
      <w:r w:rsidRPr="00B4315F">
        <w:t xml:space="preserve">2). Το Amsparity χορηγείται μέσω υποδόριας έγχυσης κάθε δεύτερη εβδομάδα. </w:t>
      </w:r>
    </w:p>
    <w:p w14:paraId="169094D3" w14:textId="77777777" w:rsidR="00337D78" w:rsidRPr="00B4315F" w:rsidRDefault="00337D78" w:rsidP="0075475A">
      <w:pPr>
        <w:pStyle w:val="BodyText"/>
        <w:widowControl/>
        <w:kinsoku w:val="0"/>
        <w:overflowPunct w:val="0"/>
        <w:ind w:left="0"/>
      </w:pPr>
    </w:p>
    <w:p w14:paraId="43AA262A" w14:textId="77777777" w:rsidR="00337D78" w:rsidRPr="00B4315F" w:rsidRDefault="00156E0C" w:rsidP="00D162F7">
      <w:pPr>
        <w:pStyle w:val="BodyText"/>
        <w:keepNext/>
        <w:widowControl/>
        <w:kinsoku w:val="0"/>
        <w:overflowPunct w:val="0"/>
        <w:ind w:left="0"/>
        <w:rPr>
          <w:b/>
          <w:bCs/>
        </w:rPr>
      </w:pPr>
      <w:r w:rsidRPr="00B4315F">
        <w:rPr>
          <w:b/>
          <w:bCs/>
        </w:rPr>
        <w:t xml:space="preserve">Πίνακας </w:t>
      </w:r>
      <w:r w:rsidR="00337D78" w:rsidRPr="00B4315F">
        <w:rPr>
          <w:b/>
          <w:bCs/>
        </w:rPr>
        <w:t>2</w:t>
      </w:r>
      <w:r w:rsidR="002A32DA" w:rsidRPr="00B4315F">
        <w:rPr>
          <w:b/>
          <w:bCs/>
        </w:rPr>
        <w:t>.</w:t>
      </w:r>
      <w:r w:rsidR="00337D78" w:rsidRPr="00B4315F">
        <w:rPr>
          <w:b/>
          <w:bCs/>
        </w:rPr>
        <w:t xml:space="preserve"> </w:t>
      </w:r>
      <w:r w:rsidR="006A1144" w:rsidRPr="00B4315F">
        <w:rPr>
          <w:b/>
        </w:rPr>
        <w:t>Δόση Amsparity</w:t>
      </w:r>
      <w:r w:rsidR="006A1144" w:rsidRPr="00B4315F">
        <w:rPr>
          <w:b/>
          <w:bCs/>
        </w:rPr>
        <w:t xml:space="preserve"> για </w:t>
      </w:r>
      <w:r w:rsidR="005E4E86" w:rsidRPr="00B4315F">
        <w:rPr>
          <w:b/>
          <w:bCs/>
        </w:rPr>
        <w:t>α</w:t>
      </w:r>
      <w:r w:rsidR="006A1144" w:rsidRPr="00B4315F">
        <w:rPr>
          <w:b/>
          <w:bCs/>
        </w:rPr>
        <w:t xml:space="preserve">σθενείς με </w:t>
      </w:r>
      <w:r w:rsidR="005E4E86" w:rsidRPr="00B4315F">
        <w:rPr>
          <w:b/>
          <w:bCs/>
        </w:rPr>
        <w:t>α</w:t>
      </w:r>
      <w:r w:rsidR="006A1144" w:rsidRPr="00B4315F">
        <w:rPr>
          <w:b/>
          <w:bCs/>
        </w:rPr>
        <w:t xml:space="preserve">ρθρίτιδα </w:t>
      </w:r>
      <w:r w:rsidR="005E4E86" w:rsidRPr="00B4315F">
        <w:rPr>
          <w:b/>
          <w:bCs/>
        </w:rPr>
        <w:t>σ</w:t>
      </w:r>
      <w:r w:rsidR="006A1144" w:rsidRPr="00B4315F">
        <w:rPr>
          <w:b/>
          <w:bCs/>
        </w:rPr>
        <w:t xml:space="preserve">χετιζόμενη με </w:t>
      </w:r>
      <w:r w:rsidR="005E4E86" w:rsidRPr="00B4315F">
        <w:rPr>
          <w:b/>
          <w:bCs/>
        </w:rPr>
        <w:t>ε</w:t>
      </w:r>
      <w:r w:rsidR="006A1144" w:rsidRPr="00B4315F">
        <w:rPr>
          <w:b/>
          <w:bCs/>
        </w:rPr>
        <w:t>νθεσίτιδα</w:t>
      </w:r>
    </w:p>
    <w:p w14:paraId="7186FCFC" w14:textId="77777777" w:rsidR="00337D78" w:rsidRPr="00B4315F" w:rsidRDefault="00337D78" w:rsidP="0075475A">
      <w:pPr>
        <w:pStyle w:val="BodyText"/>
        <w:keepNext/>
        <w:widowControl/>
        <w:kinsoku w:val="0"/>
        <w:overflowPunct w:val="0"/>
        <w:ind w:left="0"/>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552"/>
      </w:tblGrid>
      <w:tr w:rsidR="00337D78" w:rsidRPr="00B4315F" w14:paraId="38B59D99" w14:textId="77777777" w:rsidTr="00054A92">
        <w:trPr>
          <w:jc w:val="center"/>
        </w:trPr>
        <w:tc>
          <w:tcPr>
            <w:tcW w:w="5009" w:type="dxa"/>
            <w:tcBorders>
              <w:left w:val="nil"/>
              <w:right w:val="nil"/>
            </w:tcBorders>
            <w:shd w:val="clear" w:color="auto" w:fill="auto"/>
          </w:tcPr>
          <w:p w14:paraId="62A446AE" w14:textId="77777777" w:rsidR="00337D78" w:rsidRPr="00B4315F" w:rsidRDefault="00337D78" w:rsidP="0075475A">
            <w:pPr>
              <w:jc w:val="center"/>
              <w:rPr>
                <w:b/>
              </w:rPr>
            </w:pPr>
            <w:r w:rsidRPr="00B4315F">
              <w:rPr>
                <w:b/>
              </w:rPr>
              <w:t>Βάρος</w:t>
            </w:r>
            <w:r w:rsidR="000172A9" w:rsidRPr="00B4315F">
              <w:rPr>
                <w:b/>
              </w:rPr>
              <w:t xml:space="preserve"> σώματος</w:t>
            </w:r>
            <w:r w:rsidRPr="00B4315F">
              <w:rPr>
                <w:b/>
              </w:rPr>
              <w:t xml:space="preserve"> </w:t>
            </w:r>
            <w:r w:rsidR="002A32DA" w:rsidRPr="00B4315F">
              <w:rPr>
                <w:b/>
              </w:rPr>
              <w:t>α</w:t>
            </w:r>
            <w:r w:rsidRPr="00B4315F">
              <w:rPr>
                <w:b/>
              </w:rPr>
              <w:t>σθενούς</w:t>
            </w:r>
          </w:p>
        </w:tc>
        <w:tc>
          <w:tcPr>
            <w:tcW w:w="5009" w:type="dxa"/>
            <w:tcBorders>
              <w:left w:val="nil"/>
              <w:right w:val="nil"/>
            </w:tcBorders>
            <w:shd w:val="clear" w:color="auto" w:fill="auto"/>
          </w:tcPr>
          <w:p w14:paraId="53387A38" w14:textId="77777777" w:rsidR="00337D78" w:rsidRPr="00B4315F" w:rsidRDefault="00337D78" w:rsidP="0075475A">
            <w:pPr>
              <w:jc w:val="center"/>
              <w:rPr>
                <w:b/>
              </w:rPr>
            </w:pPr>
            <w:r w:rsidRPr="00B4315F">
              <w:rPr>
                <w:b/>
              </w:rPr>
              <w:t xml:space="preserve">Δοσολογικό </w:t>
            </w:r>
            <w:r w:rsidR="002A32DA" w:rsidRPr="00B4315F">
              <w:rPr>
                <w:b/>
              </w:rPr>
              <w:t>σ</w:t>
            </w:r>
            <w:r w:rsidRPr="00B4315F">
              <w:rPr>
                <w:b/>
              </w:rPr>
              <w:t>χήμα</w:t>
            </w:r>
          </w:p>
        </w:tc>
      </w:tr>
      <w:tr w:rsidR="00337D78" w:rsidRPr="00B4315F" w14:paraId="2376D8D1" w14:textId="77777777" w:rsidTr="00054A92">
        <w:trPr>
          <w:jc w:val="center"/>
        </w:trPr>
        <w:tc>
          <w:tcPr>
            <w:tcW w:w="5009" w:type="dxa"/>
            <w:tcBorders>
              <w:left w:val="nil"/>
              <w:right w:val="nil"/>
            </w:tcBorders>
            <w:shd w:val="clear" w:color="auto" w:fill="auto"/>
          </w:tcPr>
          <w:p w14:paraId="2A6BB599" w14:textId="77777777" w:rsidR="00337D78" w:rsidRPr="00B4315F" w:rsidRDefault="00337D78" w:rsidP="0075475A">
            <w:pPr>
              <w:jc w:val="center"/>
            </w:pPr>
            <w:r w:rsidRPr="00B4315F">
              <w:t>15 kg μέχρι &lt; 30 kg</w:t>
            </w:r>
          </w:p>
        </w:tc>
        <w:tc>
          <w:tcPr>
            <w:tcW w:w="5009" w:type="dxa"/>
            <w:tcBorders>
              <w:left w:val="nil"/>
              <w:right w:val="nil"/>
            </w:tcBorders>
            <w:shd w:val="clear" w:color="auto" w:fill="auto"/>
          </w:tcPr>
          <w:p w14:paraId="01227F36" w14:textId="77777777" w:rsidR="00337D78" w:rsidRPr="00B4315F" w:rsidRDefault="00337D78" w:rsidP="0075475A">
            <w:pPr>
              <w:jc w:val="center"/>
            </w:pPr>
            <w:r w:rsidRPr="00B4315F">
              <w:t>20</w:t>
            </w:r>
            <w:r w:rsidR="00156E0C" w:rsidRPr="00B4315F">
              <w:t xml:space="preserve"> mg</w:t>
            </w:r>
            <w:r w:rsidRPr="00B4315F">
              <w:t xml:space="preserve"> κάθε δεύτερη εβδομάδα</w:t>
            </w:r>
          </w:p>
        </w:tc>
      </w:tr>
      <w:tr w:rsidR="00337D78" w:rsidRPr="00B4315F" w14:paraId="285AE4A2" w14:textId="77777777" w:rsidTr="00054A92">
        <w:trPr>
          <w:jc w:val="center"/>
        </w:trPr>
        <w:tc>
          <w:tcPr>
            <w:tcW w:w="5009" w:type="dxa"/>
            <w:tcBorders>
              <w:left w:val="nil"/>
              <w:right w:val="nil"/>
            </w:tcBorders>
            <w:shd w:val="clear" w:color="auto" w:fill="auto"/>
          </w:tcPr>
          <w:p w14:paraId="2168851F" w14:textId="77777777" w:rsidR="00337D78" w:rsidRPr="00B4315F" w:rsidRDefault="00337D78" w:rsidP="0075475A">
            <w:pPr>
              <w:jc w:val="center"/>
            </w:pPr>
            <w:r w:rsidRPr="00B4315F">
              <w:t>≥ 30 kg</w:t>
            </w:r>
          </w:p>
        </w:tc>
        <w:tc>
          <w:tcPr>
            <w:tcW w:w="5009" w:type="dxa"/>
            <w:tcBorders>
              <w:left w:val="nil"/>
              <w:right w:val="nil"/>
            </w:tcBorders>
            <w:shd w:val="clear" w:color="auto" w:fill="auto"/>
          </w:tcPr>
          <w:p w14:paraId="41C7C845" w14:textId="77777777" w:rsidR="00337D78" w:rsidRPr="00B4315F" w:rsidRDefault="00337D78" w:rsidP="0075475A">
            <w:pPr>
              <w:jc w:val="center"/>
            </w:pPr>
            <w:r w:rsidRPr="00B4315F">
              <w:t>40</w:t>
            </w:r>
            <w:r w:rsidR="00156E0C" w:rsidRPr="00B4315F">
              <w:t xml:space="preserve"> mg</w:t>
            </w:r>
            <w:r w:rsidRPr="00B4315F">
              <w:t xml:space="preserve"> κάθε δεύτερη εβδομάδα</w:t>
            </w:r>
          </w:p>
        </w:tc>
      </w:tr>
    </w:tbl>
    <w:p w14:paraId="4201E9AD" w14:textId="77777777" w:rsidR="008D74DD" w:rsidRPr="00B4315F" w:rsidRDefault="008D74DD" w:rsidP="00376313">
      <w:pPr>
        <w:pStyle w:val="BodyText"/>
        <w:widowControl/>
        <w:kinsoku w:val="0"/>
        <w:overflowPunct w:val="0"/>
        <w:ind w:left="0"/>
        <w:rPr>
          <w:lang w:val="en-GB"/>
        </w:rPr>
      </w:pPr>
    </w:p>
    <w:p w14:paraId="5E6E6EFB" w14:textId="77777777" w:rsidR="008D74DD" w:rsidRPr="00B4315F" w:rsidRDefault="00775887" w:rsidP="00376313">
      <w:pPr>
        <w:pStyle w:val="BodyText"/>
        <w:widowControl/>
        <w:kinsoku w:val="0"/>
        <w:overflowPunct w:val="0"/>
        <w:ind w:left="0"/>
      </w:pPr>
      <w:r w:rsidRPr="00B4315F">
        <w:t>Το adalimumab δεν έχει μελετηθεί σε ασθενείς ηλικίας κάτω των 6</w:t>
      </w:r>
      <w:r w:rsidR="005E4E86" w:rsidRPr="00B4315F">
        <w:rPr>
          <w:lang w:val="en-GB"/>
        </w:rPr>
        <w:t> </w:t>
      </w:r>
      <w:r w:rsidRPr="00B4315F">
        <w:t>ετών με αρθρίτιδα σχετιζόμενη με ενθεσίτιδα.</w:t>
      </w:r>
    </w:p>
    <w:p w14:paraId="4DA48AEB" w14:textId="77777777" w:rsidR="003D30E4" w:rsidRPr="00B4315F" w:rsidRDefault="003D30E4" w:rsidP="00376313">
      <w:pPr>
        <w:pStyle w:val="BodyText"/>
        <w:widowControl/>
        <w:kinsoku w:val="0"/>
        <w:overflowPunct w:val="0"/>
        <w:ind w:left="0"/>
      </w:pPr>
    </w:p>
    <w:p w14:paraId="3C723D40" w14:textId="77777777" w:rsidR="003D30E4" w:rsidRPr="00B4315F" w:rsidRDefault="006A1144" w:rsidP="00376313">
      <w:pPr>
        <w:pStyle w:val="BodyText"/>
        <w:widowControl/>
        <w:kinsoku w:val="0"/>
        <w:overflowPunct w:val="0"/>
        <w:ind w:left="0"/>
      </w:pPr>
      <w:r w:rsidRPr="00B4315F">
        <w:t>Το Amsparity μπορεί να διατεθεί σε άλλες περιεκτικότητες και/ή μορφές ανάλογα με τις εξατομικευμένες θεραπευτικές ανάγκες.</w:t>
      </w:r>
    </w:p>
    <w:p w14:paraId="05A49EF7" w14:textId="77777777" w:rsidR="008D74DD" w:rsidRPr="00B4315F" w:rsidRDefault="008D74DD" w:rsidP="00376313">
      <w:pPr>
        <w:pStyle w:val="BodyText"/>
        <w:widowControl/>
        <w:kinsoku w:val="0"/>
        <w:overflowPunct w:val="0"/>
        <w:ind w:left="0"/>
      </w:pPr>
    </w:p>
    <w:p w14:paraId="17730DA0" w14:textId="77777777" w:rsidR="008D74DD" w:rsidRDefault="008D74DD" w:rsidP="00376313">
      <w:pPr>
        <w:pStyle w:val="BodyText"/>
        <w:widowControl/>
        <w:kinsoku w:val="0"/>
        <w:overflowPunct w:val="0"/>
        <w:ind w:left="0"/>
        <w:rPr>
          <w:i/>
          <w:iCs/>
        </w:rPr>
      </w:pPr>
      <w:r w:rsidRPr="00B4315F">
        <w:rPr>
          <w:i/>
          <w:iCs/>
        </w:rPr>
        <w:t>Παιδιατρική ψωρίαση κατά πλάκας</w:t>
      </w:r>
    </w:p>
    <w:p w14:paraId="33DE66D4" w14:textId="77777777" w:rsidR="00ED586A" w:rsidRPr="00B4315F" w:rsidRDefault="00ED586A" w:rsidP="00376313">
      <w:pPr>
        <w:pStyle w:val="BodyText"/>
        <w:widowControl/>
        <w:kinsoku w:val="0"/>
        <w:overflowPunct w:val="0"/>
        <w:ind w:left="0"/>
      </w:pPr>
    </w:p>
    <w:p w14:paraId="761B933A" w14:textId="77777777" w:rsidR="008D74DD" w:rsidRPr="00B4315F" w:rsidRDefault="008D74DD" w:rsidP="00376313">
      <w:pPr>
        <w:pStyle w:val="BodyText"/>
        <w:widowControl/>
        <w:kinsoku w:val="0"/>
        <w:overflowPunct w:val="0"/>
        <w:ind w:left="0"/>
      </w:pPr>
      <w:r w:rsidRPr="00B4315F">
        <w:t>Η συνιστώμενη δόση Amsparity για ασθενείς με ψωρίαση κατά πλάκας, ηλικίας 4 έως 17</w:t>
      </w:r>
      <w:r w:rsidR="002A32DA" w:rsidRPr="00B4315F">
        <w:t> </w:t>
      </w:r>
      <w:r w:rsidRPr="00B4315F">
        <w:t>ετών, επιλέγεται βάσει του βάρους σώματος του ασθενούς (</w:t>
      </w:r>
      <w:r w:rsidR="00156E0C" w:rsidRPr="00B4315F">
        <w:t>Πίνακας</w:t>
      </w:r>
      <w:r w:rsidR="005E4E86" w:rsidRPr="00B4315F">
        <w:rPr>
          <w:lang w:val="en-GB"/>
        </w:rPr>
        <w:t> </w:t>
      </w:r>
      <w:r w:rsidRPr="00B4315F">
        <w:t xml:space="preserve">3). Το Amsparity χορηγείται μέσω υποδόριας έγχυσης. </w:t>
      </w:r>
    </w:p>
    <w:p w14:paraId="1AEC0B76" w14:textId="77777777" w:rsidR="008D74DD" w:rsidRPr="00B4315F" w:rsidRDefault="008D74DD" w:rsidP="00376313">
      <w:pPr>
        <w:pStyle w:val="BodyText"/>
        <w:widowControl/>
        <w:kinsoku w:val="0"/>
        <w:overflowPunct w:val="0"/>
        <w:ind w:left="0"/>
      </w:pPr>
    </w:p>
    <w:p w14:paraId="6C807D37" w14:textId="77777777" w:rsidR="008D74DD" w:rsidRPr="00B4315F" w:rsidRDefault="00156E0C" w:rsidP="00376313">
      <w:pPr>
        <w:pStyle w:val="BodyText"/>
        <w:widowControl/>
        <w:kinsoku w:val="0"/>
        <w:overflowPunct w:val="0"/>
        <w:ind w:left="0"/>
        <w:rPr>
          <w:b/>
          <w:bCs/>
        </w:rPr>
      </w:pPr>
      <w:r w:rsidRPr="00B4315F">
        <w:rPr>
          <w:b/>
          <w:bCs/>
        </w:rPr>
        <w:t xml:space="preserve">Πίνακας </w:t>
      </w:r>
      <w:r w:rsidR="008D74DD" w:rsidRPr="00B4315F">
        <w:rPr>
          <w:b/>
          <w:bCs/>
        </w:rPr>
        <w:t>3</w:t>
      </w:r>
      <w:r w:rsidR="002A32DA" w:rsidRPr="00B4315F">
        <w:rPr>
          <w:b/>
          <w:bCs/>
        </w:rPr>
        <w:t>.</w:t>
      </w:r>
      <w:r w:rsidR="00EA1984" w:rsidRPr="00B4315F">
        <w:rPr>
          <w:b/>
          <w:bCs/>
        </w:rPr>
        <w:t xml:space="preserve"> </w:t>
      </w:r>
      <w:r w:rsidR="006A1144" w:rsidRPr="00B4315F">
        <w:rPr>
          <w:b/>
        </w:rPr>
        <w:t>Δόση Amsparity</w:t>
      </w:r>
      <w:r w:rsidR="006A1144" w:rsidRPr="00B4315F">
        <w:rPr>
          <w:b/>
          <w:bCs/>
        </w:rPr>
        <w:t xml:space="preserve"> για </w:t>
      </w:r>
      <w:r w:rsidR="005E4E86" w:rsidRPr="00B4315F">
        <w:rPr>
          <w:b/>
          <w:bCs/>
        </w:rPr>
        <w:t>π</w:t>
      </w:r>
      <w:r w:rsidR="006A1144" w:rsidRPr="00B4315F">
        <w:rPr>
          <w:b/>
          <w:bCs/>
        </w:rPr>
        <w:t xml:space="preserve">αιδιατρικούς </w:t>
      </w:r>
      <w:r w:rsidR="005E4E86" w:rsidRPr="00B4315F">
        <w:rPr>
          <w:b/>
          <w:bCs/>
        </w:rPr>
        <w:t>α</w:t>
      </w:r>
      <w:r w:rsidR="006A1144" w:rsidRPr="00B4315F">
        <w:rPr>
          <w:b/>
          <w:bCs/>
        </w:rPr>
        <w:t xml:space="preserve">σθενείς με </w:t>
      </w:r>
      <w:r w:rsidR="005E4E86" w:rsidRPr="00B4315F">
        <w:rPr>
          <w:b/>
          <w:bCs/>
        </w:rPr>
        <w:t>ψ</w:t>
      </w:r>
      <w:r w:rsidR="006A1144" w:rsidRPr="00B4315F">
        <w:rPr>
          <w:b/>
          <w:bCs/>
        </w:rPr>
        <w:t xml:space="preserve">ωρίαση κατά </w:t>
      </w:r>
      <w:r w:rsidR="005E4E86" w:rsidRPr="00B4315F">
        <w:rPr>
          <w:b/>
          <w:bCs/>
        </w:rPr>
        <w:t>π</w:t>
      </w:r>
      <w:r w:rsidR="006A1144" w:rsidRPr="00B4315F">
        <w:rPr>
          <w:b/>
          <w:bCs/>
        </w:rPr>
        <w:t>λάκας</w:t>
      </w:r>
    </w:p>
    <w:p w14:paraId="18508E89" w14:textId="77777777" w:rsidR="008D74DD" w:rsidRPr="00B4315F" w:rsidRDefault="008D74DD" w:rsidP="00376313">
      <w:pPr>
        <w:pStyle w:val="BodyText"/>
        <w:widowControl/>
        <w:kinsoku w:val="0"/>
        <w:overflowPunct w:val="0"/>
        <w:ind w:left="0"/>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2"/>
        <w:gridCol w:w="4843"/>
      </w:tblGrid>
      <w:tr w:rsidR="008D74DD" w:rsidRPr="00B4315F" w14:paraId="7193F896" w14:textId="77777777" w:rsidTr="00B56A49">
        <w:trPr>
          <w:jc w:val="center"/>
        </w:trPr>
        <w:tc>
          <w:tcPr>
            <w:tcW w:w="4698" w:type="dxa"/>
            <w:tcBorders>
              <w:left w:val="nil"/>
              <w:right w:val="nil"/>
            </w:tcBorders>
            <w:shd w:val="clear" w:color="auto" w:fill="auto"/>
          </w:tcPr>
          <w:p w14:paraId="6578D271" w14:textId="77777777" w:rsidR="008D74DD" w:rsidRPr="00B4315F" w:rsidRDefault="008D74DD" w:rsidP="0075475A">
            <w:pPr>
              <w:pStyle w:val="BodyText"/>
              <w:widowControl/>
              <w:kinsoku w:val="0"/>
              <w:overflowPunct w:val="0"/>
              <w:ind w:left="0"/>
              <w:jc w:val="center"/>
            </w:pPr>
            <w:r w:rsidRPr="00B4315F">
              <w:rPr>
                <w:b/>
                <w:bCs/>
              </w:rPr>
              <w:t xml:space="preserve">Βάρος </w:t>
            </w:r>
            <w:r w:rsidR="008D5604" w:rsidRPr="00B4315F">
              <w:rPr>
                <w:b/>
                <w:bCs/>
              </w:rPr>
              <w:t xml:space="preserve">σώματος </w:t>
            </w:r>
            <w:r w:rsidR="002A32DA" w:rsidRPr="00B4315F">
              <w:rPr>
                <w:b/>
                <w:bCs/>
              </w:rPr>
              <w:t>α</w:t>
            </w:r>
            <w:r w:rsidRPr="00B4315F">
              <w:rPr>
                <w:b/>
                <w:bCs/>
              </w:rPr>
              <w:t>σθενούς</w:t>
            </w:r>
          </w:p>
        </w:tc>
        <w:tc>
          <w:tcPr>
            <w:tcW w:w="5320" w:type="dxa"/>
            <w:tcBorders>
              <w:left w:val="nil"/>
              <w:right w:val="nil"/>
            </w:tcBorders>
            <w:shd w:val="clear" w:color="auto" w:fill="auto"/>
          </w:tcPr>
          <w:p w14:paraId="672E2D7D" w14:textId="77777777" w:rsidR="008D74DD" w:rsidRPr="00B4315F" w:rsidRDefault="008D74DD" w:rsidP="0075475A">
            <w:pPr>
              <w:pStyle w:val="BodyText"/>
              <w:widowControl/>
              <w:kinsoku w:val="0"/>
              <w:overflowPunct w:val="0"/>
              <w:ind w:left="0"/>
              <w:jc w:val="center"/>
            </w:pPr>
            <w:r w:rsidRPr="00B4315F">
              <w:rPr>
                <w:b/>
                <w:bCs/>
              </w:rPr>
              <w:t xml:space="preserve">Δοσολογικό </w:t>
            </w:r>
            <w:r w:rsidR="002A32DA" w:rsidRPr="00B4315F">
              <w:rPr>
                <w:b/>
                <w:bCs/>
              </w:rPr>
              <w:t>σ</w:t>
            </w:r>
            <w:r w:rsidRPr="00B4315F">
              <w:rPr>
                <w:b/>
                <w:bCs/>
              </w:rPr>
              <w:t>χήμα</w:t>
            </w:r>
          </w:p>
        </w:tc>
      </w:tr>
      <w:tr w:rsidR="008D74DD" w:rsidRPr="00B4315F" w14:paraId="46161ED5" w14:textId="77777777" w:rsidTr="00B56A49">
        <w:trPr>
          <w:jc w:val="center"/>
        </w:trPr>
        <w:tc>
          <w:tcPr>
            <w:tcW w:w="4698" w:type="dxa"/>
            <w:tcBorders>
              <w:left w:val="nil"/>
              <w:right w:val="nil"/>
            </w:tcBorders>
            <w:shd w:val="clear" w:color="auto" w:fill="auto"/>
          </w:tcPr>
          <w:p w14:paraId="54B48D13" w14:textId="77777777" w:rsidR="008D74DD" w:rsidRPr="00B4315F" w:rsidRDefault="008D74DD" w:rsidP="0075475A">
            <w:pPr>
              <w:pStyle w:val="BodyText"/>
              <w:widowControl/>
              <w:kinsoku w:val="0"/>
              <w:overflowPunct w:val="0"/>
              <w:ind w:left="0"/>
              <w:jc w:val="center"/>
            </w:pPr>
            <w:r w:rsidRPr="00B4315F">
              <w:t>15</w:t>
            </w:r>
            <w:r w:rsidR="002A32DA" w:rsidRPr="00B4315F">
              <w:t> </w:t>
            </w:r>
            <w:r w:rsidRPr="00B4315F">
              <w:t>kg μέχρι &lt;</w:t>
            </w:r>
            <w:r w:rsidR="005E4E86" w:rsidRPr="00B4315F">
              <w:rPr>
                <w:lang w:val="en-GB"/>
              </w:rPr>
              <w:t> </w:t>
            </w:r>
            <w:r w:rsidRPr="00B4315F">
              <w:t>30</w:t>
            </w:r>
            <w:r w:rsidR="002A32DA" w:rsidRPr="00B4315F">
              <w:t> </w:t>
            </w:r>
            <w:r w:rsidRPr="00B4315F">
              <w:t>kg</w:t>
            </w:r>
          </w:p>
        </w:tc>
        <w:tc>
          <w:tcPr>
            <w:tcW w:w="5320" w:type="dxa"/>
            <w:tcBorders>
              <w:left w:val="nil"/>
              <w:right w:val="nil"/>
            </w:tcBorders>
            <w:shd w:val="clear" w:color="auto" w:fill="auto"/>
          </w:tcPr>
          <w:p w14:paraId="2D94F209" w14:textId="77777777" w:rsidR="008D74DD" w:rsidRPr="00B4315F" w:rsidRDefault="008D74DD" w:rsidP="00B56A49">
            <w:pPr>
              <w:autoSpaceDE w:val="0"/>
              <w:autoSpaceDN w:val="0"/>
              <w:adjustRightInd w:val="0"/>
            </w:pPr>
            <w:r w:rsidRPr="00B4315F">
              <w:t>Αρχική δόση 20</w:t>
            </w:r>
            <w:r w:rsidR="002A32DA" w:rsidRPr="00B4315F">
              <w:t> </w:t>
            </w:r>
            <w:r w:rsidRPr="00B4315F">
              <w:t>mg, ακολουθούμενη από 20</w:t>
            </w:r>
            <w:r w:rsidR="002A32DA" w:rsidRPr="00B4315F">
              <w:t> </w:t>
            </w:r>
            <w:r w:rsidRPr="00B4315F">
              <w:t>mg κάθε δεύτερη εβδομάδα ξεκινώντας μία εβδομάδα μετά την αρχική δόση</w:t>
            </w:r>
          </w:p>
        </w:tc>
      </w:tr>
      <w:tr w:rsidR="008D74DD" w:rsidRPr="00B4315F" w14:paraId="1548E1D0" w14:textId="77777777" w:rsidTr="00B56A49">
        <w:trPr>
          <w:jc w:val="center"/>
        </w:trPr>
        <w:tc>
          <w:tcPr>
            <w:tcW w:w="4698" w:type="dxa"/>
            <w:tcBorders>
              <w:left w:val="nil"/>
              <w:right w:val="nil"/>
            </w:tcBorders>
            <w:shd w:val="clear" w:color="auto" w:fill="auto"/>
          </w:tcPr>
          <w:p w14:paraId="59A9A9DE" w14:textId="77777777" w:rsidR="008D74DD" w:rsidRPr="00B4315F" w:rsidRDefault="008D74DD" w:rsidP="0075475A">
            <w:pPr>
              <w:pStyle w:val="BodyText"/>
              <w:widowControl/>
              <w:kinsoku w:val="0"/>
              <w:overflowPunct w:val="0"/>
              <w:ind w:left="0"/>
              <w:jc w:val="center"/>
            </w:pPr>
            <w:r w:rsidRPr="00B4315F">
              <w:t>≥</w:t>
            </w:r>
            <w:r w:rsidR="005E4E86" w:rsidRPr="00B4315F">
              <w:rPr>
                <w:lang w:val="en-GB"/>
              </w:rPr>
              <w:t> </w:t>
            </w:r>
            <w:r w:rsidRPr="00B4315F">
              <w:t>30</w:t>
            </w:r>
            <w:r w:rsidR="002A32DA" w:rsidRPr="00B4315F">
              <w:t> </w:t>
            </w:r>
            <w:r w:rsidRPr="00B4315F">
              <w:t>kg</w:t>
            </w:r>
          </w:p>
        </w:tc>
        <w:tc>
          <w:tcPr>
            <w:tcW w:w="5320" w:type="dxa"/>
            <w:tcBorders>
              <w:left w:val="nil"/>
              <w:right w:val="nil"/>
            </w:tcBorders>
            <w:shd w:val="clear" w:color="auto" w:fill="auto"/>
          </w:tcPr>
          <w:p w14:paraId="5CE69758" w14:textId="77777777" w:rsidR="008D74DD" w:rsidRPr="00B4315F" w:rsidRDefault="008D74DD" w:rsidP="00B56A49">
            <w:pPr>
              <w:autoSpaceDE w:val="0"/>
              <w:autoSpaceDN w:val="0"/>
              <w:adjustRightInd w:val="0"/>
            </w:pPr>
            <w:r w:rsidRPr="00B4315F">
              <w:t>Αρχική δόση 40</w:t>
            </w:r>
            <w:r w:rsidR="002A32DA" w:rsidRPr="00B4315F">
              <w:t> </w:t>
            </w:r>
            <w:r w:rsidRPr="00B4315F">
              <w:t>mg, ακολουθούμενη από 40</w:t>
            </w:r>
            <w:r w:rsidR="002A32DA" w:rsidRPr="00B4315F">
              <w:t> </w:t>
            </w:r>
            <w:r w:rsidRPr="00B4315F">
              <w:t>mg κάθε δεύτερη εβδομάδα ξεκινώντας μία εβδομάδα μετά την αρχική δόση</w:t>
            </w:r>
          </w:p>
        </w:tc>
      </w:tr>
    </w:tbl>
    <w:p w14:paraId="280BB00C" w14:textId="77777777" w:rsidR="008D74DD" w:rsidRPr="00B4315F" w:rsidRDefault="008D74DD" w:rsidP="00376313">
      <w:pPr>
        <w:pStyle w:val="BodyText"/>
        <w:widowControl/>
        <w:kinsoku w:val="0"/>
        <w:overflowPunct w:val="0"/>
        <w:ind w:left="0"/>
      </w:pPr>
    </w:p>
    <w:p w14:paraId="636D7AC6" w14:textId="77777777" w:rsidR="008D74DD" w:rsidRPr="00B4315F" w:rsidRDefault="008D74DD" w:rsidP="00376313">
      <w:pPr>
        <w:pStyle w:val="BodyText"/>
        <w:widowControl/>
        <w:kinsoku w:val="0"/>
        <w:overflowPunct w:val="0"/>
        <w:ind w:left="0"/>
      </w:pPr>
      <w:r w:rsidRPr="00B4315F">
        <w:t>Η συνέχιση της θεραπείας μετά την 16</w:t>
      </w:r>
      <w:r w:rsidRPr="00B4315F">
        <w:rPr>
          <w:vertAlign w:val="superscript"/>
        </w:rPr>
        <w:t>η</w:t>
      </w:r>
      <w:r w:rsidR="002A32DA" w:rsidRPr="00B4315F">
        <w:t> </w:t>
      </w:r>
      <w:r w:rsidRPr="00B4315F">
        <w:t>εβδομάδα πρέπει να αξιολογείται προσεκτικά σε όποιον ασθενή δεν ανταποκρίνεται μέσα σε αυτήν τη χρονική περίοδο.</w:t>
      </w:r>
    </w:p>
    <w:p w14:paraId="7A0BE387" w14:textId="77777777" w:rsidR="008D74DD" w:rsidRPr="00B4315F" w:rsidRDefault="008D74DD" w:rsidP="00376313">
      <w:pPr>
        <w:pStyle w:val="BodyText"/>
        <w:widowControl/>
        <w:kinsoku w:val="0"/>
        <w:overflowPunct w:val="0"/>
        <w:ind w:left="0"/>
      </w:pPr>
    </w:p>
    <w:p w14:paraId="3524BDEF" w14:textId="77777777" w:rsidR="008D74DD" w:rsidRPr="00B4315F" w:rsidRDefault="008D74DD" w:rsidP="0075475A">
      <w:pPr>
        <w:pStyle w:val="BodyText"/>
        <w:widowControl/>
        <w:kinsoku w:val="0"/>
        <w:overflowPunct w:val="0"/>
        <w:ind w:left="0"/>
      </w:pPr>
      <w:r w:rsidRPr="00B4315F">
        <w:t>Σε περίπτωση που ενδείκνυται επανάληψη της θεραπείας με Amsparity, πρέπει να ακολουθούνται οι ανωτέρω συστάσεις σχετικά με τη δοσολογία και τη διάρκεια της θεραπείας.</w:t>
      </w:r>
    </w:p>
    <w:p w14:paraId="5D975875" w14:textId="77777777" w:rsidR="008D74DD" w:rsidRPr="00B4315F" w:rsidRDefault="008D74DD" w:rsidP="0075475A">
      <w:pPr>
        <w:pStyle w:val="BodyText"/>
        <w:widowControl/>
        <w:kinsoku w:val="0"/>
        <w:overflowPunct w:val="0"/>
        <w:ind w:left="0"/>
        <w:rPr>
          <w:szCs w:val="21"/>
        </w:rPr>
      </w:pPr>
    </w:p>
    <w:p w14:paraId="12296A28" w14:textId="77777777" w:rsidR="008D74DD" w:rsidRPr="00B4315F" w:rsidRDefault="008D74DD" w:rsidP="0075475A">
      <w:pPr>
        <w:pStyle w:val="BodyText"/>
        <w:widowControl/>
        <w:kinsoku w:val="0"/>
        <w:overflowPunct w:val="0"/>
        <w:ind w:left="0"/>
      </w:pPr>
      <w:r w:rsidRPr="00B4315F">
        <w:t>Η ασφάλεια του adalimumab σε παιδιατρικούς ασθενείς με ψωρίαση κατά πλάκας έχει αξιολογηθεί για ένα μέσο διάστημα 13</w:t>
      </w:r>
      <w:r w:rsidR="002A32DA" w:rsidRPr="00B4315F">
        <w:t> </w:t>
      </w:r>
      <w:r w:rsidRPr="00B4315F">
        <w:t>μηνών.</w:t>
      </w:r>
    </w:p>
    <w:p w14:paraId="59DA385A" w14:textId="77777777" w:rsidR="008D74DD" w:rsidRPr="00B4315F" w:rsidRDefault="008D74DD" w:rsidP="0075475A">
      <w:pPr>
        <w:pStyle w:val="BodyText"/>
        <w:widowControl/>
        <w:kinsoku w:val="0"/>
        <w:overflowPunct w:val="0"/>
        <w:ind w:left="0"/>
      </w:pPr>
    </w:p>
    <w:p w14:paraId="23B0BAE6" w14:textId="77777777" w:rsidR="008D74DD" w:rsidRPr="00B4315F" w:rsidRDefault="008D74DD" w:rsidP="0075475A">
      <w:pPr>
        <w:pStyle w:val="BodyText"/>
        <w:widowControl/>
        <w:kinsoku w:val="0"/>
        <w:overflowPunct w:val="0"/>
        <w:ind w:left="0"/>
      </w:pPr>
      <w:r w:rsidRPr="00B4315F">
        <w:t>Δεν υπάρχει σχετική χρήση του adalimumab σε παιδιά ηλικίας κάτω των 4</w:t>
      </w:r>
      <w:r w:rsidR="005E4E86" w:rsidRPr="00B4315F">
        <w:rPr>
          <w:lang w:val="en-GB"/>
        </w:rPr>
        <w:t> </w:t>
      </w:r>
      <w:r w:rsidRPr="00B4315F">
        <w:t>ετών, για αυτήν την ένδειξη.</w:t>
      </w:r>
    </w:p>
    <w:p w14:paraId="4DFEDA1A" w14:textId="77777777" w:rsidR="003D30E4" w:rsidRPr="00B4315F" w:rsidRDefault="003D30E4" w:rsidP="0075475A">
      <w:pPr>
        <w:pStyle w:val="BodyText"/>
        <w:widowControl/>
        <w:kinsoku w:val="0"/>
        <w:overflowPunct w:val="0"/>
        <w:ind w:left="0"/>
      </w:pPr>
    </w:p>
    <w:p w14:paraId="4501FB66" w14:textId="77777777" w:rsidR="003D30E4" w:rsidRPr="00B4315F" w:rsidRDefault="006A1144" w:rsidP="0075475A">
      <w:pPr>
        <w:pStyle w:val="BodyText"/>
        <w:widowControl/>
        <w:kinsoku w:val="0"/>
        <w:overflowPunct w:val="0"/>
        <w:ind w:left="0"/>
      </w:pPr>
      <w:r w:rsidRPr="00B4315F">
        <w:t>Το Amsparity μπορεί να διατεθεί σε άλλες περιεκτικότητες και/ή μορφές ανάλογα με τις εξατομικευμένες θεραπευτικές ανάγκες.</w:t>
      </w:r>
    </w:p>
    <w:p w14:paraId="78165DBB" w14:textId="77777777" w:rsidR="008D74DD" w:rsidRPr="00B4315F" w:rsidRDefault="008D74DD" w:rsidP="0075475A">
      <w:pPr>
        <w:pStyle w:val="BodyText"/>
        <w:widowControl/>
        <w:kinsoku w:val="0"/>
        <w:overflowPunct w:val="0"/>
        <w:ind w:left="0"/>
      </w:pPr>
    </w:p>
    <w:p w14:paraId="0D16BB6F" w14:textId="77777777" w:rsidR="00C45864" w:rsidRPr="00B4315F" w:rsidRDefault="00C45864" w:rsidP="0075475A">
      <w:pPr>
        <w:pStyle w:val="BodyText"/>
        <w:keepNext/>
        <w:widowControl/>
        <w:kinsoku w:val="0"/>
        <w:overflowPunct w:val="0"/>
        <w:ind w:left="0"/>
        <w:rPr>
          <w:i/>
          <w:iCs/>
        </w:rPr>
      </w:pPr>
    </w:p>
    <w:p w14:paraId="3C214566" w14:textId="77777777" w:rsidR="008D74DD" w:rsidRPr="00B4315F" w:rsidRDefault="008D74DD" w:rsidP="0075475A">
      <w:pPr>
        <w:pStyle w:val="BodyText"/>
        <w:keepNext/>
        <w:widowControl/>
        <w:kinsoku w:val="0"/>
        <w:overflowPunct w:val="0"/>
        <w:ind w:left="0"/>
      </w:pPr>
      <w:r w:rsidRPr="00B4315F">
        <w:rPr>
          <w:i/>
          <w:iCs/>
        </w:rPr>
        <w:t>Παιδιατρική νόσος του Crohn</w:t>
      </w:r>
    </w:p>
    <w:p w14:paraId="63703D1C" w14:textId="77777777" w:rsidR="008D74DD" w:rsidRPr="00B4315F" w:rsidRDefault="008D74DD" w:rsidP="0075475A">
      <w:pPr>
        <w:pStyle w:val="BodyText"/>
        <w:widowControl/>
        <w:kinsoku w:val="0"/>
        <w:overflowPunct w:val="0"/>
        <w:ind w:left="0"/>
        <w:rPr>
          <w:i/>
          <w:iCs/>
          <w:szCs w:val="21"/>
        </w:rPr>
      </w:pPr>
    </w:p>
    <w:p w14:paraId="63E539F4" w14:textId="77777777" w:rsidR="008D74DD" w:rsidRPr="00B4315F" w:rsidRDefault="008D74DD" w:rsidP="0075475A">
      <w:pPr>
        <w:pStyle w:val="BodyText"/>
        <w:widowControl/>
        <w:kinsoku w:val="0"/>
        <w:overflowPunct w:val="0"/>
        <w:ind w:left="0"/>
      </w:pPr>
      <w:r w:rsidRPr="00B4315F">
        <w:t>Η συνιστώμενη δόση Amsparity για ασθενείς με νόσο του Crohn, ηλικίας 6 έως 17</w:t>
      </w:r>
      <w:r w:rsidR="005E4E86" w:rsidRPr="00B4315F">
        <w:rPr>
          <w:lang w:val="en-GB"/>
        </w:rPr>
        <w:t> </w:t>
      </w:r>
      <w:r w:rsidRPr="00B4315F">
        <w:t>ετών, επιλέγεται βάσει του βάρους σώματος του ασθενούς (</w:t>
      </w:r>
      <w:r w:rsidR="00156E0C" w:rsidRPr="00B4315F">
        <w:t>Πίνακας</w:t>
      </w:r>
      <w:r w:rsidR="005E4E86" w:rsidRPr="00B4315F">
        <w:rPr>
          <w:lang w:val="en-GB"/>
        </w:rPr>
        <w:t> </w:t>
      </w:r>
      <w:r w:rsidRPr="00B4315F">
        <w:t xml:space="preserve">4). Το Amsparity χορηγείται μέσω υποδόριας έγχυσης. </w:t>
      </w:r>
    </w:p>
    <w:p w14:paraId="6BED3D39" w14:textId="77777777" w:rsidR="00775887" w:rsidRPr="00B4315F" w:rsidRDefault="00775887" w:rsidP="00982118"/>
    <w:p w14:paraId="0752B004" w14:textId="77777777" w:rsidR="00337D78" w:rsidRPr="00B4315F" w:rsidRDefault="00156E0C" w:rsidP="00D162F7">
      <w:pPr>
        <w:keepNext/>
      </w:pPr>
      <w:r w:rsidRPr="00B4315F">
        <w:rPr>
          <w:b/>
        </w:rPr>
        <w:lastRenderedPageBreak/>
        <w:t xml:space="preserve">Πίνακας </w:t>
      </w:r>
      <w:r w:rsidR="00337D78" w:rsidRPr="00B4315F">
        <w:rPr>
          <w:b/>
        </w:rPr>
        <w:t>4</w:t>
      </w:r>
      <w:r w:rsidR="002A32DA" w:rsidRPr="00B4315F">
        <w:rPr>
          <w:b/>
        </w:rPr>
        <w:t>.</w:t>
      </w:r>
      <w:r w:rsidR="00337D78" w:rsidRPr="00B4315F">
        <w:rPr>
          <w:b/>
        </w:rPr>
        <w:t xml:space="preserve"> </w:t>
      </w:r>
      <w:r w:rsidR="006A1144" w:rsidRPr="00B4315F">
        <w:rPr>
          <w:b/>
        </w:rPr>
        <w:t xml:space="preserve">Δόση Amsparity για </w:t>
      </w:r>
      <w:r w:rsidR="005E4E86" w:rsidRPr="00B4315F">
        <w:rPr>
          <w:b/>
        </w:rPr>
        <w:t>π</w:t>
      </w:r>
      <w:r w:rsidR="006A1144" w:rsidRPr="00B4315F">
        <w:rPr>
          <w:b/>
        </w:rPr>
        <w:t xml:space="preserve">αιδιατρικούς </w:t>
      </w:r>
      <w:r w:rsidR="005E4E86" w:rsidRPr="00B4315F">
        <w:rPr>
          <w:b/>
        </w:rPr>
        <w:t>α</w:t>
      </w:r>
      <w:r w:rsidR="006A1144" w:rsidRPr="00B4315F">
        <w:rPr>
          <w:b/>
        </w:rPr>
        <w:t>σθενείς με νόσο του Crohn</w:t>
      </w:r>
    </w:p>
    <w:p w14:paraId="0A374A1F" w14:textId="77777777" w:rsidR="00337D78" w:rsidRPr="00B4315F" w:rsidRDefault="00337D78" w:rsidP="0075475A">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5934"/>
        <w:gridCol w:w="1965"/>
      </w:tblGrid>
      <w:tr w:rsidR="00337D78" w:rsidRPr="00B4315F" w14:paraId="2444DFF3" w14:textId="77777777" w:rsidTr="007E0DEB">
        <w:trPr>
          <w:cantSplit/>
        </w:trPr>
        <w:tc>
          <w:tcPr>
            <w:tcW w:w="1182" w:type="dxa"/>
            <w:shd w:val="clear" w:color="auto" w:fill="auto"/>
          </w:tcPr>
          <w:p w14:paraId="06233160" w14:textId="77777777" w:rsidR="00337D78" w:rsidRPr="00B4315F" w:rsidRDefault="00337D78" w:rsidP="0075475A">
            <w:pPr>
              <w:keepNext/>
              <w:jc w:val="center"/>
              <w:rPr>
                <w:b/>
              </w:rPr>
            </w:pPr>
            <w:r w:rsidRPr="00B4315F">
              <w:rPr>
                <w:b/>
              </w:rPr>
              <w:t xml:space="preserve">Βάρος </w:t>
            </w:r>
            <w:r w:rsidR="000A2527" w:rsidRPr="00B4315F">
              <w:rPr>
                <w:b/>
              </w:rPr>
              <w:t xml:space="preserve">σώματος </w:t>
            </w:r>
            <w:r w:rsidR="002A32DA" w:rsidRPr="00B4315F">
              <w:rPr>
                <w:b/>
              </w:rPr>
              <w:t>α</w:t>
            </w:r>
            <w:r w:rsidRPr="00B4315F">
              <w:rPr>
                <w:b/>
              </w:rPr>
              <w:t>σθενούς</w:t>
            </w:r>
          </w:p>
        </w:tc>
        <w:tc>
          <w:tcPr>
            <w:tcW w:w="6756" w:type="dxa"/>
            <w:shd w:val="clear" w:color="auto" w:fill="auto"/>
          </w:tcPr>
          <w:p w14:paraId="0F29E680" w14:textId="77777777" w:rsidR="00337D78" w:rsidRPr="00B4315F" w:rsidRDefault="00337D78" w:rsidP="0075475A">
            <w:pPr>
              <w:keepNext/>
              <w:jc w:val="center"/>
              <w:rPr>
                <w:b/>
              </w:rPr>
            </w:pPr>
            <w:r w:rsidRPr="00B4315F">
              <w:rPr>
                <w:b/>
              </w:rPr>
              <w:t xml:space="preserve">Αρχική </w:t>
            </w:r>
            <w:r w:rsidR="002A32DA" w:rsidRPr="00B4315F">
              <w:rPr>
                <w:b/>
              </w:rPr>
              <w:t>δ</w:t>
            </w:r>
            <w:r w:rsidRPr="00B4315F">
              <w:rPr>
                <w:b/>
              </w:rPr>
              <w:t>όση</w:t>
            </w:r>
          </w:p>
        </w:tc>
        <w:tc>
          <w:tcPr>
            <w:tcW w:w="2080" w:type="dxa"/>
            <w:shd w:val="clear" w:color="auto" w:fill="auto"/>
          </w:tcPr>
          <w:p w14:paraId="557C7FEF" w14:textId="77777777" w:rsidR="00337D78" w:rsidRPr="00B4315F" w:rsidRDefault="00337D78" w:rsidP="0075475A">
            <w:pPr>
              <w:keepNext/>
              <w:jc w:val="center"/>
              <w:rPr>
                <w:b/>
              </w:rPr>
            </w:pPr>
            <w:r w:rsidRPr="00B4315F">
              <w:rPr>
                <w:b/>
              </w:rPr>
              <w:t xml:space="preserve">Δόση </w:t>
            </w:r>
            <w:r w:rsidR="002A32DA" w:rsidRPr="00B4315F">
              <w:rPr>
                <w:b/>
              </w:rPr>
              <w:t>σ</w:t>
            </w:r>
            <w:r w:rsidRPr="00B4315F">
              <w:rPr>
                <w:b/>
              </w:rPr>
              <w:t xml:space="preserve">υντήρησης </w:t>
            </w:r>
            <w:r w:rsidR="002A32DA" w:rsidRPr="00B4315F">
              <w:rPr>
                <w:b/>
              </w:rPr>
              <w:t>ξ</w:t>
            </w:r>
            <w:r w:rsidRPr="00B4315F">
              <w:rPr>
                <w:b/>
              </w:rPr>
              <w:t xml:space="preserve">εκινώντας την </w:t>
            </w:r>
            <w:r w:rsidR="00156E0C" w:rsidRPr="00B4315F">
              <w:rPr>
                <w:b/>
              </w:rPr>
              <w:t xml:space="preserve">Εβδομάδα </w:t>
            </w:r>
            <w:r w:rsidRPr="00B4315F">
              <w:rPr>
                <w:b/>
              </w:rPr>
              <w:t>4</w:t>
            </w:r>
          </w:p>
        </w:tc>
      </w:tr>
      <w:tr w:rsidR="00337D78" w:rsidRPr="00B4315F" w14:paraId="132BFCB5" w14:textId="77777777" w:rsidTr="007E0DEB">
        <w:trPr>
          <w:cantSplit/>
        </w:trPr>
        <w:tc>
          <w:tcPr>
            <w:tcW w:w="1182" w:type="dxa"/>
            <w:shd w:val="clear" w:color="auto" w:fill="auto"/>
          </w:tcPr>
          <w:p w14:paraId="015024E1" w14:textId="77777777" w:rsidR="00337D78" w:rsidRPr="00B4315F" w:rsidRDefault="00337D78" w:rsidP="0075475A">
            <w:pPr>
              <w:jc w:val="center"/>
            </w:pPr>
            <w:r w:rsidRPr="00B4315F">
              <w:t>&lt; 40</w:t>
            </w:r>
            <w:r w:rsidR="005E4E86" w:rsidRPr="00B4315F">
              <w:rPr>
                <w:lang w:val="en-GB"/>
              </w:rPr>
              <w:t> </w:t>
            </w:r>
            <w:r w:rsidRPr="00B4315F">
              <w:t>kg</w:t>
            </w:r>
          </w:p>
        </w:tc>
        <w:tc>
          <w:tcPr>
            <w:tcW w:w="6756" w:type="dxa"/>
            <w:shd w:val="clear" w:color="auto" w:fill="auto"/>
          </w:tcPr>
          <w:p w14:paraId="7AA376AB" w14:textId="77777777" w:rsidR="00921D8E" w:rsidRPr="00B4315F" w:rsidRDefault="00921D8E" w:rsidP="003D4F95">
            <w:pPr>
              <w:numPr>
                <w:ilvl w:val="0"/>
                <w:numId w:val="16"/>
              </w:numPr>
              <w:autoSpaceDE w:val="0"/>
              <w:autoSpaceDN w:val="0"/>
              <w:adjustRightInd w:val="0"/>
              <w:ind w:left="0" w:firstLine="0"/>
            </w:pPr>
            <w:r w:rsidRPr="00B4315F">
              <w:t>40</w:t>
            </w:r>
            <w:r w:rsidR="005E4E86" w:rsidRPr="00B4315F">
              <w:rPr>
                <w:lang w:val="en-GB"/>
              </w:rPr>
              <w:t> </w:t>
            </w:r>
            <w:r w:rsidRPr="00B4315F">
              <w:t xml:space="preserve">mg την </w:t>
            </w:r>
            <w:r w:rsidR="00156E0C" w:rsidRPr="00B4315F">
              <w:t>Εβδομάδα</w:t>
            </w:r>
            <w:r w:rsidR="005E4E86" w:rsidRPr="00B4315F">
              <w:rPr>
                <w:lang w:val="en-GB"/>
              </w:rPr>
              <w:t> </w:t>
            </w:r>
            <w:r w:rsidRPr="00B4315F">
              <w:t>0 και 20</w:t>
            </w:r>
            <w:r w:rsidR="005E4E86" w:rsidRPr="00B4315F">
              <w:rPr>
                <w:lang w:val="en-GB"/>
              </w:rPr>
              <w:t> </w:t>
            </w:r>
            <w:r w:rsidRPr="00B4315F">
              <w:t xml:space="preserve">mg την </w:t>
            </w:r>
            <w:r w:rsidR="00156E0C" w:rsidRPr="00B4315F">
              <w:t>Εβδομάδα</w:t>
            </w:r>
            <w:r w:rsidR="005E4E86" w:rsidRPr="00B4315F">
              <w:rPr>
                <w:lang w:val="en-GB"/>
              </w:rPr>
              <w:t> </w:t>
            </w:r>
            <w:r w:rsidRPr="00B4315F">
              <w:t>2</w:t>
            </w:r>
          </w:p>
          <w:p w14:paraId="6C0C8165" w14:textId="77777777" w:rsidR="00921D8E" w:rsidRPr="00B4315F" w:rsidRDefault="00921D8E" w:rsidP="00054A92">
            <w:pPr>
              <w:autoSpaceDE w:val="0"/>
              <w:autoSpaceDN w:val="0"/>
              <w:adjustRightInd w:val="0"/>
            </w:pPr>
          </w:p>
          <w:p w14:paraId="36CCEE10" w14:textId="77777777" w:rsidR="00921D8E" w:rsidRPr="00B4315F" w:rsidRDefault="00921D8E" w:rsidP="00054A92">
            <w:pPr>
              <w:autoSpaceDE w:val="0"/>
              <w:autoSpaceDN w:val="0"/>
              <w:adjustRightInd w:val="0"/>
            </w:pPr>
            <w:r w:rsidRPr="00B4315F">
              <w:t>Στην περίπτωση που υπάρχει η ανάγκη για μια ταχύτερη ανταπόκριση στη θεραπεία, γνωρίζοντας ότι ο κίνδυνος εκδήλωσης ανεπιθύμητων ενεργειών μπορεί να είναι μεγαλύτερος με τη χρήση μεγαλύτερης αρχικής δόσης, μπορεί να χρησιμοποιηθεί η παρακάτω δόση:</w:t>
            </w:r>
          </w:p>
          <w:p w14:paraId="6ED5A4B7" w14:textId="77777777" w:rsidR="00337D78" w:rsidRPr="00B4315F" w:rsidRDefault="00D15DFF" w:rsidP="003D4F95">
            <w:pPr>
              <w:numPr>
                <w:ilvl w:val="0"/>
                <w:numId w:val="16"/>
              </w:numPr>
              <w:ind w:left="0" w:firstLine="0"/>
            </w:pPr>
            <w:r w:rsidRPr="00B4315F">
              <w:t>80</w:t>
            </w:r>
            <w:r w:rsidR="005E4E86" w:rsidRPr="00B4315F">
              <w:rPr>
                <w:lang w:val="en-GB"/>
              </w:rPr>
              <w:t> </w:t>
            </w:r>
            <w:r w:rsidR="00156E0C" w:rsidRPr="00B4315F">
              <w:t>mg</w:t>
            </w:r>
            <w:r w:rsidRPr="00B4315F">
              <w:t xml:space="preserve"> την </w:t>
            </w:r>
            <w:r w:rsidR="00156E0C" w:rsidRPr="00B4315F">
              <w:t>Εβδομάδα</w:t>
            </w:r>
            <w:r w:rsidR="005E4E86" w:rsidRPr="00B4315F">
              <w:rPr>
                <w:lang w:val="en-GB"/>
              </w:rPr>
              <w:t> </w:t>
            </w:r>
            <w:r w:rsidRPr="00B4315F">
              <w:t>0 και 40</w:t>
            </w:r>
            <w:r w:rsidR="005E4E86" w:rsidRPr="00B4315F">
              <w:rPr>
                <w:lang w:val="en-GB"/>
              </w:rPr>
              <w:t> </w:t>
            </w:r>
            <w:r w:rsidR="00156E0C" w:rsidRPr="00B4315F">
              <w:t>mg</w:t>
            </w:r>
            <w:r w:rsidRPr="00B4315F">
              <w:t xml:space="preserve"> την </w:t>
            </w:r>
            <w:r w:rsidR="00156E0C" w:rsidRPr="00B4315F">
              <w:t>Εβδομάδα</w:t>
            </w:r>
            <w:r w:rsidR="005E4E86" w:rsidRPr="00B4315F">
              <w:rPr>
                <w:lang w:val="en-GB"/>
              </w:rPr>
              <w:t> </w:t>
            </w:r>
            <w:r w:rsidRPr="00B4315F">
              <w:t>2</w:t>
            </w:r>
          </w:p>
        </w:tc>
        <w:tc>
          <w:tcPr>
            <w:tcW w:w="2080" w:type="dxa"/>
            <w:shd w:val="clear" w:color="auto" w:fill="auto"/>
          </w:tcPr>
          <w:p w14:paraId="151CF692" w14:textId="77777777" w:rsidR="00337D78" w:rsidRPr="00B4315F" w:rsidRDefault="00337D78" w:rsidP="0075475A">
            <w:pPr>
              <w:jc w:val="center"/>
            </w:pPr>
            <w:r w:rsidRPr="00B4315F">
              <w:t>20</w:t>
            </w:r>
            <w:r w:rsidR="00156E0C" w:rsidRPr="00B4315F">
              <w:t xml:space="preserve"> mg</w:t>
            </w:r>
            <w:r w:rsidRPr="00B4315F">
              <w:t xml:space="preserve"> κάθε δεύτερη εβδομάδα</w:t>
            </w:r>
          </w:p>
        </w:tc>
      </w:tr>
      <w:tr w:rsidR="00337D78" w:rsidRPr="00B4315F" w14:paraId="42BB6B84" w14:textId="77777777" w:rsidTr="007E0DEB">
        <w:trPr>
          <w:cantSplit/>
        </w:trPr>
        <w:tc>
          <w:tcPr>
            <w:tcW w:w="1182" w:type="dxa"/>
            <w:shd w:val="clear" w:color="auto" w:fill="auto"/>
          </w:tcPr>
          <w:p w14:paraId="198A720A" w14:textId="77777777" w:rsidR="00337D78" w:rsidRPr="00B4315F" w:rsidRDefault="00337D78" w:rsidP="0075475A">
            <w:pPr>
              <w:jc w:val="center"/>
            </w:pPr>
            <w:r w:rsidRPr="00B4315F">
              <w:t>≥ 40 kg</w:t>
            </w:r>
          </w:p>
        </w:tc>
        <w:tc>
          <w:tcPr>
            <w:tcW w:w="6756" w:type="dxa"/>
            <w:shd w:val="clear" w:color="auto" w:fill="auto"/>
          </w:tcPr>
          <w:p w14:paraId="6F45ABA4" w14:textId="77777777" w:rsidR="00921D8E" w:rsidRPr="00B4315F" w:rsidRDefault="00921D8E" w:rsidP="003D4F95">
            <w:pPr>
              <w:numPr>
                <w:ilvl w:val="0"/>
                <w:numId w:val="16"/>
              </w:numPr>
              <w:autoSpaceDE w:val="0"/>
              <w:autoSpaceDN w:val="0"/>
              <w:adjustRightInd w:val="0"/>
              <w:ind w:left="0" w:firstLine="0"/>
              <w:rPr>
                <w:rFonts w:eastAsia="SymbolMT"/>
              </w:rPr>
            </w:pPr>
            <w:r w:rsidRPr="00B4315F">
              <w:t>80</w:t>
            </w:r>
            <w:r w:rsidR="005E4E86" w:rsidRPr="00B4315F">
              <w:rPr>
                <w:lang w:val="en-GB"/>
              </w:rPr>
              <w:t> </w:t>
            </w:r>
            <w:r w:rsidR="00156E0C" w:rsidRPr="00B4315F">
              <w:t>mg</w:t>
            </w:r>
            <w:r w:rsidRPr="00B4315F">
              <w:t xml:space="preserve"> την </w:t>
            </w:r>
            <w:r w:rsidR="00156E0C" w:rsidRPr="00B4315F">
              <w:t>Εβδομάδα</w:t>
            </w:r>
            <w:r w:rsidR="005E4E86" w:rsidRPr="00B4315F">
              <w:rPr>
                <w:lang w:val="en-GB"/>
              </w:rPr>
              <w:t> </w:t>
            </w:r>
            <w:r w:rsidRPr="00B4315F">
              <w:t>0 και 40</w:t>
            </w:r>
            <w:r w:rsidR="005E4E86" w:rsidRPr="00B4315F">
              <w:rPr>
                <w:lang w:val="en-GB"/>
              </w:rPr>
              <w:t> </w:t>
            </w:r>
            <w:r w:rsidR="00156E0C" w:rsidRPr="00B4315F">
              <w:t>mg</w:t>
            </w:r>
            <w:r w:rsidRPr="00B4315F">
              <w:t xml:space="preserve"> την </w:t>
            </w:r>
            <w:r w:rsidR="00156E0C" w:rsidRPr="00B4315F">
              <w:t>Εβδομάδα</w:t>
            </w:r>
            <w:r w:rsidR="005E4E86" w:rsidRPr="00B4315F">
              <w:rPr>
                <w:lang w:val="en-GB"/>
              </w:rPr>
              <w:t> </w:t>
            </w:r>
            <w:r w:rsidRPr="00B4315F">
              <w:t>2</w:t>
            </w:r>
          </w:p>
          <w:p w14:paraId="5ED6B3C1" w14:textId="77777777" w:rsidR="00921D8E" w:rsidRPr="00B4315F" w:rsidRDefault="00921D8E" w:rsidP="00054A92">
            <w:pPr>
              <w:autoSpaceDE w:val="0"/>
              <w:autoSpaceDN w:val="0"/>
              <w:adjustRightInd w:val="0"/>
              <w:rPr>
                <w:rFonts w:eastAsia="SymbolMT"/>
              </w:rPr>
            </w:pPr>
          </w:p>
          <w:p w14:paraId="6DBAD2A5" w14:textId="77777777" w:rsidR="00921D8E" w:rsidRPr="00B4315F" w:rsidRDefault="00921D8E" w:rsidP="00054A92">
            <w:pPr>
              <w:autoSpaceDE w:val="0"/>
              <w:autoSpaceDN w:val="0"/>
              <w:adjustRightInd w:val="0"/>
              <w:rPr>
                <w:rFonts w:eastAsia="SymbolMT"/>
              </w:rPr>
            </w:pPr>
            <w:r w:rsidRPr="00B4315F">
              <w:t>Στην περίπτωση που υπάρχει η ανάγκη για μια ταχύτερη ανταπόκριση στη θεραπεία, γνωρίζοντας ότι ο κίνδυνος εκδήλωσης ανεπιθύμητων ενεργειών μπορεί να είναι μεγαλύτερος με τη χρήση μεγαλύτερης αρχικής δόσης, μπορεί να χρησιμοποιηθεί η παρακάτω δόση:</w:t>
            </w:r>
          </w:p>
          <w:p w14:paraId="332FF47C" w14:textId="77777777" w:rsidR="00337D78" w:rsidRPr="00B4315F" w:rsidRDefault="00921D8E" w:rsidP="003D4F95">
            <w:pPr>
              <w:numPr>
                <w:ilvl w:val="0"/>
                <w:numId w:val="16"/>
              </w:numPr>
              <w:ind w:left="0" w:firstLine="0"/>
            </w:pPr>
            <w:r w:rsidRPr="00B4315F">
              <w:t>160</w:t>
            </w:r>
            <w:r w:rsidR="005E4E86" w:rsidRPr="00B4315F">
              <w:rPr>
                <w:lang w:val="en-GB"/>
              </w:rPr>
              <w:t> </w:t>
            </w:r>
            <w:r w:rsidR="00156E0C" w:rsidRPr="00B4315F">
              <w:t>mg</w:t>
            </w:r>
            <w:r w:rsidRPr="00B4315F">
              <w:t xml:space="preserve"> την </w:t>
            </w:r>
            <w:r w:rsidR="00156E0C" w:rsidRPr="00B4315F">
              <w:t>Εβδομάδα</w:t>
            </w:r>
            <w:r w:rsidR="005E4E86" w:rsidRPr="00B4315F">
              <w:rPr>
                <w:lang w:val="en-GB"/>
              </w:rPr>
              <w:t> </w:t>
            </w:r>
            <w:r w:rsidRPr="00B4315F">
              <w:t>0 και 80</w:t>
            </w:r>
            <w:r w:rsidR="005E4E86" w:rsidRPr="00B4315F">
              <w:rPr>
                <w:lang w:val="en-GB"/>
              </w:rPr>
              <w:t> </w:t>
            </w:r>
            <w:r w:rsidR="00156E0C" w:rsidRPr="00B4315F">
              <w:t>mg</w:t>
            </w:r>
            <w:r w:rsidRPr="00B4315F">
              <w:t xml:space="preserve"> την </w:t>
            </w:r>
            <w:r w:rsidR="00156E0C" w:rsidRPr="00B4315F">
              <w:t>Εβδομάδα</w:t>
            </w:r>
            <w:r w:rsidR="005E4E86" w:rsidRPr="00B4315F">
              <w:rPr>
                <w:lang w:val="en-GB"/>
              </w:rPr>
              <w:t> </w:t>
            </w:r>
            <w:r w:rsidRPr="00B4315F">
              <w:t>2</w:t>
            </w:r>
          </w:p>
        </w:tc>
        <w:tc>
          <w:tcPr>
            <w:tcW w:w="2080" w:type="dxa"/>
            <w:shd w:val="clear" w:color="auto" w:fill="auto"/>
          </w:tcPr>
          <w:p w14:paraId="51C30C4B" w14:textId="77777777" w:rsidR="00337D78" w:rsidRPr="00B4315F" w:rsidRDefault="00337D78" w:rsidP="0075475A">
            <w:pPr>
              <w:jc w:val="center"/>
            </w:pPr>
            <w:r w:rsidRPr="00B4315F">
              <w:t>40</w:t>
            </w:r>
            <w:r w:rsidR="00156E0C" w:rsidRPr="00B4315F">
              <w:t xml:space="preserve"> mg</w:t>
            </w:r>
            <w:r w:rsidRPr="00B4315F">
              <w:t xml:space="preserve"> κάθε δεύτερη εβδομάδα</w:t>
            </w:r>
          </w:p>
        </w:tc>
      </w:tr>
    </w:tbl>
    <w:p w14:paraId="2B1891BA" w14:textId="77777777" w:rsidR="00921D8E" w:rsidRPr="00B4315F" w:rsidRDefault="00921D8E" w:rsidP="0075475A">
      <w:pPr>
        <w:pStyle w:val="BodyText"/>
        <w:widowControl/>
        <w:kinsoku w:val="0"/>
        <w:overflowPunct w:val="0"/>
        <w:ind w:left="0"/>
        <w:rPr>
          <w:lang w:val="en-GB"/>
        </w:rPr>
      </w:pPr>
    </w:p>
    <w:p w14:paraId="689B6030" w14:textId="77777777" w:rsidR="008D74DD" w:rsidRPr="00B4315F" w:rsidRDefault="008D74DD" w:rsidP="0075475A">
      <w:pPr>
        <w:pStyle w:val="BodyText"/>
        <w:widowControl/>
        <w:kinsoku w:val="0"/>
        <w:overflowPunct w:val="0"/>
        <w:ind w:left="0"/>
      </w:pPr>
      <w:r w:rsidRPr="00B4315F">
        <w:t>Μερικοί ασθενείς που εμφανίζουν μειωμένη κλινική ανταπόκριση ενδέχεται να ωφεληθούν από μια αύξηση της δοσολογίας σε:</w:t>
      </w:r>
    </w:p>
    <w:p w14:paraId="2BC6068D" w14:textId="77777777" w:rsidR="008D74DD" w:rsidRPr="00B4315F" w:rsidRDefault="008D74DD" w:rsidP="003D4F95">
      <w:pPr>
        <w:pStyle w:val="BodyText"/>
        <w:widowControl/>
        <w:numPr>
          <w:ilvl w:val="0"/>
          <w:numId w:val="15"/>
        </w:numPr>
        <w:kinsoku w:val="0"/>
        <w:overflowPunct w:val="0"/>
        <w:autoSpaceDE w:val="0"/>
        <w:autoSpaceDN w:val="0"/>
        <w:adjustRightInd w:val="0"/>
        <w:ind w:left="0" w:firstLine="0"/>
      </w:pPr>
      <w:r w:rsidRPr="00B4315F">
        <w:t>&lt;</w:t>
      </w:r>
      <w:r w:rsidR="005E4E86" w:rsidRPr="00B4315F">
        <w:rPr>
          <w:lang w:val="en-GB"/>
        </w:rPr>
        <w:t> </w:t>
      </w:r>
      <w:r w:rsidRPr="00B4315F">
        <w:t>40</w:t>
      </w:r>
      <w:r w:rsidR="005E4E86" w:rsidRPr="00B4315F">
        <w:rPr>
          <w:lang w:val="en-GB"/>
        </w:rPr>
        <w:t> </w:t>
      </w:r>
      <w:r w:rsidRPr="00B4315F">
        <w:t>kg: 20</w:t>
      </w:r>
      <w:r w:rsidR="005E4E86" w:rsidRPr="00B4315F">
        <w:rPr>
          <w:lang w:val="en-GB"/>
        </w:rPr>
        <w:t> </w:t>
      </w:r>
      <w:r w:rsidR="00156E0C" w:rsidRPr="00B4315F">
        <w:t>mg</w:t>
      </w:r>
      <w:r w:rsidRPr="00B4315F">
        <w:t xml:space="preserve"> κάθε εβδομάδα</w:t>
      </w:r>
    </w:p>
    <w:p w14:paraId="66F62563" w14:textId="77777777" w:rsidR="008D74DD" w:rsidRPr="00B4315F" w:rsidRDefault="008D74DD" w:rsidP="003D4F95">
      <w:pPr>
        <w:pStyle w:val="BodyText"/>
        <w:widowControl/>
        <w:numPr>
          <w:ilvl w:val="0"/>
          <w:numId w:val="15"/>
        </w:numPr>
        <w:kinsoku w:val="0"/>
        <w:overflowPunct w:val="0"/>
        <w:autoSpaceDE w:val="0"/>
        <w:autoSpaceDN w:val="0"/>
        <w:adjustRightInd w:val="0"/>
        <w:ind w:left="0" w:firstLine="0"/>
      </w:pPr>
      <w:r w:rsidRPr="00B4315F">
        <w:t>≥</w:t>
      </w:r>
      <w:r w:rsidR="005E4E86" w:rsidRPr="00B4315F">
        <w:rPr>
          <w:lang w:val="en-GB"/>
        </w:rPr>
        <w:t> </w:t>
      </w:r>
      <w:r w:rsidRPr="00B4315F">
        <w:t>40</w:t>
      </w:r>
      <w:r w:rsidR="005E4E86" w:rsidRPr="00B4315F">
        <w:rPr>
          <w:lang w:val="en-GB"/>
        </w:rPr>
        <w:t> </w:t>
      </w:r>
      <w:r w:rsidRPr="00B4315F">
        <w:t>kg: 40</w:t>
      </w:r>
      <w:r w:rsidR="005E4E86" w:rsidRPr="00B4315F">
        <w:rPr>
          <w:lang w:val="en-GB"/>
        </w:rPr>
        <w:t> </w:t>
      </w:r>
      <w:r w:rsidR="00156E0C" w:rsidRPr="00B4315F">
        <w:t>mg</w:t>
      </w:r>
      <w:r w:rsidRPr="00B4315F">
        <w:t xml:space="preserve"> κάθε εβδομάδα ή 80</w:t>
      </w:r>
      <w:r w:rsidR="005E4E86" w:rsidRPr="00B4315F">
        <w:rPr>
          <w:lang w:val="en-GB"/>
        </w:rPr>
        <w:t> </w:t>
      </w:r>
      <w:r w:rsidR="00156E0C" w:rsidRPr="00B4315F">
        <w:t>mg</w:t>
      </w:r>
      <w:r w:rsidRPr="00B4315F">
        <w:t xml:space="preserve"> κάθε δεύτερη εβδομάδα</w:t>
      </w:r>
    </w:p>
    <w:p w14:paraId="0C0542D3" w14:textId="77777777" w:rsidR="008D74DD" w:rsidRPr="00B4315F" w:rsidRDefault="008D74DD" w:rsidP="0075475A">
      <w:pPr>
        <w:pStyle w:val="BodyText"/>
        <w:widowControl/>
        <w:kinsoku w:val="0"/>
        <w:overflowPunct w:val="0"/>
        <w:ind w:left="0"/>
        <w:rPr>
          <w:szCs w:val="21"/>
        </w:rPr>
      </w:pPr>
    </w:p>
    <w:p w14:paraId="40E155CB" w14:textId="77777777" w:rsidR="00030BF1" w:rsidRPr="00B4315F" w:rsidRDefault="008D74DD" w:rsidP="0075475A">
      <w:pPr>
        <w:pStyle w:val="BodyText"/>
        <w:widowControl/>
        <w:tabs>
          <w:tab w:val="left" w:pos="9000"/>
        </w:tabs>
        <w:kinsoku w:val="0"/>
        <w:overflowPunct w:val="0"/>
        <w:ind w:left="0"/>
      </w:pPr>
      <w:r w:rsidRPr="00B4315F">
        <w:t xml:space="preserve">Η συνέχιση της θεραπείας σε έναν ασθενή που δεν έχει ανταποκριθεί μέχρι την </w:t>
      </w:r>
      <w:r w:rsidR="00156E0C" w:rsidRPr="00B4315F">
        <w:t>Εβδομάδα</w:t>
      </w:r>
      <w:r w:rsidR="005E4E86" w:rsidRPr="00B4315F">
        <w:rPr>
          <w:lang w:val="en-GB"/>
        </w:rPr>
        <w:t> </w:t>
      </w:r>
      <w:r w:rsidRPr="00B4315F">
        <w:t xml:space="preserve">12 πρέπει να αξιολογείται προσεκτικά. </w:t>
      </w:r>
    </w:p>
    <w:p w14:paraId="1FA52EFB" w14:textId="77777777" w:rsidR="00030BF1" w:rsidRPr="00B4315F" w:rsidRDefault="00030BF1" w:rsidP="0075475A">
      <w:pPr>
        <w:pStyle w:val="BodyText"/>
        <w:widowControl/>
        <w:tabs>
          <w:tab w:val="left" w:pos="9000"/>
        </w:tabs>
        <w:kinsoku w:val="0"/>
        <w:overflowPunct w:val="0"/>
        <w:ind w:left="0"/>
      </w:pPr>
    </w:p>
    <w:p w14:paraId="1F080BAF" w14:textId="77777777" w:rsidR="008D74DD" w:rsidRPr="00B4315F" w:rsidRDefault="008D74DD" w:rsidP="0075475A">
      <w:pPr>
        <w:pStyle w:val="BodyText"/>
        <w:widowControl/>
        <w:tabs>
          <w:tab w:val="left" w:pos="9000"/>
        </w:tabs>
        <w:kinsoku w:val="0"/>
        <w:overflowPunct w:val="0"/>
        <w:ind w:left="0"/>
      </w:pPr>
      <w:r w:rsidRPr="00B4315F">
        <w:t>Δεν υπάρχει σχετική χρήση του adalimumab σε παιδιά ηλικίας κάτω των 6</w:t>
      </w:r>
      <w:r w:rsidR="004B7228" w:rsidRPr="00B4315F">
        <w:t> </w:t>
      </w:r>
      <w:r w:rsidRPr="00B4315F">
        <w:t>ετών, για αυτήν την ένδειξη.</w:t>
      </w:r>
    </w:p>
    <w:p w14:paraId="12B4EA68" w14:textId="77777777" w:rsidR="00092E33" w:rsidRPr="00B4315F" w:rsidRDefault="00092E33" w:rsidP="0075475A">
      <w:pPr>
        <w:pStyle w:val="BodyText"/>
        <w:widowControl/>
        <w:tabs>
          <w:tab w:val="left" w:pos="9000"/>
        </w:tabs>
        <w:kinsoku w:val="0"/>
        <w:overflowPunct w:val="0"/>
        <w:ind w:left="0"/>
      </w:pPr>
    </w:p>
    <w:p w14:paraId="4191433D" w14:textId="77777777" w:rsidR="00092E33" w:rsidRPr="00B4315F" w:rsidRDefault="006A1144" w:rsidP="0075475A">
      <w:pPr>
        <w:pStyle w:val="BodyText"/>
        <w:widowControl/>
        <w:tabs>
          <w:tab w:val="left" w:pos="9000"/>
        </w:tabs>
        <w:kinsoku w:val="0"/>
        <w:overflowPunct w:val="0"/>
        <w:ind w:left="0"/>
      </w:pPr>
      <w:r w:rsidRPr="00B4315F">
        <w:t>Το Amsparity μπορεί να διατεθεί σε άλλες περιεκτικότητες και/ή μορφές ανάλογα με τις εξατομικευμένες θεραπευτικές ανάγκες.</w:t>
      </w:r>
    </w:p>
    <w:p w14:paraId="7CCD627C" w14:textId="77777777" w:rsidR="00030BF1" w:rsidRPr="00B4315F" w:rsidRDefault="00030BF1" w:rsidP="0075475A">
      <w:pPr>
        <w:pStyle w:val="BodyText"/>
        <w:widowControl/>
        <w:tabs>
          <w:tab w:val="left" w:pos="9000"/>
        </w:tabs>
        <w:kinsoku w:val="0"/>
        <w:overflowPunct w:val="0"/>
        <w:ind w:left="0"/>
      </w:pPr>
    </w:p>
    <w:p w14:paraId="6E481B64" w14:textId="77777777" w:rsidR="008D74DD" w:rsidRPr="00B4315F" w:rsidRDefault="008D74DD" w:rsidP="0075475A">
      <w:pPr>
        <w:pStyle w:val="BodyText"/>
        <w:widowControl/>
        <w:kinsoku w:val="0"/>
        <w:overflowPunct w:val="0"/>
        <w:ind w:left="0"/>
      </w:pPr>
      <w:r w:rsidRPr="00B4315F">
        <w:rPr>
          <w:i/>
          <w:iCs/>
        </w:rPr>
        <w:t>Παιδιατρική ραγοειδίτιδα</w:t>
      </w:r>
    </w:p>
    <w:p w14:paraId="5F4FBE57" w14:textId="77777777" w:rsidR="008D74DD" w:rsidRPr="00B4315F" w:rsidRDefault="008D74DD" w:rsidP="0075475A">
      <w:pPr>
        <w:pStyle w:val="BodyText"/>
        <w:widowControl/>
        <w:kinsoku w:val="0"/>
        <w:overflowPunct w:val="0"/>
        <w:ind w:left="0"/>
        <w:rPr>
          <w:i/>
          <w:iCs/>
          <w:szCs w:val="21"/>
        </w:rPr>
      </w:pPr>
    </w:p>
    <w:p w14:paraId="114608EB" w14:textId="77777777" w:rsidR="008D74DD" w:rsidRPr="00B4315F" w:rsidRDefault="008D74DD" w:rsidP="0075475A">
      <w:pPr>
        <w:pStyle w:val="BodyText"/>
        <w:widowControl/>
        <w:kinsoku w:val="0"/>
        <w:overflowPunct w:val="0"/>
        <w:ind w:left="0"/>
      </w:pPr>
      <w:r w:rsidRPr="00B4315F">
        <w:t>Η συνιστώμενη δόση Amsparity για παιδιατρικούς ασθενείς με ραγοειδίτιδα, από την ηλικία των 2</w:t>
      </w:r>
      <w:r w:rsidR="00697689" w:rsidRPr="00B4315F">
        <w:rPr>
          <w:lang w:val="en-GB"/>
        </w:rPr>
        <w:t> </w:t>
      </w:r>
      <w:r w:rsidR="00156E0C" w:rsidRPr="00B4315F">
        <w:t>ετών</w:t>
      </w:r>
      <w:r w:rsidRPr="00B4315F">
        <w:t>, επιλέγεται βάσ</w:t>
      </w:r>
      <w:r w:rsidR="00A84263" w:rsidRPr="00B4315F">
        <w:t>η</w:t>
      </w:r>
      <w:r w:rsidRPr="00B4315F">
        <w:t xml:space="preserve"> του βάρους σώματος του ασθενούς (</w:t>
      </w:r>
      <w:r w:rsidR="00156E0C" w:rsidRPr="00B4315F">
        <w:t>Πίνακας</w:t>
      </w:r>
      <w:r w:rsidR="00697689" w:rsidRPr="00B4315F">
        <w:rPr>
          <w:lang w:val="en-GB"/>
        </w:rPr>
        <w:t> </w:t>
      </w:r>
      <w:r w:rsidRPr="00B4315F">
        <w:t xml:space="preserve">5). Το Amsparity χορηγείται μέσω υποδόριας έγχυσης. </w:t>
      </w:r>
    </w:p>
    <w:p w14:paraId="46D0D5C5" w14:textId="77777777" w:rsidR="008D74DD" w:rsidRPr="00B4315F" w:rsidRDefault="008D74DD" w:rsidP="0075475A">
      <w:pPr>
        <w:pStyle w:val="BodyText"/>
        <w:widowControl/>
        <w:kinsoku w:val="0"/>
        <w:overflowPunct w:val="0"/>
        <w:ind w:left="0"/>
      </w:pPr>
    </w:p>
    <w:p w14:paraId="54A5BB76" w14:textId="77777777" w:rsidR="008D74DD" w:rsidRPr="00B4315F" w:rsidRDefault="008D74DD" w:rsidP="0075475A">
      <w:pPr>
        <w:pStyle w:val="BodyText"/>
        <w:widowControl/>
        <w:kinsoku w:val="0"/>
        <w:overflowPunct w:val="0"/>
        <w:ind w:left="0"/>
      </w:pPr>
      <w:r w:rsidRPr="00B4315F">
        <w:t>Στην παιδιατρική ραγοειδίτιδα, δεν υπάρχει προηγούμενη εμπειρία στη θεραπεία με adalimumab χωρίς ταυτόχρονη θεραπεία με μεθοτρεξάτη.</w:t>
      </w:r>
    </w:p>
    <w:p w14:paraId="75156FFC" w14:textId="77777777" w:rsidR="00C355EC" w:rsidRPr="00B4315F" w:rsidRDefault="00C355EC" w:rsidP="0075475A">
      <w:pPr>
        <w:pStyle w:val="BodyText"/>
        <w:widowControl/>
        <w:kinsoku w:val="0"/>
        <w:overflowPunct w:val="0"/>
        <w:ind w:left="0"/>
      </w:pPr>
    </w:p>
    <w:p w14:paraId="527619BF" w14:textId="77777777" w:rsidR="00C355EC" w:rsidRPr="00B4315F" w:rsidRDefault="00156E0C" w:rsidP="00D162F7">
      <w:pPr>
        <w:pStyle w:val="BodyText"/>
        <w:widowControl/>
        <w:kinsoku w:val="0"/>
        <w:overflowPunct w:val="0"/>
        <w:ind w:left="0"/>
        <w:rPr>
          <w:b/>
          <w:bCs/>
        </w:rPr>
      </w:pPr>
      <w:r w:rsidRPr="00B4315F">
        <w:rPr>
          <w:b/>
          <w:bCs/>
        </w:rPr>
        <w:t xml:space="preserve">Πίνακας </w:t>
      </w:r>
      <w:r w:rsidR="00C355EC" w:rsidRPr="00B4315F">
        <w:rPr>
          <w:b/>
          <w:bCs/>
        </w:rPr>
        <w:t>5</w:t>
      </w:r>
      <w:r w:rsidR="004B7228" w:rsidRPr="00B4315F">
        <w:rPr>
          <w:b/>
          <w:bCs/>
        </w:rPr>
        <w:t>.</w:t>
      </w:r>
      <w:r w:rsidR="00C355EC" w:rsidRPr="00B4315F">
        <w:rPr>
          <w:b/>
          <w:bCs/>
        </w:rPr>
        <w:t xml:space="preserve"> </w:t>
      </w:r>
      <w:r w:rsidR="006A1144" w:rsidRPr="00B4315F">
        <w:rPr>
          <w:b/>
        </w:rPr>
        <w:t>Δόση Amsparity</w:t>
      </w:r>
      <w:r w:rsidR="006A1144" w:rsidRPr="00B4315F">
        <w:rPr>
          <w:b/>
          <w:bCs/>
        </w:rPr>
        <w:t xml:space="preserve"> για </w:t>
      </w:r>
      <w:r w:rsidR="003830A7" w:rsidRPr="00B4315F">
        <w:rPr>
          <w:b/>
          <w:bCs/>
        </w:rPr>
        <w:t>π</w:t>
      </w:r>
      <w:r w:rsidR="006A1144" w:rsidRPr="00B4315F">
        <w:rPr>
          <w:b/>
          <w:bCs/>
        </w:rPr>
        <w:t xml:space="preserve">αιδιατρικούς </w:t>
      </w:r>
      <w:r w:rsidR="003830A7" w:rsidRPr="00B4315F">
        <w:rPr>
          <w:b/>
          <w:bCs/>
        </w:rPr>
        <w:t>α</w:t>
      </w:r>
      <w:r w:rsidR="006A1144" w:rsidRPr="00B4315F">
        <w:rPr>
          <w:b/>
          <w:bCs/>
        </w:rPr>
        <w:t xml:space="preserve">σθενείς με </w:t>
      </w:r>
      <w:r w:rsidR="003830A7" w:rsidRPr="00B4315F">
        <w:rPr>
          <w:b/>
          <w:bCs/>
        </w:rPr>
        <w:t>ρ</w:t>
      </w:r>
      <w:r w:rsidR="006A1144" w:rsidRPr="00B4315F">
        <w:rPr>
          <w:b/>
          <w:bCs/>
        </w:rPr>
        <w:t>αγοειδίτιδα</w:t>
      </w:r>
    </w:p>
    <w:p w14:paraId="17C69054" w14:textId="77777777" w:rsidR="00C355EC" w:rsidRPr="00B4315F" w:rsidRDefault="00C355EC" w:rsidP="0075475A">
      <w:pPr>
        <w:pStyle w:val="BodyText"/>
        <w:widowControl/>
        <w:kinsoku w:val="0"/>
        <w:overflowPunct w:val="0"/>
        <w:ind w:left="0"/>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4706"/>
      </w:tblGrid>
      <w:tr w:rsidR="00C355EC" w:rsidRPr="00B4315F" w14:paraId="3A521869" w14:textId="77777777" w:rsidTr="00054A92">
        <w:trPr>
          <w:jc w:val="center"/>
        </w:trPr>
        <w:tc>
          <w:tcPr>
            <w:tcW w:w="3510" w:type="dxa"/>
            <w:tcBorders>
              <w:left w:val="nil"/>
              <w:right w:val="nil"/>
            </w:tcBorders>
            <w:shd w:val="clear" w:color="auto" w:fill="auto"/>
          </w:tcPr>
          <w:p w14:paraId="379B951F" w14:textId="77777777" w:rsidR="00C355EC" w:rsidRPr="00B4315F" w:rsidRDefault="00C355EC" w:rsidP="0075475A">
            <w:pPr>
              <w:pStyle w:val="BodyText"/>
              <w:widowControl/>
              <w:kinsoku w:val="0"/>
              <w:overflowPunct w:val="0"/>
              <w:ind w:left="0"/>
              <w:jc w:val="center"/>
              <w:rPr>
                <w:b/>
              </w:rPr>
            </w:pPr>
            <w:r w:rsidRPr="00B4315F">
              <w:rPr>
                <w:b/>
              </w:rPr>
              <w:t xml:space="preserve">Βάρος </w:t>
            </w:r>
            <w:r w:rsidR="00133A20" w:rsidRPr="00B4315F">
              <w:rPr>
                <w:b/>
              </w:rPr>
              <w:t xml:space="preserve">σώματος </w:t>
            </w:r>
            <w:r w:rsidR="004B7228" w:rsidRPr="00B4315F">
              <w:rPr>
                <w:b/>
              </w:rPr>
              <w:t>α</w:t>
            </w:r>
            <w:r w:rsidRPr="00B4315F">
              <w:rPr>
                <w:b/>
              </w:rPr>
              <w:t>σθενούς</w:t>
            </w:r>
          </w:p>
        </w:tc>
        <w:tc>
          <w:tcPr>
            <w:tcW w:w="3780" w:type="dxa"/>
            <w:tcBorders>
              <w:left w:val="nil"/>
              <w:right w:val="nil"/>
            </w:tcBorders>
            <w:shd w:val="clear" w:color="auto" w:fill="auto"/>
          </w:tcPr>
          <w:p w14:paraId="66B49F59" w14:textId="77777777" w:rsidR="00C355EC" w:rsidRPr="00B4315F" w:rsidRDefault="00C355EC" w:rsidP="0075475A">
            <w:pPr>
              <w:pStyle w:val="BodyText"/>
              <w:widowControl/>
              <w:kinsoku w:val="0"/>
              <w:overflowPunct w:val="0"/>
              <w:ind w:left="0"/>
              <w:jc w:val="center"/>
              <w:rPr>
                <w:b/>
              </w:rPr>
            </w:pPr>
            <w:r w:rsidRPr="00B4315F">
              <w:rPr>
                <w:b/>
              </w:rPr>
              <w:t xml:space="preserve">Δοσολογικό </w:t>
            </w:r>
            <w:r w:rsidR="004B7228" w:rsidRPr="00B4315F">
              <w:rPr>
                <w:b/>
              </w:rPr>
              <w:t>σ</w:t>
            </w:r>
            <w:r w:rsidRPr="00B4315F">
              <w:rPr>
                <w:b/>
              </w:rPr>
              <w:t>χήμα</w:t>
            </w:r>
          </w:p>
        </w:tc>
      </w:tr>
      <w:tr w:rsidR="00C355EC" w:rsidRPr="00B4315F" w14:paraId="642D1062" w14:textId="77777777" w:rsidTr="00054A92">
        <w:trPr>
          <w:jc w:val="center"/>
        </w:trPr>
        <w:tc>
          <w:tcPr>
            <w:tcW w:w="3510" w:type="dxa"/>
            <w:tcBorders>
              <w:left w:val="nil"/>
              <w:right w:val="nil"/>
            </w:tcBorders>
            <w:shd w:val="clear" w:color="auto" w:fill="auto"/>
          </w:tcPr>
          <w:p w14:paraId="7A7F5061" w14:textId="77777777" w:rsidR="00C355EC" w:rsidRPr="00B4315F" w:rsidRDefault="00C355EC" w:rsidP="0075475A">
            <w:pPr>
              <w:pStyle w:val="BodyText"/>
              <w:widowControl/>
              <w:kinsoku w:val="0"/>
              <w:overflowPunct w:val="0"/>
              <w:ind w:left="0"/>
              <w:jc w:val="center"/>
            </w:pPr>
            <w:r w:rsidRPr="00B4315F">
              <w:t>&lt;</w:t>
            </w:r>
            <w:r w:rsidR="003830A7" w:rsidRPr="00B4315F">
              <w:rPr>
                <w:lang w:val="en-GB"/>
              </w:rPr>
              <w:t> </w:t>
            </w:r>
            <w:r w:rsidRPr="00B4315F">
              <w:t>30</w:t>
            </w:r>
            <w:r w:rsidR="003830A7" w:rsidRPr="00B4315F">
              <w:rPr>
                <w:lang w:val="en-GB"/>
              </w:rPr>
              <w:t> </w:t>
            </w:r>
            <w:r w:rsidRPr="00B4315F">
              <w:t>kg</w:t>
            </w:r>
          </w:p>
        </w:tc>
        <w:tc>
          <w:tcPr>
            <w:tcW w:w="3780" w:type="dxa"/>
            <w:tcBorders>
              <w:left w:val="nil"/>
              <w:right w:val="nil"/>
            </w:tcBorders>
            <w:shd w:val="clear" w:color="auto" w:fill="auto"/>
          </w:tcPr>
          <w:p w14:paraId="013B8A16" w14:textId="77777777" w:rsidR="00C355EC" w:rsidRPr="00B4315F" w:rsidRDefault="00C355EC" w:rsidP="00B56A49">
            <w:pPr>
              <w:autoSpaceDE w:val="0"/>
              <w:autoSpaceDN w:val="0"/>
              <w:adjustRightInd w:val="0"/>
            </w:pPr>
            <w:r w:rsidRPr="00B4315F">
              <w:t>20</w:t>
            </w:r>
            <w:r w:rsidR="003830A7" w:rsidRPr="00B4315F">
              <w:rPr>
                <w:lang w:val="en-GB"/>
              </w:rPr>
              <w:t> </w:t>
            </w:r>
            <w:r w:rsidR="00156E0C" w:rsidRPr="00B4315F">
              <w:t>mg</w:t>
            </w:r>
            <w:r w:rsidRPr="00B4315F">
              <w:t xml:space="preserve"> κάθε δεύτερη εβδομάδα σε συνδυασμό με μεθοτρεξάτη</w:t>
            </w:r>
          </w:p>
        </w:tc>
      </w:tr>
      <w:tr w:rsidR="00C355EC" w:rsidRPr="00B4315F" w14:paraId="54DD00ED" w14:textId="77777777" w:rsidTr="00054A92">
        <w:trPr>
          <w:jc w:val="center"/>
        </w:trPr>
        <w:tc>
          <w:tcPr>
            <w:tcW w:w="3510" w:type="dxa"/>
            <w:tcBorders>
              <w:left w:val="nil"/>
              <w:right w:val="nil"/>
            </w:tcBorders>
            <w:shd w:val="clear" w:color="auto" w:fill="auto"/>
          </w:tcPr>
          <w:p w14:paraId="2FDA67C1" w14:textId="77777777" w:rsidR="00C355EC" w:rsidRPr="00B4315F" w:rsidRDefault="00C355EC" w:rsidP="0075475A">
            <w:pPr>
              <w:pStyle w:val="BodyText"/>
              <w:widowControl/>
              <w:kinsoku w:val="0"/>
              <w:overflowPunct w:val="0"/>
              <w:ind w:left="0"/>
              <w:jc w:val="center"/>
            </w:pPr>
            <w:r w:rsidRPr="00B4315F">
              <w:t>≥</w:t>
            </w:r>
            <w:r w:rsidR="003830A7" w:rsidRPr="00B4315F">
              <w:rPr>
                <w:lang w:val="en-GB"/>
              </w:rPr>
              <w:t> </w:t>
            </w:r>
            <w:r w:rsidRPr="00B4315F">
              <w:t>30</w:t>
            </w:r>
            <w:r w:rsidR="003830A7" w:rsidRPr="00B4315F">
              <w:rPr>
                <w:lang w:val="en-GB"/>
              </w:rPr>
              <w:t> </w:t>
            </w:r>
            <w:r w:rsidRPr="00B4315F">
              <w:t>kg</w:t>
            </w:r>
          </w:p>
        </w:tc>
        <w:tc>
          <w:tcPr>
            <w:tcW w:w="3780" w:type="dxa"/>
            <w:tcBorders>
              <w:left w:val="nil"/>
              <w:right w:val="nil"/>
            </w:tcBorders>
            <w:shd w:val="clear" w:color="auto" w:fill="auto"/>
          </w:tcPr>
          <w:p w14:paraId="68CB287C" w14:textId="77777777" w:rsidR="00C355EC" w:rsidRPr="00B4315F" w:rsidRDefault="00C355EC" w:rsidP="00B56A49">
            <w:pPr>
              <w:autoSpaceDE w:val="0"/>
              <w:autoSpaceDN w:val="0"/>
              <w:adjustRightInd w:val="0"/>
            </w:pPr>
            <w:r w:rsidRPr="00B4315F">
              <w:t>40</w:t>
            </w:r>
            <w:r w:rsidR="003830A7" w:rsidRPr="00B4315F">
              <w:rPr>
                <w:lang w:val="en-GB"/>
              </w:rPr>
              <w:t> </w:t>
            </w:r>
            <w:r w:rsidR="00156E0C" w:rsidRPr="00B4315F">
              <w:t>mg</w:t>
            </w:r>
            <w:r w:rsidRPr="00B4315F">
              <w:t xml:space="preserve"> κάθε δεύτερη εβδομάδα σε συνδυασμό με μεθοτρεξάτη</w:t>
            </w:r>
          </w:p>
        </w:tc>
      </w:tr>
    </w:tbl>
    <w:p w14:paraId="3D7962CF" w14:textId="77777777" w:rsidR="00C355EC" w:rsidRPr="00B4315F" w:rsidRDefault="00C355EC" w:rsidP="0075475A">
      <w:pPr>
        <w:pStyle w:val="BodyText"/>
        <w:widowControl/>
        <w:kinsoku w:val="0"/>
        <w:overflowPunct w:val="0"/>
        <w:ind w:left="0"/>
      </w:pPr>
    </w:p>
    <w:p w14:paraId="74D06973" w14:textId="77777777" w:rsidR="008D74DD" w:rsidRPr="00B4315F" w:rsidRDefault="008D74DD" w:rsidP="0075475A">
      <w:pPr>
        <w:pStyle w:val="BodyText"/>
        <w:widowControl/>
        <w:kinsoku w:val="0"/>
        <w:overflowPunct w:val="0"/>
        <w:ind w:left="0"/>
      </w:pPr>
      <w:r w:rsidRPr="00B4315F">
        <w:t>Κατά την έναρξη της θεραπείας με Amsparity, μπορεί να χορηγηθεί μια δόση εφόδου 40</w:t>
      </w:r>
      <w:r w:rsidR="003830A7" w:rsidRPr="00B4315F">
        <w:rPr>
          <w:lang w:val="en-GB"/>
        </w:rPr>
        <w:t> </w:t>
      </w:r>
      <w:r w:rsidR="00156E0C" w:rsidRPr="00B4315F">
        <w:t>mg</w:t>
      </w:r>
      <w:r w:rsidRPr="00B4315F">
        <w:t xml:space="preserve"> σε ασθενείς &lt;</w:t>
      </w:r>
      <w:r w:rsidR="003830A7" w:rsidRPr="00B4315F">
        <w:rPr>
          <w:lang w:val="en-GB"/>
        </w:rPr>
        <w:t> </w:t>
      </w:r>
      <w:r w:rsidRPr="00B4315F">
        <w:t>30</w:t>
      </w:r>
      <w:r w:rsidR="003830A7" w:rsidRPr="00B4315F">
        <w:rPr>
          <w:lang w:val="en-GB"/>
        </w:rPr>
        <w:t> </w:t>
      </w:r>
      <w:r w:rsidRPr="00B4315F">
        <w:t>kg ή 80</w:t>
      </w:r>
      <w:r w:rsidR="003830A7" w:rsidRPr="00B4315F">
        <w:rPr>
          <w:lang w:val="en-GB"/>
        </w:rPr>
        <w:t> </w:t>
      </w:r>
      <w:r w:rsidR="00156E0C" w:rsidRPr="00B4315F">
        <w:t>mg</w:t>
      </w:r>
      <w:r w:rsidRPr="00B4315F">
        <w:t xml:space="preserve"> σε ασθενείς ≥</w:t>
      </w:r>
      <w:r w:rsidR="003830A7" w:rsidRPr="00B4315F">
        <w:rPr>
          <w:lang w:val="en-GB"/>
        </w:rPr>
        <w:t> </w:t>
      </w:r>
      <w:r w:rsidRPr="00B4315F">
        <w:t>30</w:t>
      </w:r>
      <w:r w:rsidR="003830A7" w:rsidRPr="00B4315F">
        <w:rPr>
          <w:lang w:val="en-GB"/>
        </w:rPr>
        <w:t> </w:t>
      </w:r>
      <w:r w:rsidRPr="00B4315F">
        <w:t xml:space="preserve">kg μία εβδομάδα πριν από την έναρξη της θεραπείας </w:t>
      </w:r>
      <w:r w:rsidRPr="00B4315F">
        <w:lastRenderedPageBreak/>
        <w:t>συντήρησης. Δεν υπάρχουν διαθέσιμα κλινικά δεδομένα σχετικά με τη χρήση της δόσης εφόδου του Amsparity σε παιδιά ηλικίας &lt;</w:t>
      </w:r>
      <w:r w:rsidR="003830A7" w:rsidRPr="00B4315F">
        <w:rPr>
          <w:lang w:val="en-GB"/>
        </w:rPr>
        <w:t> </w:t>
      </w:r>
      <w:r w:rsidRPr="00B4315F">
        <w:t>6</w:t>
      </w:r>
      <w:r w:rsidR="003830A7" w:rsidRPr="00B4315F">
        <w:rPr>
          <w:lang w:val="en-GB"/>
        </w:rPr>
        <w:t> </w:t>
      </w:r>
      <w:r w:rsidRPr="00B4315F">
        <w:t xml:space="preserve">ετών (βλέπε </w:t>
      </w:r>
      <w:r w:rsidR="00156E0C" w:rsidRPr="00B4315F">
        <w:t>παράγραφο</w:t>
      </w:r>
      <w:r w:rsidR="003830A7" w:rsidRPr="00B4315F">
        <w:rPr>
          <w:lang w:val="en-GB"/>
        </w:rPr>
        <w:t> </w:t>
      </w:r>
      <w:r w:rsidRPr="00B4315F">
        <w:t>5.2).</w:t>
      </w:r>
    </w:p>
    <w:p w14:paraId="7A6A6134" w14:textId="77777777" w:rsidR="008D74DD" w:rsidRPr="00B4315F" w:rsidRDefault="008D74DD" w:rsidP="0075475A">
      <w:pPr>
        <w:pStyle w:val="BodyText"/>
        <w:widowControl/>
        <w:kinsoku w:val="0"/>
        <w:overflowPunct w:val="0"/>
        <w:ind w:left="0"/>
        <w:rPr>
          <w:szCs w:val="21"/>
        </w:rPr>
      </w:pPr>
    </w:p>
    <w:p w14:paraId="5E1FEE9E" w14:textId="77777777" w:rsidR="008D74DD" w:rsidRPr="00B4315F" w:rsidRDefault="008D74DD" w:rsidP="0075475A">
      <w:pPr>
        <w:pStyle w:val="BodyText"/>
        <w:widowControl/>
        <w:kinsoku w:val="0"/>
        <w:overflowPunct w:val="0"/>
        <w:ind w:left="0"/>
      </w:pPr>
      <w:r w:rsidRPr="00B4315F">
        <w:t>Δεν υπάρχει σχετική χρήση του adalimumab σε παιδιά ηλικίας κάτω των 2</w:t>
      </w:r>
      <w:r w:rsidR="00E84C5B" w:rsidRPr="00B4315F">
        <w:rPr>
          <w:lang w:val="en-GB"/>
        </w:rPr>
        <w:t> </w:t>
      </w:r>
      <w:r w:rsidR="00156E0C" w:rsidRPr="00B4315F">
        <w:t>ετών</w:t>
      </w:r>
      <w:r w:rsidRPr="00B4315F">
        <w:t xml:space="preserve"> για αυτή την ένδειξη.</w:t>
      </w:r>
    </w:p>
    <w:p w14:paraId="0A11FE71" w14:textId="77777777" w:rsidR="008D74DD" w:rsidRPr="00B4315F" w:rsidRDefault="008D74DD" w:rsidP="0075475A">
      <w:pPr>
        <w:pStyle w:val="BodyText"/>
        <w:widowControl/>
        <w:kinsoku w:val="0"/>
        <w:overflowPunct w:val="0"/>
        <w:ind w:left="0"/>
      </w:pPr>
    </w:p>
    <w:p w14:paraId="6F5ADCC3" w14:textId="77777777" w:rsidR="008D74DD" w:rsidRPr="00B4315F" w:rsidRDefault="008D74DD" w:rsidP="0075475A">
      <w:pPr>
        <w:pStyle w:val="BodyText"/>
        <w:widowControl/>
        <w:kinsoku w:val="0"/>
        <w:overflowPunct w:val="0"/>
        <w:ind w:left="0"/>
      </w:pPr>
      <w:r w:rsidRPr="00B4315F">
        <w:t xml:space="preserve">Συνιστάται ότι το όφελος και ο κίνδυνος της συνεχιζόμενης μακροχρόνιας θεραπείας θα πρέπει να εξετάζονται σε ετήσια βάση (βλέπε </w:t>
      </w:r>
      <w:r w:rsidR="00156E0C" w:rsidRPr="00B4315F">
        <w:t>παράγραφο</w:t>
      </w:r>
      <w:r w:rsidR="004B110D" w:rsidRPr="00B4315F">
        <w:rPr>
          <w:lang w:val="en-GB"/>
        </w:rPr>
        <w:t> </w:t>
      </w:r>
      <w:r w:rsidRPr="00B4315F">
        <w:t>5.1).</w:t>
      </w:r>
    </w:p>
    <w:p w14:paraId="0BD40906" w14:textId="77777777" w:rsidR="006C0A01" w:rsidRPr="00B4315F" w:rsidRDefault="006C0A01" w:rsidP="0075475A">
      <w:pPr>
        <w:pStyle w:val="BodyText"/>
        <w:widowControl/>
        <w:kinsoku w:val="0"/>
        <w:overflowPunct w:val="0"/>
        <w:ind w:left="0"/>
      </w:pPr>
    </w:p>
    <w:p w14:paraId="606AD91C" w14:textId="77777777" w:rsidR="006C0A01" w:rsidRPr="00B4315F" w:rsidRDefault="006A1144" w:rsidP="0075475A">
      <w:pPr>
        <w:pStyle w:val="BodyText"/>
        <w:widowControl/>
        <w:kinsoku w:val="0"/>
        <w:overflowPunct w:val="0"/>
        <w:ind w:left="0"/>
      </w:pPr>
      <w:r w:rsidRPr="00B4315F">
        <w:t>Το Amsparity μπορεί να διατεθεί σε άλλες περιεκτικότητες και/ή μορφές ανάλογα με τις εξατομικευμένες θεραπευτικές ανάγκες.</w:t>
      </w:r>
    </w:p>
    <w:p w14:paraId="7E17EE45" w14:textId="77777777" w:rsidR="008D74DD" w:rsidRPr="00B4315F" w:rsidRDefault="008D74DD" w:rsidP="0075475A">
      <w:pPr>
        <w:pStyle w:val="BodyText"/>
        <w:widowControl/>
        <w:kinsoku w:val="0"/>
        <w:overflowPunct w:val="0"/>
        <w:ind w:left="0"/>
      </w:pPr>
    </w:p>
    <w:p w14:paraId="771CCADE" w14:textId="77777777" w:rsidR="008D74DD" w:rsidRPr="00B4315F" w:rsidRDefault="008D74DD" w:rsidP="0075475A">
      <w:pPr>
        <w:pStyle w:val="BodyText"/>
        <w:widowControl/>
        <w:kinsoku w:val="0"/>
        <w:overflowPunct w:val="0"/>
        <w:ind w:left="0"/>
      </w:pPr>
      <w:r w:rsidRPr="00B4315F">
        <w:rPr>
          <w:u w:val="single"/>
        </w:rPr>
        <w:t>Νεφρική και/ή ηπατική δυσλειτουργία</w:t>
      </w:r>
    </w:p>
    <w:p w14:paraId="269FA5F4" w14:textId="77777777" w:rsidR="008D74DD" w:rsidRPr="00B4315F" w:rsidRDefault="008D74DD" w:rsidP="0075475A">
      <w:pPr>
        <w:pStyle w:val="BodyText"/>
        <w:widowControl/>
        <w:kinsoku w:val="0"/>
        <w:overflowPunct w:val="0"/>
        <w:ind w:left="0"/>
      </w:pPr>
    </w:p>
    <w:p w14:paraId="55AE4C7E" w14:textId="77777777" w:rsidR="00AB7DCB" w:rsidRPr="00B4315F" w:rsidRDefault="0068197E" w:rsidP="0075475A">
      <w:pPr>
        <w:pStyle w:val="BodyText"/>
        <w:widowControl/>
        <w:kinsoku w:val="0"/>
        <w:overflowPunct w:val="0"/>
        <w:ind w:left="0"/>
      </w:pPr>
      <w:r w:rsidRPr="00B4315F">
        <w:t xml:space="preserve">Το adalimumab δεν έχει μελετηθεί σε αυτόν τον πληθυσμό ασθενών. Δεν μπορούν να γίνουν υποδείξεις για τη δοσολογία. </w:t>
      </w:r>
    </w:p>
    <w:p w14:paraId="1AB96939" w14:textId="77777777" w:rsidR="00AB7DCB" w:rsidRPr="00B4315F" w:rsidRDefault="00AB7DCB" w:rsidP="0075475A">
      <w:pPr>
        <w:pStyle w:val="BodyText"/>
        <w:widowControl/>
        <w:kinsoku w:val="0"/>
        <w:overflowPunct w:val="0"/>
        <w:ind w:left="0"/>
        <w:rPr>
          <w:u w:val="single"/>
        </w:rPr>
      </w:pPr>
    </w:p>
    <w:p w14:paraId="56067550" w14:textId="77777777" w:rsidR="008D74DD" w:rsidRPr="00B4315F" w:rsidRDefault="008D74DD" w:rsidP="0075475A">
      <w:pPr>
        <w:pStyle w:val="BodyText"/>
        <w:widowControl/>
        <w:kinsoku w:val="0"/>
        <w:overflowPunct w:val="0"/>
        <w:ind w:left="0"/>
      </w:pPr>
      <w:r w:rsidRPr="00B4315F">
        <w:rPr>
          <w:u w:val="single"/>
        </w:rPr>
        <w:t>Τρόπος χορήγησης</w:t>
      </w:r>
    </w:p>
    <w:p w14:paraId="50CF7473" w14:textId="77777777" w:rsidR="00AB7DCB" w:rsidRPr="00B4315F" w:rsidRDefault="00AB7DCB" w:rsidP="0075475A">
      <w:pPr>
        <w:pStyle w:val="BodyText"/>
        <w:widowControl/>
        <w:kinsoku w:val="0"/>
        <w:overflowPunct w:val="0"/>
        <w:ind w:left="0"/>
      </w:pPr>
    </w:p>
    <w:p w14:paraId="41B33951" w14:textId="77777777" w:rsidR="008D74DD" w:rsidRPr="00B4315F" w:rsidRDefault="006A1144" w:rsidP="0075475A">
      <w:pPr>
        <w:pStyle w:val="BodyText"/>
        <w:widowControl/>
        <w:kinsoku w:val="0"/>
        <w:overflowPunct w:val="0"/>
        <w:ind w:left="0"/>
      </w:pPr>
      <w:r w:rsidRPr="00B4315F">
        <w:t>Το Amsparity χορηγείται με υποδόρια έγχυση. Πλήρεις οδηγίες χρήσης παρέχονται στο φύλλο οδηγιών χρήσης.</w:t>
      </w:r>
    </w:p>
    <w:p w14:paraId="13AAB497" w14:textId="77777777" w:rsidR="008D74DD" w:rsidRPr="00B4315F" w:rsidRDefault="008D74DD" w:rsidP="0075475A">
      <w:pPr>
        <w:pStyle w:val="BodyText"/>
        <w:widowControl/>
        <w:kinsoku w:val="0"/>
        <w:overflowPunct w:val="0"/>
        <w:ind w:left="0"/>
      </w:pPr>
    </w:p>
    <w:p w14:paraId="16DEC85E" w14:textId="77777777" w:rsidR="008D74DD" w:rsidRPr="00B4315F" w:rsidRDefault="006A1144" w:rsidP="0075475A">
      <w:pPr>
        <w:pStyle w:val="BodyText"/>
        <w:widowControl/>
        <w:kinsoku w:val="0"/>
        <w:overflowPunct w:val="0"/>
        <w:ind w:left="0"/>
      </w:pPr>
      <w:r w:rsidRPr="00B4315F">
        <w:t>Το Amsparity διατίθεται και σε άλλες περιεκτικότητες και μορφές.</w:t>
      </w:r>
    </w:p>
    <w:p w14:paraId="7BB98ADF" w14:textId="77777777" w:rsidR="002327BB" w:rsidRPr="00B4315F" w:rsidRDefault="002327BB" w:rsidP="0075475A">
      <w:pPr>
        <w:pStyle w:val="BodyText"/>
        <w:widowControl/>
        <w:kinsoku w:val="0"/>
        <w:overflowPunct w:val="0"/>
        <w:ind w:left="0"/>
      </w:pPr>
    </w:p>
    <w:p w14:paraId="18118D37" w14:textId="77777777" w:rsidR="00C355EC" w:rsidRPr="00B4315F" w:rsidRDefault="00C355EC" w:rsidP="003D4F95">
      <w:pPr>
        <w:pStyle w:val="Heading1"/>
        <w:widowControl/>
        <w:numPr>
          <w:ilvl w:val="1"/>
          <w:numId w:val="11"/>
        </w:numPr>
        <w:tabs>
          <w:tab w:val="left" w:pos="673"/>
        </w:tabs>
        <w:kinsoku w:val="0"/>
        <w:overflowPunct w:val="0"/>
        <w:autoSpaceDE w:val="0"/>
        <w:autoSpaceDN w:val="0"/>
        <w:adjustRightInd w:val="0"/>
        <w:ind w:left="0" w:firstLine="0"/>
        <w:rPr>
          <w:b w:val="0"/>
          <w:bCs w:val="0"/>
        </w:rPr>
      </w:pPr>
      <w:r w:rsidRPr="00B4315F">
        <w:t>Αντενδείξεις</w:t>
      </w:r>
    </w:p>
    <w:p w14:paraId="746348B9" w14:textId="77777777" w:rsidR="00C355EC" w:rsidRPr="00B4315F" w:rsidRDefault="00C355EC" w:rsidP="0075475A">
      <w:pPr>
        <w:pStyle w:val="BodyText"/>
        <w:widowControl/>
        <w:kinsoku w:val="0"/>
        <w:overflowPunct w:val="0"/>
        <w:ind w:left="0"/>
        <w:rPr>
          <w:b/>
          <w:bCs/>
          <w:szCs w:val="21"/>
          <w:lang w:val="en-GB"/>
        </w:rPr>
      </w:pPr>
    </w:p>
    <w:p w14:paraId="1FE9E7EE" w14:textId="77777777" w:rsidR="00C355EC" w:rsidRPr="00B4315F" w:rsidRDefault="00C355EC" w:rsidP="0075475A">
      <w:pPr>
        <w:pStyle w:val="BodyText"/>
        <w:widowControl/>
        <w:kinsoku w:val="0"/>
        <w:overflowPunct w:val="0"/>
        <w:ind w:left="0"/>
      </w:pPr>
      <w:r w:rsidRPr="00B4315F">
        <w:t xml:space="preserve">Υπερευαισθησία στη δραστική ουσία ή σε κάποιο από τα έκδοχα που αναφέρονται στην </w:t>
      </w:r>
      <w:r w:rsidR="00156E0C" w:rsidRPr="00B4315F">
        <w:t>παράγραφο</w:t>
      </w:r>
      <w:r w:rsidR="004B110D" w:rsidRPr="00B4315F">
        <w:rPr>
          <w:lang w:val="en-GB"/>
        </w:rPr>
        <w:t> </w:t>
      </w:r>
      <w:r w:rsidRPr="00B4315F">
        <w:t>6.1.</w:t>
      </w:r>
    </w:p>
    <w:p w14:paraId="6B735FB6" w14:textId="77777777" w:rsidR="00C355EC" w:rsidRPr="00B4315F" w:rsidRDefault="00C355EC" w:rsidP="0075475A">
      <w:pPr>
        <w:pStyle w:val="BodyText"/>
        <w:widowControl/>
        <w:kinsoku w:val="0"/>
        <w:overflowPunct w:val="0"/>
        <w:ind w:left="0"/>
      </w:pPr>
    </w:p>
    <w:p w14:paraId="442BC98B" w14:textId="77777777" w:rsidR="007E0DEB" w:rsidRPr="00B4315F" w:rsidRDefault="00C355EC" w:rsidP="0075475A">
      <w:pPr>
        <w:pStyle w:val="BodyText"/>
        <w:widowControl/>
        <w:kinsoku w:val="0"/>
        <w:overflowPunct w:val="0"/>
        <w:ind w:left="0"/>
      </w:pPr>
      <w:r w:rsidRPr="00B4315F">
        <w:t xml:space="preserve">Ενεργός φυματίωση ή άλλες σοβαρές λοιμώξεις, όπως </w:t>
      </w:r>
      <w:r w:rsidR="00555D11">
        <w:t>σηψαιμία</w:t>
      </w:r>
      <w:r w:rsidRPr="00B4315F">
        <w:t xml:space="preserve"> και ευκαιριακές λοιμώξεις (βλέπε </w:t>
      </w:r>
      <w:r w:rsidR="00156E0C" w:rsidRPr="00B4315F">
        <w:t>παράγραφο</w:t>
      </w:r>
      <w:r w:rsidR="004B110D" w:rsidRPr="00B4315F">
        <w:rPr>
          <w:lang w:val="en-GB"/>
        </w:rPr>
        <w:t> </w:t>
      </w:r>
      <w:r w:rsidRPr="00B4315F">
        <w:t xml:space="preserve">4.4). </w:t>
      </w:r>
    </w:p>
    <w:p w14:paraId="5EDFC039" w14:textId="77777777" w:rsidR="007E0DEB" w:rsidRPr="00B4315F" w:rsidRDefault="007E0DEB" w:rsidP="0075475A">
      <w:pPr>
        <w:pStyle w:val="BodyText"/>
        <w:widowControl/>
        <w:kinsoku w:val="0"/>
        <w:overflowPunct w:val="0"/>
        <w:ind w:left="0"/>
      </w:pPr>
    </w:p>
    <w:p w14:paraId="48DE25AB" w14:textId="77777777" w:rsidR="00C355EC" w:rsidRPr="00B4315F" w:rsidRDefault="00C355EC" w:rsidP="0075475A">
      <w:pPr>
        <w:pStyle w:val="BodyText"/>
        <w:widowControl/>
        <w:kinsoku w:val="0"/>
        <w:overflowPunct w:val="0"/>
        <w:ind w:left="0"/>
      </w:pPr>
      <w:r w:rsidRPr="00B4315F">
        <w:t xml:space="preserve">Μέτρια έως σοβαρή καρδιακή ανεπάρκεια (ΝYHA class III/IV) (βλέπε </w:t>
      </w:r>
      <w:r w:rsidR="00156E0C" w:rsidRPr="00B4315F">
        <w:t>παράγραφο</w:t>
      </w:r>
      <w:r w:rsidR="004B110D" w:rsidRPr="00B4315F">
        <w:rPr>
          <w:lang w:val="en-GB"/>
        </w:rPr>
        <w:t> </w:t>
      </w:r>
      <w:r w:rsidRPr="00B4315F">
        <w:t>4.4).</w:t>
      </w:r>
    </w:p>
    <w:p w14:paraId="0D57FE98" w14:textId="77777777" w:rsidR="0075475A" w:rsidRPr="00B4315F" w:rsidRDefault="0075475A" w:rsidP="0075475A">
      <w:pPr>
        <w:pStyle w:val="BodyText"/>
        <w:widowControl/>
        <w:kinsoku w:val="0"/>
        <w:overflowPunct w:val="0"/>
        <w:ind w:left="0"/>
      </w:pPr>
    </w:p>
    <w:p w14:paraId="03CECF29" w14:textId="77777777" w:rsidR="00C355EC" w:rsidRPr="00B4315F" w:rsidRDefault="00C355EC" w:rsidP="003D4F95">
      <w:pPr>
        <w:pStyle w:val="Heading1"/>
        <w:widowControl/>
        <w:numPr>
          <w:ilvl w:val="1"/>
          <w:numId w:val="11"/>
        </w:numPr>
        <w:tabs>
          <w:tab w:val="left" w:pos="673"/>
        </w:tabs>
        <w:kinsoku w:val="0"/>
        <w:overflowPunct w:val="0"/>
        <w:autoSpaceDE w:val="0"/>
        <w:autoSpaceDN w:val="0"/>
        <w:adjustRightInd w:val="0"/>
        <w:ind w:left="0" w:firstLine="0"/>
        <w:rPr>
          <w:b w:val="0"/>
          <w:bCs w:val="0"/>
        </w:rPr>
      </w:pPr>
      <w:r w:rsidRPr="00B4315F">
        <w:t>Ειδικές προειδοποιήσεις και προφυλάξεις κατά τη χρήση</w:t>
      </w:r>
    </w:p>
    <w:p w14:paraId="2FEE0561" w14:textId="77777777" w:rsidR="00C355EC" w:rsidRPr="00B4315F" w:rsidRDefault="00C355EC" w:rsidP="0075475A">
      <w:pPr>
        <w:pStyle w:val="BodyText"/>
        <w:widowControl/>
        <w:kinsoku w:val="0"/>
        <w:overflowPunct w:val="0"/>
        <w:ind w:left="0"/>
        <w:rPr>
          <w:b/>
          <w:bCs/>
          <w:szCs w:val="21"/>
        </w:rPr>
      </w:pPr>
    </w:p>
    <w:p w14:paraId="59511787" w14:textId="77777777" w:rsidR="00C355EC" w:rsidRPr="00B4315F" w:rsidRDefault="00C355EC" w:rsidP="0075475A">
      <w:pPr>
        <w:pStyle w:val="BodyText"/>
        <w:widowControl/>
        <w:kinsoku w:val="0"/>
        <w:overflowPunct w:val="0"/>
        <w:ind w:left="0"/>
      </w:pPr>
      <w:r w:rsidRPr="00B4315F">
        <w:rPr>
          <w:u w:val="single"/>
        </w:rPr>
        <w:t>Ιχνηλασιμότητα</w:t>
      </w:r>
    </w:p>
    <w:p w14:paraId="17008637" w14:textId="77777777" w:rsidR="00C355EC" w:rsidRPr="00B4315F" w:rsidRDefault="00C355EC" w:rsidP="0075475A">
      <w:pPr>
        <w:pStyle w:val="BodyText"/>
        <w:widowControl/>
        <w:kinsoku w:val="0"/>
        <w:overflowPunct w:val="0"/>
        <w:ind w:left="0"/>
        <w:rPr>
          <w:szCs w:val="15"/>
        </w:rPr>
      </w:pPr>
    </w:p>
    <w:p w14:paraId="0A299C3D" w14:textId="77777777" w:rsidR="00C355EC" w:rsidRPr="00B4315F" w:rsidRDefault="00C355EC" w:rsidP="0075475A">
      <w:pPr>
        <w:pStyle w:val="BodyText"/>
        <w:widowControl/>
        <w:kinsoku w:val="0"/>
        <w:overflowPunct w:val="0"/>
        <w:ind w:left="0"/>
      </w:pPr>
      <w:r w:rsidRPr="00B4315F">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795B82BC" w14:textId="77777777" w:rsidR="00C355EC" w:rsidRPr="00B4315F" w:rsidRDefault="00C355EC" w:rsidP="0075475A">
      <w:pPr>
        <w:pStyle w:val="BodyText"/>
        <w:widowControl/>
        <w:kinsoku w:val="0"/>
        <w:overflowPunct w:val="0"/>
        <w:ind w:left="0"/>
      </w:pPr>
    </w:p>
    <w:p w14:paraId="46B35770" w14:textId="77777777" w:rsidR="00C355EC" w:rsidRPr="00B4315F" w:rsidRDefault="00C355EC" w:rsidP="0075475A">
      <w:pPr>
        <w:pStyle w:val="BodyText"/>
        <w:widowControl/>
        <w:kinsoku w:val="0"/>
        <w:overflowPunct w:val="0"/>
        <w:ind w:left="0"/>
      </w:pPr>
      <w:r w:rsidRPr="00B4315F">
        <w:rPr>
          <w:u w:val="single"/>
        </w:rPr>
        <w:t>Λοιμώξεις</w:t>
      </w:r>
    </w:p>
    <w:p w14:paraId="692E4850" w14:textId="77777777" w:rsidR="00C355EC" w:rsidRPr="00B4315F" w:rsidRDefault="00C355EC" w:rsidP="0075475A">
      <w:pPr>
        <w:pStyle w:val="BodyText"/>
        <w:widowControl/>
        <w:kinsoku w:val="0"/>
        <w:overflowPunct w:val="0"/>
        <w:ind w:left="0"/>
        <w:rPr>
          <w:szCs w:val="15"/>
        </w:rPr>
      </w:pPr>
    </w:p>
    <w:p w14:paraId="2F992318" w14:textId="77777777" w:rsidR="00C355EC" w:rsidRPr="00B4315F" w:rsidRDefault="00C355EC" w:rsidP="0075475A">
      <w:pPr>
        <w:pStyle w:val="BodyText"/>
        <w:widowControl/>
        <w:kinsoku w:val="0"/>
        <w:overflowPunct w:val="0"/>
        <w:ind w:left="0"/>
      </w:pPr>
      <w:r w:rsidRPr="00B4315F">
        <w:t>Ασθενείς που λαμβάνουν TNF-ανταγωνιστές είναι περισσότερο ευαίσθητοι σε σοβαρές λοιμώξεις. Η διαταραχή της πνευμονικής λειτουργίας ενδέχεται να αυξήσει τον κίνδυνο εμφάνισης λοιμώξεων. Οι ασθενείς πρέπει ως εκ τούτου, να παρακολουθούνται προσεκτικά για λοιμώξεις, συμπεριλαμβανομένης της φυματίωσης, πριν, κατά τη διάρκεια και μετά τη θεραπεία με Amsparity. Επειδή η αποβολή του adalimumab μπορεί να διαρκέσει μέχρι και τέσσερις μήνες, η παρακολούθηση θα πρέπει να συνεχιστεί στη διάρκεια αυτής της περιόδου.</w:t>
      </w:r>
    </w:p>
    <w:p w14:paraId="20E41721" w14:textId="77777777" w:rsidR="00C355EC" w:rsidRPr="00B4315F" w:rsidRDefault="00C355EC" w:rsidP="0075475A">
      <w:pPr>
        <w:pStyle w:val="BodyText"/>
        <w:widowControl/>
        <w:kinsoku w:val="0"/>
        <w:overflowPunct w:val="0"/>
        <w:ind w:left="0"/>
      </w:pPr>
    </w:p>
    <w:p w14:paraId="6958046F" w14:textId="77777777" w:rsidR="00C355EC" w:rsidRPr="00B4315F" w:rsidRDefault="00C355EC" w:rsidP="0075475A">
      <w:pPr>
        <w:pStyle w:val="BodyText"/>
        <w:widowControl/>
        <w:kinsoku w:val="0"/>
        <w:overflowPunct w:val="0"/>
        <w:ind w:left="0"/>
      </w:pPr>
      <w:r w:rsidRPr="00B4315F">
        <w:t xml:space="preserve">Η θεραπεία με το Amsparity δε θα πρέπει να ξεκινήσει σε ασθενείς με ενεργείς λοιμώξεις συμπεριλαμβανομένων των χρόνιων ή τοπικών λοιμώξεων, μέχρις ότου οι λοιμώξεις τεθούν υπό έλεγχο. Σε ασθενείς που έχουν εκτεθεί σε φυματίωση και ασθενείς που ταξίδεψαν σε περιοχές υψηλού κινδύνου για φυματίωση ή ενδημικές μυκητιάσεις, όπως ιστοπλάσμωση, κοκκιδιοειδομυκητίαση ή βλαστομυκητίαση πρέπει να λαμβάνεται υπόψη ο κίνδυνος και τα οφέλη της θεραπείας με Amsparity πριν από την έναρξη της αγωγής (βλέπε </w:t>
      </w:r>
      <w:r w:rsidR="00C119E6" w:rsidRPr="00B4315F">
        <w:rPr>
          <w:i/>
        </w:rPr>
        <w:t>Λοιπές</w:t>
      </w:r>
      <w:r w:rsidRPr="00B4315F">
        <w:rPr>
          <w:i/>
          <w:iCs/>
        </w:rPr>
        <w:t xml:space="preserve"> ευκαιριακές λοιμώξεις</w:t>
      </w:r>
      <w:r w:rsidRPr="00B4315F">
        <w:t>).</w:t>
      </w:r>
    </w:p>
    <w:p w14:paraId="70AF000C" w14:textId="77777777" w:rsidR="00C355EC" w:rsidRPr="00B4315F" w:rsidRDefault="00C355EC" w:rsidP="0075475A">
      <w:pPr>
        <w:pStyle w:val="BodyText"/>
        <w:widowControl/>
        <w:kinsoku w:val="0"/>
        <w:overflowPunct w:val="0"/>
        <w:ind w:left="0"/>
        <w:rPr>
          <w:szCs w:val="21"/>
        </w:rPr>
      </w:pPr>
    </w:p>
    <w:p w14:paraId="04A1B184" w14:textId="77777777" w:rsidR="00C355EC" w:rsidRPr="00B4315F" w:rsidRDefault="00C355EC" w:rsidP="0075475A">
      <w:pPr>
        <w:pStyle w:val="BodyText"/>
        <w:widowControl/>
        <w:kinsoku w:val="0"/>
        <w:overflowPunct w:val="0"/>
        <w:ind w:left="0"/>
      </w:pPr>
      <w:r w:rsidRPr="00B4315F">
        <w:lastRenderedPageBreak/>
        <w:t xml:space="preserve">Οι ασθενείς που αναπτύσσουν μια νέα λοίμωξη ενώ υποβάλλονται σε θεραπεία με Amsparity θα πρέπει να παρακολουθούνται προσεκτικά και να υποβάλλονται σε πλήρη διαγνωστική αξιολόγηση. Η χορήγηση του Amsparity θα πρέπει να διακοπεί εάν ο ασθενής εμφανίσει μια νέα σοβαρή λοίμωξη ή </w:t>
      </w:r>
      <w:r w:rsidR="00555D11">
        <w:t>σηψαιμία</w:t>
      </w:r>
      <w:r w:rsidRPr="00B4315F">
        <w:t xml:space="preserve"> και θα πρέπει να γίνεται έναρξη της κατάλληλης αντιμικροβιακής ή αντιμυκητιασικής αγωγής μέχρις ότου η λοίμωξη τεθεί υπό έλεγχο. Οι γιατροί θα πρέπει να είναι προσεκτικοί όταν εξετάζουν τη χρήση του Amsparity σε ασθενείς με ένα ιστορικό υποτροπιάζουσας λοίμωξης ή με προϋπάρχουσες καταστάσεις που ενδέχεται να προδιαθέτουν τους ασθενείς για λοιμώξεις, συμπεριλαμβανομένης της χρήσης συγχορηγούμενων ανοσοκατασταλτικών φαρμάκων.</w:t>
      </w:r>
    </w:p>
    <w:p w14:paraId="4A23D0D2" w14:textId="77777777" w:rsidR="00E54383" w:rsidRPr="00B4315F" w:rsidRDefault="00E54383" w:rsidP="0075475A">
      <w:pPr>
        <w:pStyle w:val="BodyText"/>
        <w:widowControl/>
        <w:kinsoku w:val="0"/>
        <w:overflowPunct w:val="0"/>
        <w:ind w:left="0" w:right="106"/>
      </w:pPr>
    </w:p>
    <w:p w14:paraId="5B0EE726" w14:textId="77777777" w:rsidR="00C355EC" w:rsidRPr="00B4315F" w:rsidRDefault="00C355EC" w:rsidP="00B43A73">
      <w:pPr>
        <w:pStyle w:val="BodyText"/>
        <w:keepNext/>
        <w:widowControl/>
        <w:kinsoku w:val="0"/>
        <w:overflowPunct w:val="0"/>
        <w:ind w:left="0"/>
      </w:pPr>
      <w:r w:rsidRPr="00B4315F">
        <w:rPr>
          <w:i/>
          <w:iCs/>
        </w:rPr>
        <w:t>Σοβαρές λοιμώξεις</w:t>
      </w:r>
    </w:p>
    <w:p w14:paraId="65C674FE" w14:textId="77777777" w:rsidR="00C355EC" w:rsidRPr="00B4315F" w:rsidRDefault="00C355EC" w:rsidP="00B43A73">
      <w:pPr>
        <w:pStyle w:val="BodyText"/>
        <w:keepNext/>
        <w:widowControl/>
        <w:kinsoku w:val="0"/>
        <w:overflowPunct w:val="0"/>
        <w:ind w:left="0"/>
        <w:rPr>
          <w:i/>
          <w:iCs/>
          <w:szCs w:val="21"/>
        </w:rPr>
      </w:pPr>
    </w:p>
    <w:p w14:paraId="09832C76" w14:textId="77777777" w:rsidR="00C355EC" w:rsidRPr="00B4315F" w:rsidRDefault="00C355EC" w:rsidP="007C4B2C">
      <w:pPr>
        <w:pStyle w:val="BodyText"/>
        <w:widowControl/>
        <w:kinsoku w:val="0"/>
        <w:overflowPunct w:val="0"/>
        <w:ind w:left="0"/>
      </w:pPr>
      <w:r w:rsidRPr="00B4315F">
        <w:t xml:space="preserve">Σοβαρές λοιμώξεις, συμπεριλαμβανομένης της </w:t>
      </w:r>
      <w:r w:rsidR="00555D11">
        <w:t>σηψαιμία</w:t>
      </w:r>
      <w:r w:rsidRPr="00B4315F">
        <w:t>ς λόγω βακτηριακών, μυκοβακτηριακών, διηθητικών μυκητιασικών, παρασιτικών, ιογενών ή άλλων ευκαιριακών λοιμώξεων, όπως η λιστερίωση, η λεγιονέλλωση και η πνευμονοκύστη έχουν αναφερθεί σε ασθενείς που λαμβάνουν adalimumab.</w:t>
      </w:r>
    </w:p>
    <w:p w14:paraId="084D6BD5" w14:textId="77777777" w:rsidR="00C355EC" w:rsidRPr="00B4315F" w:rsidRDefault="00C355EC" w:rsidP="0009685B">
      <w:pPr>
        <w:pStyle w:val="BodyText"/>
        <w:widowControl/>
        <w:kinsoku w:val="0"/>
        <w:overflowPunct w:val="0"/>
        <w:ind w:left="0"/>
        <w:rPr>
          <w:szCs w:val="21"/>
        </w:rPr>
      </w:pPr>
    </w:p>
    <w:p w14:paraId="1D2E905D" w14:textId="77777777" w:rsidR="00C355EC" w:rsidRPr="00B4315F" w:rsidRDefault="00C355EC" w:rsidP="0009685B">
      <w:pPr>
        <w:pStyle w:val="BodyText"/>
        <w:widowControl/>
        <w:kinsoku w:val="0"/>
        <w:overflowPunct w:val="0"/>
        <w:ind w:left="0"/>
      </w:pPr>
      <w:r w:rsidRPr="00B4315F">
        <w:t>Άλλες σοβαρές λοιμώξεις που παρατηρήθηκαν σε κλινικές δοκιμές περιλαμβάνουν πνευμονία, πυελονεφρίτιδα, σηπτική αρθρίτιδα και σηψαιμία. Έχουν αναφερθεί σχετιζόμενες με λοιμώξεις περιπτώσεις νοσηλείας ή περιστατικά με θανατηφόρα έκβαση.</w:t>
      </w:r>
    </w:p>
    <w:p w14:paraId="1E650C4A" w14:textId="77777777" w:rsidR="00C355EC" w:rsidRPr="00B4315F" w:rsidRDefault="00C355EC" w:rsidP="0009685B">
      <w:pPr>
        <w:pStyle w:val="BodyText"/>
        <w:widowControl/>
        <w:kinsoku w:val="0"/>
        <w:overflowPunct w:val="0"/>
        <w:ind w:left="0"/>
      </w:pPr>
    </w:p>
    <w:p w14:paraId="259537D2" w14:textId="77777777" w:rsidR="00C355EC" w:rsidRPr="00B4315F" w:rsidRDefault="00C355EC" w:rsidP="0009685B">
      <w:pPr>
        <w:pStyle w:val="BodyText"/>
        <w:widowControl/>
        <w:kinsoku w:val="0"/>
        <w:overflowPunct w:val="0"/>
        <w:ind w:left="0"/>
      </w:pPr>
      <w:r w:rsidRPr="00B4315F">
        <w:rPr>
          <w:i/>
          <w:iCs/>
        </w:rPr>
        <w:t>Φυματίωση</w:t>
      </w:r>
    </w:p>
    <w:p w14:paraId="688B2AF5" w14:textId="77777777" w:rsidR="00C355EC" w:rsidRPr="00B4315F" w:rsidRDefault="00C355EC" w:rsidP="0009685B">
      <w:pPr>
        <w:pStyle w:val="BodyText"/>
        <w:widowControl/>
        <w:kinsoku w:val="0"/>
        <w:overflowPunct w:val="0"/>
        <w:ind w:left="0"/>
        <w:rPr>
          <w:i/>
          <w:iCs/>
          <w:szCs w:val="21"/>
        </w:rPr>
      </w:pPr>
    </w:p>
    <w:p w14:paraId="3DFBF7A2" w14:textId="77777777" w:rsidR="00C355EC" w:rsidRPr="00B4315F" w:rsidRDefault="00C355EC" w:rsidP="0009685B">
      <w:pPr>
        <w:pStyle w:val="BodyText"/>
        <w:widowControl/>
        <w:kinsoku w:val="0"/>
        <w:overflowPunct w:val="0"/>
        <w:ind w:left="0"/>
      </w:pPr>
      <w:r w:rsidRPr="00B4315F">
        <w:t>Φυματίωση, περιλαμβανομένης επανενεργοποίησης και πρωτοεμφανιζόμενης φυματίωσης, έχει αναφερθεί σε ασθενείς που λαμβάνουν adalimumab. Οι αναφορές περιλαμβάνουν περιστατικά πνευμονικής και εξωπνευμονικής (π.χ. κεχροειδούς) φυματίωσης.</w:t>
      </w:r>
    </w:p>
    <w:p w14:paraId="0657DAA5" w14:textId="77777777" w:rsidR="00C355EC" w:rsidRPr="00B4315F" w:rsidRDefault="00C355EC" w:rsidP="0009685B">
      <w:pPr>
        <w:pStyle w:val="BodyText"/>
        <w:widowControl/>
        <w:kinsoku w:val="0"/>
        <w:overflowPunct w:val="0"/>
        <w:ind w:left="0"/>
      </w:pPr>
    </w:p>
    <w:p w14:paraId="736BA8C8" w14:textId="77777777" w:rsidR="00C355EC" w:rsidRPr="00B4315F" w:rsidRDefault="00C355EC" w:rsidP="0009685B">
      <w:pPr>
        <w:pStyle w:val="BodyText"/>
        <w:widowControl/>
        <w:kinsoku w:val="0"/>
        <w:overflowPunct w:val="0"/>
        <w:ind w:left="0"/>
      </w:pPr>
      <w:r w:rsidRPr="00B4315F">
        <w:t xml:space="preserve">Πριν από την έναρξη της θεραπείας με Amsparity, όλοι οι ασθενείς θα πρέπει να αξιολογηθούν τόσο για ενεργό όσο και ανενεργό («λανθάνουσα») φυματίωση. Η αξιολόγηση αυτή θα πρέπει να περιλαμβάνει λεπτομερή ιατρική εκτίμηση του ιστορικού φυματίωσης των ασθενών ή πιθανή προηγούμενη έκθεση σε άτομα με ενεργό φυματίωση και προηγούμενη και/ή τρέχουσα ανοσοκατασταλτική θεραπεία. Οι κατάλληλοι έλεγχοι (π.χ. δερματική δοκιμασία φυματίνης και ακτινογραφία θώρακος) θα πρέπει να διενεργηθούν σε όλους τους ασθενείς (οι τοπικές οδηγίες μπορεί να εφαρμοσθούν). Συνιστάται να καταγράφεται η διεξαγωγή και τα αποτελέσματα αυτών των εξετάσεων στην </w:t>
      </w:r>
      <w:r w:rsidR="004B110D" w:rsidRPr="00B4315F">
        <w:t>κάρτα υπενθύμισης ασθενούς</w:t>
      </w:r>
      <w:r w:rsidRPr="00B4315F">
        <w:t>. Όσοι συνταγογραφούν θα πρέπει να λαμβάνουν υπόψιν τους τον κίνδυνο ψευδώς αρνητικού αποτελέσματος της δερματικής δοκιμασίας φυματίνης, ειδικά στους σοβαρά νοσούντες ή στους ανοσοκατασταλμένους ασθενείς.</w:t>
      </w:r>
    </w:p>
    <w:p w14:paraId="0436ED62" w14:textId="77777777" w:rsidR="00C355EC" w:rsidRPr="00B4315F" w:rsidRDefault="00C355EC" w:rsidP="0009685B">
      <w:pPr>
        <w:pStyle w:val="BodyText"/>
        <w:widowControl/>
        <w:kinsoku w:val="0"/>
        <w:overflowPunct w:val="0"/>
        <w:ind w:left="0"/>
      </w:pPr>
    </w:p>
    <w:p w14:paraId="4A3D6B4B" w14:textId="77777777" w:rsidR="00C355EC" w:rsidRPr="00B4315F" w:rsidRDefault="00C355EC" w:rsidP="0009685B">
      <w:pPr>
        <w:pStyle w:val="BodyText"/>
        <w:widowControl/>
        <w:kinsoku w:val="0"/>
        <w:overflowPunct w:val="0"/>
        <w:ind w:left="0"/>
      </w:pPr>
      <w:r w:rsidRPr="00B4315F">
        <w:t xml:space="preserve">Σε περίπτωση διάγνωσης ενεργού φυματίωσης δε θα πρέπει να αρχίσει η θεραπεία με Amsparity (βλέπε </w:t>
      </w:r>
      <w:r w:rsidR="00156E0C" w:rsidRPr="00B4315F">
        <w:t>παράγραφο</w:t>
      </w:r>
      <w:r w:rsidR="004B110D" w:rsidRPr="00B4315F">
        <w:rPr>
          <w:lang w:val="en-GB"/>
        </w:rPr>
        <w:t> </w:t>
      </w:r>
      <w:r w:rsidRPr="00B4315F">
        <w:t>4.3).</w:t>
      </w:r>
    </w:p>
    <w:p w14:paraId="3149F9E8" w14:textId="77777777" w:rsidR="00C355EC" w:rsidRPr="00B4315F" w:rsidRDefault="00C355EC" w:rsidP="0009685B">
      <w:pPr>
        <w:pStyle w:val="BodyText"/>
        <w:widowControl/>
        <w:kinsoku w:val="0"/>
        <w:overflowPunct w:val="0"/>
        <w:ind w:left="0"/>
      </w:pPr>
    </w:p>
    <w:p w14:paraId="7E051511" w14:textId="77777777" w:rsidR="00C355EC" w:rsidRPr="00B4315F" w:rsidRDefault="00C355EC" w:rsidP="0009685B">
      <w:pPr>
        <w:pStyle w:val="BodyText"/>
        <w:widowControl/>
        <w:kinsoku w:val="0"/>
        <w:overflowPunct w:val="0"/>
        <w:ind w:left="0"/>
      </w:pPr>
      <w:r w:rsidRPr="00B4315F">
        <w:t>Σε όλες τις άλλες περιπτώσεις οι οποίες περιγράφονται παρακάτω, θα πρέπει να εξετάζεται προσεκτικά ο λόγος οφέλους/κινδύνου της θεραπείας.</w:t>
      </w:r>
    </w:p>
    <w:p w14:paraId="24061A93" w14:textId="77777777" w:rsidR="00C355EC" w:rsidRPr="00B4315F" w:rsidRDefault="00C355EC" w:rsidP="0009685B">
      <w:pPr>
        <w:pStyle w:val="BodyText"/>
        <w:widowControl/>
        <w:kinsoku w:val="0"/>
        <w:overflowPunct w:val="0"/>
        <w:ind w:left="0"/>
        <w:rPr>
          <w:szCs w:val="21"/>
        </w:rPr>
      </w:pPr>
    </w:p>
    <w:p w14:paraId="19363460" w14:textId="77777777" w:rsidR="00C355EC" w:rsidRPr="00B4315F" w:rsidRDefault="00C355EC" w:rsidP="0009685B">
      <w:pPr>
        <w:pStyle w:val="BodyText"/>
        <w:widowControl/>
        <w:kinsoku w:val="0"/>
        <w:overflowPunct w:val="0"/>
        <w:ind w:left="0"/>
      </w:pPr>
      <w:r w:rsidRPr="00B4315F">
        <w:t xml:space="preserve">Εάν υπάρχει υποψία για λανθάνουσα φυματίωση, θα πρέπει να ζητηθεί συμβουλή από γιατρό με </w:t>
      </w:r>
      <w:r w:rsidR="009245E1" w:rsidRPr="00B4315F">
        <w:t xml:space="preserve">ειδίκευση στη θεραπεία για τη </w:t>
      </w:r>
      <w:r w:rsidRPr="00B4315F">
        <w:t xml:space="preserve"> φυματίωση.</w:t>
      </w:r>
    </w:p>
    <w:p w14:paraId="4F83F87A" w14:textId="77777777" w:rsidR="00C355EC" w:rsidRPr="00B4315F" w:rsidRDefault="00C355EC" w:rsidP="0009685B">
      <w:pPr>
        <w:pStyle w:val="BodyText"/>
        <w:widowControl/>
        <w:kinsoku w:val="0"/>
        <w:overflowPunct w:val="0"/>
        <w:ind w:left="0"/>
      </w:pPr>
    </w:p>
    <w:p w14:paraId="14E0439A" w14:textId="77777777" w:rsidR="00C355EC" w:rsidRPr="00B4315F" w:rsidRDefault="00C355EC" w:rsidP="0009685B">
      <w:pPr>
        <w:pStyle w:val="BodyText"/>
        <w:widowControl/>
        <w:kinsoku w:val="0"/>
        <w:overflowPunct w:val="0"/>
        <w:ind w:left="0"/>
      </w:pPr>
      <w:r w:rsidRPr="00B4315F">
        <w:t>Εάν διαγνωσθεί λανθάνουσα φυματίωση, πρέπει να ξεκινήσει κατάλληλη θεραπεία με αντιφυματική προφυλακτική αγωγή πριν από την έναρξη του Amsparity και σύμφωνα με τις τοπικές οδηγίες.</w:t>
      </w:r>
    </w:p>
    <w:p w14:paraId="7A8E3845" w14:textId="77777777" w:rsidR="00C355EC" w:rsidRPr="00B4315F" w:rsidRDefault="00C355EC" w:rsidP="0009685B">
      <w:pPr>
        <w:pStyle w:val="BodyText"/>
        <w:widowControl/>
        <w:kinsoku w:val="0"/>
        <w:overflowPunct w:val="0"/>
        <w:ind w:left="0"/>
        <w:rPr>
          <w:szCs w:val="21"/>
        </w:rPr>
      </w:pPr>
    </w:p>
    <w:p w14:paraId="3D119A4A" w14:textId="77777777" w:rsidR="00C355EC" w:rsidRPr="00B4315F" w:rsidRDefault="00C355EC" w:rsidP="0009685B">
      <w:pPr>
        <w:pStyle w:val="BodyText"/>
        <w:widowControl/>
        <w:kinsoku w:val="0"/>
        <w:overflowPunct w:val="0"/>
        <w:ind w:left="0"/>
      </w:pPr>
      <w:r w:rsidRPr="00B4315F">
        <w:t>Η χρήση της αντιφυματικής προφυλακτικής θεραπείας θα πρέπει, επίσης, να εξεταστεί πριν την έναρξη του Amsparity σε ασθενείς με πολλαπλούς ή σημαντικούς παράγοντες κινδύνου για φυματίωση, ακόμη και εάν έχουν αρνητική δοκιμασία για φυματίωση και σε ασθενείς με παλιό ιστορικό λανθάνουσας ή ενεργού φυματίωσης, στους οποίους δεν μπορεί να επιβεβαιωθεί η επαρκής θεραπεία.</w:t>
      </w:r>
    </w:p>
    <w:p w14:paraId="6758E006" w14:textId="77777777" w:rsidR="00C355EC" w:rsidRPr="00B4315F" w:rsidRDefault="00C355EC" w:rsidP="0009685B">
      <w:pPr>
        <w:pStyle w:val="BodyText"/>
        <w:widowControl/>
        <w:kinsoku w:val="0"/>
        <w:overflowPunct w:val="0"/>
        <w:ind w:left="0"/>
        <w:rPr>
          <w:szCs w:val="21"/>
        </w:rPr>
      </w:pPr>
    </w:p>
    <w:p w14:paraId="57972989" w14:textId="77777777" w:rsidR="00C355EC" w:rsidRPr="00B4315F" w:rsidRDefault="00C355EC" w:rsidP="0009685B">
      <w:pPr>
        <w:pStyle w:val="BodyText"/>
        <w:widowControl/>
        <w:kinsoku w:val="0"/>
        <w:overflowPunct w:val="0"/>
        <w:ind w:left="0"/>
      </w:pPr>
      <w:r w:rsidRPr="00B4315F">
        <w:t xml:space="preserve">Παρά την προφυλακτική θεραπεία για φυματίωση, περιπτώσεις επανενεργοποίησης φυματίωσης έχουν αναφερθεί σε ασθενείς που λάμβαναν θεραπεία με adalimumab. Μερικοί ασθενείς οι οποίοι </w:t>
      </w:r>
      <w:r w:rsidRPr="00B4315F">
        <w:lastRenderedPageBreak/>
        <w:t>έχουν θεραπευτεί με επιτυχία για ενεργό φυματίωση έχουν αναπτύξει ξανά φυματίωση κατά τη διάρκεια της θεραπείας τους με adalimumab.</w:t>
      </w:r>
    </w:p>
    <w:p w14:paraId="5D214110" w14:textId="77777777" w:rsidR="00C355EC" w:rsidRPr="00B4315F" w:rsidRDefault="00C355EC" w:rsidP="0009685B">
      <w:pPr>
        <w:pStyle w:val="BodyText"/>
        <w:widowControl/>
        <w:kinsoku w:val="0"/>
        <w:overflowPunct w:val="0"/>
        <w:ind w:left="0"/>
      </w:pPr>
    </w:p>
    <w:p w14:paraId="5FC9E9EA" w14:textId="77777777" w:rsidR="00C355EC" w:rsidRPr="00B4315F" w:rsidRDefault="00C355EC" w:rsidP="0009685B">
      <w:pPr>
        <w:pStyle w:val="BodyText"/>
        <w:widowControl/>
        <w:kinsoku w:val="0"/>
        <w:overflowPunct w:val="0"/>
        <w:ind w:left="0"/>
      </w:pPr>
      <w:r w:rsidRPr="00B4315F">
        <w:t>Οι ασθενείς θα πρέπει να λάβουν οδηγίες να καταφύγουν σε ιατρική συμβουλή εάν προκύψουν σημεία/συμπτώματα που μπορεί να υποδηλώνουν λοίμωξη από φυματίωση (π.χ. επίμονος βήχας, φυσική αδυναμία/απώλεια βάρους, χαμηλός πυρετός, νωθρότητα) κατά τη διάρκεια ή μετά τη θεραπεία με Amsparity.</w:t>
      </w:r>
    </w:p>
    <w:p w14:paraId="601F8D73" w14:textId="77777777" w:rsidR="00C355EC" w:rsidRPr="00B4315F" w:rsidRDefault="00C355EC" w:rsidP="0009685B">
      <w:pPr>
        <w:pStyle w:val="BodyText"/>
        <w:widowControl/>
        <w:kinsoku w:val="0"/>
        <w:overflowPunct w:val="0"/>
        <w:ind w:left="0"/>
      </w:pPr>
    </w:p>
    <w:p w14:paraId="35824DA5" w14:textId="77777777" w:rsidR="00C355EC" w:rsidRPr="00B4315F" w:rsidRDefault="00C119E6" w:rsidP="0009685B">
      <w:pPr>
        <w:pStyle w:val="BodyText"/>
        <w:keepNext/>
        <w:widowControl/>
        <w:kinsoku w:val="0"/>
        <w:overflowPunct w:val="0"/>
        <w:ind w:left="0"/>
      </w:pPr>
      <w:r w:rsidRPr="00B4315F">
        <w:rPr>
          <w:i/>
          <w:iCs/>
        </w:rPr>
        <w:t xml:space="preserve">Λοιπές </w:t>
      </w:r>
      <w:r w:rsidR="00C355EC" w:rsidRPr="00B4315F">
        <w:rPr>
          <w:i/>
          <w:iCs/>
        </w:rPr>
        <w:t>ευκαιριακές λοιμώξεις</w:t>
      </w:r>
    </w:p>
    <w:p w14:paraId="62E976C0" w14:textId="77777777" w:rsidR="00C355EC" w:rsidRPr="00B4315F" w:rsidRDefault="00C355EC" w:rsidP="0009685B">
      <w:pPr>
        <w:pStyle w:val="BodyText"/>
        <w:widowControl/>
        <w:kinsoku w:val="0"/>
        <w:overflowPunct w:val="0"/>
        <w:ind w:left="0"/>
        <w:rPr>
          <w:i/>
          <w:iCs/>
          <w:szCs w:val="21"/>
        </w:rPr>
      </w:pPr>
    </w:p>
    <w:p w14:paraId="317D8C5A" w14:textId="77777777" w:rsidR="00C355EC" w:rsidRPr="00B4315F" w:rsidRDefault="00C355EC" w:rsidP="0009685B">
      <w:pPr>
        <w:pStyle w:val="BodyText"/>
        <w:widowControl/>
        <w:kinsoku w:val="0"/>
        <w:overflowPunct w:val="0"/>
        <w:ind w:left="0"/>
      </w:pPr>
      <w:r w:rsidRPr="00B4315F">
        <w:t xml:space="preserve">Ευκαιριακές λοιμώξεις, συμπεριλαμβανομένων διηθητικών μυκητιασικών λοιμώξεων έχουν παρατηρηθεί σε ασθενείς που λαμβάνουν adalimumab. Αυτές οι λοιμώξεις δεν αναγνωρίζονται </w:t>
      </w:r>
      <w:r w:rsidR="00C745F2" w:rsidRPr="00B4315F">
        <w:t xml:space="preserve">με ακρίβεια </w:t>
      </w:r>
      <w:r w:rsidRPr="00B4315F">
        <w:t xml:space="preserve"> σε ασθενείς που λαμβάνουν TNF</w:t>
      </w:r>
      <w:r w:rsidRPr="00B4315F">
        <w:noBreakHyphen/>
        <w:t>ανταγωνιστές και αυτό έχει συντελέσει σε καθυστερήσεις στην κατάλληλη θεραπεία, με αποτέλεσμα κάποιες φορές να έχουν θανατηφόρα έκβαση.</w:t>
      </w:r>
    </w:p>
    <w:p w14:paraId="387E220D" w14:textId="77777777" w:rsidR="008620EF" w:rsidRPr="00B4315F" w:rsidRDefault="008620EF" w:rsidP="0009685B">
      <w:pPr>
        <w:pStyle w:val="BodyText"/>
        <w:widowControl/>
        <w:kinsoku w:val="0"/>
        <w:overflowPunct w:val="0"/>
        <w:ind w:left="0"/>
      </w:pPr>
    </w:p>
    <w:p w14:paraId="59ED1FE4" w14:textId="77777777" w:rsidR="00C355EC" w:rsidRPr="00B4315F" w:rsidRDefault="00C355EC" w:rsidP="0009685B">
      <w:pPr>
        <w:pStyle w:val="BodyText"/>
        <w:widowControl/>
        <w:kinsoku w:val="0"/>
        <w:overflowPunct w:val="0"/>
        <w:ind w:left="0"/>
      </w:pPr>
      <w:r w:rsidRPr="00B4315F">
        <w:t>Για ασθενείς που αναπτύσσουν σημεία και συμπτώματα όπως πυρετό, κακουχία, απώλεια βάρους, εφιδρώσεις, βήχα, δύσπνοια και/ή πνευμονικά διηθήματα ή άλλες σοβαρές συστηματικές ασθένειες με ή χωρίς ταυτόχρονη καταπληξία, θα πρέπει να υπάρχει υποψία για διηθητική μυκητιασική λοίμωξη και η χορήγηση του Amsparity θα πρέπει να διακόπτεται άμεσα. Η διάγνωση και η χορήγηση εμπειρικής αντιμυκητιασικής θεραπείας στους ασθενείς αυτούς θα πρέπει να γίνονται σε συνεννόηση με ιατρό ειδικό στην περίθαλψη ασθενών με διηθητικές μυκητιασικές λοιμώξεις.</w:t>
      </w:r>
    </w:p>
    <w:p w14:paraId="78ED5F7E" w14:textId="77777777" w:rsidR="00C355EC" w:rsidRPr="00B4315F" w:rsidRDefault="00C355EC" w:rsidP="0009685B">
      <w:pPr>
        <w:pStyle w:val="BodyText"/>
        <w:widowControl/>
        <w:kinsoku w:val="0"/>
        <w:overflowPunct w:val="0"/>
        <w:ind w:left="0"/>
        <w:rPr>
          <w:szCs w:val="21"/>
        </w:rPr>
      </w:pPr>
    </w:p>
    <w:p w14:paraId="457553AB" w14:textId="77777777" w:rsidR="00C355EC" w:rsidRPr="00B4315F" w:rsidRDefault="00C355EC" w:rsidP="00054A92">
      <w:pPr>
        <w:pStyle w:val="BodyText"/>
        <w:keepNext/>
        <w:widowControl/>
        <w:kinsoku w:val="0"/>
        <w:overflowPunct w:val="0"/>
        <w:ind w:left="0"/>
      </w:pPr>
      <w:r w:rsidRPr="00B4315F">
        <w:rPr>
          <w:u w:val="single"/>
        </w:rPr>
        <w:t>Επανενεργοποίηση Ηπατίτιδας B</w:t>
      </w:r>
    </w:p>
    <w:p w14:paraId="41179A5E" w14:textId="77777777" w:rsidR="00C355EC" w:rsidRPr="00B4315F" w:rsidRDefault="00C355EC" w:rsidP="0009685B">
      <w:pPr>
        <w:pStyle w:val="BodyText"/>
        <w:widowControl/>
        <w:kinsoku w:val="0"/>
        <w:overflowPunct w:val="0"/>
        <w:ind w:left="0"/>
      </w:pPr>
    </w:p>
    <w:p w14:paraId="4189DA6C" w14:textId="77777777" w:rsidR="00C355EC" w:rsidRPr="00B4315F" w:rsidRDefault="00C355EC" w:rsidP="0009685B">
      <w:pPr>
        <w:pStyle w:val="BodyText"/>
        <w:widowControl/>
        <w:kinsoku w:val="0"/>
        <w:overflowPunct w:val="0"/>
        <w:ind w:left="0"/>
      </w:pPr>
      <w:r w:rsidRPr="00B4315F">
        <w:t>Επανενεργοποίηση της ηπατίτιδας Β έχει προκύψει σε ασθενείς που λαμβάνουν TNF-ανταγωνιστή συμπεριλαμβανομένου του adalimumab, οι οποίοι είναι χρόνιοι φορείς του ιού (π.χ., αντιγόνο επιφανείας θετικό). Μερικές περιπτώσεις είχαν θανατηφόρα έκβαση. Οι ασθενείς θα πρέπει να ελέγχονται για λοίμωξη από ιό ηπατίτιδας Β πριν την έναρξη της θεραπείας με Amsparity. Για τους ασθενείς που είναι θετικοί στον έλεγχο για λοίμωξη από ηπατίτιδα Β, συνιστάται να συμβουλεύονται ένα γιατρό με εμπειρία στη θεραπεία της ηπατίτιδας Β.</w:t>
      </w:r>
    </w:p>
    <w:p w14:paraId="608D25A4" w14:textId="77777777" w:rsidR="00C355EC" w:rsidRPr="00B4315F" w:rsidRDefault="00C355EC" w:rsidP="0009685B">
      <w:pPr>
        <w:pStyle w:val="BodyText"/>
        <w:widowControl/>
        <w:kinsoku w:val="0"/>
        <w:overflowPunct w:val="0"/>
        <w:ind w:left="0"/>
      </w:pPr>
    </w:p>
    <w:p w14:paraId="21E9FE90" w14:textId="77777777" w:rsidR="00C355EC" w:rsidRPr="00B4315F" w:rsidRDefault="00C355EC" w:rsidP="0009685B">
      <w:pPr>
        <w:pStyle w:val="BodyText"/>
        <w:widowControl/>
        <w:kinsoku w:val="0"/>
        <w:overflowPunct w:val="0"/>
        <w:ind w:left="0"/>
      </w:pPr>
      <w:r w:rsidRPr="00B4315F">
        <w:t>Οι φορείς του ιού της ηπατίτιδας Β οι οποίοι απαιτούν θεραπεία με Amsparity θα πρέπει να παρακολουθούνται στενά για σημεία και συμπτώματα ενεργού λοίμωξης από ιό ηπατίτιδας Β κατά τη διάρκεια της θεραπείας και για αρκετούς μήνες μετά τη λήξη της θεραπείας. Δεν υπάρχουν διαθέσιμα επαρκή δεδομένα από τη θεραπεία ασθενών οι οποίοι είναι φορείς του ιού της ηπατίτιδας Β και λαμβάνουν αντιιική θεραπεία σε συνδυασμό με TNF-ανταγωνιστή, ώστε να εμποδίσουν την επανενεργοποίηση του ιού της ηπατίτιδας Β. Σε ασθενείς που εμφανίζουν επανενεργοποίηση του ιού της ηπατίτιδας Β, θα πρέπει να διακοπεί το Amsparity και να γίνει έναρξη με αποτελεσματική αντιιική θεραπεία με κατάλληλη υποστηρικτική θεραπεία.</w:t>
      </w:r>
    </w:p>
    <w:p w14:paraId="28D7A910" w14:textId="77777777" w:rsidR="00C355EC" w:rsidRPr="00B4315F" w:rsidRDefault="00C355EC" w:rsidP="0009685B">
      <w:pPr>
        <w:pStyle w:val="BodyText"/>
        <w:widowControl/>
        <w:kinsoku w:val="0"/>
        <w:overflowPunct w:val="0"/>
        <w:ind w:left="0"/>
        <w:rPr>
          <w:szCs w:val="21"/>
        </w:rPr>
      </w:pPr>
    </w:p>
    <w:p w14:paraId="747DA0FA" w14:textId="77777777" w:rsidR="00C355EC" w:rsidRPr="00B4315F" w:rsidRDefault="00C355EC" w:rsidP="0009685B">
      <w:pPr>
        <w:pStyle w:val="BodyText"/>
        <w:widowControl/>
        <w:kinsoku w:val="0"/>
        <w:overflowPunct w:val="0"/>
        <w:ind w:left="0"/>
      </w:pPr>
      <w:r w:rsidRPr="00B4315F">
        <w:rPr>
          <w:u w:val="single"/>
        </w:rPr>
        <w:t>Νευρολογικά περιστατικά</w:t>
      </w:r>
    </w:p>
    <w:p w14:paraId="129592AE" w14:textId="77777777" w:rsidR="00C355EC" w:rsidRPr="00B4315F" w:rsidRDefault="00C355EC" w:rsidP="0009685B">
      <w:pPr>
        <w:pStyle w:val="BodyText"/>
        <w:widowControl/>
        <w:kinsoku w:val="0"/>
        <w:overflowPunct w:val="0"/>
        <w:ind w:left="0"/>
      </w:pPr>
    </w:p>
    <w:p w14:paraId="0F28DA6E" w14:textId="77777777" w:rsidR="00C355EC" w:rsidRPr="00B4315F" w:rsidRDefault="00C355EC" w:rsidP="0009685B">
      <w:pPr>
        <w:pStyle w:val="BodyText"/>
        <w:widowControl/>
        <w:kinsoku w:val="0"/>
        <w:overflowPunct w:val="0"/>
        <w:ind w:left="0"/>
      </w:pPr>
      <w:r w:rsidRPr="00B4315F">
        <w:t>Οι TNF-ανταγωνιστές, συμπεριλαμβανομένου του adalimumab, έχουν συσχετισθεί σε σπάνιες περιπτώσεις με την εμφάνιση ή την επιδείνωση κλινικών συμπτωμάτων και/ή ακτινολογικών ευρημάτων απομυελινωτικής νόσου του κεντρικού νευρικού συστήματος συμπεριλαμβανομένης της σκλήρυνσης κατά πλάκας και της οπτικής νευρίτιδας, και περιφερικής απομυελινωτικής νόσου συμπεριλαμβανομένου του συνδρόμου Guillain-Barré. Απαιτείται προσοχή από όσους συνταγογραφούν όταν πρόκειται να χορηγήσουν το Amsparity σε ασθενείς με προϋπάρχουσα ή με πρόσφατη εκδήλωση απομυελινωτικών διαταραχών του κεντρικού ή περιφερικού νευρικού συστήματος. Σε περίπτωση που αναπτυχθεί οποιαδήποτε από αυτές τις διαταραχές πρέπει να εξετάζεται το ενδεχόμενο διακοπής του Amsparity. Υπάρχει μια γνωστή συσχέτιση μεταξύ της ενδιάμεσης ραγοειδίτιδας και των απομυελινωτικών διαταραχών του κεντρικού νευρικού συστήματος. Σε ασθενείς με μη-λοιμώδη ενδιάμεση ραγοειδίτιδα πρέπει να γίνεται νευρολογική εκτίμηση πριν από την έναρξη της θεραπείας με Amsparity και τακτικά κατά τη διάρκεια της θεραπείας για την αξιολόγηση προ-υπαρχουσών ή υπό ανάπτυξη απομυελινωτικών διαταραχών του κεντρικού νευρικού συστήματος.</w:t>
      </w:r>
    </w:p>
    <w:p w14:paraId="2D5070CC" w14:textId="77777777" w:rsidR="00C355EC" w:rsidRPr="00B4315F" w:rsidRDefault="00C355EC" w:rsidP="0009685B">
      <w:pPr>
        <w:pStyle w:val="BodyText"/>
        <w:widowControl/>
        <w:kinsoku w:val="0"/>
        <w:overflowPunct w:val="0"/>
        <w:ind w:left="0"/>
      </w:pPr>
    </w:p>
    <w:p w14:paraId="02041CDA" w14:textId="77777777" w:rsidR="00C355EC" w:rsidRPr="00B4315F" w:rsidRDefault="00C355EC" w:rsidP="0009685B">
      <w:pPr>
        <w:pStyle w:val="BodyText"/>
        <w:widowControl/>
        <w:kinsoku w:val="0"/>
        <w:overflowPunct w:val="0"/>
        <w:ind w:left="0"/>
      </w:pPr>
      <w:r w:rsidRPr="00B4315F">
        <w:rPr>
          <w:u w:val="single"/>
        </w:rPr>
        <w:lastRenderedPageBreak/>
        <w:t>Αλλεργικές αντιδράσεις</w:t>
      </w:r>
    </w:p>
    <w:p w14:paraId="72D38965" w14:textId="77777777" w:rsidR="00C355EC" w:rsidRPr="00B4315F" w:rsidRDefault="00C355EC" w:rsidP="0009685B">
      <w:pPr>
        <w:pStyle w:val="BodyText"/>
        <w:widowControl/>
        <w:kinsoku w:val="0"/>
        <w:overflowPunct w:val="0"/>
        <w:ind w:left="0"/>
      </w:pPr>
    </w:p>
    <w:p w14:paraId="384ADC5C" w14:textId="77777777" w:rsidR="00C355EC" w:rsidRPr="00B4315F" w:rsidRDefault="00C355EC" w:rsidP="0009685B">
      <w:pPr>
        <w:pStyle w:val="BodyText"/>
        <w:widowControl/>
        <w:kinsoku w:val="0"/>
        <w:overflowPunct w:val="0"/>
        <w:ind w:left="0"/>
      </w:pPr>
      <w:r w:rsidRPr="00B4315F">
        <w:t xml:space="preserve">Κατά τη διάρκεια των κλινικών δοκιμών οι σοβαρές αλλεργικές αντιδράσεις που σχετίζονται με το adalimumab ήταν σπάνιες. Μη σοβαρές αλλεργικές αντιδράσεις σχετιζόμενες με το adalimumab </w:t>
      </w:r>
      <w:r w:rsidR="00900E20" w:rsidRPr="00B4315F">
        <w:t xml:space="preserve">δεν </w:t>
      </w:r>
      <w:r w:rsidRPr="00B4315F">
        <w:t>ήταν  συχνές κατά τη διάρκεια των κλινικών δοκιμών. Αναφορές σοβαρών αλλεργικών αντιδράσεων συμπεριλαμβανομένης και της αναφυλαξίας έχουν προκύψει μετά τη χορήγηση adalimumab. Εάν προκύψει αναφυλακτική αντίδραση ή άλλη σοβαρή αλλεργική αντίδραση, η χορήγηση του Amsparity πρέπει να διακοπεί αμέσως και να ξεκινήσει η κατάλληλη θεραπεία.</w:t>
      </w:r>
    </w:p>
    <w:p w14:paraId="2AF478C9" w14:textId="77777777" w:rsidR="00C355EC" w:rsidRPr="00B4315F" w:rsidRDefault="00C355EC" w:rsidP="0009685B">
      <w:pPr>
        <w:pStyle w:val="BodyText"/>
        <w:widowControl/>
        <w:kinsoku w:val="0"/>
        <w:overflowPunct w:val="0"/>
        <w:ind w:left="0"/>
      </w:pPr>
    </w:p>
    <w:p w14:paraId="7FCA75CE" w14:textId="77777777" w:rsidR="00C355EC" w:rsidRPr="00B4315F" w:rsidRDefault="00C355EC" w:rsidP="0009685B">
      <w:pPr>
        <w:pStyle w:val="BodyText"/>
        <w:widowControl/>
        <w:kinsoku w:val="0"/>
        <w:overflowPunct w:val="0"/>
        <w:ind w:left="0"/>
      </w:pPr>
      <w:r w:rsidRPr="00B4315F">
        <w:rPr>
          <w:u w:val="single"/>
        </w:rPr>
        <w:t>Ανοσοκαταστολή</w:t>
      </w:r>
    </w:p>
    <w:p w14:paraId="15166849" w14:textId="77777777" w:rsidR="00C355EC" w:rsidRPr="00B4315F" w:rsidRDefault="00C355EC" w:rsidP="0009685B">
      <w:pPr>
        <w:pStyle w:val="BodyText"/>
        <w:widowControl/>
        <w:kinsoku w:val="0"/>
        <w:overflowPunct w:val="0"/>
        <w:ind w:left="0"/>
      </w:pPr>
    </w:p>
    <w:p w14:paraId="17AB6328" w14:textId="77777777" w:rsidR="00C355EC" w:rsidRPr="00B4315F" w:rsidRDefault="00C355EC" w:rsidP="0009685B">
      <w:pPr>
        <w:pStyle w:val="BodyText"/>
        <w:widowControl/>
        <w:kinsoku w:val="0"/>
        <w:overflowPunct w:val="0"/>
        <w:ind w:left="0"/>
      </w:pPr>
      <w:r w:rsidRPr="00B4315F">
        <w:t>Σε μια μελέτη 64</w:t>
      </w:r>
      <w:r w:rsidR="007E063C" w:rsidRPr="00B4315F">
        <w:t> </w:t>
      </w:r>
      <w:r w:rsidRPr="00B4315F">
        <w:t xml:space="preserve">ασθενών με ρευματοειδή αρθρίτιδα στους οποίους χορηγήθηκε το adalimumab, δεν </w:t>
      </w:r>
      <w:r w:rsidR="00D50E07" w:rsidRPr="00B4315F">
        <w:t>παρατηρήθηκαν</w:t>
      </w:r>
      <w:r w:rsidR="00692DFF" w:rsidRPr="00B4315F">
        <w:t xml:space="preserve"> ενδείξεις </w:t>
      </w:r>
      <w:r w:rsidRPr="00B4315F">
        <w:t xml:space="preserve"> καταστολή</w:t>
      </w:r>
      <w:r w:rsidR="002A09BA" w:rsidRPr="00B4315F">
        <w:t>ς</w:t>
      </w:r>
      <w:r w:rsidRPr="00B4315F">
        <w:t xml:space="preserve"> της υπερευαισθησίας επιβραδυνόμενου τύπου, μείωση των επιπέδων ανοσοσφαιρίνης ή </w:t>
      </w:r>
      <w:r w:rsidR="002A09BA" w:rsidRPr="00B4315F">
        <w:t xml:space="preserve">μεταβολή του </w:t>
      </w:r>
      <w:r w:rsidRPr="00B4315F">
        <w:t xml:space="preserve"> αριθμ</w:t>
      </w:r>
      <w:r w:rsidR="002A09BA" w:rsidRPr="00B4315F">
        <w:t>ού</w:t>
      </w:r>
      <w:r w:rsidRPr="00B4315F">
        <w:t xml:space="preserve"> των ενεργοποιητικών Τ-, Β-, ΝΚ κυττάρων, των μονοκυττάρων/μακροφάγων και των ουδετερόφιλων.</w:t>
      </w:r>
    </w:p>
    <w:p w14:paraId="2507B692" w14:textId="77777777" w:rsidR="00C355EC" w:rsidRPr="00B4315F" w:rsidRDefault="00C355EC" w:rsidP="0009685B">
      <w:pPr>
        <w:pStyle w:val="BodyText"/>
        <w:widowControl/>
        <w:kinsoku w:val="0"/>
        <w:overflowPunct w:val="0"/>
        <w:ind w:left="0"/>
      </w:pPr>
    </w:p>
    <w:p w14:paraId="33F3CBFE" w14:textId="77777777" w:rsidR="00C355EC" w:rsidRPr="00B4315F" w:rsidRDefault="00C355EC" w:rsidP="0009685B">
      <w:pPr>
        <w:pStyle w:val="BodyText"/>
        <w:keepNext/>
        <w:widowControl/>
        <w:kinsoku w:val="0"/>
        <w:overflowPunct w:val="0"/>
        <w:ind w:left="0"/>
      </w:pPr>
      <w:r w:rsidRPr="00B4315F">
        <w:rPr>
          <w:u w:val="single"/>
        </w:rPr>
        <w:t>Κακοήθειες και λεμφοϋπερπλαστικές διαταραχές</w:t>
      </w:r>
    </w:p>
    <w:p w14:paraId="2AE597A8" w14:textId="77777777" w:rsidR="00C355EC" w:rsidRPr="00B4315F" w:rsidRDefault="00C355EC" w:rsidP="0009685B">
      <w:pPr>
        <w:pStyle w:val="BodyText"/>
        <w:keepNext/>
        <w:widowControl/>
        <w:kinsoku w:val="0"/>
        <w:overflowPunct w:val="0"/>
        <w:ind w:left="0"/>
      </w:pPr>
    </w:p>
    <w:p w14:paraId="44F7CD57" w14:textId="77777777" w:rsidR="00C355EC" w:rsidRPr="00B4315F" w:rsidRDefault="00C355EC" w:rsidP="0009685B">
      <w:pPr>
        <w:pStyle w:val="BodyText"/>
        <w:widowControl/>
        <w:kinsoku w:val="0"/>
        <w:overflowPunct w:val="0"/>
        <w:ind w:left="0"/>
      </w:pPr>
      <w:r w:rsidRPr="00B4315F">
        <w:t>Στις ελεγχόμενες ομάδες κλινικών δοκιμών με ΤΝF-ανταγωνιστές, περισσότερες περιπτώσεις κακοήθειας συμπεριλαμβανομένου και του λεμφώματος έχουν παρατηρηθεί μεταξύ ασθενών που λαμβάνουν ΤΝF-ανταγωνιστές συγκριτικά με τους μάρτυρες. Παρόλα αυτά, η συχνότητα εμφάνισης ήταν σπάνια. Μετά την κυκλοφορία, έχουν αναφερθεί περιπτώσεις λευχαιμίας σε ασθενείς που έλαβαν θεραπεία με TNF-ανταγωνιστή. Yπάρχει</w:t>
      </w:r>
      <w:r w:rsidR="003716D3" w:rsidRPr="00B4315F">
        <w:t xml:space="preserve"> υπόβαθρο</w:t>
      </w:r>
      <w:r w:rsidRPr="00B4315F">
        <w:t xml:space="preserve"> αυξημέν</w:t>
      </w:r>
      <w:r w:rsidR="003716D3" w:rsidRPr="00B4315F">
        <w:t>ου</w:t>
      </w:r>
      <w:r w:rsidRPr="00B4315F">
        <w:t xml:space="preserve"> κ</w:t>
      </w:r>
      <w:r w:rsidR="003716D3" w:rsidRPr="00B4315F">
        <w:t xml:space="preserve">ινδύνου </w:t>
      </w:r>
      <w:r w:rsidRPr="00B4315F">
        <w:t xml:space="preserve"> ανάπτυξης λεμφώματος και λευχαιμίας σε ασθενείς με ρευματοειδή αρθρίτιδα πάσχοντες από χρόνια, υψηλής ενεργότητας, φλεγμονώδη νόσο, το οποίο περιπλέκει την αξιολόγηση του κινδύνου. Με </w:t>
      </w:r>
      <w:r w:rsidR="000D04EA" w:rsidRPr="00B4315F">
        <w:t>τα υπάρχοντα δεδομένα</w:t>
      </w:r>
      <w:r w:rsidRPr="00B4315F">
        <w:t>, δεν μπορεί να αποκλειστεί πιθανός κίνδυνος ανάπτυξης λεμφώματος, λευχαιμίας και άλλων κακοηθειών σε ασθενείς που τους χορηγείται θεραπεία με TNF-ανταγωνιστή.</w:t>
      </w:r>
    </w:p>
    <w:p w14:paraId="718D5D1E" w14:textId="77777777" w:rsidR="00C355EC" w:rsidRPr="00B4315F" w:rsidRDefault="00C355EC" w:rsidP="0009685B">
      <w:pPr>
        <w:pStyle w:val="BodyText"/>
        <w:widowControl/>
        <w:kinsoku w:val="0"/>
        <w:overflowPunct w:val="0"/>
        <w:ind w:left="0"/>
        <w:rPr>
          <w:szCs w:val="21"/>
        </w:rPr>
      </w:pPr>
    </w:p>
    <w:p w14:paraId="573A31EC" w14:textId="77777777" w:rsidR="00C355EC" w:rsidRPr="00B4315F" w:rsidRDefault="00C355EC" w:rsidP="0009685B">
      <w:pPr>
        <w:pStyle w:val="BodyText"/>
        <w:widowControl/>
        <w:kinsoku w:val="0"/>
        <w:overflowPunct w:val="0"/>
        <w:ind w:left="0"/>
      </w:pPr>
      <w:r w:rsidRPr="00B4315F">
        <w:t>Μετά την κυκλοφορία, κακοήθειες, μερικές θανατηφόρες, έχουν αναφερθεί σε παιδιά, εφήβους και νεαρούς ενήλικες (ηλικίας έως 22</w:t>
      </w:r>
      <w:r w:rsidR="004B110D" w:rsidRPr="00B4315F">
        <w:rPr>
          <w:lang w:val="en-GB"/>
        </w:rPr>
        <w:t> </w:t>
      </w:r>
      <w:r w:rsidR="00156E0C" w:rsidRPr="00B4315F">
        <w:t>ετών</w:t>
      </w:r>
      <w:r w:rsidRPr="00B4315F">
        <w:t>) που έλαβαν θεραπεία με TNF-ανταγωνιστές (έναρξη θεραπείας σε ηλικία ≤</w:t>
      </w:r>
      <w:r w:rsidR="004B110D" w:rsidRPr="00B4315F">
        <w:rPr>
          <w:lang w:val="en-GB"/>
        </w:rPr>
        <w:t> </w:t>
      </w:r>
      <w:r w:rsidRPr="00B4315F">
        <w:t>18</w:t>
      </w:r>
      <w:r w:rsidR="00156E0C" w:rsidRPr="00B4315F">
        <w:t xml:space="preserve"> ετών</w:t>
      </w:r>
      <w:r w:rsidRPr="00B4315F">
        <w:t>), συμπεριλαμβανομένου του adalimumab. Το ήμισυ περίπου των περιπτώσεων ήταν λεμφώματα. Οι άλλες περιπτώσεις αντιπροσώπευαν μια ποικιλία διαφορετικών κακοηθειών και συμπεριλάμβαναν σπάνιες κακοήθειες συνήθως συνδεόμενες με ανοσοκαταστολή. Δεν μπορεί να αποκλειστεί ο κίνδυνος για ανάπτυξη κακοηθειών σε παιδιά και εφήβους που έλαβαν θεραπεία με TNF-ανταγωνιστές.</w:t>
      </w:r>
    </w:p>
    <w:p w14:paraId="6E9A0578" w14:textId="77777777" w:rsidR="00C355EC" w:rsidRPr="00B4315F" w:rsidRDefault="00C355EC" w:rsidP="0009685B">
      <w:pPr>
        <w:pStyle w:val="BodyText"/>
        <w:widowControl/>
        <w:kinsoku w:val="0"/>
        <w:overflowPunct w:val="0"/>
        <w:ind w:left="0"/>
      </w:pPr>
    </w:p>
    <w:p w14:paraId="25D0CB86" w14:textId="77777777" w:rsidR="00C355EC" w:rsidRPr="00B4315F" w:rsidRDefault="00C355EC" w:rsidP="0009685B">
      <w:pPr>
        <w:pStyle w:val="BodyText"/>
        <w:widowControl/>
        <w:kinsoku w:val="0"/>
        <w:overflowPunct w:val="0"/>
        <w:ind w:left="0"/>
      </w:pPr>
      <w:r w:rsidRPr="00B4315F">
        <w:t xml:space="preserve">Mετά την κυκλοφορία έχουν ταυτοποιηθεί σπάνιες περιπτώσεις ηπατοσπληνικού λεμφώματος Τ-κυττάρων σε ασθενείς στους οποίους χορηγήθηκε adalimumab. Αυτός ο σπάνιος τύπος λεμφώματος Τ-κυττάρων έχει πολύ επιθετική πορεία και είναι συνήθως θανατηφόρος. Κάποιες από αυτές τις περιπτώσεις ηπατοσπληνικού λεμφώματος T-κυττάρων έχουν προκύψει σε νεαρούς ενήλικες ασθενείς στους οποίους χορηγείται adalimumab ταυτόχρονα με αζαθειοπρίνη ή 6-μερκαπτοπουρίνη για φλεγμονώδη νοσήματα του εντέρου. Ο δυνητικός κίνδυνος με τον συνδυασμό αζαθειοπρίνης ή 6-μερκαπτοπουρίνης και adalimumab θα πρέπει να εξεταστεί προσεκτικά. Δεν μπορεί να αποκλειστεί ο κίνδυνος ανάπτυξης ηπατοσπληνικού λεμφώματος T-κυττάρων σε ασθενείς στους οποίους χορηγήθηκε Amsparity (βλέπε </w:t>
      </w:r>
      <w:r w:rsidR="00156E0C" w:rsidRPr="00B4315F">
        <w:t>παράγραφο</w:t>
      </w:r>
      <w:r w:rsidR="004B110D" w:rsidRPr="00B4315F">
        <w:rPr>
          <w:lang w:val="en-GB"/>
        </w:rPr>
        <w:t> </w:t>
      </w:r>
      <w:r w:rsidRPr="00B4315F">
        <w:t>4.8).</w:t>
      </w:r>
    </w:p>
    <w:p w14:paraId="561CA221" w14:textId="77777777" w:rsidR="00C355EC" w:rsidRPr="00B4315F" w:rsidRDefault="00C355EC" w:rsidP="0009685B">
      <w:pPr>
        <w:pStyle w:val="BodyText"/>
        <w:widowControl/>
        <w:kinsoku w:val="0"/>
        <w:overflowPunct w:val="0"/>
        <w:ind w:left="0"/>
      </w:pPr>
    </w:p>
    <w:p w14:paraId="2384ACA6" w14:textId="77777777" w:rsidR="00C355EC" w:rsidRPr="00B4315F" w:rsidRDefault="00C355EC" w:rsidP="0009685B">
      <w:pPr>
        <w:pStyle w:val="BodyText"/>
        <w:widowControl/>
        <w:kinsoku w:val="0"/>
        <w:overflowPunct w:val="0"/>
        <w:ind w:left="0"/>
      </w:pPr>
      <w:r w:rsidRPr="00B4315F">
        <w:t>Δεν έχουν πραγματοποιηθεί μελέτες που περιέλαβαν ασθενείς με ιστορικό κακοήθειας ή με ασθενείς στους οποίους η θεραπεία με adalimumab συνεχίζεται παρά την ανάπτυξη κακοήθειας. Για αυτό</w:t>
      </w:r>
      <w:r w:rsidR="004B110D" w:rsidRPr="00B4315F">
        <w:t>,</w:t>
      </w:r>
      <w:r w:rsidRPr="00B4315F">
        <w:t xml:space="preserve"> απαιτείται ιδιαίτερη προσοχή κατά τη χορήγηση adalimumab σε αυτούς τους ασθενείς (βλέπε </w:t>
      </w:r>
      <w:r w:rsidR="00156E0C" w:rsidRPr="00B4315F">
        <w:t>παράγραφο</w:t>
      </w:r>
      <w:r w:rsidR="004B110D" w:rsidRPr="00B4315F">
        <w:rPr>
          <w:lang w:val="en-GB"/>
        </w:rPr>
        <w:t> </w:t>
      </w:r>
      <w:r w:rsidRPr="00B4315F">
        <w:t>4.8).</w:t>
      </w:r>
    </w:p>
    <w:p w14:paraId="33E01BEB" w14:textId="77777777" w:rsidR="00C355EC" w:rsidRPr="00B4315F" w:rsidRDefault="00C355EC" w:rsidP="0009685B">
      <w:pPr>
        <w:pStyle w:val="BodyText"/>
        <w:widowControl/>
        <w:kinsoku w:val="0"/>
        <w:overflowPunct w:val="0"/>
        <w:ind w:left="0"/>
      </w:pPr>
    </w:p>
    <w:p w14:paraId="379BE861" w14:textId="77777777" w:rsidR="00C355EC" w:rsidRPr="00B4315F" w:rsidRDefault="00C355EC" w:rsidP="0009685B">
      <w:pPr>
        <w:pStyle w:val="BodyText"/>
        <w:widowControl/>
        <w:kinsoku w:val="0"/>
        <w:overflowPunct w:val="0"/>
        <w:ind w:left="0"/>
      </w:pPr>
      <w:r w:rsidRPr="00B4315F">
        <w:t xml:space="preserve">Όλοι οι ασθενείς και ιδιαίτερα οι ασθενείς με ιατρικό ιστορικό εκτεταμένης ανοσοκατασταλτικής θεραπείας ή οι ασθενείς με ψωρίαση και με ιστορικό θεραπείας με PUVA θα πρέπει να εξετάζονται για την ύπαρξη μη μελανωματικού καρκίνου του δέρματος πριν και κατά τη διάρκεια της θεραπείας με Amsparity. Μελάνωμα και καρκίνωμα εκ κυττάρων Merkel (Merkel cell carcinoma) έχουν επίσης αναφερθεί σε ασθενείς που έλαβαν θεραπεία με TNF-ανταγωνιστές συμπεριλαμβανομένου του adalimumab (βλέπε </w:t>
      </w:r>
      <w:r w:rsidR="00156E0C" w:rsidRPr="00B4315F">
        <w:t>παράγραφο</w:t>
      </w:r>
      <w:r w:rsidR="004B110D" w:rsidRPr="00B4315F">
        <w:rPr>
          <w:lang w:val="en-GB"/>
        </w:rPr>
        <w:t> </w:t>
      </w:r>
      <w:r w:rsidRPr="00B4315F">
        <w:t>4.8).</w:t>
      </w:r>
    </w:p>
    <w:p w14:paraId="732E9B31" w14:textId="77777777" w:rsidR="00C355EC" w:rsidRPr="00B4315F" w:rsidRDefault="00C355EC" w:rsidP="0009685B">
      <w:pPr>
        <w:pStyle w:val="BodyText"/>
        <w:widowControl/>
        <w:kinsoku w:val="0"/>
        <w:overflowPunct w:val="0"/>
        <w:ind w:left="0"/>
      </w:pPr>
    </w:p>
    <w:p w14:paraId="5E048B5A" w14:textId="77777777" w:rsidR="00C355EC" w:rsidRPr="00B4315F" w:rsidRDefault="00C355EC" w:rsidP="0009685B">
      <w:pPr>
        <w:pStyle w:val="BodyText"/>
        <w:widowControl/>
        <w:kinsoku w:val="0"/>
        <w:overflowPunct w:val="0"/>
        <w:ind w:left="0"/>
      </w:pPr>
      <w:r w:rsidRPr="00B4315F">
        <w:t>Σε μία ερευνητική κλινική δοκιμή, η οποία αξιολογεί τη χρήση ενός άλλου TNF-ανταγωνιστή, του infliximab, σε ασθενείς με μέτρια έως σοβαρή χρόνια αποφρακτική πνευμονική νόσο (ΧΑΠ), έχουν αναφερθεί περισσότερες κακοήθειες, κυρίως στον πνεύμονα ή στην κεφαλή και στον τράχηλο, στους ασθενείς που λάμβαναν infliximab συγκριτικά με τους μάρτυρες. Όλοι οι ασθενείς είχαν ιστορικό συχνού καπνίσματος. Επομένως, θα πρέπει να δοθεί ιδιαίτερη προσοχή, όταν χρησιμοποιείται οποιοσδήποτε TNF-ανταγωνιστής σε ΧΑΠ ασθενείς, όπως επίσης και σε ασθενείς με αυξημένο κίνδυνο για κακοήθεια εξαιτίας του συχνού καπνίσματος.</w:t>
      </w:r>
    </w:p>
    <w:p w14:paraId="6F62F2E7" w14:textId="77777777" w:rsidR="00C355EC" w:rsidRPr="00B4315F" w:rsidRDefault="00C355EC" w:rsidP="0009685B">
      <w:pPr>
        <w:pStyle w:val="BodyText"/>
        <w:widowControl/>
        <w:kinsoku w:val="0"/>
        <w:overflowPunct w:val="0"/>
        <w:ind w:left="0"/>
      </w:pPr>
    </w:p>
    <w:p w14:paraId="420D87BF" w14:textId="77777777" w:rsidR="00C355EC" w:rsidRPr="00B4315F" w:rsidRDefault="00C355EC" w:rsidP="0009685B">
      <w:pPr>
        <w:pStyle w:val="BodyText"/>
        <w:widowControl/>
        <w:kinsoku w:val="0"/>
        <w:overflowPunct w:val="0"/>
        <w:ind w:left="0"/>
      </w:pPr>
      <w:r w:rsidRPr="00B4315F">
        <w:t>Με βάση τα τρέχοντα δεδομένα δεν είναι γνωστό εάν η θεραπεία με adalimumab επηρεάζει τον κίνδυνο για ανάπτυξη δυσπλασίας ή καρκίνου του παχέος εντέρου. Όλοι οι ασθενείς με ελκώδη κολίτιδα που διατρέχουν αυξημένο κίνδυνο για δυσπλασία ή καρκίνο του παχέος εντέρου (για παράδειγμα, ασθενείς με μακροχρόνια ελκώδη κολίτιδα ή πρωτοπαθή σκληρυντική χολαγγειίτιδα) ή οι οποίοι είχαν προηγούμενο ιστορικό δυσπλασίας ή καρκίνωμα του παχέος εντέρου θα πρέπει να εξετάζονται για δυσπλασία ανά τακτά χρονικά διαστήματα πριν τη θεραπεία και καθόλη την πορεία της νόσου τους. Η αξιολόγηση αυτή θα πρέπει να περιλαμβάνει κολονοσκόπηση και βιοψίες σύμφωνα με τις τοπικές οδηγίες.</w:t>
      </w:r>
    </w:p>
    <w:p w14:paraId="1C1D7FBC" w14:textId="77777777" w:rsidR="00C355EC" w:rsidRPr="00B4315F" w:rsidRDefault="00C355EC" w:rsidP="0009685B">
      <w:pPr>
        <w:pStyle w:val="BodyText"/>
        <w:widowControl/>
        <w:kinsoku w:val="0"/>
        <w:overflowPunct w:val="0"/>
        <w:ind w:left="0"/>
      </w:pPr>
    </w:p>
    <w:p w14:paraId="32B9FE81" w14:textId="77777777" w:rsidR="00C355EC" w:rsidRPr="00B4315F" w:rsidRDefault="00C355EC" w:rsidP="0009685B">
      <w:pPr>
        <w:pStyle w:val="BodyText"/>
        <w:keepNext/>
        <w:widowControl/>
        <w:kinsoku w:val="0"/>
        <w:overflowPunct w:val="0"/>
        <w:ind w:left="0"/>
      </w:pPr>
      <w:r w:rsidRPr="00B4315F">
        <w:rPr>
          <w:u w:val="single"/>
        </w:rPr>
        <w:t>Αιματολογικές αντιδράσεις</w:t>
      </w:r>
    </w:p>
    <w:p w14:paraId="24655EFA" w14:textId="77777777" w:rsidR="00C355EC" w:rsidRPr="00B4315F" w:rsidRDefault="00C355EC" w:rsidP="0009685B">
      <w:pPr>
        <w:pStyle w:val="BodyText"/>
        <w:keepNext/>
        <w:widowControl/>
        <w:kinsoku w:val="0"/>
        <w:overflowPunct w:val="0"/>
        <w:ind w:left="0"/>
      </w:pPr>
    </w:p>
    <w:p w14:paraId="5FF95491" w14:textId="77777777" w:rsidR="00C355EC" w:rsidRPr="00B4315F" w:rsidRDefault="00C355EC" w:rsidP="0009685B">
      <w:pPr>
        <w:pStyle w:val="BodyText"/>
        <w:widowControl/>
        <w:kinsoku w:val="0"/>
        <w:overflowPunct w:val="0"/>
        <w:ind w:left="0"/>
      </w:pPr>
      <w:r w:rsidRPr="00B4315F">
        <w:t>Έχουν αναφερθεί σπάνιες περιπτώσεις πανκυτταροπενίας συμπεριλαμβανομένης και της απλαστικής αναιμίας κατά τη χορήγηση ανταγωνιστών του ΤΝF. Ανεπιθύμητες ενέργειες του αιμοποιητικού συστήματος, συμπεριλαμβανομένης κλινικά σημαντικής κυτταροπενίας (π.χ. θρομβοπενία, λευκοπενία) έχουν αναφερθεί με το adalimumab. Όλοι οι ασθενείς θα πρέπει να ενημερώνονται ώστε να αναζητήσουν άμεση ιατρική υποστήριξη εάν εμφανίσουν σημεία και συμπτώματα ύποπτα για δυσκρασία του αίματος (π.χ. επιμένων πυρετός, μώλωπες, αιμορραγία, ωχρότητα) ενώ τους έχει χορηγηθεί Amsparity. Διακοπή της θεραπείας με Amsparity θα πρέπει να εξετάζεται σε ασθενείς με επιβεβαιωμένα σημαντικές αιματολογικές ανωμαλίες.</w:t>
      </w:r>
    </w:p>
    <w:p w14:paraId="7B2E1DE8" w14:textId="77777777" w:rsidR="008620EF" w:rsidRPr="00B4315F" w:rsidRDefault="008620EF" w:rsidP="0009685B">
      <w:pPr>
        <w:pStyle w:val="BodyText"/>
        <w:widowControl/>
        <w:kinsoku w:val="0"/>
        <w:overflowPunct w:val="0"/>
        <w:ind w:left="0"/>
        <w:rPr>
          <w:u w:val="single"/>
        </w:rPr>
      </w:pPr>
    </w:p>
    <w:p w14:paraId="333E4851" w14:textId="77777777" w:rsidR="00C355EC" w:rsidRPr="00B4315F" w:rsidRDefault="00C355EC" w:rsidP="0009685B">
      <w:pPr>
        <w:pStyle w:val="BodyText"/>
        <w:widowControl/>
        <w:kinsoku w:val="0"/>
        <w:overflowPunct w:val="0"/>
        <w:ind w:left="0"/>
      </w:pPr>
      <w:r w:rsidRPr="00B4315F">
        <w:rPr>
          <w:u w:val="single"/>
        </w:rPr>
        <w:t>Εμβόλια</w:t>
      </w:r>
    </w:p>
    <w:p w14:paraId="776908CA" w14:textId="77777777" w:rsidR="00C355EC" w:rsidRPr="00B4315F" w:rsidRDefault="00C355EC" w:rsidP="0009685B">
      <w:pPr>
        <w:pStyle w:val="BodyText"/>
        <w:widowControl/>
        <w:kinsoku w:val="0"/>
        <w:overflowPunct w:val="0"/>
        <w:ind w:left="0"/>
      </w:pPr>
    </w:p>
    <w:p w14:paraId="13832486" w14:textId="77777777" w:rsidR="00C355EC" w:rsidRPr="00B4315F" w:rsidRDefault="00C355EC" w:rsidP="0009685B">
      <w:pPr>
        <w:pStyle w:val="BodyText"/>
        <w:widowControl/>
        <w:kinsoku w:val="0"/>
        <w:overflowPunct w:val="0"/>
        <w:ind w:left="0"/>
      </w:pPr>
      <w:r w:rsidRPr="00B4315F">
        <w:t>Παρόμοιες ανταποκρίσεις αντισωμάτων ως προς το πρότυπο 23-</w:t>
      </w:r>
      <w:r w:rsidR="000B46E0" w:rsidRPr="00B4315F">
        <w:t>δύναμο</w:t>
      </w:r>
      <w:r w:rsidRPr="00B4315F">
        <w:t xml:space="preserve"> πνευμονιοκοκκικό εμβόλιο και του τριδύναμου εμβολιασμού κατά του ιού της </w:t>
      </w:r>
      <w:r w:rsidR="005859BD">
        <w:t>γρίππη</w:t>
      </w:r>
      <w:r w:rsidRPr="00B4315F">
        <w:t>ς, παρατηρήθηκαν σε μία μελέτη σε 226</w:t>
      </w:r>
      <w:r w:rsidR="004B110D" w:rsidRPr="00B4315F">
        <w:rPr>
          <w:lang w:val="en-GB"/>
        </w:rPr>
        <w:t> </w:t>
      </w:r>
      <w:r w:rsidRPr="00B4315F">
        <w:t>ενήλικες ασθενείς με ρευματοειδή αρθρίτιδα στους οποίους χορηγήθηκε adalimumab ή εικονικό φάρμακο. Δεν υπάρχουν διαθέσιμα στοιχεία για τη δευτερογενή μετάδοση της λοίμωξης από εμβόλια από ζώντες μικροοργανισμούς σε ασθενείς που λαμβάνουν adalimumab.</w:t>
      </w:r>
    </w:p>
    <w:p w14:paraId="291CD4F7" w14:textId="77777777" w:rsidR="00C355EC" w:rsidRPr="00B4315F" w:rsidRDefault="00C355EC" w:rsidP="0009685B">
      <w:pPr>
        <w:pStyle w:val="BodyText"/>
        <w:widowControl/>
        <w:kinsoku w:val="0"/>
        <w:overflowPunct w:val="0"/>
        <w:ind w:left="0"/>
      </w:pPr>
    </w:p>
    <w:p w14:paraId="5222C89E" w14:textId="77777777" w:rsidR="00C355EC" w:rsidRPr="00B4315F" w:rsidRDefault="00C355EC" w:rsidP="0009685B">
      <w:pPr>
        <w:pStyle w:val="BodyText"/>
        <w:widowControl/>
        <w:kinsoku w:val="0"/>
        <w:overflowPunct w:val="0"/>
        <w:ind w:left="0"/>
      </w:pPr>
      <w:r w:rsidRPr="00B4315F">
        <w:t>Συνιστάται, εφ’ όσον είναι εφικτό, οι παιδιατρικοί ασθενείς να έχουν πραγματοποιήσει τους απαραίτητους εμβολιασμούς σύμφωνα με τις ισχύουσες κατευθυντήριες οδηγίες για την ανοσοποίηση πριν από την έναρξη της θεραπείας με adalimumab.</w:t>
      </w:r>
    </w:p>
    <w:p w14:paraId="1B773AC7" w14:textId="77777777" w:rsidR="00C355EC" w:rsidRPr="00B4315F" w:rsidRDefault="00C355EC" w:rsidP="0009685B">
      <w:pPr>
        <w:pStyle w:val="BodyText"/>
        <w:widowControl/>
        <w:kinsoku w:val="0"/>
        <w:overflowPunct w:val="0"/>
        <w:ind w:left="0"/>
        <w:rPr>
          <w:szCs w:val="21"/>
        </w:rPr>
      </w:pPr>
    </w:p>
    <w:p w14:paraId="4816B4EA" w14:textId="77777777" w:rsidR="00C355EC" w:rsidRPr="00B4315F" w:rsidRDefault="00C355EC" w:rsidP="0009685B">
      <w:pPr>
        <w:pStyle w:val="BodyText"/>
        <w:widowControl/>
        <w:kinsoku w:val="0"/>
        <w:overflowPunct w:val="0"/>
        <w:ind w:left="0"/>
      </w:pPr>
      <w:r w:rsidRPr="00B4315F">
        <w:t>Οι ασθενείς που λαμβάνουν adalimumab είναι δυνατό να κάνουν ταυτόχρονα εμβολιασμούς, εκτός των εμβολίων από ζώντες μικροοργανισμούς. Η χορήγηση εμβολίων από ζώντες μικροοργανισμούς για τα βρέφη που εκτίθενται σε adalimumab στη μήτρα δεν συνιστάται για 5</w:t>
      </w:r>
      <w:r w:rsidR="004B110D" w:rsidRPr="00B4315F">
        <w:rPr>
          <w:lang w:val="en-GB"/>
        </w:rPr>
        <w:t> </w:t>
      </w:r>
      <w:r w:rsidRPr="00B4315F">
        <w:t>μήνες μετά την τελευταία ένεση adalimumab στη μητέρα κατά τη διάρκεια της εγκυμοσύνης.</w:t>
      </w:r>
    </w:p>
    <w:p w14:paraId="2A275FEF" w14:textId="77777777" w:rsidR="00C355EC" w:rsidRPr="00B4315F" w:rsidRDefault="00C355EC" w:rsidP="0009685B">
      <w:pPr>
        <w:pStyle w:val="BodyText"/>
        <w:widowControl/>
        <w:kinsoku w:val="0"/>
        <w:overflowPunct w:val="0"/>
        <w:ind w:left="0"/>
      </w:pPr>
    </w:p>
    <w:p w14:paraId="43980F05" w14:textId="77777777" w:rsidR="00C355EC" w:rsidRPr="00B4315F" w:rsidRDefault="00C355EC" w:rsidP="0009685B">
      <w:pPr>
        <w:pStyle w:val="BodyText"/>
        <w:widowControl/>
        <w:kinsoku w:val="0"/>
        <w:overflowPunct w:val="0"/>
        <w:ind w:left="0"/>
      </w:pPr>
      <w:r w:rsidRPr="00B4315F">
        <w:rPr>
          <w:u w:val="single"/>
        </w:rPr>
        <w:t>Συμφορητική καρδιακή ανεπάρκεια</w:t>
      </w:r>
    </w:p>
    <w:p w14:paraId="3B84F953" w14:textId="77777777" w:rsidR="00C355EC" w:rsidRPr="00B4315F" w:rsidRDefault="00C355EC" w:rsidP="0009685B">
      <w:pPr>
        <w:pStyle w:val="BodyText"/>
        <w:widowControl/>
        <w:kinsoku w:val="0"/>
        <w:overflowPunct w:val="0"/>
        <w:ind w:left="0"/>
      </w:pPr>
    </w:p>
    <w:p w14:paraId="775DBC11" w14:textId="77777777" w:rsidR="00C355EC" w:rsidRPr="00B4315F" w:rsidRDefault="00C355EC" w:rsidP="0009685B">
      <w:pPr>
        <w:pStyle w:val="BodyText"/>
        <w:widowControl/>
        <w:kinsoku w:val="0"/>
        <w:overflowPunct w:val="0"/>
        <w:ind w:left="0"/>
      </w:pPr>
      <w:r w:rsidRPr="00B4315F">
        <w:t xml:space="preserve">Σε μία κλινική δοκιμή με έναν άλλο ανταγωνιστή του TNF, παρατηρήθηκε επιδείνωση της συμφορητικής καρδιακής ανεπάρκειας και αύξηση της θνησιμότητας λόγω συμφορητικής καρδιακής ανεπάρκειας. Έχουν παρατηρηθεί περιπτώσεις επιδείνωσης συμφορητικής καρδιακής ανεπάρκειας σε ασθενείς που έλαβαν adalimumab. Το Amsparity θα πρέπει να χρησιμοποιείται με προσοχή σε ασθενείς με ήπια καρδιακή ανεπάρκεια (NΥΗΑ class I/II). To Amsparity αντενδείκνυται στη μέτρια έως σοβαρή καρδιακή ανεπάρκεια (βλέπε </w:t>
      </w:r>
      <w:r w:rsidR="00156E0C" w:rsidRPr="00B4315F">
        <w:t>παράγραφο</w:t>
      </w:r>
      <w:r w:rsidR="004B110D" w:rsidRPr="00B4315F">
        <w:rPr>
          <w:lang w:val="en-GB"/>
        </w:rPr>
        <w:t> </w:t>
      </w:r>
      <w:r w:rsidRPr="00B4315F">
        <w:t>4.3). Η θεραπεία με το Amsparity θα πρέπει να διακόπτεται σε ασθενείς που αναπτύσσουν νέα συμπτώματα ή εμφανίζουν επιδείνωση συμπτωμάτων συμφορητικής καρδιακής ανεπάρκειας.</w:t>
      </w:r>
    </w:p>
    <w:p w14:paraId="6204CCFD" w14:textId="77777777" w:rsidR="00C355EC" w:rsidRPr="00B4315F" w:rsidRDefault="00C355EC" w:rsidP="0009685B">
      <w:pPr>
        <w:pStyle w:val="BodyText"/>
        <w:widowControl/>
        <w:kinsoku w:val="0"/>
        <w:overflowPunct w:val="0"/>
        <w:ind w:left="0"/>
      </w:pPr>
    </w:p>
    <w:p w14:paraId="6D38E6A4" w14:textId="77777777" w:rsidR="00C355EC" w:rsidRPr="00B4315F" w:rsidRDefault="00C355EC" w:rsidP="0009685B">
      <w:pPr>
        <w:pStyle w:val="BodyText"/>
        <w:widowControl/>
        <w:kinsoku w:val="0"/>
        <w:overflowPunct w:val="0"/>
        <w:ind w:left="0"/>
      </w:pPr>
      <w:r w:rsidRPr="00B4315F">
        <w:rPr>
          <w:u w:val="single"/>
        </w:rPr>
        <w:lastRenderedPageBreak/>
        <w:t>Αυτοάνοσες διεργασίες</w:t>
      </w:r>
    </w:p>
    <w:p w14:paraId="3AF50E86" w14:textId="77777777" w:rsidR="00C355EC" w:rsidRPr="00B4315F" w:rsidRDefault="00C355EC" w:rsidP="0009685B">
      <w:pPr>
        <w:pStyle w:val="BodyText"/>
        <w:widowControl/>
        <w:kinsoku w:val="0"/>
        <w:overflowPunct w:val="0"/>
        <w:ind w:left="0"/>
      </w:pPr>
    </w:p>
    <w:p w14:paraId="663B08B6" w14:textId="77777777" w:rsidR="00C355EC" w:rsidRPr="00B4315F" w:rsidRDefault="00C355EC" w:rsidP="0009685B">
      <w:pPr>
        <w:pStyle w:val="BodyText"/>
        <w:widowControl/>
        <w:kinsoku w:val="0"/>
        <w:overflowPunct w:val="0"/>
        <w:ind w:left="0"/>
      </w:pPr>
      <w:r w:rsidRPr="00B4315F">
        <w:t xml:space="preserve">Η θεραπεία με Amsparity ενδέχεται να έχει ως αποτέλεσμα το σχηματισμό αυτοάνοσων αντισωμάτων. Η επίδραση της μακροχρόνιας θεραπείας με adalimumab στην ανάπτυξη αυτοάνοσων νοσημάτων είναι άγνωστη. Εάν ένας ασθενής αναπτύσσει συμπτώματα ύποπτα για σύνδρομο προσομοιάζον με λύκο μετά τη χορήγηση με το Amsparity και έχει θετικά αντισώματα κατά διπλής έλικος DNA, δε θα πρέπει να χορηγείται περαιτέρω θεραπεία με Amsparity (βλέπε </w:t>
      </w:r>
      <w:r w:rsidR="00156E0C" w:rsidRPr="00B4315F">
        <w:t>παράγραφο</w:t>
      </w:r>
      <w:r w:rsidR="004B110D" w:rsidRPr="00B4315F">
        <w:rPr>
          <w:lang w:val="en-GB"/>
        </w:rPr>
        <w:t> </w:t>
      </w:r>
      <w:r w:rsidRPr="00B4315F">
        <w:t>4.8).</w:t>
      </w:r>
    </w:p>
    <w:p w14:paraId="01CA2CC0" w14:textId="77777777" w:rsidR="00C355EC" w:rsidRPr="00B4315F" w:rsidRDefault="00C355EC" w:rsidP="0009685B">
      <w:pPr>
        <w:pStyle w:val="BodyText"/>
        <w:widowControl/>
        <w:kinsoku w:val="0"/>
        <w:overflowPunct w:val="0"/>
        <w:ind w:left="0"/>
      </w:pPr>
    </w:p>
    <w:p w14:paraId="4423742D" w14:textId="77777777" w:rsidR="00C355EC" w:rsidRPr="00B4315F" w:rsidRDefault="00C355EC" w:rsidP="0009685B">
      <w:pPr>
        <w:pStyle w:val="BodyText"/>
        <w:widowControl/>
        <w:kinsoku w:val="0"/>
        <w:overflowPunct w:val="0"/>
        <w:ind w:left="0"/>
      </w:pPr>
      <w:r w:rsidRPr="00B4315F">
        <w:rPr>
          <w:u w:val="single"/>
        </w:rPr>
        <w:t>Ταυτόχρονη χορήγηση βιολογικών DMARDS ή TNF-ανταγωνιστών</w:t>
      </w:r>
    </w:p>
    <w:p w14:paraId="1F2CC58F" w14:textId="77777777" w:rsidR="00C355EC" w:rsidRPr="00B4315F" w:rsidRDefault="00C355EC" w:rsidP="0009685B">
      <w:pPr>
        <w:pStyle w:val="BodyText"/>
        <w:widowControl/>
        <w:kinsoku w:val="0"/>
        <w:overflowPunct w:val="0"/>
        <w:ind w:left="0"/>
      </w:pPr>
    </w:p>
    <w:p w14:paraId="13A3B5F3" w14:textId="77777777" w:rsidR="00C355EC" w:rsidRPr="00B4315F" w:rsidRDefault="00C355EC" w:rsidP="0009685B">
      <w:pPr>
        <w:pStyle w:val="BodyText"/>
        <w:widowControl/>
        <w:kinsoku w:val="0"/>
        <w:overflowPunct w:val="0"/>
        <w:ind w:left="0"/>
      </w:pPr>
      <w:r w:rsidRPr="00B4315F">
        <w:t xml:space="preserve">Σοβαρές λοιμώξεις παρατηρήθηκαν σε κλινικές δοκιμές με ταυτόχρονη χορήγηση anakinra και άλλου ΤΝF-ανταγωνιστή, του etanercept, χωρίς κανένα επιπρόσθετο κλινικό όφελος σε σύγκριση με τη χορήγηση του etanercept ως μονοθεραπεία. Εξαιτίας της φύσης των ανεπιθύμητων ενεργειών που παρατηρήθηκαν με το συνδυασμό etanercept και anakinra, είναι πιθανό να προκύψουν όμοιες τοξικές επιδράσεις με το συνδυασμό anakinra και άλλου TNF-ανταγωνιστή. Ως εκ τούτου, ο συνδυασμός του adalimumab με anakinra δε συνιστάται (βλέπε </w:t>
      </w:r>
      <w:r w:rsidR="00156E0C" w:rsidRPr="00B4315F">
        <w:t>παράγραφο</w:t>
      </w:r>
      <w:r w:rsidR="004B110D" w:rsidRPr="00B4315F">
        <w:rPr>
          <w:lang w:val="en-GB"/>
        </w:rPr>
        <w:t> </w:t>
      </w:r>
      <w:r w:rsidRPr="00B4315F">
        <w:t>4.5).</w:t>
      </w:r>
    </w:p>
    <w:p w14:paraId="0A87EB32" w14:textId="77777777" w:rsidR="00C355EC" w:rsidRPr="00B4315F" w:rsidRDefault="00C355EC" w:rsidP="0009685B">
      <w:pPr>
        <w:pStyle w:val="BodyText"/>
        <w:widowControl/>
        <w:kinsoku w:val="0"/>
        <w:overflowPunct w:val="0"/>
        <w:ind w:left="0"/>
        <w:rPr>
          <w:szCs w:val="21"/>
        </w:rPr>
      </w:pPr>
    </w:p>
    <w:p w14:paraId="1B568E52" w14:textId="77777777" w:rsidR="00C355EC" w:rsidRPr="00B4315F" w:rsidRDefault="00C355EC" w:rsidP="0009685B">
      <w:pPr>
        <w:pStyle w:val="BodyText"/>
        <w:widowControl/>
        <w:kinsoku w:val="0"/>
        <w:overflowPunct w:val="0"/>
        <w:ind w:left="0"/>
      </w:pPr>
      <w:r w:rsidRPr="00B4315F">
        <w:t>Ταυτόχρονη χορήγηση του adalimumab με άλλα βιολογικά τροποποιητικά της νόσου αντιρευματικά φάρμακα (DMARDS) (π.χ. anakinra και abatacept) ή άλλους ΤΝF-ανταγωνιστές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 (</w:t>
      </w:r>
      <w:r w:rsidR="004B110D" w:rsidRPr="00B4315F">
        <w:t>β</w:t>
      </w:r>
      <w:r w:rsidRPr="00B4315F">
        <w:t xml:space="preserve">λέπε </w:t>
      </w:r>
      <w:r w:rsidR="00156E0C" w:rsidRPr="00B4315F">
        <w:t>παράγραφο</w:t>
      </w:r>
      <w:r w:rsidR="004B110D" w:rsidRPr="00B4315F">
        <w:rPr>
          <w:lang w:val="en-GB"/>
        </w:rPr>
        <w:t> </w:t>
      </w:r>
      <w:r w:rsidRPr="00B4315F">
        <w:t>4.5).</w:t>
      </w:r>
    </w:p>
    <w:p w14:paraId="629E9942" w14:textId="77777777" w:rsidR="00C355EC" w:rsidRPr="00B4315F" w:rsidRDefault="00C355EC" w:rsidP="0009685B">
      <w:pPr>
        <w:pStyle w:val="BodyText"/>
        <w:widowControl/>
        <w:kinsoku w:val="0"/>
        <w:overflowPunct w:val="0"/>
        <w:ind w:left="0"/>
        <w:rPr>
          <w:szCs w:val="21"/>
        </w:rPr>
      </w:pPr>
    </w:p>
    <w:p w14:paraId="796A5F07" w14:textId="77777777" w:rsidR="00C355EC" w:rsidRPr="00B4315F" w:rsidRDefault="00F631FB" w:rsidP="0009685B">
      <w:pPr>
        <w:pStyle w:val="BodyText"/>
        <w:widowControl/>
        <w:kinsoku w:val="0"/>
        <w:overflowPunct w:val="0"/>
        <w:ind w:left="0"/>
      </w:pPr>
      <w:r w:rsidRPr="00B4315F">
        <w:rPr>
          <w:u w:val="single"/>
        </w:rPr>
        <w:t>Χειρουργικές επεμβάσεις</w:t>
      </w:r>
    </w:p>
    <w:p w14:paraId="00CC7886" w14:textId="77777777" w:rsidR="00C355EC" w:rsidRPr="00B4315F" w:rsidRDefault="00C355EC" w:rsidP="0009685B">
      <w:pPr>
        <w:pStyle w:val="BodyText"/>
        <w:widowControl/>
        <w:kinsoku w:val="0"/>
        <w:overflowPunct w:val="0"/>
        <w:ind w:left="0"/>
        <w:rPr>
          <w:szCs w:val="15"/>
        </w:rPr>
      </w:pPr>
    </w:p>
    <w:p w14:paraId="3F384C3A" w14:textId="77777777" w:rsidR="00C355EC" w:rsidRPr="00B4315F" w:rsidRDefault="00C355EC" w:rsidP="0009685B">
      <w:pPr>
        <w:pStyle w:val="BodyText"/>
        <w:widowControl/>
        <w:kinsoku w:val="0"/>
        <w:overflowPunct w:val="0"/>
        <w:ind w:left="0"/>
      </w:pPr>
      <w:r w:rsidRPr="00B4315F">
        <w:t>Υπάρχει περιορισμένη εμπειρία για την ασφάλεια στις χειρουργικές επεμβάσεις ασθενών που λαμβάνουν adalimumab. Ο μεγάλος χρόνος ημίσειας ζωής του adalimumab θα πρέπει να λαμβάνεται υπόψη όταν προγραμματίζεται μια χειρουργική επέμβαση. Ο ασθενής o oποίος πρέπει να υποβληθεί σε επέμβαση ενώ είναι υπό θεραπεία με Amsparity θα πρέπει να παρακολουθείται στενά για λοιμώξεις και να λαμβάνονται τα ανάλογα μέτρα. Υπάρχει περιορισμένη εμπειρία για την ασφάλεια σε ασθενείς που υποβάλλονται σε αρθροπλαστική επέμβαση ενώ λαμβάνουν adalimumab.</w:t>
      </w:r>
    </w:p>
    <w:p w14:paraId="6DD1129A" w14:textId="77777777" w:rsidR="008620EF" w:rsidRPr="00B4315F" w:rsidRDefault="008620EF" w:rsidP="0009685B">
      <w:pPr>
        <w:pStyle w:val="BodyText"/>
        <w:widowControl/>
        <w:kinsoku w:val="0"/>
        <w:overflowPunct w:val="0"/>
        <w:ind w:left="0"/>
        <w:rPr>
          <w:u w:val="single"/>
        </w:rPr>
      </w:pPr>
    </w:p>
    <w:p w14:paraId="08C398D5" w14:textId="77777777" w:rsidR="00C355EC" w:rsidRPr="00B4315F" w:rsidRDefault="00C355EC" w:rsidP="0009685B">
      <w:pPr>
        <w:pStyle w:val="BodyText"/>
        <w:keepNext/>
        <w:widowControl/>
        <w:kinsoku w:val="0"/>
        <w:overflowPunct w:val="0"/>
        <w:ind w:left="0"/>
      </w:pPr>
      <w:r w:rsidRPr="00B4315F">
        <w:rPr>
          <w:u w:val="single"/>
        </w:rPr>
        <w:t>Απόφραξη του λεπτού εντέρου</w:t>
      </w:r>
    </w:p>
    <w:p w14:paraId="52CAD2A8" w14:textId="77777777" w:rsidR="00C355EC" w:rsidRPr="00B4315F" w:rsidRDefault="00C355EC" w:rsidP="0009685B">
      <w:pPr>
        <w:pStyle w:val="BodyText"/>
        <w:keepNext/>
        <w:widowControl/>
        <w:kinsoku w:val="0"/>
        <w:overflowPunct w:val="0"/>
        <w:ind w:left="0"/>
      </w:pPr>
    </w:p>
    <w:p w14:paraId="4A006879" w14:textId="77777777" w:rsidR="00C355EC" w:rsidRPr="00B4315F" w:rsidRDefault="00C355EC" w:rsidP="00054A92">
      <w:pPr>
        <w:pStyle w:val="BodyText"/>
        <w:widowControl/>
        <w:kinsoku w:val="0"/>
        <w:overflowPunct w:val="0"/>
        <w:ind w:left="0"/>
      </w:pPr>
      <w:r w:rsidRPr="00B4315F">
        <w:t>Η μη ανταπόκριση στη θεραπεία για τη νόσο του Crohn είναι πιθανό να υποδηλώνει τη παρουσία ινωτικού στενώματος το οποίο είναι πιθανό να απαιτεί χειρουργική αντιμετώπιση. Τα διαθέσιμα δεδομένα υποδεικνύουν ότι το adalimumab δεν επιδεινώνει ούτε προκαλεί στενώματα.</w:t>
      </w:r>
    </w:p>
    <w:p w14:paraId="0CB4C3F3" w14:textId="77777777" w:rsidR="00C355EC" w:rsidRPr="00B4315F" w:rsidRDefault="00C355EC" w:rsidP="0009685B">
      <w:pPr>
        <w:pStyle w:val="BodyText"/>
        <w:widowControl/>
        <w:kinsoku w:val="0"/>
        <w:overflowPunct w:val="0"/>
        <w:ind w:left="0"/>
      </w:pPr>
    </w:p>
    <w:p w14:paraId="0DCDFA87" w14:textId="77777777" w:rsidR="00C355EC" w:rsidRPr="00B4315F" w:rsidRDefault="00C355EC" w:rsidP="0009685B">
      <w:pPr>
        <w:pStyle w:val="BodyText"/>
        <w:keepNext/>
        <w:widowControl/>
        <w:kinsoku w:val="0"/>
        <w:overflowPunct w:val="0"/>
        <w:ind w:left="0"/>
      </w:pPr>
      <w:r w:rsidRPr="00B4315F">
        <w:rPr>
          <w:u w:val="single"/>
        </w:rPr>
        <w:t>Ηλικιωμένοι</w:t>
      </w:r>
    </w:p>
    <w:p w14:paraId="3210B7D4" w14:textId="77777777" w:rsidR="00C355EC" w:rsidRPr="00B4315F" w:rsidRDefault="00C355EC" w:rsidP="0009685B">
      <w:pPr>
        <w:pStyle w:val="BodyText"/>
        <w:keepNext/>
        <w:widowControl/>
        <w:kinsoku w:val="0"/>
        <w:overflowPunct w:val="0"/>
        <w:ind w:left="0"/>
      </w:pPr>
    </w:p>
    <w:p w14:paraId="46690EFD" w14:textId="77777777" w:rsidR="00C355EC" w:rsidRPr="00B4315F" w:rsidRDefault="00C355EC" w:rsidP="0009685B">
      <w:pPr>
        <w:pStyle w:val="BodyText"/>
        <w:widowControl/>
        <w:kinsoku w:val="0"/>
        <w:overflowPunct w:val="0"/>
        <w:ind w:left="0"/>
      </w:pPr>
      <w:r w:rsidRPr="00B4315F">
        <w:t>Η συχνότητα σοβαρών λοιμώξεων μεταξύ ασθενών που λαμβάνουν adalimumab ηλικίας άνω των 65</w:t>
      </w:r>
      <w:r w:rsidR="004B110D" w:rsidRPr="00B4315F">
        <w:rPr>
          <w:lang w:val="en-GB"/>
        </w:rPr>
        <w:t> </w:t>
      </w:r>
      <w:r w:rsidR="00156E0C" w:rsidRPr="00B4315F">
        <w:t>ετών</w:t>
      </w:r>
      <w:r w:rsidRPr="00B4315F">
        <w:t xml:space="preserve"> (3,7%) ήταν υψηλότερη από εκείνη για ασθενείς ηλικίας κάτω των 65</w:t>
      </w:r>
      <w:r w:rsidR="004B110D" w:rsidRPr="00B4315F">
        <w:rPr>
          <w:lang w:val="en-GB"/>
        </w:rPr>
        <w:t> </w:t>
      </w:r>
      <w:r w:rsidR="00156E0C" w:rsidRPr="00B4315F">
        <w:t>ετών</w:t>
      </w:r>
      <w:r w:rsidRPr="00B4315F">
        <w:t xml:space="preserve"> (1,5%). Μερικοί εκ των οποίων είχαν θανατηφόρο έκβαση. Ιδιαίτερη προσοχή σχετικά με τον κίνδυνο λοιμώξεων εφιστάται κατά τη θεραπεία ηλικιωμένων.</w:t>
      </w:r>
    </w:p>
    <w:p w14:paraId="4770EAFC" w14:textId="77777777" w:rsidR="00C355EC" w:rsidRPr="00B4315F" w:rsidRDefault="00C355EC" w:rsidP="0009685B">
      <w:pPr>
        <w:pStyle w:val="BodyText"/>
        <w:widowControl/>
        <w:kinsoku w:val="0"/>
        <w:overflowPunct w:val="0"/>
        <w:ind w:left="0"/>
      </w:pPr>
    </w:p>
    <w:p w14:paraId="51F38EAD" w14:textId="77777777" w:rsidR="00C355EC" w:rsidRPr="00B4315F" w:rsidRDefault="00C355EC" w:rsidP="00054A92">
      <w:pPr>
        <w:pStyle w:val="BodyText"/>
        <w:keepNext/>
        <w:widowControl/>
        <w:kinsoku w:val="0"/>
        <w:overflowPunct w:val="0"/>
        <w:ind w:left="0"/>
      </w:pPr>
      <w:r w:rsidRPr="00B4315F">
        <w:rPr>
          <w:u w:val="single"/>
        </w:rPr>
        <w:t>Παιδιατρικός πληθυσμός</w:t>
      </w:r>
    </w:p>
    <w:p w14:paraId="07B5677B" w14:textId="77777777" w:rsidR="00C355EC" w:rsidRPr="00B4315F" w:rsidRDefault="00C355EC" w:rsidP="00054A92">
      <w:pPr>
        <w:pStyle w:val="BodyText"/>
        <w:keepNext/>
        <w:widowControl/>
        <w:kinsoku w:val="0"/>
        <w:overflowPunct w:val="0"/>
        <w:ind w:left="0"/>
      </w:pPr>
    </w:p>
    <w:p w14:paraId="554F8AFC" w14:textId="77777777" w:rsidR="00C355EC" w:rsidRPr="00B4315F" w:rsidRDefault="00C355EC" w:rsidP="0009685B">
      <w:pPr>
        <w:pStyle w:val="BodyText"/>
        <w:widowControl/>
        <w:kinsoku w:val="0"/>
        <w:overflowPunct w:val="0"/>
        <w:ind w:left="0"/>
      </w:pPr>
      <w:r w:rsidRPr="00B4315F">
        <w:t>Βλέπε «</w:t>
      </w:r>
      <w:r w:rsidR="007E063C" w:rsidRPr="00B4315F">
        <w:t>ε</w:t>
      </w:r>
      <w:r w:rsidRPr="00B4315F">
        <w:t>μβόλια» παραπάνω.</w:t>
      </w:r>
    </w:p>
    <w:p w14:paraId="6793D351" w14:textId="77777777" w:rsidR="008D74DD" w:rsidRPr="00B4315F" w:rsidRDefault="008D74DD" w:rsidP="0009685B"/>
    <w:p w14:paraId="2D1EA83D" w14:textId="36A71FA7" w:rsidR="00FC61A4" w:rsidRPr="00C1001F" w:rsidRDefault="00FC61A4" w:rsidP="0009685B">
      <w:pPr>
        <w:rPr>
          <w:u w:val="single"/>
        </w:rPr>
      </w:pPr>
      <w:r w:rsidRPr="00B4315F">
        <w:rPr>
          <w:u w:val="single"/>
        </w:rPr>
        <w:t>Έκδοχ</w:t>
      </w:r>
      <w:r w:rsidR="00C1001F">
        <w:rPr>
          <w:u w:val="single"/>
        </w:rPr>
        <w:t>α</w:t>
      </w:r>
      <w:r w:rsidR="00B97EC1">
        <w:rPr>
          <w:u w:val="single"/>
        </w:rPr>
        <w:t xml:space="preserve"> με γνωστή δράση</w:t>
      </w:r>
    </w:p>
    <w:p w14:paraId="0C28EF86" w14:textId="77777777" w:rsidR="00FC61A4" w:rsidRPr="00C1001F" w:rsidRDefault="00FC61A4" w:rsidP="0009685B"/>
    <w:p w14:paraId="7D1C1D97" w14:textId="5CC0DA75" w:rsidR="00C1001F" w:rsidRPr="00C4783A" w:rsidRDefault="00C1001F" w:rsidP="00C1001F">
      <w:pPr>
        <w:rPr>
          <w:i/>
          <w:iCs/>
        </w:rPr>
      </w:pPr>
      <w:r>
        <w:rPr>
          <w:i/>
          <w:iCs/>
        </w:rPr>
        <w:t>Πολυσορβικό</w:t>
      </w:r>
      <w:r w:rsidRPr="00C4783A">
        <w:rPr>
          <w:i/>
          <w:iCs/>
        </w:rPr>
        <w:br/>
      </w:r>
    </w:p>
    <w:p w14:paraId="3AA8348C" w14:textId="44761F3C" w:rsidR="00C1001F" w:rsidRPr="00C4783A" w:rsidRDefault="00C4783A" w:rsidP="00C1001F">
      <w:pPr>
        <w:rPr>
          <w:i/>
          <w:iCs/>
        </w:rPr>
      </w:pPr>
      <w:r>
        <w:t xml:space="preserve">Αυτό το φαρμακευτικό προϊόν περιέχει πολυσορβικό </w:t>
      </w:r>
      <w:r w:rsidR="00C1001F" w:rsidRPr="00C4783A">
        <w:t xml:space="preserve">80. </w:t>
      </w:r>
      <w:r w:rsidR="00B86A5A">
        <w:t>Το</w:t>
      </w:r>
      <w:r w:rsidR="00B86A5A" w:rsidRPr="00B86A5A">
        <w:t xml:space="preserve"> </w:t>
      </w:r>
      <w:proofErr w:type="spellStart"/>
      <w:r w:rsidR="00B86A5A" w:rsidRPr="00B86A5A">
        <w:rPr>
          <w:lang w:val="en-US"/>
        </w:rPr>
        <w:t>Amsparity</w:t>
      </w:r>
      <w:proofErr w:type="spellEnd"/>
      <w:r w:rsidR="00B86A5A" w:rsidRPr="00B31EE7">
        <w:t xml:space="preserve"> 20 </w:t>
      </w:r>
      <w:r w:rsidR="00B86A5A" w:rsidRPr="00B86A5A">
        <w:rPr>
          <w:lang w:val="en-US"/>
        </w:rPr>
        <w:t>mg</w:t>
      </w:r>
      <w:r w:rsidR="00B86A5A" w:rsidRPr="00B31EE7">
        <w:t xml:space="preserve"> ενέσιμο διάλυμα </w:t>
      </w:r>
      <w:r w:rsidR="00B86A5A">
        <w:t>περιέχει</w:t>
      </w:r>
      <w:r w:rsidR="00B86A5A" w:rsidRPr="00B86A5A">
        <w:t xml:space="preserve"> 0</w:t>
      </w:r>
      <w:r w:rsidR="00B86A5A">
        <w:t>,</w:t>
      </w:r>
      <w:r w:rsidR="00B86A5A" w:rsidRPr="00B86A5A">
        <w:t xml:space="preserve">08 </w:t>
      </w:r>
      <w:r w:rsidR="00B86A5A" w:rsidRPr="00B31EE7">
        <w:rPr>
          <w:lang w:val="en-US"/>
        </w:rPr>
        <w:t>mg</w:t>
      </w:r>
      <w:r w:rsidR="00B86A5A" w:rsidRPr="00B86A5A">
        <w:t xml:space="preserve"> </w:t>
      </w:r>
      <w:r w:rsidR="00B86A5A">
        <w:t>πολυσορβικ</w:t>
      </w:r>
      <w:r w:rsidR="00DE3BF2">
        <w:t>ού</w:t>
      </w:r>
      <w:r w:rsidR="00B86A5A" w:rsidRPr="00B86A5A">
        <w:t xml:space="preserve"> 80 </w:t>
      </w:r>
      <w:r w:rsidR="00B86A5A">
        <w:t>σε</w:t>
      </w:r>
      <w:r w:rsidR="00B86A5A" w:rsidRPr="00B86A5A">
        <w:t xml:space="preserve"> </w:t>
      </w:r>
      <w:r w:rsidR="00B86A5A">
        <w:t>κάθε</w:t>
      </w:r>
      <w:r w:rsidR="00B86A5A" w:rsidRPr="00B86A5A">
        <w:t xml:space="preserve"> </w:t>
      </w:r>
      <w:r w:rsidR="00B86A5A" w:rsidRPr="00B31EE7">
        <w:t xml:space="preserve">0,4 </w:t>
      </w:r>
      <w:r w:rsidR="00B86A5A" w:rsidRPr="00B86A5A">
        <w:rPr>
          <w:lang w:val="en-US"/>
        </w:rPr>
        <w:t>ml</w:t>
      </w:r>
      <w:r w:rsidR="00B86A5A" w:rsidRPr="00B31EE7">
        <w:t xml:space="preserve"> εφάπαξ δόσης προγεμισμένης σύριγγας</w:t>
      </w:r>
      <w:r w:rsidR="003A1F60">
        <w:t xml:space="preserve"> που</w:t>
      </w:r>
      <w:r w:rsidR="009524BB">
        <w:t xml:space="preserve"> ισοδυναμ</w:t>
      </w:r>
      <w:r w:rsidR="003A1F60">
        <w:t>ούν</w:t>
      </w:r>
      <w:r w:rsidR="00B86A5A">
        <w:t xml:space="preserve"> με</w:t>
      </w:r>
      <w:r w:rsidR="00B86A5A" w:rsidRPr="00B86A5A">
        <w:t xml:space="preserve"> 0</w:t>
      </w:r>
      <w:r w:rsidR="00B86A5A">
        <w:t>,</w:t>
      </w:r>
      <w:r w:rsidR="00B86A5A" w:rsidRPr="00B86A5A">
        <w:t xml:space="preserve">2 </w:t>
      </w:r>
      <w:r w:rsidR="00B86A5A" w:rsidRPr="00B31EE7">
        <w:rPr>
          <w:lang w:val="en-US"/>
        </w:rPr>
        <w:t>mg</w:t>
      </w:r>
      <w:r w:rsidR="00B86A5A" w:rsidRPr="00B86A5A">
        <w:t>/</w:t>
      </w:r>
      <w:r w:rsidR="00B86A5A" w:rsidRPr="00B31EE7">
        <w:rPr>
          <w:lang w:val="en-US"/>
        </w:rPr>
        <w:t>ml</w:t>
      </w:r>
      <w:r w:rsidR="00B86A5A" w:rsidRPr="00B86A5A">
        <w:t xml:space="preserve"> </w:t>
      </w:r>
      <w:r w:rsidR="00B86A5A">
        <w:t>πολυσορβικ</w:t>
      </w:r>
      <w:r w:rsidR="00B31C70">
        <w:t>ού</w:t>
      </w:r>
      <w:r w:rsidR="00B86A5A" w:rsidRPr="00B86A5A">
        <w:t xml:space="preserve"> 80. </w:t>
      </w:r>
      <w:r>
        <w:t>Το</w:t>
      </w:r>
      <w:r w:rsidRPr="00C4783A">
        <w:t xml:space="preserve"> </w:t>
      </w:r>
      <w:r>
        <w:t>πολυσορβικό</w:t>
      </w:r>
      <w:r w:rsidRPr="00C4783A">
        <w:t xml:space="preserve"> </w:t>
      </w:r>
      <w:r w:rsidR="00C1001F" w:rsidRPr="00C4783A">
        <w:t xml:space="preserve">80 </w:t>
      </w:r>
      <w:r w:rsidR="003A1F60">
        <w:t>μπορεί</w:t>
      </w:r>
      <w:r>
        <w:t xml:space="preserve"> να προκαλέσει αντιδράσεις υπερευαισθησίας</w:t>
      </w:r>
      <w:r w:rsidR="00C1001F" w:rsidRPr="00C4783A">
        <w:t>.</w:t>
      </w:r>
    </w:p>
    <w:p w14:paraId="61F4C117" w14:textId="77777777" w:rsidR="00C1001F" w:rsidRPr="00C4783A" w:rsidRDefault="00C1001F" w:rsidP="00C1001F">
      <w:pPr>
        <w:rPr>
          <w:i/>
          <w:iCs/>
        </w:rPr>
      </w:pPr>
    </w:p>
    <w:p w14:paraId="0528288C" w14:textId="75E35639" w:rsidR="00C1001F" w:rsidRDefault="00C1001F" w:rsidP="0009685B">
      <w:r>
        <w:rPr>
          <w:i/>
          <w:iCs/>
        </w:rPr>
        <w:lastRenderedPageBreak/>
        <w:t>Νάτριο</w:t>
      </w:r>
      <w:r w:rsidRPr="003A4140">
        <w:rPr>
          <w:i/>
          <w:iCs/>
        </w:rPr>
        <w:br/>
      </w:r>
    </w:p>
    <w:p w14:paraId="1979A679" w14:textId="02992B46" w:rsidR="00FC61A4" w:rsidRPr="00B4315F" w:rsidRDefault="00FC61A4" w:rsidP="0009685B">
      <w:r w:rsidRPr="00B4315F">
        <w:t>Αυτό το φαρμακευτικό προϊόν περιέχει λιγότερο από 1 mmol νατρίου (23</w:t>
      </w:r>
      <w:r w:rsidR="00156E0C" w:rsidRPr="00B4315F">
        <w:t xml:space="preserve"> mg</w:t>
      </w:r>
      <w:r w:rsidRPr="00B4315F">
        <w:t xml:space="preserve">) ανά </w:t>
      </w:r>
      <w:r w:rsidR="00C1001F">
        <w:t>0,4</w:t>
      </w:r>
      <w:r w:rsidRPr="00B4315F">
        <w:t> ml δόσης, δηλαδή είναι ουσιαστικά «ελεύθερο νατρίου».</w:t>
      </w:r>
    </w:p>
    <w:p w14:paraId="6AF42BAC" w14:textId="77777777" w:rsidR="00FC61A4" w:rsidRPr="00B4315F" w:rsidRDefault="00FC61A4" w:rsidP="0009685B"/>
    <w:p w14:paraId="343C5CC5" w14:textId="77777777" w:rsidR="00C355EC" w:rsidRPr="00B4315F" w:rsidRDefault="00C355EC" w:rsidP="003D4F95">
      <w:pPr>
        <w:pStyle w:val="Heading1"/>
        <w:widowControl/>
        <w:numPr>
          <w:ilvl w:val="1"/>
          <w:numId w:val="11"/>
        </w:numPr>
        <w:kinsoku w:val="0"/>
        <w:overflowPunct w:val="0"/>
        <w:autoSpaceDE w:val="0"/>
        <w:autoSpaceDN w:val="0"/>
        <w:adjustRightInd w:val="0"/>
        <w:ind w:left="562"/>
        <w:rPr>
          <w:b w:val="0"/>
          <w:bCs w:val="0"/>
        </w:rPr>
      </w:pPr>
      <w:r w:rsidRPr="00B4315F">
        <w:t>Αλληλεπιδράσεις με άλλα φαρμακευτικά προϊόντα και άλλες μορφές αλληλεπίδρασης</w:t>
      </w:r>
    </w:p>
    <w:p w14:paraId="0ABFD201" w14:textId="77777777" w:rsidR="00C355EC" w:rsidRPr="00B4315F" w:rsidRDefault="00C355EC" w:rsidP="0009685B">
      <w:pPr>
        <w:pStyle w:val="BodyText"/>
        <w:widowControl/>
        <w:kinsoku w:val="0"/>
        <w:overflowPunct w:val="0"/>
        <w:ind w:left="0"/>
        <w:rPr>
          <w:b/>
          <w:bCs/>
          <w:szCs w:val="21"/>
        </w:rPr>
      </w:pPr>
    </w:p>
    <w:p w14:paraId="7BE81B12" w14:textId="77777777" w:rsidR="00C355EC" w:rsidRPr="00B4315F" w:rsidRDefault="00F37FB1" w:rsidP="0009685B">
      <w:pPr>
        <w:pStyle w:val="BodyText"/>
        <w:widowControl/>
        <w:kinsoku w:val="0"/>
        <w:overflowPunct w:val="0"/>
        <w:ind w:left="0"/>
      </w:pPr>
      <w:r w:rsidRPr="00B4315F">
        <w:t xml:space="preserve">Το adalimumab έχει μελετηθεί σε ασθενείς με ρευματοειδή αρθρίτιδα, πολυαρθρική νεανική ιδιοπαθή αρθρίτιδα και ψωριασική αρθρίτιδα που λαμβάνουν adalimumab σαν μονοθεραπεία και σε ασθενείς που ταυτόχρονα λαμβάνουν και μεθοτρεξάτη. Ο σχηματισμός αντισωμάτων ήταν χαμηλότερος όταν το adalimumab δόθηκε σε συνδυασμό με μεθοτρεξάτη σε σύγκριση με τη χρήση του ως μονοθεραπεία. Η χορήγηση του adalimumab χωρίς μεθοτρεξάτη οδήγησε σε αυξημένο σχηματισμό αντισωμάτων, αύξηση της κάθαρσης του adalimumab και μειωμένη αποτελεσματικότητα του adalimumab (βλέπε </w:t>
      </w:r>
      <w:r w:rsidR="00156E0C" w:rsidRPr="00B4315F">
        <w:t>παράγραφο</w:t>
      </w:r>
      <w:r w:rsidR="004B110D" w:rsidRPr="00B4315F">
        <w:rPr>
          <w:lang w:val="en-GB"/>
        </w:rPr>
        <w:t> </w:t>
      </w:r>
      <w:r w:rsidRPr="00B4315F">
        <w:t>5.1).</w:t>
      </w:r>
    </w:p>
    <w:p w14:paraId="12636FE9" w14:textId="77777777" w:rsidR="00C355EC" w:rsidRPr="00B4315F" w:rsidRDefault="00C355EC" w:rsidP="0009685B">
      <w:pPr>
        <w:pStyle w:val="BodyText"/>
        <w:widowControl/>
        <w:kinsoku w:val="0"/>
        <w:overflowPunct w:val="0"/>
        <w:ind w:left="0"/>
      </w:pPr>
    </w:p>
    <w:p w14:paraId="0BC9068E" w14:textId="77777777" w:rsidR="00C355EC" w:rsidRPr="00B4315F" w:rsidRDefault="00C355EC" w:rsidP="0009685B">
      <w:pPr>
        <w:pStyle w:val="BodyText"/>
        <w:widowControl/>
        <w:kinsoku w:val="0"/>
        <w:overflowPunct w:val="0"/>
        <w:ind w:left="0"/>
      </w:pPr>
      <w:r w:rsidRPr="00B4315F">
        <w:t xml:space="preserve">Ο συνδυασμός του Amsparity με anakinra δε συνιστάται (βλέπε </w:t>
      </w:r>
      <w:r w:rsidR="00156E0C" w:rsidRPr="00B4315F">
        <w:t>παράγραφο</w:t>
      </w:r>
      <w:r w:rsidR="004B110D" w:rsidRPr="00B4315F">
        <w:rPr>
          <w:lang w:val="en-GB"/>
        </w:rPr>
        <w:t> </w:t>
      </w:r>
      <w:r w:rsidRPr="00B4315F">
        <w:t>4.4 «Tαυτόχρονη χορήγηση βιολογικών DMARDS ή ΤΝF-ανταγωνιστών»).</w:t>
      </w:r>
    </w:p>
    <w:p w14:paraId="3A0D1EF2" w14:textId="77777777" w:rsidR="00C355EC" w:rsidRPr="00B4315F" w:rsidRDefault="00C355EC" w:rsidP="0009685B">
      <w:pPr>
        <w:pStyle w:val="BodyText"/>
        <w:widowControl/>
        <w:kinsoku w:val="0"/>
        <w:overflowPunct w:val="0"/>
        <w:ind w:left="0"/>
        <w:rPr>
          <w:szCs w:val="21"/>
        </w:rPr>
      </w:pPr>
    </w:p>
    <w:p w14:paraId="24690DF2" w14:textId="77777777" w:rsidR="00C355EC" w:rsidRPr="00B4315F" w:rsidRDefault="00C355EC" w:rsidP="0009685B">
      <w:pPr>
        <w:pStyle w:val="BodyText"/>
        <w:widowControl/>
        <w:kinsoku w:val="0"/>
        <w:overflowPunct w:val="0"/>
        <w:ind w:left="0"/>
      </w:pPr>
      <w:r w:rsidRPr="00B4315F">
        <w:t xml:space="preserve">Ο συνδυασμός του Amsparity με abatacept δε συνιστάται (βλέπε </w:t>
      </w:r>
      <w:r w:rsidR="00156E0C" w:rsidRPr="00B4315F">
        <w:t>παράγραφο</w:t>
      </w:r>
      <w:r w:rsidR="004B110D" w:rsidRPr="00B4315F">
        <w:rPr>
          <w:lang w:val="en-GB"/>
        </w:rPr>
        <w:t> </w:t>
      </w:r>
      <w:r w:rsidRPr="00B4315F">
        <w:t>4.4 «Tαυτόχρονη χορήγηση βιολογικών DMARDS ή ΤΝF-ανταγωνιστών»).</w:t>
      </w:r>
    </w:p>
    <w:p w14:paraId="6D48C332" w14:textId="77777777" w:rsidR="00C355EC" w:rsidRPr="00B4315F" w:rsidRDefault="00C355EC" w:rsidP="0009685B"/>
    <w:p w14:paraId="1B753D8B" w14:textId="77777777" w:rsidR="00C355EC" w:rsidRPr="00B4315F" w:rsidRDefault="00C355EC" w:rsidP="003D4F95">
      <w:pPr>
        <w:pStyle w:val="Heading1"/>
        <w:widowControl/>
        <w:numPr>
          <w:ilvl w:val="1"/>
          <w:numId w:val="11"/>
        </w:numPr>
        <w:tabs>
          <w:tab w:val="left" w:pos="673"/>
        </w:tabs>
        <w:kinsoku w:val="0"/>
        <w:overflowPunct w:val="0"/>
        <w:autoSpaceDE w:val="0"/>
        <w:autoSpaceDN w:val="0"/>
        <w:adjustRightInd w:val="0"/>
        <w:ind w:left="562"/>
        <w:rPr>
          <w:b w:val="0"/>
          <w:bCs w:val="0"/>
        </w:rPr>
      </w:pPr>
      <w:r w:rsidRPr="00B4315F">
        <w:t>Γονιμότητα, κύηση και γαλουχία</w:t>
      </w:r>
    </w:p>
    <w:p w14:paraId="7BC6B204" w14:textId="77777777" w:rsidR="00785BDA" w:rsidRPr="00B4315F" w:rsidRDefault="00785BDA" w:rsidP="0009685B">
      <w:pPr>
        <w:pStyle w:val="BodyText"/>
        <w:widowControl/>
        <w:kinsoku w:val="0"/>
        <w:overflowPunct w:val="0"/>
        <w:ind w:left="0"/>
        <w:rPr>
          <w:u w:val="single"/>
          <w:lang w:val="en-GB"/>
        </w:rPr>
      </w:pPr>
    </w:p>
    <w:p w14:paraId="10A85052" w14:textId="77777777" w:rsidR="00785BDA" w:rsidRPr="00B4315F" w:rsidRDefault="00785BDA" w:rsidP="0009685B">
      <w:pPr>
        <w:pStyle w:val="BodyText"/>
        <w:widowControl/>
        <w:kinsoku w:val="0"/>
        <w:overflowPunct w:val="0"/>
        <w:ind w:left="0"/>
        <w:rPr>
          <w:u w:val="single"/>
        </w:rPr>
      </w:pPr>
      <w:r w:rsidRPr="00B4315F">
        <w:rPr>
          <w:u w:val="single"/>
        </w:rPr>
        <w:t>Γυναίκες σε αναπαραγωγική ηλικία</w:t>
      </w:r>
    </w:p>
    <w:p w14:paraId="241E1FD9" w14:textId="77777777" w:rsidR="00054A92" w:rsidRPr="00B4315F" w:rsidRDefault="00054A92" w:rsidP="0009685B">
      <w:pPr>
        <w:pStyle w:val="BodyText"/>
        <w:widowControl/>
        <w:kinsoku w:val="0"/>
        <w:overflowPunct w:val="0"/>
        <w:ind w:left="0"/>
        <w:rPr>
          <w:lang w:val="en-GB"/>
        </w:rPr>
      </w:pPr>
    </w:p>
    <w:p w14:paraId="32B89B4E" w14:textId="77777777" w:rsidR="00785BDA" w:rsidRPr="00B4315F" w:rsidRDefault="00785BDA" w:rsidP="0009685B">
      <w:pPr>
        <w:pStyle w:val="BodyText"/>
        <w:widowControl/>
        <w:kinsoku w:val="0"/>
        <w:overflowPunct w:val="0"/>
        <w:ind w:left="0"/>
      </w:pPr>
      <w:r w:rsidRPr="00B4315F">
        <w:t>Σε γυναίκες που βρίσκονται σε αναπαραγωγική ηλικία πρέπει να εξετάζεται η χρήση κατάλληλης αντισύλληψης για την αποφυγή εγκυμοσύνης την οποία και να συνεχίζουν για τουλάχιστον πέντε μήνες μετά την τελευταία θεραπεία με Amsparity.</w:t>
      </w:r>
    </w:p>
    <w:p w14:paraId="6F2AC025" w14:textId="77777777" w:rsidR="00785BDA" w:rsidRPr="00B4315F" w:rsidRDefault="00785BDA" w:rsidP="0009685B">
      <w:pPr>
        <w:pStyle w:val="BodyText"/>
        <w:widowControl/>
        <w:kinsoku w:val="0"/>
        <w:overflowPunct w:val="0"/>
        <w:ind w:left="0"/>
        <w:rPr>
          <w:u w:val="single"/>
        </w:rPr>
      </w:pPr>
    </w:p>
    <w:p w14:paraId="561A5037" w14:textId="77777777" w:rsidR="00785BDA" w:rsidRPr="00B4315F" w:rsidRDefault="00785BDA" w:rsidP="0009685B">
      <w:pPr>
        <w:pStyle w:val="BodyText"/>
        <w:widowControl/>
        <w:kinsoku w:val="0"/>
        <w:overflowPunct w:val="0"/>
        <w:ind w:left="0"/>
        <w:rPr>
          <w:u w:val="single"/>
        </w:rPr>
      </w:pPr>
      <w:r w:rsidRPr="00B4315F">
        <w:rPr>
          <w:u w:val="single"/>
        </w:rPr>
        <w:t>Κύηση</w:t>
      </w:r>
    </w:p>
    <w:p w14:paraId="4A8422B9" w14:textId="77777777" w:rsidR="00054A92" w:rsidRPr="00B4315F" w:rsidRDefault="00054A92" w:rsidP="0009685B">
      <w:pPr>
        <w:pStyle w:val="BodyText"/>
        <w:widowControl/>
        <w:kinsoku w:val="0"/>
        <w:overflowPunct w:val="0"/>
        <w:ind w:left="0"/>
      </w:pPr>
    </w:p>
    <w:p w14:paraId="4A34FDC1" w14:textId="77777777" w:rsidR="00785BDA" w:rsidRPr="00B4315F" w:rsidRDefault="00785BDA" w:rsidP="0009685B">
      <w:pPr>
        <w:pStyle w:val="BodyText"/>
        <w:widowControl/>
        <w:kinsoku w:val="0"/>
        <w:overflowPunct w:val="0"/>
        <w:ind w:left="0"/>
      </w:pPr>
      <w:r w:rsidRPr="00B4315F">
        <w:t>Ένας μεγάλος αριθμός (περίπου 2</w:t>
      </w:r>
      <w:r w:rsidR="00587779" w:rsidRPr="00B4315F">
        <w:t>.</w:t>
      </w:r>
      <w:r w:rsidRPr="00B4315F">
        <w:t xml:space="preserve">100) προοπτικά </w:t>
      </w:r>
      <w:r w:rsidR="00C565F1" w:rsidRPr="00B4315F">
        <w:t>επιλεγμένων</w:t>
      </w:r>
      <w:r w:rsidRPr="00B4315F">
        <w:t xml:space="preserve"> κυήσεων που εκτέθηκαν σε adalimumab έχοντας ως αποτέλεσμα την γέννηση ζώντων νεογνών με γνωστές εκβάσεις, περιλαμβάνοντας περισσότερες από 1</w:t>
      </w:r>
      <w:r w:rsidR="00587779" w:rsidRPr="00B4315F">
        <w:t>.</w:t>
      </w:r>
      <w:r w:rsidRPr="00B4315F">
        <w:t>500 κυήσεις με έκθεση στη διάρκεια του πρώτου τριμήνου, δεν υποδεικνύει μια αύξηση στη συχνότητα δυσπλασίας στο νεογνό.</w:t>
      </w:r>
    </w:p>
    <w:p w14:paraId="6DF7BA30" w14:textId="77777777" w:rsidR="00785BDA" w:rsidRPr="00B4315F" w:rsidRDefault="00785BDA" w:rsidP="0009685B">
      <w:pPr>
        <w:pStyle w:val="BodyText"/>
        <w:widowControl/>
        <w:kinsoku w:val="0"/>
        <w:overflowPunct w:val="0"/>
        <w:ind w:left="0"/>
      </w:pPr>
    </w:p>
    <w:p w14:paraId="53AEC4EA" w14:textId="77777777" w:rsidR="00785BDA" w:rsidRPr="00B4315F" w:rsidRDefault="00785BDA" w:rsidP="0009685B">
      <w:pPr>
        <w:pStyle w:val="BodyText"/>
        <w:widowControl/>
        <w:kinsoku w:val="0"/>
        <w:overflowPunct w:val="0"/>
        <w:ind w:left="0"/>
      </w:pPr>
      <w:r w:rsidRPr="00B4315F">
        <w:t>Σε μία προοπτική καταγραφή εγγράφηκαν 257</w:t>
      </w:r>
      <w:r w:rsidR="007E063C" w:rsidRPr="00B4315F">
        <w:t> </w:t>
      </w:r>
      <w:r w:rsidRPr="00B4315F">
        <w:t>γυναίκες με ρευματοειδή αρθρίτιδα (ΡΑ) ή νόσο του Crohn (CD) οι οποίες έλαβαν θεραπεία με adalimumab τουλάχιστον κατά τη διάρκεια του πρώτου τριμήνου και 120 γυναίκες με ΡΑ ή CD οι οποίες δεν έλαβαν θεραπεία με adalimumab. Το πρωτεύον καταληκτικό σημείο ήταν ο επιπολασμός της γέννησης με σημαντικές συγγενείς διαμαρτίες. Το ποσοστό των κυήσεων οι οποίες έληξαν με μια τουλάχιστον γέννηση ζωντανού νεογέννητου βρέφους με μια μείζονα συγγενή διαμαρτία ήταν 6/69</w:t>
      </w:r>
      <w:r w:rsidR="00575ACC" w:rsidRPr="00B4315F">
        <w:rPr>
          <w:lang w:val="en-GB"/>
        </w:rPr>
        <w:t> </w:t>
      </w:r>
      <w:r w:rsidRPr="00B4315F">
        <w:t>(8,7%) στις γυναίκες με ΡΑ που έλαβαν θεραπεία με adalimumab και 5/74</w:t>
      </w:r>
      <w:r w:rsidR="00575ACC" w:rsidRPr="00B4315F">
        <w:rPr>
          <w:lang w:val="en-GB"/>
        </w:rPr>
        <w:t> </w:t>
      </w:r>
      <w:r w:rsidRPr="00B4315F">
        <w:t>(6,8%) στις γυναίκες με ΡΑ που δεν έλαβαν θεραπεία (μη προσαρμοσμένο OR</w:t>
      </w:r>
      <w:r w:rsidR="00575ACC" w:rsidRPr="00B4315F">
        <w:rPr>
          <w:lang w:val="en-GB"/>
        </w:rPr>
        <w:t> </w:t>
      </w:r>
      <w:r w:rsidRPr="00B4315F">
        <w:t>1,31, 95% CI 0,38-4,52) και 16/152</w:t>
      </w:r>
      <w:r w:rsidR="00575ACC" w:rsidRPr="00B4315F">
        <w:rPr>
          <w:lang w:val="en-GB"/>
        </w:rPr>
        <w:t> </w:t>
      </w:r>
      <w:r w:rsidRPr="00B4315F">
        <w:t>(10,5%) στις γυναίκες με CD που έλαβαν θεραπεία με adalimumab και 3/32</w:t>
      </w:r>
      <w:r w:rsidR="007E063C" w:rsidRPr="00B4315F">
        <w:t> </w:t>
      </w:r>
      <w:r w:rsidRPr="00B4315F">
        <w:t>(9,4%) στις γυναίκες με CD που δεν έλαβαν θεραπεία (μη προσαρμοσμένο OR</w:t>
      </w:r>
      <w:r w:rsidR="00575ACC" w:rsidRPr="00B4315F">
        <w:rPr>
          <w:lang w:val="en-GB"/>
        </w:rPr>
        <w:t> </w:t>
      </w:r>
      <w:r w:rsidRPr="00B4315F">
        <w:t>1,14, 95% CI 0,31-4,16). Το προσαρμοσμένο OR (λαμβάνεται υπόψη για τις διαφορές από την αρχική τιμή) ήταν 1,10 (95% CI 0,45-2,73) κατά τον συνδυασμό ΡΑ και CD. Δεν υπήρχαν διακριτές διαφορές μεταξύ των γυναικών που έλαβαν θεραπεία με adalimumab και γυναικών που δεν έλαβαν θεραπεία ως προς τα δευτερεύοντα καταληκτικά σημεία αυτόματων αποβολών, ελάσσονων συγγενών διαμαρτιών, πρόωρου τοκετού, μεγέθους νεογνού και σοβαρών ή ευκαιριακών λοιμώξεων και δεν αναφέρθηκαν τοκετοί νεκρού εμβρύου ή κακοήθειες. Η ερμηνεία των δεδομένων ενδέχεται να επηρεάστηκε λόγω των μεθοδολογικών περιορισμών της μελέτης, περιλαμβανομένων του μικρού μεγέθους δείγματος και του μη τυχαιοποιημένου σχεδιασμού.</w:t>
      </w:r>
    </w:p>
    <w:p w14:paraId="72C51A0C" w14:textId="77777777" w:rsidR="00785BDA" w:rsidRPr="00B4315F" w:rsidRDefault="00785BDA" w:rsidP="0009685B">
      <w:pPr>
        <w:pStyle w:val="BodyText"/>
        <w:widowControl/>
        <w:kinsoku w:val="0"/>
        <w:overflowPunct w:val="0"/>
        <w:ind w:left="0"/>
      </w:pPr>
    </w:p>
    <w:p w14:paraId="0E8544C9" w14:textId="77777777" w:rsidR="00785BDA" w:rsidRPr="00B4315F" w:rsidRDefault="00785BDA" w:rsidP="0009685B">
      <w:pPr>
        <w:pStyle w:val="BodyText"/>
        <w:widowControl/>
        <w:kinsoku w:val="0"/>
        <w:overflowPunct w:val="0"/>
        <w:ind w:left="0"/>
      </w:pPr>
      <w:r w:rsidRPr="00B4315F">
        <w:t xml:space="preserve">Σε μια μελέτη τοξικότητας στην ανάπτυξη που διεξήχθη σε πιθήκους, δεν υπήρξαν ενδείξεις μητρικής τοξικότητας, εμβρυοτοξικότητας ή τερατογένεσης. Δεν είναι διαθέσιμα προκλινικά δεδομένα για τη νεογνική τοξικότητα του adalimumab (βλέπε </w:t>
      </w:r>
      <w:r w:rsidR="00156E0C" w:rsidRPr="00B4315F">
        <w:t>παράγραφο</w:t>
      </w:r>
      <w:r w:rsidR="00575ACC" w:rsidRPr="00B4315F">
        <w:rPr>
          <w:lang w:val="en-GB"/>
        </w:rPr>
        <w:t> </w:t>
      </w:r>
      <w:r w:rsidRPr="00B4315F">
        <w:t>5.3).</w:t>
      </w:r>
    </w:p>
    <w:p w14:paraId="29AC8167" w14:textId="77777777" w:rsidR="00785BDA" w:rsidRPr="00B4315F" w:rsidRDefault="00785BDA" w:rsidP="0009685B">
      <w:pPr>
        <w:pStyle w:val="BodyText"/>
        <w:widowControl/>
        <w:kinsoku w:val="0"/>
        <w:overflowPunct w:val="0"/>
        <w:ind w:left="0"/>
      </w:pPr>
    </w:p>
    <w:p w14:paraId="59ED109A" w14:textId="77777777" w:rsidR="00785BDA" w:rsidRPr="00B4315F" w:rsidRDefault="00785BDA" w:rsidP="0009685B">
      <w:pPr>
        <w:pStyle w:val="BodyText"/>
        <w:widowControl/>
        <w:kinsoku w:val="0"/>
        <w:overflowPunct w:val="0"/>
        <w:ind w:left="0"/>
      </w:pPr>
      <w:r w:rsidRPr="00B4315F">
        <w:t>Λόγω της αναστολής του TNFα, το adalimumab χορηγούμενο κατά τη διάρκεια της κύησης ενδέχεται να επηρεάσει τις φυσιολογικές άνοσες ανταποκρίσεις του νεογέννητου. Το adalimumab πρέπει να χρησιμοποιείται κατά τη διάρκεια της κύησης μόνο εφόσον σαφώς χρειάζεται.</w:t>
      </w:r>
    </w:p>
    <w:p w14:paraId="76A2C905" w14:textId="77777777" w:rsidR="00785BDA" w:rsidRPr="00B4315F" w:rsidRDefault="00785BDA" w:rsidP="0009685B">
      <w:pPr>
        <w:pStyle w:val="BodyText"/>
        <w:widowControl/>
        <w:kinsoku w:val="0"/>
        <w:overflowPunct w:val="0"/>
        <w:ind w:left="0"/>
      </w:pPr>
    </w:p>
    <w:p w14:paraId="5E06C64A" w14:textId="77777777" w:rsidR="00785BDA" w:rsidRPr="00B4315F" w:rsidRDefault="00785BDA" w:rsidP="0009685B">
      <w:pPr>
        <w:pStyle w:val="BodyText"/>
        <w:widowControl/>
        <w:kinsoku w:val="0"/>
        <w:overflowPunct w:val="0"/>
        <w:ind w:left="0"/>
      </w:pPr>
      <w:r w:rsidRPr="00B4315F">
        <w:t xml:space="preserve">Το adalimumab μπορεί να διαπεράσει τον πλακούντα και να εισέλθει στον ορό των νεογνών που γεννήθηκαν από γυναίκες που έλαβαν adalimumab κατά τη διάρκεια της εγκυμοσύνης. Κατά συνέπεια, αυτά τα βρέφη μπορεί να διατρέχουν αυξημένο κίνδυνο για λοίμωξη. Η χορήγηση εμβολίων από ζώντες μικροοργανισμούς </w:t>
      </w:r>
      <w:r w:rsidR="00683F12" w:rsidRPr="00B4315F">
        <w:t xml:space="preserve">(π.χ. εμβόλιο BCG) </w:t>
      </w:r>
      <w:r w:rsidRPr="00B4315F">
        <w:t>για τα βρέφη που εκτίθενται σε adalimumab στη μήτρα δεν συνιστάται για 5</w:t>
      </w:r>
      <w:r w:rsidR="00575ACC" w:rsidRPr="00B4315F">
        <w:rPr>
          <w:lang w:val="en-GB"/>
        </w:rPr>
        <w:t> </w:t>
      </w:r>
      <w:r w:rsidRPr="00B4315F">
        <w:t>μήνες μετά την τελευταία ένεση adalimumab στη μητέρα κατά τη διάρκεια της εγκυμοσύνης.</w:t>
      </w:r>
    </w:p>
    <w:p w14:paraId="44F2004A" w14:textId="77777777" w:rsidR="00785BDA" w:rsidRPr="00B4315F" w:rsidRDefault="00785BDA" w:rsidP="0009685B">
      <w:pPr>
        <w:pStyle w:val="BodyText"/>
        <w:widowControl/>
        <w:kinsoku w:val="0"/>
        <w:overflowPunct w:val="0"/>
        <w:ind w:left="0"/>
        <w:rPr>
          <w:u w:val="single"/>
        </w:rPr>
      </w:pPr>
    </w:p>
    <w:p w14:paraId="1301F6F2" w14:textId="77777777" w:rsidR="00785BDA" w:rsidRPr="00B4315F" w:rsidRDefault="00785BDA" w:rsidP="0009685B">
      <w:pPr>
        <w:pStyle w:val="BodyText"/>
        <w:widowControl/>
        <w:kinsoku w:val="0"/>
        <w:overflowPunct w:val="0"/>
        <w:ind w:left="0"/>
        <w:rPr>
          <w:u w:val="single"/>
        </w:rPr>
      </w:pPr>
      <w:r w:rsidRPr="00B4315F">
        <w:rPr>
          <w:u w:val="single"/>
        </w:rPr>
        <w:t>Θηλασμός</w:t>
      </w:r>
    </w:p>
    <w:p w14:paraId="4D6B5025" w14:textId="77777777" w:rsidR="00054A92" w:rsidRPr="00B4315F" w:rsidRDefault="00054A92" w:rsidP="0009685B">
      <w:pPr>
        <w:pStyle w:val="BodyText"/>
        <w:widowControl/>
        <w:kinsoku w:val="0"/>
        <w:overflowPunct w:val="0"/>
        <w:ind w:left="0"/>
      </w:pPr>
    </w:p>
    <w:p w14:paraId="28EE780E" w14:textId="77777777" w:rsidR="00785BDA" w:rsidRPr="00B4315F" w:rsidRDefault="00785BDA" w:rsidP="0009685B">
      <w:pPr>
        <w:pStyle w:val="BodyText"/>
        <w:widowControl/>
        <w:kinsoku w:val="0"/>
        <w:overflowPunct w:val="0"/>
        <w:ind w:left="0"/>
      </w:pPr>
      <w:r w:rsidRPr="00B4315F">
        <w:t>Περιορισμένες πληροφορίες από την δημοσιευμένη βιβλιογραφία υποδεικνύουν ότι το adalimumab απεκκρίνεται στο μητρικό γάλα σε πολύ χαμηλές συγκεντρώσεις με την παρουσία του adalimumab στο ανθρώπινο γάλα να είναι σε συγκεντρώσεις 0,1% έως 1% σε σχέση με τη συγκέντρωση στον ορό του αίματος της μητέρας. Όταν χορηγούνται από του στόματος, οι πρωτεΐνες των ανοσοσφαιρινών G υφίστανται εντερική πρωτεόλυση και έχουν πτωχή βιοδιαθεσιμότητα. Δεν αναμένονται επιδράσεις στα θηλάζοντα νεογνά/βρέφη. Συνεπώς, το Amsparity μπορεί να χρησιμοποιηθεί κατά τη διάρκεια του θηλασμού.</w:t>
      </w:r>
    </w:p>
    <w:p w14:paraId="5F80780B" w14:textId="77777777" w:rsidR="00785BDA" w:rsidRPr="00B4315F" w:rsidRDefault="00785BDA" w:rsidP="0009685B">
      <w:pPr>
        <w:pStyle w:val="BodyText"/>
        <w:widowControl/>
        <w:kinsoku w:val="0"/>
        <w:overflowPunct w:val="0"/>
        <w:ind w:left="0"/>
      </w:pPr>
    </w:p>
    <w:p w14:paraId="5E8A185C" w14:textId="77777777" w:rsidR="00785BDA" w:rsidRPr="00B4315F" w:rsidRDefault="00785BDA" w:rsidP="0009685B">
      <w:pPr>
        <w:pStyle w:val="BodyText"/>
        <w:widowControl/>
        <w:kinsoku w:val="0"/>
        <w:overflowPunct w:val="0"/>
        <w:ind w:left="0"/>
        <w:rPr>
          <w:u w:val="single"/>
        </w:rPr>
      </w:pPr>
      <w:r w:rsidRPr="00B4315F">
        <w:rPr>
          <w:u w:val="single"/>
        </w:rPr>
        <w:t>Γονιμότητα</w:t>
      </w:r>
    </w:p>
    <w:p w14:paraId="72D55D82" w14:textId="77777777" w:rsidR="00054A92" w:rsidRPr="00B4315F" w:rsidRDefault="00054A92" w:rsidP="0009685B">
      <w:pPr>
        <w:pStyle w:val="BodyText"/>
        <w:widowControl/>
        <w:kinsoku w:val="0"/>
        <w:overflowPunct w:val="0"/>
        <w:ind w:left="0"/>
      </w:pPr>
    </w:p>
    <w:p w14:paraId="7E712721" w14:textId="77777777" w:rsidR="00785BDA" w:rsidRPr="00B4315F" w:rsidRDefault="00785BDA" w:rsidP="0009685B">
      <w:pPr>
        <w:pStyle w:val="BodyText"/>
        <w:widowControl/>
        <w:kinsoku w:val="0"/>
        <w:overflowPunct w:val="0"/>
        <w:ind w:left="0"/>
      </w:pPr>
      <w:r w:rsidRPr="00B4315F">
        <w:t>Προκλινικά δεδομένα για τις επιδράσεις του adalimumab στη γονιμότητα δεν είναι διαθέσιμα.</w:t>
      </w:r>
    </w:p>
    <w:p w14:paraId="55F71433" w14:textId="77777777" w:rsidR="00785BDA" w:rsidRPr="00B4315F" w:rsidRDefault="00785BDA" w:rsidP="0009685B">
      <w:pPr>
        <w:pStyle w:val="BodyText"/>
        <w:widowControl/>
        <w:kinsoku w:val="0"/>
        <w:overflowPunct w:val="0"/>
        <w:ind w:left="0"/>
        <w:rPr>
          <w:u w:val="single"/>
        </w:rPr>
      </w:pPr>
    </w:p>
    <w:p w14:paraId="02CEC212" w14:textId="77777777" w:rsidR="00C355EC" w:rsidRPr="00B4315F" w:rsidRDefault="00C355EC" w:rsidP="003D4F95">
      <w:pPr>
        <w:pStyle w:val="Heading1"/>
        <w:widowControl/>
        <w:numPr>
          <w:ilvl w:val="1"/>
          <w:numId w:val="11"/>
        </w:numPr>
        <w:tabs>
          <w:tab w:val="left" w:pos="673"/>
        </w:tabs>
        <w:kinsoku w:val="0"/>
        <w:overflowPunct w:val="0"/>
        <w:autoSpaceDE w:val="0"/>
        <w:autoSpaceDN w:val="0"/>
        <w:adjustRightInd w:val="0"/>
        <w:ind w:left="562"/>
        <w:rPr>
          <w:b w:val="0"/>
          <w:bCs w:val="0"/>
        </w:rPr>
      </w:pPr>
      <w:r w:rsidRPr="00B4315F">
        <w:t>Επιδράσεις στην ικανότητα οδήγησης και χειρισμού μηχανημάτων</w:t>
      </w:r>
    </w:p>
    <w:p w14:paraId="50F7E256" w14:textId="77777777" w:rsidR="00C355EC" w:rsidRPr="00B4315F" w:rsidRDefault="00C355EC" w:rsidP="0009685B">
      <w:pPr>
        <w:pStyle w:val="BodyText"/>
        <w:keepNext/>
        <w:widowControl/>
        <w:kinsoku w:val="0"/>
        <w:overflowPunct w:val="0"/>
        <w:ind w:left="0"/>
        <w:rPr>
          <w:bCs/>
          <w:szCs w:val="21"/>
        </w:rPr>
      </w:pPr>
    </w:p>
    <w:p w14:paraId="50B2E71E" w14:textId="77777777" w:rsidR="00C355EC" w:rsidRPr="00B4315F" w:rsidRDefault="00DA19A6" w:rsidP="0009685B">
      <w:pPr>
        <w:pStyle w:val="BodyText"/>
        <w:widowControl/>
        <w:kinsoku w:val="0"/>
        <w:overflowPunct w:val="0"/>
        <w:ind w:left="0"/>
      </w:pPr>
      <w:r w:rsidRPr="00B4315F">
        <w:t xml:space="preserve">Το adalimumab μπορεί να έχει μικρή επίδραση στην ικανότητα οδήγησης και χειρισμού μηχανημάτων. Ίλιγγος και διαταραχή της όρασης μπορεί να συμβούν μετά τη χορήγηση του Amsparity (βλέπε </w:t>
      </w:r>
      <w:r w:rsidR="00156E0C" w:rsidRPr="00B4315F">
        <w:t>παράγραφο</w:t>
      </w:r>
      <w:r w:rsidR="00575ACC" w:rsidRPr="00B4315F">
        <w:rPr>
          <w:lang w:val="en-GB"/>
        </w:rPr>
        <w:t> </w:t>
      </w:r>
      <w:r w:rsidRPr="00B4315F">
        <w:t>4.8).</w:t>
      </w:r>
    </w:p>
    <w:p w14:paraId="7A594DA0" w14:textId="77777777" w:rsidR="00C355EC" w:rsidRPr="00B4315F" w:rsidRDefault="00C355EC" w:rsidP="0009685B">
      <w:pPr>
        <w:pStyle w:val="BodyText"/>
        <w:widowControl/>
        <w:kinsoku w:val="0"/>
        <w:overflowPunct w:val="0"/>
        <w:ind w:left="0"/>
      </w:pPr>
    </w:p>
    <w:p w14:paraId="4F03EA43" w14:textId="77777777" w:rsidR="00C355EC" w:rsidRPr="00B4315F" w:rsidRDefault="00C355EC" w:rsidP="003D4F95">
      <w:pPr>
        <w:pStyle w:val="Heading1"/>
        <w:widowControl/>
        <w:numPr>
          <w:ilvl w:val="1"/>
          <w:numId w:val="11"/>
        </w:numPr>
        <w:tabs>
          <w:tab w:val="left" w:pos="673"/>
        </w:tabs>
        <w:kinsoku w:val="0"/>
        <w:overflowPunct w:val="0"/>
        <w:autoSpaceDE w:val="0"/>
        <w:autoSpaceDN w:val="0"/>
        <w:adjustRightInd w:val="0"/>
        <w:ind w:left="562"/>
        <w:rPr>
          <w:b w:val="0"/>
          <w:bCs w:val="0"/>
        </w:rPr>
      </w:pPr>
      <w:r w:rsidRPr="00B4315F">
        <w:t>Ανεπιθύμητες Ενέργειες</w:t>
      </w:r>
    </w:p>
    <w:p w14:paraId="643EDEFC" w14:textId="77777777" w:rsidR="00C355EC" w:rsidRPr="00B4315F" w:rsidRDefault="00C355EC" w:rsidP="0009685B">
      <w:pPr>
        <w:pStyle w:val="BodyText"/>
        <w:widowControl/>
        <w:kinsoku w:val="0"/>
        <w:overflowPunct w:val="0"/>
        <w:ind w:left="0"/>
        <w:rPr>
          <w:bCs/>
          <w:lang w:val="en-GB"/>
        </w:rPr>
      </w:pPr>
    </w:p>
    <w:p w14:paraId="5AFD50CC" w14:textId="77777777" w:rsidR="00C355EC" w:rsidRPr="00B4315F" w:rsidRDefault="00C355EC" w:rsidP="0009685B">
      <w:pPr>
        <w:pStyle w:val="BodyText"/>
        <w:widowControl/>
        <w:kinsoku w:val="0"/>
        <w:overflowPunct w:val="0"/>
        <w:ind w:left="0"/>
      </w:pPr>
      <w:r w:rsidRPr="00B4315F">
        <w:rPr>
          <w:u w:val="single"/>
        </w:rPr>
        <w:t>Περίληψη του προφίλ ασφάλειας</w:t>
      </w:r>
    </w:p>
    <w:p w14:paraId="4311877D" w14:textId="77777777" w:rsidR="00C355EC" w:rsidRPr="00B4315F" w:rsidRDefault="00C355EC" w:rsidP="0009685B">
      <w:pPr>
        <w:pStyle w:val="BodyText"/>
        <w:widowControl/>
        <w:kinsoku w:val="0"/>
        <w:overflowPunct w:val="0"/>
        <w:ind w:left="0"/>
        <w:rPr>
          <w:lang w:val="en-GB"/>
        </w:rPr>
      </w:pPr>
    </w:p>
    <w:p w14:paraId="12879709" w14:textId="77777777" w:rsidR="00C355EC" w:rsidRPr="00B4315F" w:rsidRDefault="00DA19A6" w:rsidP="0009685B">
      <w:pPr>
        <w:pStyle w:val="BodyText"/>
        <w:widowControl/>
        <w:kinsoku w:val="0"/>
        <w:overflowPunct w:val="0"/>
        <w:ind w:left="0"/>
      </w:pPr>
      <w:r w:rsidRPr="00B4315F">
        <w:t>Το adalimumab μελετήθηκε σε 9.506 ασθενείς κατά τη διάρκεια πιλοτικών ελεγχόμενων και ανοιχτών δοκιμών για περίοδο μέχρι 60</w:t>
      </w:r>
      <w:r w:rsidR="00575ACC" w:rsidRPr="00B4315F">
        <w:rPr>
          <w:lang w:val="en-GB"/>
        </w:rPr>
        <w:t> </w:t>
      </w:r>
      <w:r w:rsidRPr="00B4315F">
        <w:t>μήνες ή περισσότερο. Αυτές οι δοκιμές περιλάμβαναν τόσο ασθενείς με πρώιμη ρευματοειδή αρθρίτιδα όσο και με μακροχρόνια νόσο, νεανική ιδιοπαθή αρθρίτιδα (πολυαρθρική νεανική ιδιοπαθή αρθρίτιδα και αρθρίτιδα σχετιζόμενη με ενθεσίτιδα), καθώς και ασθενείς με αξονική σπονδυλαρθρίτιδα (αγκυλοποιητική σπονδυλίτιδα και αξονική σπονδυλαρθρίτιδα χωρίς ακτινολογικά ευρήματα αγκυλοποιητικής σπονδυλίτιδας), ψωριασική αρθρίτιδα, νόσο του Crohn, ελκώδη κολίτιδα, ψωρίαση, διαπυητική ιδρωταδενίτιδα και ραγοειδίτιδα. Στις πιλοτικές ελεγχόμενες δοκιμές συμμετείχαν 6.089</w:t>
      </w:r>
      <w:r w:rsidR="00575ACC" w:rsidRPr="00B4315F">
        <w:rPr>
          <w:lang w:val="en-GB"/>
        </w:rPr>
        <w:t> </w:t>
      </w:r>
      <w:r w:rsidRPr="00B4315F">
        <w:t>ασθενείς που έλαβαν adalimumab και 3.801</w:t>
      </w:r>
      <w:r w:rsidR="00575ACC" w:rsidRPr="00B4315F">
        <w:rPr>
          <w:lang w:val="en-GB"/>
        </w:rPr>
        <w:t> </w:t>
      </w:r>
      <w:r w:rsidRPr="00B4315F">
        <w:t>ασθενείς που έλαβαν εικονικό ή δραστικό, συγκριτικό φάρμακο κατά τη διάρκεια της περιόδου ελέγχου.</w:t>
      </w:r>
    </w:p>
    <w:p w14:paraId="76B9F8D3" w14:textId="77777777" w:rsidR="00C355EC" w:rsidRPr="00B4315F" w:rsidRDefault="00C355EC" w:rsidP="0009685B">
      <w:pPr>
        <w:pStyle w:val="BodyText"/>
        <w:widowControl/>
        <w:kinsoku w:val="0"/>
        <w:overflowPunct w:val="0"/>
        <w:ind w:left="0"/>
      </w:pPr>
    </w:p>
    <w:p w14:paraId="578BBE92" w14:textId="77777777" w:rsidR="00C355EC" w:rsidRPr="00B4315F" w:rsidRDefault="00C355EC" w:rsidP="007C4B2C">
      <w:pPr>
        <w:pStyle w:val="BodyText"/>
        <w:widowControl/>
        <w:kinsoku w:val="0"/>
        <w:overflowPunct w:val="0"/>
        <w:ind w:left="0"/>
      </w:pPr>
      <w:r w:rsidRPr="00B4315F">
        <w:t>Το ποσοστό των ασθενών που διέκοψαν τη θεραπεία λόγω ανεπιθύμητων ενεργειών κατά τη διάρκεια της διπλής-τυφλής, ελεγχόμενης φάσης των πιλοτικών μελετών ήταν 5,9% για τους ασθενείς που έλαβαν το adalimumab και 5,4% για τους μάρτυρες ασθενείς.</w:t>
      </w:r>
    </w:p>
    <w:p w14:paraId="271AD410" w14:textId="77777777" w:rsidR="00C355EC" w:rsidRPr="00B4315F" w:rsidRDefault="00C355EC" w:rsidP="0009685B">
      <w:pPr>
        <w:pStyle w:val="BodyText"/>
        <w:widowControl/>
        <w:kinsoku w:val="0"/>
        <w:overflowPunct w:val="0"/>
        <w:ind w:left="0"/>
        <w:rPr>
          <w:szCs w:val="21"/>
        </w:rPr>
      </w:pPr>
    </w:p>
    <w:p w14:paraId="4B46284D" w14:textId="77777777" w:rsidR="00C355EC" w:rsidRPr="00B4315F" w:rsidRDefault="00C355EC" w:rsidP="0009685B">
      <w:pPr>
        <w:pStyle w:val="BodyText"/>
        <w:widowControl/>
        <w:kinsoku w:val="0"/>
        <w:overflowPunct w:val="0"/>
        <w:ind w:left="0"/>
      </w:pPr>
      <w:r w:rsidRPr="00B4315F">
        <w:t>Οι πιο συχνά αναφερόμενες ανεπιθύμητες ενέργειες είναι λοιμώξεις (όπως η ρινοφαρυγγίτιδα, λοιμώξεις του ανώτερου αναπνευστικού και παραρρινοκολπίτιδα), αντιδράσεις στη θέση της ένεσης (ερύθημα, κνησμός, αιμορραγία, πόνος ή οίδημα), κεφαλαλγία και μυοσκελετικός πόνος.</w:t>
      </w:r>
    </w:p>
    <w:p w14:paraId="5D84FE8B" w14:textId="77777777" w:rsidR="00C355EC" w:rsidRPr="00B4315F" w:rsidRDefault="00C355EC" w:rsidP="0009685B">
      <w:pPr>
        <w:pStyle w:val="BodyText"/>
        <w:widowControl/>
        <w:kinsoku w:val="0"/>
        <w:overflowPunct w:val="0"/>
        <w:ind w:left="0"/>
      </w:pPr>
    </w:p>
    <w:p w14:paraId="5225FBE7" w14:textId="77777777" w:rsidR="00C355EC" w:rsidRPr="00B4315F" w:rsidRDefault="00C355EC" w:rsidP="0009685B">
      <w:pPr>
        <w:pStyle w:val="BodyText"/>
        <w:widowControl/>
        <w:kinsoku w:val="0"/>
        <w:overflowPunct w:val="0"/>
        <w:ind w:left="0"/>
      </w:pPr>
      <w:r w:rsidRPr="00B4315F">
        <w:t xml:space="preserve">Σοβαρές ανεπιθύμητες ενέργειες έχουν αναφερθεί για το adalimumab. Οι TNF-ανταγωνιστές, όπως το adalimumab, επηρεάζουν το ανοσοποιητικό σύστημα και η χρήση τους μπορεί να επηρεάσει την άμυνα του οργανισμού κατά των λοιμώξεων και του καρκίνου. Θανατηφόρες και απειλητικές για τη </w:t>
      </w:r>
      <w:r w:rsidRPr="00B4315F">
        <w:lastRenderedPageBreak/>
        <w:t xml:space="preserve">ζωή λοιμώξεις (συμπεριλαμβανομένης της </w:t>
      </w:r>
      <w:r w:rsidR="00555D11">
        <w:t>σηψαιμία</w:t>
      </w:r>
      <w:r w:rsidRPr="00B4315F">
        <w:t>ς, ευκαιριακών λοιμώξεων και φυματίωσης), επανενεργοποίηση του ιού ηπατίτιδας Β (HBV) και διάφορες κακοήθειες (συμπεριλαμβανομένης της λευχαιμίας, του λεμφώματος και του ηπατοσπληνικού λεμφώματος εκ Τ-κυττάρων (HSTCL)) έχουν επίσης αναφερθεί με τη χρήση του adalimumab.</w:t>
      </w:r>
    </w:p>
    <w:p w14:paraId="163DABDB" w14:textId="77777777" w:rsidR="00C355EC" w:rsidRPr="00B4315F" w:rsidRDefault="00C355EC" w:rsidP="0009685B">
      <w:pPr>
        <w:pStyle w:val="BodyText"/>
        <w:widowControl/>
        <w:kinsoku w:val="0"/>
        <w:overflowPunct w:val="0"/>
        <w:ind w:left="0"/>
      </w:pPr>
    </w:p>
    <w:p w14:paraId="56F6A95A" w14:textId="77777777" w:rsidR="00C355EC" w:rsidRPr="00B4315F" w:rsidRDefault="00C355EC" w:rsidP="0009685B">
      <w:pPr>
        <w:pStyle w:val="BodyText"/>
        <w:widowControl/>
        <w:kinsoku w:val="0"/>
        <w:overflowPunct w:val="0"/>
        <w:ind w:left="0"/>
      </w:pPr>
      <w:r w:rsidRPr="00B4315F">
        <w:t xml:space="preserve">Σοβαρές αιματολογικές, νευρολογικές και αυτοάνοσες αντιδράσεις έχουν επίσης αναφερθεί. Αυτά περιλαμβάνουν σπάνιες αναφορές πανκυτταροπενίας, απλαστικής αναιμίας, απομυελινωτικών </w:t>
      </w:r>
      <w:r w:rsidR="00BF183D" w:rsidRPr="00B4315F">
        <w:t>συμβαμάτων</w:t>
      </w:r>
      <w:r w:rsidRPr="00B4315F">
        <w:t xml:space="preserve"> κεντρικού και περιφερικού νευρικού συστήματος και αναφορές για συστηματικό ερυθηματώδη λύκο, καταστάσεων που προσομοιάζουν με λύκο και σύνδρομο Stevens-Johnson.</w:t>
      </w:r>
    </w:p>
    <w:p w14:paraId="4FCBD5C2" w14:textId="77777777" w:rsidR="00C355EC" w:rsidRPr="00B4315F" w:rsidRDefault="00C355EC" w:rsidP="0009685B">
      <w:pPr>
        <w:pStyle w:val="BodyText"/>
        <w:widowControl/>
        <w:kinsoku w:val="0"/>
        <w:overflowPunct w:val="0"/>
        <w:ind w:left="0"/>
      </w:pPr>
    </w:p>
    <w:p w14:paraId="59D45B2D" w14:textId="77777777" w:rsidR="00C355EC" w:rsidRPr="00B4315F" w:rsidRDefault="00C355EC" w:rsidP="0009685B">
      <w:pPr>
        <w:pStyle w:val="BodyText"/>
        <w:widowControl/>
        <w:kinsoku w:val="0"/>
        <w:overflowPunct w:val="0"/>
        <w:ind w:left="0"/>
      </w:pPr>
      <w:r w:rsidRPr="00B4315F">
        <w:rPr>
          <w:u w:val="single"/>
        </w:rPr>
        <w:t>Παιδιατρικός πληθυσμός</w:t>
      </w:r>
    </w:p>
    <w:p w14:paraId="42BAB62C" w14:textId="77777777" w:rsidR="00C355EC" w:rsidRPr="00B4315F" w:rsidRDefault="00C355EC" w:rsidP="0009685B">
      <w:pPr>
        <w:pStyle w:val="BodyText"/>
        <w:widowControl/>
        <w:kinsoku w:val="0"/>
        <w:overflowPunct w:val="0"/>
        <w:ind w:left="0"/>
      </w:pPr>
    </w:p>
    <w:p w14:paraId="0FEB943F" w14:textId="77777777" w:rsidR="00C355EC" w:rsidRPr="00B4315F" w:rsidRDefault="00C355EC" w:rsidP="0009685B">
      <w:pPr>
        <w:pStyle w:val="BodyText"/>
        <w:widowControl/>
        <w:kinsoku w:val="0"/>
        <w:overflowPunct w:val="0"/>
        <w:ind w:left="0"/>
      </w:pPr>
      <w:r w:rsidRPr="00B4315F">
        <w:t>Γενικά, οι ανεπιθύμητες ενέργειες σε παιδιατρικούς ασθενείς ήταν παρόμοιες στη συχνότητα και στον τύπο με εκείνες που εμφανίστηκαν σε ενήλικες ασθενείς.</w:t>
      </w:r>
    </w:p>
    <w:p w14:paraId="5BA2FBB1" w14:textId="77777777" w:rsidR="008620EF" w:rsidRPr="00B4315F" w:rsidRDefault="008620EF" w:rsidP="0009685B">
      <w:pPr>
        <w:pStyle w:val="BodyText"/>
        <w:widowControl/>
        <w:kinsoku w:val="0"/>
        <w:overflowPunct w:val="0"/>
        <w:ind w:left="0"/>
        <w:rPr>
          <w:u w:val="single"/>
        </w:rPr>
      </w:pPr>
    </w:p>
    <w:p w14:paraId="169EA818" w14:textId="77777777" w:rsidR="00C355EC" w:rsidRPr="00B4315F" w:rsidRDefault="00C355EC" w:rsidP="0009685B">
      <w:pPr>
        <w:pStyle w:val="BodyText"/>
        <w:widowControl/>
        <w:kinsoku w:val="0"/>
        <w:overflowPunct w:val="0"/>
        <w:ind w:left="0"/>
      </w:pPr>
      <w:r w:rsidRPr="00B4315F">
        <w:rPr>
          <w:u w:val="single"/>
        </w:rPr>
        <w:t>Κατάλογος ανεπιθύμητων ενεργειών σε μορφή πίνακα</w:t>
      </w:r>
    </w:p>
    <w:p w14:paraId="5FA35EAF" w14:textId="77777777" w:rsidR="00C355EC" w:rsidRPr="00B4315F" w:rsidRDefault="00C355EC" w:rsidP="0009685B">
      <w:pPr>
        <w:pStyle w:val="BodyText"/>
        <w:widowControl/>
        <w:kinsoku w:val="0"/>
        <w:overflowPunct w:val="0"/>
        <w:ind w:left="0"/>
      </w:pPr>
    </w:p>
    <w:p w14:paraId="197441BC" w14:textId="77777777" w:rsidR="00C355EC" w:rsidRPr="00B4315F" w:rsidRDefault="00C355EC" w:rsidP="0009685B">
      <w:pPr>
        <w:pStyle w:val="BodyText"/>
        <w:widowControl/>
        <w:kinsoku w:val="0"/>
        <w:overflowPunct w:val="0"/>
        <w:ind w:left="0"/>
      </w:pPr>
      <w:r w:rsidRPr="00B4315F">
        <w:t>Ο παρακάτω κατάλογος των ανεπιθύμητων ενεργειών βασίζεται στην εμπειρία από κλινικές δοκιμές και στην εμπειρία μετά την κυκλοφορία και παρουσιάζεται ανά κατηγορία οργανικού συστήματος και συχνότητας στον Πίνακα 6 που ακολουθεί: πολύ συχνές (≥</w:t>
      </w:r>
      <w:r w:rsidR="00E56785" w:rsidRPr="00B4315F">
        <w:rPr>
          <w:lang w:val="en-GB"/>
        </w:rPr>
        <w:t> </w:t>
      </w:r>
      <w:r w:rsidRPr="00B4315F">
        <w:t>1/10), συχνές (≥</w:t>
      </w:r>
      <w:r w:rsidR="00E56785" w:rsidRPr="00B4315F">
        <w:rPr>
          <w:lang w:val="en-GB"/>
        </w:rPr>
        <w:t> </w:t>
      </w:r>
      <w:r w:rsidRPr="00B4315F">
        <w:t>1/100 έως &lt; 1/10), όχι συχνές (≥</w:t>
      </w:r>
      <w:r w:rsidR="00E56785" w:rsidRPr="00B4315F">
        <w:rPr>
          <w:lang w:val="en-GB"/>
        </w:rPr>
        <w:t> </w:t>
      </w:r>
      <w:r w:rsidRPr="00B4315F">
        <w:t>1/1.000 έως &lt; 1/100), σπάνιες (≥</w:t>
      </w:r>
      <w:r w:rsidR="00E56785" w:rsidRPr="00B4315F">
        <w:rPr>
          <w:lang w:val="en-GB"/>
        </w:rPr>
        <w:t> </w:t>
      </w:r>
      <w:r w:rsidRPr="00B4315F">
        <w:t>1/10.000 έως &lt;</w:t>
      </w:r>
      <w:r w:rsidR="00E56785" w:rsidRPr="00B4315F">
        <w:rPr>
          <w:lang w:val="en-GB"/>
        </w:rPr>
        <w:t> </w:t>
      </w:r>
      <w:r w:rsidRPr="00B4315F">
        <w:t>1/1.000) και μη γνωστές (δεν μπορούν να εκτιμηθούν με βάση τα διαθέσιμα δεδομένα). Εντός κάθε κατηγορίας συχνότητας εμφάνισης, οι ανεπιθύμητες ενέργειες παρατίθενται κατά φθίνουσα σειρά σοβαρότητας. Έχει συμπεριληφθεί η υψηλότερη συχνότητα που παρατηρήθηκε μεταξύ των διαφόρων ενδείξεων. Ένας αστερίσκος (*) εμφανίζεται στη στήλη ΚΟΣ (Κατηγορία Οργανικού Συστήματος) εάν περαιτέρω πληροφορίες βρίσκονται σε κάποια άλλα σημεία των παραγράφων 4.3, 4.4 και 4.8.</w:t>
      </w:r>
    </w:p>
    <w:p w14:paraId="1C0A7AD4" w14:textId="77777777" w:rsidR="00452285" w:rsidRPr="00B4315F" w:rsidRDefault="00452285" w:rsidP="0009685B">
      <w:pPr>
        <w:pStyle w:val="BodyText"/>
        <w:widowControl/>
        <w:kinsoku w:val="0"/>
        <w:overflowPunct w:val="0"/>
        <w:ind w:left="0"/>
      </w:pPr>
    </w:p>
    <w:p w14:paraId="5916CCF6" w14:textId="77777777" w:rsidR="00452285" w:rsidRPr="00B4315F" w:rsidRDefault="00156E0C" w:rsidP="00D162F7">
      <w:pPr>
        <w:pStyle w:val="BodyText"/>
        <w:widowControl/>
        <w:kinsoku w:val="0"/>
        <w:overflowPunct w:val="0"/>
        <w:ind w:left="0"/>
        <w:rPr>
          <w:b/>
        </w:rPr>
      </w:pPr>
      <w:r w:rsidRPr="00B4315F">
        <w:rPr>
          <w:b/>
        </w:rPr>
        <w:t xml:space="preserve">Πίνακας </w:t>
      </w:r>
      <w:r w:rsidR="00452285" w:rsidRPr="00B4315F">
        <w:rPr>
          <w:b/>
        </w:rPr>
        <w:t>6</w:t>
      </w:r>
      <w:r w:rsidR="00530BF2" w:rsidRPr="00B4315F">
        <w:rPr>
          <w:b/>
        </w:rPr>
        <w:t>.</w:t>
      </w:r>
      <w:r w:rsidR="00452285" w:rsidRPr="00B4315F">
        <w:rPr>
          <w:b/>
        </w:rPr>
        <w:t xml:space="preserve"> Ανεπιθύμητες </w:t>
      </w:r>
      <w:r w:rsidR="00E56785" w:rsidRPr="00B4315F">
        <w:rPr>
          <w:b/>
        </w:rPr>
        <w:t>ε</w:t>
      </w:r>
      <w:r w:rsidR="00452285" w:rsidRPr="00B4315F">
        <w:rPr>
          <w:b/>
        </w:rPr>
        <w:t>νέργειες</w:t>
      </w:r>
    </w:p>
    <w:p w14:paraId="5AC1F12D" w14:textId="77777777" w:rsidR="00452285" w:rsidRPr="00B4315F" w:rsidRDefault="00452285" w:rsidP="0009685B">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621"/>
        <w:gridCol w:w="4816"/>
      </w:tblGrid>
      <w:tr w:rsidR="00452285" w:rsidRPr="00B4315F" w14:paraId="08FC9392" w14:textId="77777777" w:rsidTr="00054A92">
        <w:trPr>
          <w:cantSplit/>
          <w:tblHeader/>
        </w:trPr>
        <w:tc>
          <w:tcPr>
            <w:tcW w:w="2628" w:type="dxa"/>
            <w:tcBorders>
              <w:top w:val="single" w:sz="4" w:space="0" w:color="auto"/>
              <w:left w:val="single" w:sz="4" w:space="0" w:color="auto"/>
              <w:bottom w:val="single" w:sz="4" w:space="0" w:color="auto"/>
              <w:right w:val="single" w:sz="4" w:space="0" w:color="auto"/>
            </w:tcBorders>
            <w:hideMark/>
          </w:tcPr>
          <w:p w14:paraId="5D4E3632" w14:textId="77777777" w:rsidR="00452285" w:rsidRPr="00B4315F" w:rsidRDefault="00452285" w:rsidP="00982118">
            <w:pPr>
              <w:jc w:val="center"/>
              <w:rPr>
                <w:b/>
              </w:rPr>
            </w:pPr>
            <w:r w:rsidRPr="00B4315F">
              <w:rPr>
                <w:b/>
              </w:rPr>
              <w:t>Κατηγορία οργανικού συστήματος</w:t>
            </w:r>
          </w:p>
        </w:tc>
        <w:tc>
          <w:tcPr>
            <w:tcW w:w="1621" w:type="dxa"/>
            <w:tcBorders>
              <w:top w:val="single" w:sz="4" w:space="0" w:color="auto"/>
              <w:left w:val="single" w:sz="4" w:space="0" w:color="auto"/>
              <w:bottom w:val="single" w:sz="4" w:space="0" w:color="auto"/>
              <w:right w:val="single" w:sz="4" w:space="0" w:color="auto"/>
            </w:tcBorders>
            <w:hideMark/>
          </w:tcPr>
          <w:p w14:paraId="1C81F6C1" w14:textId="77777777" w:rsidR="00452285" w:rsidRPr="00B4315F" w:rsidRDefault="00452285" w:rsidP="00982118">
            <w:pPr>
              <w:jc w:val="center"/>
              <w:rPr>
                <w:b/>
              </w:rPr>
            </w:pPr>
            <w:r w:rsidRPr="00B4315F">
              <w:rPr>
                <w:b/>
              </w:rPr>
              <w:t>Συχνότητα</w:t>
            </w:r>
          </w:p>
        </w:tc>
        <w:tc>
          <w:tcPr>
            <w:tcW w:w="0" w:type="auto"/>
            <w:tcBorders>
              <w:top w:val="single" w:sz="4" w:space="0" w:color="auto"/>
              <w:left w:val="single" w:sz="4" w:space="0" w:color="auto"/>
              <w:bottom w:val="single" w:sz="4" w:space="0" w:color="auto"/>
              <w:right w:val="single" w:sz="4" w:space="0" w:color="auto"/>
            </w:tcBorders>
            <w:hideMark/>
          </w:tcPr>
          <w:p w14:paraId="40E414BE" w14:textId="77777777" w:rsidR="00452285" w:rsidRPr="00B4315F" w:rsidRDefault="00452285" w:rsidP="00982118">
            <w:pPr>
              <w:jc w:val="center"/>
              <w:rPr>
                <w:b/>
              </w:rPr>
            </w:pPr>
            <w:r w:rsidRPr="00B4315F">
              <w:rPr>
                <w:b/>
              </w:rPr>
              <w:t xml:space="preserve">Ανεπιθύμητη </w:t>
            </w:r>
            <w:r w:rsidR="00530BF2" w:rsidRPr="00B4315F">
              <w:rPr>
                <w:b/>
              </w:rPr>
              <w:t>ε</w:t>
            </w:r>
            <w:r w:rsidRPr="00B4315F">
              <w:rPr>
                <w:b/>
              </w:rPr>
              <w:t>νέργεια</w:t>
            </w:r>
          </w:p>
        </w:tc>
      </w:tr>
      <w:tr w:rsidR="00452285" w:rsidRPr="00B4315F" w14:paraId="1C542CFB"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5CB5F3A5" w14:textId="77777777" w:rsidR="00452285" w:rsidRPr="00B4315F" w:rsidRDefault="00452285" w:rsidP="00982118">
            <w:r w:rsidRPr="00B4315F">
              <w:t>Λοιμώξεις και παρασιτώσεις*</w:t>
            </w:r>
          </w:p>
        </w:tc>
        <w:tc>
          <w:tcPr>
            <w:tcW w:w="1621" w:type="dxa"/>
            <w:tcBorders>
              <w:top w:val="single" w:sz="4" w:space="0" w:color="auto"/>
              <w:left w:val="single" w:sz="4" w:space="0" w:color="auto"/>
              <w:right w:val="single" w:sz="4" w:space="0" w:color="auto"/>
            </w:tcBorders>
          </w:tcPr>
          <w:p w14:paraId="4B50F634" w14:textId="77777777" w:rsidR="00452285" w:rsidRPr="00B4315F" w:rsidRDefault="00452285" w:rsidP="00982118">
            <w:r w:rsidRPr="00B4315F">
              <w:t>Πολύ συχνές</w:t>
            </w:r>
          </w:p>
          <w:p w14:paraId="7C020CFE" w14:textId="77777777" w:rsidR="00452285" w:rsidRPr="00B4315F" w:rsidRDefault="0045228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75B95FE3" w14:textId="77777777" w:rsidR="00452285" w:rsidRPr="00B4315F" w:rsidRDefault="00452285" w:rsidP="00982118">
            <w:r w:rsidRPr="00B4315F">
              <w:t>Λοιμώξεις αναπνευστικού συστήματος (συμπεριλαμβάνεται λοίμωξη κατώτερου και ανώτερου αναπνευστικού συστήματος, πνευμονία, παραρρινοκολπίτιδα, φαρυγγίτιδα, ρινοφαρυγγίτιδα και πνευμονία από ιό του έρπητα)</w:t>
            </w:r>
          </w:p>
          <w:p w14:paraId="63A06BCB" w14:textId="77777777" w:rsidR="00452285" w:rsidRPr="00B4315F" w:rsidRDefault="00452285" w:rsidP="00982118"/>
        </w:tc>
      </w:tr>
      <w:tr w:rsidR="00452285" w:rsidRPr="00B4315F" w14:paraId="5EC885F4" w14:textId="77777777" w:rsidTr="00054A92">
        <w:trPr>
          <w:cantSplit/>
        </w:trPr>
        <w:tc>
          <w:tcPr>
            <w:tcW w:w="2628" w:type="dxa"/>
            <w:vMerge/>
            <w:tcBorders>
              <w:left w:val="single" w:sz="4" w:space="0" w:color="auto"/>
              <w:right w:val="single" w:sz="4" w:space="0" w:color="auto"/>
            </w:tcBorders>
          </w:tcPr>
          <w:p w14:paraId="644E51AD" w14:textId="77777777" w:rsidR="00452285" w:rsidRPr="00B4315F" w:rsidRDefault="00452285" w:rsidP="00982118"/>
        </w:tc>
        <w:tc>
          <w:tcPr>
            <w:tcW w:w="1621" w:type="dxa"/>
            <w:tcBorders>
              <w:left w:val="single" w:sz="4" w:space="0" w:color="auto"/>
              <w:right w:val="single" w:sz="4" w:space="0" w:color="auto"/>
            </w:tcBorders>
          </w:tcPr>
          <w:p w14:paraId="2BA05867" w14:textId="77777777" w:rsidR="00452285" w:rsidRPr="00B4315F" w:rsidRDefault="00452285" w:rsidP="00982118">
            <w:r w:rsidRPr="00B4315F">
              <w:t>Συχνές</w:t>
            </w:r>
          </w:p>
          <w:p w14:paraId="416C393D" w14:textId="77777777" w:rsidR="00452285" w:rsidRPr="00B4315F" w:rsidRDefault="0045228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6FDCC07C" w14:textId="77777777" w:rsidR="00452285" w:rsidRPr="00B4315F" w:rsidRDefault="00452285" w:rsidP="00982118">
            <w:r w:rsidRPr="00B4315F">
              <w:t xml:space="preserve">Συστηματικές λοιμώξεις (συμπεριλαμβάνεται </w:t>
            </w:r>
            <w:r w:rsidR="00523101">
              <w:t>σηψαιμία</w:t>
            </w:r>
            <w:r w:rsidRPr="00B4315F">
              <w:t>, καντιντίαση και γρί</w:t>
            </w:r>
            <w:r w:rsidR="00523101">
              <w:t>π</w:t>
            </w:r>
            <w:r w:rsidRPr="00B4315F">
              <w:t xml:space="preserve">πη), </w:t>
            </w:r>
          </w:p>
          <w:p w14:paraId="02D14166" w14:textId="77777777" w:rsidR="00452285" w:rsidRPr="00B4315F" w:rsidRDefault="00452285" w:rsidP="00982118">
            <w:r w:rsidRPr="00B4315F">
              <w:t xml:space="preserve">εντερικές λοιμώξεις (συμπεριλαμβάνεται ιογενής γαστρεντερίτιδα), </w:t>
            </w:r>
          </w:p>
          <w:p w14:paraId="30C68C58" w14:textId="77777777" w:rsidR="00452285" w:rsidRPr="00B4315F" w:rsidRDefault="00452285" w:rsidP="00982118">
            <w:r w:rsidRPr="00B4315F">
              <w:t xml:space="preserve">λοιμώξεις του δέρματος και των μαλακών μορίων (συμπεριλαμβάνεται παρονυχία, κυτταρίτιδα, μολυσματικό κηρίο, νεκρωτική περιτονίτιδα και έρπητας ζωστήρας), </w:t>
            </w:r>
          </w:p>
          <w:p w14:paraId="4C02DED7" w14:textId="77777777" w:rsidR="00452285" w:rsidRPr="00B4315F" w:rsidRDefault="00452285" w:rsidP="00982118">
            <w:r w:rsidRPr="00B4315F">
              <w:t xml:space="preserve">λοιμώξεις των ώτων, </w:t>
            </w:r>
          </w:p>
          <w:p w14:paraId="252BCAE7" w14:textId="77777777" w:rsidR="00452285" w:rsidRPr="00B4315F" w:rsidRDefault="00452285" w:rsidP="00982118">
            <w:r w:rsidRPr="00B4315F">
              <w:t xml:space="preserve">στοματικές λοιμώξεις (συμπεριλαμβάνεται έρπητας απλός, στοματικός έρπητας και οδοντικές λοιμώξεις), </w:t>
            </w:r>
          </w:p>
          <w:p w14:paraId="1C13CFDE" w14:textId="77777777" w:rsidR="00452285" w:rsidRPr="00B4315F" w:rsidRDefault="00452285" w:rsidP="00982118">
            <w:r w:rsidRPr="00B4315F">
              <w:t xml:space="preserve">λοιμώξεις αναπαραγωγικού συστήματος (συμπεριλαμβάνεται αιδοιοκολπική μυκητιασική λοίμωξη), </w:t>
            </w:r>
          </w:p>
          <w:p w14:paraId="3F1A4A38" w14:textId="77777777" w:rsidR="00452285" w:rsidRPr="00B4315F" w:rsidRDefault="00452285" w:rsidP="00982118">
            <w:r w:rsidRPr="00B4315F">
              <w:t xml:space="preserve">λοιμώξεις ουροποιητικού συστήματος (συμπεριλαμβάνεται πυελονεφρίτιδα), </w:t>
            </w:r>
          </w:p>
          <w:p w14:paraId="6E9E26A0" w14:textId="77777777" w:rsidR="00452285" w:rsidRPr="00B4315F" w:rsidRDefault="00452285" w:rsidP="00982118">
            <w:r w:rsidRPr="00B4315F">
              <w:t xml:space="preserve">μυκητιασικές λοιμώξεις, </w:t>
            </w:r>
          </w:p>
          <w:p w14:paraId="443CB1A0" w14:textId="77777777" w:rsidR="00452285" w:rsidRPr="00B4315F" w:rsidRDefault="00452285" w:rsidP="00982118">
            <w:r w:rsidRPr="00B4315F">
              <w:t>λοιμώξεις των αρθρώσεων</w:t>
            </w:r>
          </w:p>
          <w:p w14:paraId="6777175F" w14:textId="77777777" w:rsidR="00452285" w:rsidRPr="00B4315F" w:rsidDel="00955F88" w:rsidRDefault="00452285" w:rsidP="00982118">
            <w:pPr>
              <w:rPr>
                <w:lang w:val="en-GB"/>
              </w:rPr>
            </w:pPr>
          </w:p>
        </w:tc>
      </w:tr>
      <w:tr w:rsidR="00452285" w:rsidRPr="00B4315F" w14:paraId="549446E1" w14:textId="77777777" w:rsidTr="00054A92">
        <w:trPr>
          <w:cantSplit/>
        </w:trPr>
        <w:tc>
          <w:tcPr>
            <w:tcW w:w="2628" w:type="dxa"/>
            <w:vMerge/>
            <w:tcBorders>
              <w:left w:val="single" w:sz="4" w:space="0" w:color="auto"/>
              <w:bottom w:val="single" w:sz="4" w:space="0" w:color="auto"/>
              <w:right w:val="single" w:sz="4" w:space="0" w:color="auto"/>
            </w:tcBorders>
          </w:tcPr>
          <w:p w14:paraId="4DC7D7CD" w14:textId="77777777" w:rsidR="00452285" w:rsidRPr="00B4315F" w:rsidRDefault="00452285" w:rsidP="00982118">
            <w:pPr>
              <w:rPr>
                <w:lang w:val="en-GB"/>
              </w:rPr>
            </w:pPr>
          </w:p>
        </w:tc>
        <w:tc>
          <w:tcPr>
            <w:tcW w:w="1621" w:type="dxa"/>
            <w:tcBorders>
              <w:left w:val="single" w:sz="4" w:space="0" w:color="auto"/>
              <w:bottom w:val="single" w:sz="4" w:space="0" w:color="auto"/>
              <w:right w:val="single" w:sz="4" w:space="0" w:color="auto"/>
            </w:tcBorders>
          </w:tcPr>
          <w:p w14:paraId="06AEBE79" w14:textId="77777777" w:rsidR="00452285" w:rsidRPr="00B4315F" w:rsidRDefault="00452285" w:rsidP="00982118">
            <w:r w:rsidRPr="00B4315F">
              <w:t>Όχι συχνές</w:t>
            </w:r>
          </w:p>
        </w:tc>
        <w:tc>
          <w:tcPr>
            <w:tcW w:w="0" w:type="auto"/>
            <w:tcBorders>
              <w:top w:val="single" w:sz="4" w:space="0" w:color="auto"/>
              <w:left w:val="single" w:sz="4" w:space="0" w:color="auto"/>
              <w:bottom w:val="single" w:sz="4" w:space="0" w:color="auto"/>
              <w:right w:val="single" w:sz="4" w:space="0" w:color="auto"/>
            </w:tcBorders>
          </w:tcPr>
          <w:p w14:paraId="78CDEA1E" w14:textId="77777777" w:rsidR="00452285" w:rsidRPr="00B4315F" w:rsidRDefault="00452285" w:rsidP="00982118">
            <w:pPr>
              <w:keepNext/>
              <w:autoSpaceDE w:val="0"/>
              <w:autoSpaceDN w:val="0"/>
              <w:adjustRightInd w:val="0"/>
            </w:pPr>
            <w:r w:rsidRPr="00B4315F">
              <w:t>Νευρολογικές λοιμώξεις (συμπεριλαμβάνεται ιογενής μηνιγγίτιδα),</w:t>
            </w:r>
          </w:p>
          <w:p w14:paraId="0E9B69A7" w14:textId="77777777" w:rsidR="00452285" w:rsidRPr="00B4315F" w:rsidRDefault="00452285" w:rsidP="00982118">
            <w:pPr>
              <w:keepNext/>
              <w:autoSpaceDE w:val="0"/>
              <w:autoSpaceDN w:val="0"/>
              <w:adjustRightInd w:val="0"/>
            </w:pPr>
            <w:r w:rsidRPr="00B4315F">
              <w:t>ευκαιριακές λοιμώξεις και φυματίωση (συμπεριλαμβάνεται κοκκιδιοειδομύκωση, ιστοπλάσμωση και λοίμωξη από mycobacterium avium complex),</w:t>
            </w:r>
          </w:p>
          <w:p w14:paraId="7B30DCBE" w14:textId="77777777" w:rsidR="00452285" w:rsidRPr="00B4315F" w:rsidRDefault="00452285" w:rsidP="00982118">
            <w:pPr>
              <w:keepNext/>
              <w:autoSpaceDE w:val="0"/>
              <w:autoSpaceDN w:val="0"/>
              <w:adjustRightInd w:val="0"/>
            </w:pPr>
            <w:r w:rsidRPr="00B4315F">
              <w:t>βακτηριακές λοιμώξεις,</w:t>
            </w:r>
          </w:p>
          <w:p w14:paraId="1C916441" w14:textId="77777777" w:rsidR="00452285" w:rsidRPr="00B4315F" w:rsidRDefault="00452285" w:rsidP="00982118">
            <w:pPr>
              <w:keepNext/>
              <w:autoSpaceDE w:val="0"/>
              <w:autoSpaceDN w:val="0"/>
              <w:adjustRightInd w:val="0"/>
            </w:pPr>
            <w:r w:rsidRPr="00B4315F">
              <w:t>λοιμώξεις των οφθαλμών,</w:t>
            </w:r>
          </w:p>
          <w:p w14:paraId="10BFD594" w14:textId="77777777" w:rsidR="00452285" w:rsidRPr="00B4315F" w:rsidRDefault="00452285" w:rsidP="00982118">
            <w:r w:rsidRPr="00B4315F">
              <w:t>εκκολπωματίτιδα</w:t>
            </w:r>
            <w:r w:rsidRPr="00B4315F">
              <w:rPr>
                <w:vertAlign w:val="superscript"/>
              </w:rPr>
              <w:t>1</w:t>
            </w:r>
          </w:p>
          <w:p w14:paraId="2A713894" w14:textId="77777777" w:rsidR="00452285" w:rsidRPr="00B4315F" w:rsidDel="00955F88" w:rsidRDefault="00452285" w:rsidP="00982118">
            <w:pPr>
              <w:rPr>
                <w:lang w:val="en-GB"/>
              </w:rPr>
            </w:pPr>
          </w:p>
        </w:tc>
      </w:tr>
      <w:tr w:rsidR="00452285" w:rsidRPr="00B4315F" w14:paraId="788091E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576FF9A8" w14:textId="77777777" w:rsidR="00452285" w:rsidRPr="00B4315F" w:rsidRDefault="00452285" w:rsidP="00982118">
            <w:r w:rsidRPr="00B4315F">
              <w:t>Νεοπλάσματα καλοήθη, κακοήθη και μη καθοριζόμενα (περιλαμβάνονται κύστεις και πολύποδες)*</w:t>
            </w:r>
          </w:p>
        </w:tc>
        <w:tc>
          <w:tcPr>
            <w:tcW w:w="1621" w:type="dxa"/>
            <w:tcBorders>
              <w:top w:val="single" w:sz="4" w:space="0" w:color="auto"/>
              <w:left w:val="single" w:sz="4" w:space="0" w:color="auto"/>
              <w:bottom w:val="single" w:sz="4" w:space="0" w:color="auto"/>
              <w:right w:val="single" w:sz="4" w:space="0" w:color="auto"/>
            </w:tcBorders>
          </w:tcPr>
          <w:p w14:paraId="7DC98CA7" w14:textId="77777777" w:rsidR="00452285" w:rsidRPr="00B4315F" w:rsidRDefault="00452285" w:rsidP="00982118">
            <w:r w:rsidRPr="00B4315F">
              <w:t>Συχνές</w:t>
            </w:r>
          </w:p>
          <w:p w14:paraId="3825CEB7"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1D7819A0" w14:textId="77777777" w:rsidR="00452285" w:rsidRPr="00B4315F" w:rsidRDefault="00452285" w:rsidP="00982118">
            <w:r w:rsidRPr="00B4315F">
              <w:t>Καρκίνος του δέρματος εκτός μελανώματος (συμπεριλαμβάνεται βασικοκυτταρικό καρκίνωμα και πλακώδες καρκίνωμα),</w:t>
            </w:r>
          </w:p>
          <w:p w14:paraId="237BCC1E" w14:textId="77777777" w:rsidR="00452285" w:rsidRPr="00C675A5" w:rsidRDefault="00452285" w:rsidP="00982118">
            <w:pPr>
              <w:rPr>
                <w:lang w:val="en-US"/>
              </w:rPr>
            </w:pPr>
            <w:r w:rsidRPr="00B4315F">
              <w:t>καλοήθες νεόπλασμα</w:t>
            </w:r>
          </w:p>
          <w:p w14:paraId="5F526F31" w14:textId="77777777" w:rsidR="00452285" w:rsidRPr="00B4315F" w:rsidRDefault="00452285" w:rsidP="00982118">
            <w:pPr>
              <w:rPr>
                <w:lang w:val="en-GB"/>
              </w:rPr>
            </w:pPr>
          </w:p>
        </w:tc>
      </w:tr>
      <w:tr w:rsidR="00452285" w:rsidRPr="00B4315F" w14:paraId="30476007" w14:textId="77777777" w:rsidTr="00054A92">
        <w:trPr>
          <w:cantSplit/>
        </w:trPr>
        <w:tc>
          <w:tcPr>
            <w:tcW w:w="2628" w:type="dxa"/>
            <w:vMerge/>
            <w:tcBorders>
              <w:left w:val="single" w:sz="4" w:space="0" w:color="auto"/>
              <w:right w:val="single" w:sz="4" w:space="0" w:color="auto"/>
            </w:tcBorders>
          </w:tcPr>
          <w:p w14:paraId="776A225B"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DB4FC5D" w14:textId="77777777" w:rsidR="00452285" w:rsidRPr="00B4315F" w:rsidRDefault="00452285" w:rsidP="00982118">
            <w:r w:rsidRPr="00B4315F">
              <w:t>Όχι συχνές</w:t>
            </w:r>
          </w:p>
        </w:tc>
        <w:tc>
          <w:tcPr>
            <w:tcW w:w="0" w:type="auto"/>
            <w:tcBorders>
              <w:left w:val="single" w:sz="4" w:space="0" w:color="auto"/>
              <w:right w:val="single" w:sz="4" w:space="0" w:color="auto"/>
            </w:tcBorders>
          </w:tcPr>
          <w:p w14:paraId="634246A3" w14:textId="77777777" w:rsidR="00452285" w:rsidRPr="00B4315F" w:rsidRDefault="00452285" w:rsidP="00982118">
            <w:r w:rsidRPr="00B4315F">
              <w:t>Λέμφωμα**,</w:t>
            </w:r>
          </w:p>
          <w:p w14:paraId="009CC6AB" w14:textId="77777777" w:rsidR="00452285" w:rsidRPr="00B4315F" w:rsidRDefault="00452285" w:rsidP="00982118">
            <w:r w:rsidRPr="00B4315F">
              <w:t>νεόπλασμα συμπαγών οργάνων (συμπεριλαμβάνεται καρκίνος μαστού, νεόπλασμα πνεύμονος και νεόπλασμα θυρεοειδούς),</w:t>
            </w:r>
          </w:p>
          <w:p w14:paraId="197E2D5E" w14:textId="77777777" w:rsidR="00452285" w:rsidRPr="00B4315F" w:rsidRDefault="00452285" w:rsidP="00982118">
            <w:r w:rsidRPr="00B4315F">
              <w:t>μελάνωμα**</w:t>
            </w:r>
          </w:p>
          <w:p w14:paraId="189F3F2D" w14:textId="77777777" w:rsidR="00452285" w:rsidRPr="00B4315F" w:rsidRDefault="00452285" w:rsidP="00982118">
            <w:pPr>
              <w:rPr>
                <w:lang w:val="en-GB"/>
              </w:rPr>
            </w:pPr>
          </w:p>
        </w:tc>
      </w:tr>
      <w:tr w:rsidR="00452285" w:rsidRPr="00B4315F" w14:paraId="2AF5B7E1" w14:textId="77777777" w:rsidTr="00054A92">
        <w:trPr>
          <w:cantSplit/>
        </w:trPr>
        <w:tc>
          <w:tcPr>
            <w:tcW w:w="2628" w:type="dxa"/>
            <w:vMerge/>
            <w:tcBorders>
              <w:left w:val="single" w:sz="4" w:space="0" w:color="auto"/>
              <w:right w:val="single" w:sz="4" w:space="0" w:color="auto"/>
            </w:tcBorders>
          </w:tcPr>
          <w:p w14:paraId="3D3BB0FE"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601C432" w14:textId="77777777" w:rsidR="00452285" w:rsidRPr="00B4315F" w:rsidRDefault="00452285" w:rsidP="00982118">
            <w:r w:rsidRPr="00B4315F">
              <w:t>Σπάνιες</w:t>
            </w:r>
          </w:p>
        </w:tc>
        <w:tc>
          <w:tcPr>
            <w:tcW w:w="0" w:type="auto"/>
            <w:tcBorders>
              <w:left w:val="single" w:sz="4" w:space="0" w:color="auto"/>
              <w:right w:val="single" w:sz="4" w:space="0" w:color="auto"/>
            </w:tcBorders>
          </w:tcPr>
          <w:p w14:paraId="7CD09212" w14:textId="77777777" w:rsidR="00452285" w:rsidRPr="00B4315F" w:rsidRDefault="00523101" w:rsidP="00982118">
            <w:r>
              <w:t>Λ</w:t>
            </w:r>
            <w:r w:rsidR="00452285" w:rsidRPr="00B4315F">
              <w:t>ευχαιμία</w:t>
            </w:r>
            <w:r w:rsidR="00452285" w:rsidRPr="00B4315F">
              <w:rPr>
                <w:vertAlign w:val="superscript"/>
              </w:rPr>
              <w:t>1</w:t>
            </w:r>
          </w:p>
          <w:p w14:paraId="6880A98F" w14:textId="77777777" w:rsidR="00452285" w:rsidRPr="00B4315F" w:rsidRDefault="00452285" w:rsidP="00982118">
            <w:pPr>
              <w:rPr>
                <w:lang w:val="en-GB"/>
              </w:rPr>
            </w:pPr>
          </w:p>
        </w:tc>
      </w:tr>
      <w:tr w:rsidR="00452285" w:rsidRPr="00B4315F" w14:paraId="5F261ED5" w14:textId="77777777" w:rsidTr="00054A92">
        <w:trPr>
          <w:cantSplit/>
        </w:trPr>
        <w:tc>
          <w:tcPr>
            <w:tcW w:w="2628" w:type="dxa"/>
            <w:vMerge/>
            <w:tcBorders>
              <w:left w:val="single" w:sz="4" w:space="0" w:color="auto"/>
              <w:bottom w:val="single" w:sz="4" w:space="0" w:color="auto"/>
              <w:right w:val="single" w:sz="4" w:space="0" w:color="auto"/>
            </w:tcBorders>
          </w:tcPr>
          <w:p w14:paraId="2F9BFFEA"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0EB5914C" w14:textId="77777777" w:rsidR="00452285" w:rsidRPr="00B4315F" w:rsidRDefault="00452285" w:rsidP="00982118">
            <w:r w:rsidRPr="00B4315F">
              <w:t>Μη γνωστές</w:t>
            </w:r>
          </w:p>
        </w:tc>
        <w:tc>
          <w:tcPr>
            <w:tcW w:w="0" w:type="auto"/>
            <w:tcBorders>
              <w:left w:val="single" w:sz="4" w:space="0" w:color="auto"/>
              <w:bottom w:val="single" w:sz="4" w:space="0" w:color="auto"/>
              <w:right w:val="single" w:sz="4" w:space="0" w:color="auto"/>
            </w:tcBorders>
          </w:tcPr>
          <w:p w14:paraId="6693C98E" w14:textId="77777777" w:rsidR="00F37175" w:rsidRPr="00F37175" w:rsidRDefault="00452285" w:rsidP="00F37175">
            <w:r w:rsidRPr="00B4315F">
              <w:t>Ηπατοσπληνικό λέμφωμα εκ Τ-κυττάρων</w:t>
            </w:r>
            <w:r w:rsidRPr="00B4315F">
              <w:rPr>
                <w:vertAlign w:val="superscript"/>
              </w:rPr>
              <w:t>1</w:t>
            </w:r>
            <w:r w:rsidRPr="00B4315F">
              <w:t>, καρκίνωμα εκ κυττάρων Merkel (νευροενδοκρινικό καρκίνωμα δέρματος)</w:t>
            </w:r>
            <w:r w:rsidRPr="00B4315F">
              <w:rPr>
                <w:vertAlign w:val="superscript"/>
              </w:rPr>
              <w:t>1</w:t>
            </w:r>
            <w:r w:rsidR="00F37175" w:rsidRPr="00167DC3">
              <w:t xml:space="preserve">, </w:t>
            </w:r>
          </w:p>
          <w:p w14:paraId="4EA82839" w14:textId="77777777" w:rsidR="00452285" w:rsidRPr="00B4315F" w:rsidRDefault="00F37175" w:rsidP="00F37175">
            <w:r w:rsidRPr="00167DC3">
              <w:rPr>
                <w:rFonts w:eastAsia="Calibri"/>
                <w:lang w:bidi="el-GR"/>
              </w:rPr>
              <w:t xml:space="preserve">σάρκωμα </w:t>
            </w:r>
            <w:r w:rsidRPr="00167DC3">
              <w:rPr>
                <w:rFonts w:eastAsia="Calibri"/>
                <w:lang w:val="en-US" w:bidi="el-GR"/>
              </w:rPr>
              <w:t>Kaposi</w:t>
            </w:r>
          </w:p>
          <w:p w14:paraId="241BF22B" w14:textId="77777777" w:rsidR="00452285" w:rsidRPr="00B4315F" w:rsidRDefault="00452285" w:rsidP="00982118"/>
        </w:tc>
      </w:tr>
      <w:tr w:rsidR="00452285" w:rsidRPr="00B4315F" w14:paraId="0713FB50"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5479A898" w14:textId="77777777" w:rsidR="00452285" w:rsidRPr="00B4315F" w:rsidRDefault="00452285" w:rsidP="00982118">
            <w:r w:rsidRPr="00B4315F">
              <w:t>Διαταραχές του αιμοποιητικού και του λεμφικού συστήματος*</w:t>
            </w:r>
          </w:p>
        </w:tc>
        <w:tc>
          <w:tcPr>
            <w:tcW w:w="1621" w:type="dxa"/>
            <w:tcBorders>
              <w:top w:val="single" w:sz="4" w:space="0" w:color="auto"/>
              <w:left w:val="single" w:sz="4" w:space="0" w:color="auto"/>
              <w:bottom w:val="single" w:sz="4" w:space="0" w:color="auto"/>
              <w:right w:val="single" w:sz="4" w:space="0" w:color="auto"/>
            </w:tcBorders>
          </w:tcPr>
          <w:p w14:paraId="5A45B98A" w14:textId="77777777" w:rsidR="00452285" w:rsidRPr="00B4315F" w:rsidRDefault="00452285" w:rsidP="00982118">
            <w:r w:rsidRPr="00B4315F">
              <w:t>Πολύ συχνές</w:t>
            </w:r>
          </w:p>
          <w:p w14:paraId="3FEBD9AB"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560A5C99" w14:textId="77777777" w:rsidR="00452285" w:rsidRPr="00B4315F" w:rsidRDefault="00452285" w:rsidP="00982118">
            <w:pPr>
              <w:autoSpaceDE w:val="0"/>
              <w:autoSpaceDN w:val="0"/>
              <w:adjustRightInd w:val="0"/>
            </w:pPr>
            <w:r w:rsidRPr="00B4315F">
              <w:t>Λευκοπενία (συμπεριλαμβάνεται ουδετεροπενία και ακοκκιοκυτταραιμία),</w:t>
            </w:r>
          </w:p>
          <w:p w14:paraId="668F2D80" w14:textId="77777777" w:rsidR="00452285" w:rsidRPr="00B4315F" w:rsidRDefault="00452285" w:rsidP="00982118">
            <w:r w:rsidRPr="00B4315F">
              <w:t>αναιμία</w:t>
            </w:r>
          </w:p>
          <w:p w14:paraId="1DD17220" w14:textId="77777777" w:rsidR="00452285" w:rsidRPr="00B4315F" w:rsidRDefault="00452285" w:rsidP="00982118">
            <w:pPr>
              <w:rPr>
                <w:lang w:val="en-GB"/>
              </w:rPr>
            </w:pPr>
          </w:p>
        </w:tc>
      </w:tr>
      <w:tr w:rsidR="00452285" w:rsidRPr="00B4315F" w14:paraId="0C1A4312" w14:textId="77777777" w:rsidTr="00054A92">
        <w:trPr>
          <w:cantSplit/>
        </w:trPr>
        <w:tc>
          <w:tcPr>
            <w:tcW w:w="2628" w:type="dxa"/>
            <w:vMerge/>
            <w:tcBorders>
              <w:left w:val="single" w:sz="4" w:space="0" w:color="auto"/>
              <w:right w:val="single" w:sz="4" w:space="0" w:color="auto"/>
            </w:tcBorders>
          </w:tcPr>
          <w:p w14:paraId="249CDCB1"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0CB47B8" w14:textId="77777777" w:rsidR="00452285" w:rsidRPr="00B4315F" w:rsidRDefault="00452285" w:rsidP="00982118">
            <w:r w:rsidRPr="00B4315F">
              <w:t>Συχνές</w:t>
            </w:r>
          </w:p>
          <w:p w14:paraId="018B3A62"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554B8197" w14:textId="77777777" w:rsidR="00452285" w:rsidRPr="00B4315F" w:rsidRDefault="00452285" w:rsidP="00982118">
            <w:pPr>
              <w:autoSpaceDE w:val="0"/>
              <w:autoSpaceDN w:val="0"/>
              <w:adjustRightInd w:val="0"/>
            </w:pPr>
            <w:r w:rsidRPr="00B4315F">
              <w:t>Λευκοκυττάρωση,</w:t>
            </w:r>
          </w:p>
          <w:p w14:paraId="4CB75C57" w14:textId="77777777" w:rsidR="00452285" w:rsidRPr="00B4315F" w:rsidRDefault="00452285" w:rsidP="00982118">
            <w:r w:rsidRPr="00B4315F">
              <w:t>θρομβοπενία</w:t>
            </w:r>
          </w:p>
          <w:p w14:paraId="315E5CC8" w14:textId="77777777" w:rsidR="00452285" w:rsidRPr="00B4315F" w:rsidDel="00437FA1" w:rsidRDefault="00452285" w:rsidP="00982118">
            <w:pPr>
              <w:autoSpaceDE w:val="0"/>
              <w:autoSpaceDN w:val="0"/>
              <w:adjustRightInd w:val="0"/>
              <w:rPr>
                <w:lang w:val="en-GB"/>
              </w:rPr>
            </w:pPr>
          </w:p>
        </w:tc>
      </w:tr>
      <w:tr w:rsidR="00452285" w:rsidRPr="00B4315F" w14:paraId="2D171C12" w14:textId="77777777" w:rsidTr="00054A92">
        <w:trPr>
          <w:cantSplit/>
        </w:trPr>
        <w:tc>
          <w:tcPr>
            <w:tcW w:w="2628" w:type="dxa"/>
            <w:vMerge/>
            <w:tcBorders>
              <w:left w:val="single" w:sz="4" w:space="0" w:color="auto"/>
              <w:right w:val="single" w:sz="4" w:space="0" w:color="auto"/>
            </w:tcBorders>
          </w:tcPr>
          <w:p w14:paraId="668BB7EB"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91B9CEC" w14:textId="77777777" w:rsidR="00452285" w:rsidRPr="00B4315F" w:rsidRDefault="00452285" w:rsidP="00982118">
            <w:r w:rsidRPr="00B4315F">
              <w:t>Όχι συχνές</w:t>
            </w:r>
          </w:p>
          <w:p w14:paraId="535FC873"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1C99BEE5" w14:textId="77777777" w:rsidR="00452285" w:rsidRPr="00B4315F" w:rsidRDefault="00452285" w:rsidP="00982118">
            <w:r w:rsidRPr="00B4315F">
              <w:t>Ιδιοπαθής θρομβοπενική πορφύρα</w:t>
            </w:r>
          </w:p>
          <w:p w14:paraId="513D05DF" w14:textId="77777777" w:rsidR="00452285" w:rsidRPr="00B4315F" w:rsidDel="00437FA1" w:rsidRDefault="00452285" w:rsidP="00982118">
            <w:pPr>
              <w:autoSpaceDE w:val="0"/>
              <w:autoSpaceDN w:val="0"/>
              <w:adjustRightInd w:val="0"/>
              <w:rPr>
                <w:lang w:val="en-GB"/>
              </w:rPr>
            </w:pPr>
          </w:p>
        </w:tc>
      </w:tr>
      <w:tr w:rsidR="00452285" w:rsidRPr="00B4315F" w14:paraId="3D1AF90F" w14:textId="77777777" w:rsidTr="00054A92">
        <w:trPr>
          <w:cantSplit/>
        </w:trPr>
        <w:tc>
          <w:tcPr>
            <w:tcW w:w="2628" w:type="dxa"/>
            <w:vMerge/>
            <w:tcBorders>
              <w:left w:val="single" w:sz="4" w:space="0" w:color="auto"/>
              <w:bottom w:val="single" w:sz="4" w:space="0" w:color="auto"/>
              <w:right w:val="single" w:sz="4" w:space="0" w:color="auto"/>
            </w:tcBorders>
          </w:tcPr>
          <w:p w14:paraId="6A9CB321"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890FBF7" w14:textId="77777777" w:rsidR="00452285" w:rsidRPr="00B4315F" w:rsidRDefault="00452285" w:rsidP="00982118">
            <w:r w:rsidRPr="00B4315F">
              <w:t>Σπάνιες</w:t>
            </w:r>
          </w:p>
          <w:p w14:paraId="0D1EF9B1" w14:textId="77777777" w:rsidR="00452285" w:rsidRPr="00B4315F" w:rsidRDefault="00452285" w:rsidP="00982118">
            <w:pPr>
              <w:rPr>
                <w:lang w:val="en-GB"/>
              </w:rPr>
            </w:pPr>
          </w:p>
        </w:tc>
        <w:tc>
          <w:tcPr>
            <w:tcW w:w="0" w:type="auto"/>
            <w:tcBorders>
              <w:left w:val="single" w:sz="4" w:space="0" w:color="auto"/>
              <w:bottom w:val="single" w:sz="4" w:space="0" w:color="auto"/>
              <w:right w:val="single" w:sz="4" w:space="0" w:color="auto"/>
            </w:tcBorders>
          </w:tcPr>
          <w:p w14:paraId="785DAF4C" w14:textId="77777777" w:rsidR="00452285" w:rsidRPr="00B4315F" w:rsidDel="00437FA1" w:rsidRDefault="00452285" w:rsidP="00982118">
            <w:pPr>
              <w:autoSpaceDE w:val="0"/>
              <w:autoSpaceDN w:val="0"/>
              <w:adjustRightInd w:val="0"/>
            </w:pPr>
            <w:r w:rsidRPr="00B4315F">
              <w:t>Πανκυτταροπενία</w:t>
            </w:r>
          </w:p>
        </w:tc>
      </w:tr>
      <w:tr w:rsidR="00452285" w:rsidRPr="00B4315F" w14:paraId="2E3BA051"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4ED1976E" w14:textId="77777777" w:rsidR="00452285" w:rsidRPr="00B4315F" w:rsidRDefault="00452285" w:rsidP="00982118">
            <w:r w:rsidRPr="00B4315F">
              <w:t>Διαταραχές του ανοσοποιητικού συστήματος*</w:t>
            </w:r>
          </w:p>
        </w:tc>
        <w:tc>
          <w:tcPr>
            <w:tcW w:w="1621" w:type="dxa"/>
            <w:tcBorders>
              <w:top w:val="single" w:sz="4" w:space="0" w:color="auto"/>
              <w:left w:val="single" w:sz="4" w:space="0" w:color="auto"/>
              <w:bottom w:val="single" w:sz="4" w:space="0" w:color="auto"/>
              <w:right w:val="single" w:sz="4" w:space="0" w:color="auto"/>
            </w:tcBorders>
          </w:tcPr>
          <w:p w14:paraId="59AB2EC7" w14:textId="77777777" w:rsidR="00452285" w:rsidRPr="00B4315F" w:rsidRDefault="00452285" w:rsidP="00982118">
            <w:r w:rsidRPr="00B4315F">
              <w:t>Συχνές</w:t>
            </w:r>
          </w:p>
          <w:p w14:paraId="172E5DA4"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68CB0BC8" w14:textId="77777777" w:rsidR="00452285" w:rsidRPr="00B4315F" w:rsidRDefault="00452285" w:rsidP="00982118">
            <w:r w:rsidRPr="00B4315F">
              <w:t>Υπερευαισθησία,</w:t>
            </w:r>
          </w:p>
          <w:p w14:paraId="508FE221" w14:textId="77777777" w:rsidR="00452285" w:rsidRPr="00B4315F" w:rsidRDefault="00452285" w:rsidP="00982118">
            <w:r w:rsidRPr="00B4315F">
              <w:t>αλλεργίες (συμπεριλαμβάνεται εποχική αλλεργία)</w:t>
            </w:r>
          </w:p>
          <w:p w14:paraId="3AE2EA19" w14:textId="77777777" w:rsidR="00452285" w:rsidRPr="00B4315F" w:rsidRDefault="00452285" w:rsidP="00982118"/>
        </w:tc>
      </w:tr>
      <w:tr w:rsidR="00452285" w:rsidRPr="00B4315F" w14:paraId="5651C31E" w14:textId="77777777" w:rsidTr="00054A92">
        <w:trPr>
          <w:cantSplit/>
        </w:trPr>
        <w:tc>
          <w:tcPr>
            <w:tcW w:w="2628" w:type="dxa"/>
            <w:vMerge/>
            <w:tcBorders>
              <w:left w:val="single" w:sz="4" w:space="0" w:color="auto"/>
              <w:right w:val="single" w:sz="4" w:space="0" w:color="auto"/>
            </w:tcBorders>
          </w:tcPr>
          <w:p w14:paraId="40821818" w14:textId="77777777" w:rsidR="00452285" w:rsidRPr="00B4315F" w:rsidRDefault="00452285" w:rsidP="00982118"/>
        </w:tc>
        <w:tc>
          <w:tcPr>
            <w:tcW w:w="1621" w:type="dxa"/>
            <w:tcBorders>
              <w:top w:val="single" w:sz="4" w:space="0" w:color="auto"/>
              <w:left w:val="single" w:sz="4" w:space="0" w:color="auto"/>
              <w:bottom w:val="single" w:sz="4" w:space="0" w:color="auto"/>
              <w:right w:val="single" w:sz="4" w:space="0" w:color="auto"/>
            </w:tcBorders>
          </w:tcPr>
          <w:p w14:paraId="59E3344C" w14:textId="77777777" w:rsidR="00452285" w:rsidRPr="00B4315F" w:rsidRDefault="00452285" w:rsidP="00982118">
            <w:r w:rsidRPr="00B4315F">
              <w:t>Όχι συχνές</w:t>
            </w:r>
          </w:p>
          <w:p w14:paraId="7C5A30CE"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2B0F4FF0" w14:textId="77777777" w:rsidR="00452285" w:rsidRPr="00B4315F" w:rsidRDefault="00452285" w:rsidP="00982118">
            <w:r w:rsidRPr="00B4315F">
              <w:t>Σαρκοείδωση</w:t>
            </w:r>
            <w:r w:rsidRPr="00B4315F">
              <w:rPr>
                <w:vertAlign w:val="superscript"/>
              </w:rPr>
              <w:t>1</w:t>
            </w:r>
            <w:r w:rsidRPr="00B4315F">
              <w:t>,</w:t>
            </w:r>
          </w:p>
          <w:p w14:paraId="057A82D5" w14:textId="77777777" w:rsidR="00452285" w:rsidRPr="00B4315F" w:rsidRDefault="00452285" w:rsidP="00982118">
            <w:r w:rsidRPr="00B4315F">
              <w:t>αγγειίτιδα</w:t>
            </w:r>
          </w:p>
          <w:p w14:paraId="47F9D449" w14:textId="77777777" w:rsidR="00452285" w:rsidRPr="00B4315F" w:rsidRDefault="00452285" w:rsidP="00982118">
            <w:pPr>
              <w:rPr>
                <w:lang w:val="en-GB"/>
              </w:rPr>
            </w:pPr>
          </w:p>
        </w:tc>
      </w:tr>
      <w:tr w:rsidR="00452285" w:rsidRPr="00B4315F" w14:paraId="0D405C37" w14:textId="77777777" w:rsidTr="00054A92">
        <w:trPr>
          <w:cantSplit/>
        </w:trPr>
        <w:tc>
          <w:tcPr>
            <w:tcW w:w="2628" w:type="dxa"/>
            <w:vMerge/>
            <w:tcBorders>
              <w:left w:val="single" w:sz="4" w:space="0" w:color="auto"/>
              <w:bottom w:val="single" w:sz="4" w:space="0" w:color="auto"/>
              <w:right w:val="single" w:sz="4" w:space="0" w:color="auto"/>
            </w:tcBorders>
          </w:tcPr>
          <w:p w14:paraId="19B7447F"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6CB7383" w14:textId="77777777" w:rsidR="00452285" w:rsidRPr="00B4315F" w:rsidRDefault="00452285" w:rsidP="00982118">
            <w:r w:rsidRPr="00B4315F">
              <w:t>Σπάνιες</w:t>
            </w:r>
          </w:p>
        </w:tc>
        <w:tc>
          <w:tcPr>
            <w:tcW w:w="0" w:type="auto"/>
            <w:tcBorders>
              <w:left w:val="single" w:sz="4" w:space="0" w:color="auto"/>
              <w:bottom w:val="single" w:sz="4" w:space="0" w:color="auto"/>
              <w:right w:val="single" w:sz="4" w:space="0" w:color="auto"/>
            </w:tcBorders>
          </w:tcPr>
          <w:p w14:paraId="661B24FB" w14:textId="77777777" w:rsidR="00452285" w:rsidRPr="00B4315F" w:rsidRDefault="00452285" w:rsidP="00982118">
            <w:r w:rsidRPr="00B4315F">
              <w:t>Αναφυλαξία</w:t>
            </w:r>
            <w:r w:rsidRPr="00B4315F">
              <w:rPr>
                <w:vertAlign w:val="superscript"/>
              </w:rPr>
              <w:t>1</w:t>
            </w:r>
          </w:p>
          <w:p w14:paraId="3A669A75" w14:textId="77777777" w:rsidR="00452285" w:rsidRPr="00B4315F" w:rsidRDefault="00452285" w:rsidP="00982118">
            <w:pPr>
              <w:rPr>
                <w:lang w:val="en-GB"/>
              </w:rPr>
            </w:pPr>
          </w:p>
        </w:tc>
      </w:tr>
      <w:tr w:rsidR="00452285" w:rsidRPr="00B4315F" w14:paraId="2F763577"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91E580F" w14:textId="77777777" w:rsidR="00452285" w:rsidRPr="00B4315F" w:rsidRDefault="00452285" w:rsidP="00982118">
            <w:r w:rsidRPr="00B4315F">
              <w:t>Διαταραχές του μεταβολισμού και της θρέψης</w:t>
            </w:r>
          </w:p>
        </w:tc>
        <w:tc>
          <w:tcPr>
            <w:tcW w:w="1621" w:type="dxa"/>
            <w:tcBorders>
              <w:top w:val="single" w:sz="4" w:space="0" w:color="auto"/>
              <w:left w:val="single" w:sz="4" w:space="0" w:color="auto"/>
              <w:bottom w:val="single" w:sz="4" w:space="0" w:color="auto"/>
              <w:right w:val="single" w:sz="4" w:space="0" w:color="auto"/>
            </w:tcBorders>
          </w:tcPr>
          <w:p w14:paraId="1C252C7D" w14:textId="77777777" w:rsidR="00452285" w:rsidRPr="00B4315F" w:rsidRDefault="00452285" w:rsidP="00982118">
            <w:r w:rsidRPr="00B4315F">
              <w:t>Πολύ συχνές</w:t>
            </w:r>
          </w:p>
          <w:p w14:paraId="592886C2"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02C6A808" w14:textId="77777777" w:rsidR="00452285" w:rsidRPr="00B4315F" w:rsidRDefault="00452285" w:rsidP="00982118">
            <w:r w:rsidRPr="00B4315F">
              <w:t>Λιπίδια αυξημένα</w:t>
            </w:r>
          </w:p>
          <w:p w14:paraId="1A28EF6F" w14:textId="77777777" w:rsidR="00452285" w:rsidRPr="00B4315F" w:rsidRDefault="00452285" w:rsidP="00982118">
            <w:pPr>
              <w:rPr>
                <w:lang w:val="en-GB"/>
              </w:rPr>
            </w:pPr>
          </w:p>
        </w:tc>
      </w:tr>
      <w:tr w:rsidR="00452285" w:rsidRPr="00B4315F" w14:paraId="32D6B185" w14:textId="77777777" w:rsidTr="00054A92">
        <w:trPr>
          <w:cantSplit/>
        </w:trPr>
        <w:tc>
          <w:tcPr>
            <w:tcW w:w="2628" w:type="dxa"/>
            <w:vMerge/>
            <w:tcBorders>
              <w:left w:val="single" w:sz="4" w:space="0" w:color="auto"/>
              <w:bottom w:val="single" w:sz="4" w:space="0" w:color="auto"/>
              <w:right w:val="single" w:sz="4" w:space="0" w:color="auto"/>
            </w:tcBorders>
          </w:tcPr>
          <w:p w14:paraId="64EDF34A"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79B4EA7" w14:textId="77777777" w:rsidR="00452285" w:rsidRPr="00B4315F" w:rsidRDefault="00452285" w:rsidP="00982118">
            <w:r w:rsidRPr="00B4315F">
              <w:t>Συχνές</w:t>
            </w:r>
          </w:p>
        </w:tc>
        <w:tc>
          <w:tcPr>
            <w:tcW w:w="0" w:type="auto"/>
            <w:tcBorders>
              <w:left w:val="single" w:sz="4" w:space="0" w:color="auto"/>
              <w:bottom w:val="single" w:sz="4" w:space="0" w:color="auto"/>
              <w:right w:val="single" w:sz="4" w:space="0" w:color="auto"/>
            </w:tcBorders>
          </w:tcPr>
          <w:p w14:paraId="3C251E4E" w14:textId="77777777" w:rsidR="00452285" w:rsidRPr="00B4315F" w:rsidRDefault="00452285" w:rsidP="00982118">
            <w:r w:rsidRPr="00B4315F">
              <w:t>Υποκαλιαιμία,</w:t>
            </w:r>
          </w:p>
          <w:p w14:paraId="770874AB" w14:textId="77777777" w:rsidR="00452285" w:rsidRPr="00B4315F" w:rsidRDefault="00452285" w:rsidP="00982118">
            <w:r w:rsidRPr="00B4315F">
              <w:t>ουρικό οξύ αυξημένο,</w:t>
            </w:r>
          </w:p>
          <w:p w14:paraId="1A70B843" w14:textId="77777777" w:rsidR="00452285" w:rsidRPr="00B4315F" w:rsidRDefault="00452285" w:rsidP="00982118">
            <w:pPr>
              <w:autoSpaceDE w:val="0"/>
              <w:autoSpaceDN w:val="0"/>
              <w:adjustRightInd w:val="0"/>
            </w:pPr>
            <w:r w:rsidRPr="00B4315F">
              <w:t>νάτριο αίματος μη φυσιολογικό,</w:t>
            </w:r>
          </w:p>
          <w:p w14:paraId="7159AACB" w14:textId="77777777" w:rsidR="00452285" w:rsidRPr="00B4315F" w:rsidRDefault="00452285" w:rsidP="00982118">
            <w:pPr>
              <w:autoSpaceDE w:val="0"/>
              <w:autoSpaceDN w:val="0"/>
              <w:adjustRightInd w:val="0"/>
            </w:pPr>
            <w:r w:rsidRPr="00B4315F">
              <w:t>υπασβεστιαιμία,</w:t>
            </w:r>
          </w:p>
          <w:p w14:paraId="17FA2064" w14:textId="77777777" w:rsidR="00452285" w:rsidRPr="00B4315F" w:rsidRDefault="00452285" w:rsidP="00982118">
            <w:pPr>
              <w:autoSpaceDE w:val="0"/>
              <w:autoSpaceDN w:val="0"/>
              <w:adjustRightInd w:val="0"/>
            </w:pPr>
            <w:r w:rsidRPr="00B4315F">
              <w:t>υπεργλυκαιμία,</w:t>
            </w:r>
          </w:p>
          <w:p w14:paraId="71B94C81" w14:textId="77777777" w:rsidR="00452285" w:rsidRPr="00B4315F" w:rsidRDefault="00452285" w:rsidP="00982118">
            <w:pPr>
              <w:autoSpaceDE w:val="0"/>
              <w:autoSpaceDN w:val="0"/>
              <w:adjustRightInd w:val="0"/>
            </w:pPr>
            <w:r w:rsidRPr="00B4315F">
              <w:t>υποφωσφοραιμία,</w:t>
            </w:r>
          </w:p>
          <w:p w14:paraId="6CB8E932" w14:textId="77777777" w:rsidR="00452285" w:rsidRPr="00B4315F" w:rsidRDefault="00452285" w:rsidP="00982118">
            <w:r w:rsidRPr="00B4315F">
              <w:t>αφυδάτωση</w:t>
            </w:r>
          </w:p>
          <w:p w14:paraId="0CD71895" w14:textId="77777777" w:rsidR="00452285" w:rsidRPr="00B4315F" w:rsidDel="00437FA1" w:rsidRDefault="00452285" w:rsidP="00982118">
            <w:pPr>
              <w:rPr>
                <w:lang w:val="en-GB"/>
              </w:rPr>
            </w:pPr>
          </w:p>
        </w:tc>
      </w:tr>
      <w:tr w:rsidR="00452285" w:rsidRPr="00B4315F" w14:paraId="524F73E4"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7165074A" w14:textId="77777777" w:rsidR="00452285" w:rsidRPr="00B4315F" w:rsidRDefault="00452285" w:rsidP="00982118">
            <w:r w:rsidRPr="00B4315F">
              <w:t>Ψυχιατρικές διαταραχές</w:t>
            </w:r>
          </w:p>
        </w:tc>
        <w:tc>
          <w:tcPr>
            <w:tcW w:w="1621" w:type="dxa"/>
            <w:tcBorders>
              <w:top w:val="single" w:sz="4" w:space="0" w:color="auto"/>
              <w:left w:val="single" w:sz="4" w:space="0" w:color="auto"/>
              <w:bottom w:val="single" w:sz="4" w:space="0" w:color="auto"/>
              <w:right w:val="single" w:sz="4" w:space="0" w:color="auto"/>
            </w:tcBorders>
            <w:hideMark/>
          </w:tcPr>
          <w:p w14:paraId="4BD5A921" w14:textId="77777777" w:rsidR="00452285" w:rsidRPr="00B4315F" w:rsidRDefault="00452285"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tcPr>
          <w:p w14:paraId="5EC62B95" w14:textId="77777777" w:rsidR="00452285" w:rsidRPr="00B4315F" w:rsidRDefault="00452285" w:rsidP="00982118">
            <w:pPr>
              <w:autoSpaceDE w:val="0"/>
              <w:autoSpaceDN w:val="0"/>
              <w:adjustRightInd w:val="0"/>
            </w:pPr>
            <w:r w:rsidRPr="00B4315F">
              <w:t>Μεταβολή διάθεσης (συμπεριλαμβάνεται κατάθλιψη),</w:t>
            </w:r>
          </w:p>
          <w:p w14:paraId="7382CFBD" w14:textId="77777777" w:rsidR="00452285" w:rsidRPr="00B4315F" w:rsidRDefault="00452285" w:rsidP="00982118">
            <w:pPr>
              <w:autoSpaceDE w:val="0"/>
              <w:autoSpaceDN w:val="0"/>
              <w:adjustRightInd w:val="0"/>
            </w:pPr>
            <w:r w:rsidRPr="00B4315F">
              <w:t>άγχος,</w:t>
            </w:r>
          </w:p>
          <w:p w14:paraId="7C6872FA" w14:textId="77777777" w:rsidR="00452285" w:rsidRPr="00B4315F" w:rsidRDefault="00452285" w:rsidP="00982118">
            <w:r w:rsidRPr="00B4315F">
              <w:t>αϋπνία</w:t>
            </w:r>
          </w:p>
          <w:p w14:paraId="4E0FE19F" w14:textId="77777777" w:rsidR="00452285" w:rsidRPr="00B4315F" w:rsidRDefault="00452285" w:rsidP="00982118">
            <w:pPr>
              <w:rPr>
                <w:lang w:val="en-GB"/>
              </w:rPr>
            </w:pPr>
          </w:p>
        </w:tc>
      </w:tr>
      <w:tr w:rsidR="00452285" w:rsidRPr="00B4315F" w14:paraId="7440A46F"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4D1DD795" w14:textId="77777777" w:rsidR="00452285" w:rsidRPr="00B4315F" w:rsidRDefault="00452285" w:rsidP="00982118">
            <w:r w:rsidRPr="00B4315F">
              <w:t>Διαταραχές του νευρικού συστήματος*</w:t>
            </w:r>
          </w:p>
        </w:tc>
        <w:tc>
          <w:tcPr>
            <w:tcW w:w="1621" w:type="dxa"/>
            <w:tcBorders>
              <w:top w:val="single" w:sz="4" w:space="0" w:color="auto"/>
              <w:left w:val="single" w:sz="4" w:space="0" w:color="auto"/>
              <w:bottom w:val="single" w:sz="4" w:space="0" w:color="auto"/>
              <w:right w:val="single" w:sz="4" w:space="0" w:color="auto"/>
            </w:tcBorders>
          </w:tcPr>
          <w:p w14:paraId="0CE43C3C" w14:textId="77777777" w:rsidR="00452285" w:rsidRPr="00B4315F" w:rsidRDefault="00452285" w:rsidP="00982118">
            <w:r w:rsidRPr="00B4315F">
              <w:t>Πολύ συχνές</w:t>
            </w:r>
          </w:p>
          <w:p w14:paraId="2AE779C1"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0D369E2F" w14:textId="77777777" w:rsidR="00452285" w:rsidRPr="00B4315F" w:rsidRDefault="00452285" w:rsidP="00982118">
            <w:r w:rsidRPr="00B4315F">
              <w:t>Κεφαλαλγία</w:t>
            </w:r>
          </w:p>
          <w:p w14:paraId="035F25FA" w14:textId="77777777" w:rsidR="00452285" w:rsidRPr="00B4315F" w:rsidRDefault="00452285" w:rsidP="00982118">
            <w:pPr>
              <w:rPr>
                <w:lang w:val="en-GB"/>
              </w:rPr>
            </w:pPr>
          </w:p>
        </w:tc>
      </w:tr>
      <w:tr w:rsidR="00452285" w:rsidRPr="00B4315F" w14:paraId="23CC558A" w14:textId="77777777" w:rsidTr="00054A92">
        <w:trPr>
          <w:cantSplit/>
        </w:trPr>
        <w:tc>
          <w:tcPr>
            <w:tcW w:w="2628" w:type="dxa"/>
            <w:vMerge/>
            <w:tcBorders>
              <w:left w:val="single" w:sz="4" w:space="0" w:color="auto"/>
              <w:right w:val="single" w:sz="4" w:space="0" w:color="auto"/>
            </w:tcBorders>
          </w:tcPr>
          <w:p w14:paraId="6EF13480"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6780E35" w14:textId="77777777" w:rsidR="00452285" w:rsidRPr="00B4315F" w:rsidRDefault="00452285" w:rsidP="00982118">
            <w:r w:rsidRPr="00B4315F">
              <w:t>Συχνές</w:t>
            </w:r>
          </w:p>
          <w:p w14:paraId="36C5DCE6"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5FB82EA2" w14:textId="77777777" w:rsidR="00452285" w:rsidRPr="00B4315F" w:rsidRDefault="00452285" w:rsidP="00982118">
            <w:pPr>
              <w:autoSpaceDE w:val="0"/>
              <w:autoSpaceDN w:val="0"/>
              <w:adjustRightInd w:val="0"/>
            </w:pPr>
            <w:r w:rsidRPr="00B4315F">
              <w:t>Παραισθησίες (συμπεριλαμβάνεται υπαισθησία),</w:t>
            </w:r>
          </w:p>
          <w:p w14:paraId="37E1D6D7" w14:textId="77777777" w:rsidR="00452285" w:rsidRPr="00B4315F" w:rsidRDefault="00452285" w:rsidP="00982118">
            <w:pPr>
              <w:autoSpaceDE w:val="0"/>
              <w:autoSpaceDN w:val="0"/>
              <w:adjustRightInd w:val="0"/>
            </w:pPr>
            <w:r w:rsidRPr="00B4315F">
              <w:t>ημικρανία,</w:t>
            </w:r>
          </w:p>
          <w:p w14:paraId="6DFBD5B6" w14:textId="77777777" w:rsidR="00452285" w:rsidRPr="00B4315F" w:rsidRDefault="00452285" w:rsidP="00982118">
            <w:r w:rsidRPr="00B4315F">
              <w:t>συμπίεση νευρικής ρίζας</w:t>
            </w:r>
          </w:p>
          <w:p w14:paraId="71429EA0" w14:textId="77777777" w:rsidR="00C95465" w:rsidRPr="00B4315F" w:rsidRDefault="00C95465" w:rsidP="00982118"/>
        </w:tc>
      </w:tr>
      <w:tr w:rsidR="00452285" w:rsidRPr="00B4315F" w14:paraId="21EF92FE" w14:textId="77777777" w:rsidTr="00054A92">
        <w:trPr>
          <w:cantSplit/>
        </w:trPr>
        <w:tc>
          <w:tcPr>
            <w:tcW w:w="2628" w:type="dxa"/>
            <w:vMerge/>
            <w:tcBorders>
              <w:left w:val="single" w:sz="4" w:space="0" w:color="auto"/>
              <w:right w:val="single" w:sz="4" w:space="0" w:color="auto"/>
            </w:tcBorders>
          </w:tcPr>
          <w:p w14:paraId="70FA5AE2" w14:textId="77777777" w:rsidR="00452285" w:rsidRPr="00B4315F" w:rsidRDefault="00452285" w:rsidP="00982118"/>
        </w:tc>
        <w:tc>
          <w:tcPr>
            <w:tcW w:w="1621" w:type="dxa"/>
            <w:tcBorders>
              <w:top w:val="single" w:sz="4" w:space="0" w:color="auto"/>
              <w:left w:val="single" w:sz="4" w:space="0" w:color="auto"/>
              <w:bottom w:val="single" w:sz="4" w:space="0" w:color="auto"/>
              <w:right w:val="single" w:sz="4" w:space="0" w:color="auto"/>
            </w:tcBorders>
          </w:tcPr>
          <w:p w14:paraId="4F7D8271" w14:textId="77777777" w:rsidR="00452285" w:rsidRPr="00B4315F" w:rsidRDefault="00452285" w:rsidP="00982118">
            <w:r w:rsidRPr="00B4315F">
              <w:t>Όχι συχνές</w:t>
            </w:r>
          </w:p>
          <w:p w14:paraId="1D020A16"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7249AA15" w14:textId="77777777" w:rsidR="00452285" w:rsidRPr="00B4315F" w:rsidRDefault="00452285" w:rsidP="00982118">
            <w:r w:rsidRPr="00B4315F">
              <w:t>Αγγειακό εγκεφαλικό επεισόδιο</w:t>
            </w:r>
            <w:r w:rsidRPr="00B4315F">
              <w:rPr>
                <w:vertAlign w:val="superscript"/>
              </w:rPr>
              <w:t>1</w:t>
            </w:r>
            <w:r w:rsidRPr="00B4315F">
              <w:t>,</w:t>
            </w:r>
          </w:p>
          <w:p w14:paraId="0F0EDB65" w14:textId="77777777" w:rsidR="00452285" w:rsidRPr="00B4315F" w:rsidRDefault="00452285" w:rsidP="00982118">
            <w:r w:rsidRPr="00B4315F">
              <w:t>τρόμος,</w:t>
            </w:r>
          </w:p>
          <w:p w14:paraId="48037D98" w14:textId="77777777" w:rsidR="00452285" w:rsidRPr="00B4315F" w:rsidRDefault="00452285" w:rsidP="00982118">
            <w:r w:rsidRPr="00B4315F">
              <w:t>νευροπάθεια</w:t>
            </w:r>
          </w:p>
          <w:p w14:paraId="48F60A22" w14:textId="77777777" w:rsidR="00452285" w:rsidRPr="00B4315F" w:rsidRDefault="00452285" w:rsidP="00982118">
            <w:pPr>
              <w:rPr>
                <w:lang w:val="en-GB"/>
              </w:rPr>
            </w:pPr>
          </w:p>
        </w:tc>
      </w:tr>
      <w:tr w:rsidR="00452285" w:rsidRPr="00B4315F" w14:paraId="28020CE7" w14:textId="77777777" w:rsidTr="00054A92">
        <w:trPr>
          <w:cantSplit/>
        </w:trPr>
        <w:tc>
          <w:tcPr>
            <w:tcW w:w="2628" w:type="dxa"/>
            <w:vMerge/>
            <w:tcBorders>
              <w:left w:val="single" w:sz="4" w:space="0" w:color="auto"/>
              <w:bottom w:val="single" w:sz="4" w:space="0" w:color="auto"/>
              <w:right w:val="single" w:sz="4" w:space="0" w:color="auto"/>
            </w:tcBorders>
          </w:tcPr>
          <w:p w14:paraId="7EE6EF8A"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C807618" w14:textId="77777777" w:rsidR="00452285" w:rsidRPr="00B4315F" w:rsidRDefault="00452285" w:rsidP="00982118">
            <w:r w:rsidRPr="00B4315F">
              <w:t>Σπάνιες</w:t>
            </w:r>
          </w:p>
          <w:p w14:paraId="673F6563" w14:textId="77777777" w:rsidR="00452285" w:rsidRPr="00B4315F" w:rsidRDefault="00452285" w:rsidP="00982118">
            <w:pPr>
              <w:rPr>
                <w:lang w:val="en-GB"/>
              </w:rPr>
            </w:pPr>
          </w:p>
        </w:tc>
        <w:tc>
          <w:tcPr>
            <w:tcW w:w="0" w:type="auto"/>
            <w:tcBorders>
              <w:left w:val="single" w:sz="4" w:space="0" w:color="auto"/>
              <w:bottom w:val="single" w:sz="4" w:space="0" w:color="auto"/>
              <w:right w:val="single" w:sz="4" w:space="0" w:color="auto"/>
            </w:tcBorders>
          </w:tcPr>
          <w:p w14:paraId="06216BBF" w14:textId="77777777" w:rsidR="00452285" w:rsidRPr="00B4315F" w:rsidRDefault="00452285" w:rsidP="00982118">
            <w:r w:rsidRPr="00B4315F">
              <w:t>Σκλήρυνση κατά πλάκας,</w:t>
            </w:r>
          </w:p>
          <w:p w14:paraId="4B2F3DA0" w14:textId="77777777" w:rsidR="00452285" w:rsidRPr="00B4315F" w:rsidRDefault="00452285" w:rsidP="00982118">
            <w:r w:rsidRPr="00B4315F">
              <w:t>απομυελινωτικές διαταραχές (π.χ. οπτική νευρίτιδα, σύνδρομο Guillain- Barré)</w:t>
            </w:r>
            <w:r w:rsidRPr="00B4315F">
              <w:rPr>
                <w:vertAlign w:val="superscript"/>
              </w:rPr>
              <w:t>1</w:t>
            </w:r>
          </w:p>
          <w:p w14:paraId="6E5C08A6" w14:textId="77777777" w:rsidR="00452285" w:rsidRPr="00B4315F" w:rsidRDefault="00452285" w:rsidP="00982118"/>
          <w:p w14:paraId="5BC4CD3A" w14:textId="77777777" w:rsidR="00452285" w:rsidRPr="00B4315F" w:rsidRDefault="00452285" w:rsidP="00982118"/>
        </w:tc>
      </w:tr>
      <w:tr w:rsidR="00452285" w:rsidRPr="00B4315F" w14:paraId="31987EDA"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1B5C3CB" w14:textId="77777777" w:rsidR="00452285" w:rsidRPr="00B4315F" w:rsidRDefault="00452285" w:rsidP="00982118">
            <w:r w:rsidRPr="00B4315F">
              <w:t>Οφθαλμικές διαταραχές</w:t>
            </w:r>
          </w:p>
        </w:tc>
        <w:tc>
          <w:tcPr>
            <w:tcW w:w="1621" w:type="dxa"/>
            <w:tcBorders>
              <w:top w:val="single" w:sz="4" w:space="0" w:color="auto"/>
              <w:left w:val="single" w:sz="4" w:space="0" w:color="auto"/>
              <w:right w:val="single" w:sz="4" w:space="0" w:color="auto"/>
            </w:tcBorders>
          </w:tcPr>
          <w:p w14:paraId="652546B1" w14:textId="77777777" w:rsidR="00452285" w:rsidRPr="00B4315F" w:rsidRDefault="00452285" w:rsidP="00982118">
            <w:r w:rsidRPr="00B4315F">
              <w:t>Συχνές</w:t>
            </w:r>
          </w:p>
          <w:p w14:paraId="6215EF8E" w14:textId="77777777" w:rsidR="00452285" w:rsidRPr="00B4315F" w:rsidRDefault="0045228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7E941311" w14:textId="77777777" w:rsidR="00452285" w:rsidRPr="00B4315F" w:rsidRDefault="00452285" w:rsidP="00982118">
            <w:pPr>
              <w:autoSpaceDE w:val="0"/>
              <w:autoSpaceDN w:val="0"/>
              <w:adjustRightInd w:val="0"/>
            </w:pPr>
            <w:r w:rsidRPr="00B4315F">
              <w:t>Οπτική διαταραχή,</w:t>
            </w:r>
          </w:p>
          <w:p w14:paraId="11AC7661" w14:textId="77777777" w:rsidR="00452285" w:rsidRPr="00B4315F" w:rsidRDefault="00452285" w:rsidP="00982118">
            <w:pPr>
              <w:autoSpaceDE w:val="0"/>
              <w:autoSpaceDN w:val="0"/>
              <w:adjustRightInd w:val="0"/>
            </w:pPr>
            <w:r w:rsidRPr="00B4315F">
              <w:t>επιπεφυκίτιδα,</w:t>
            </w:r>
          </w:p>
          <w:p w14:paraId="20461CD0" w14:textId="77777777" w:rsidR="00452285" w:rsidRPr="00B4315F" w:rsidRDefault="00452285" w:rsidP="00982118">
            <w:pPr>
              <w:autoSpaceDE w:val="0"/>
              <w:autoSpaceDN w:val="0"/>
              <w:adjustRightInd w:val="0"/>
            </w:pPr>
            <w:r w:rsidRPr="00B4315F">
              <w:t>βλεφαρίτιδα,</w:t>
            </w:r>
          </w:p>
          <w:p w14:paraId="3CCC2C88" w14:textId="77777777" w:rsidR="00452285" w:rsidRPr="00B4315F" w:rsidRDefault="00452285" w:rsidP="00982118">
            <w:r w:rsidRPr="00B4315F">
              <w:t>οίδημα του οφθαλμού</w:t>
            </w:r>
          </w:p>
          <w:p w14:paraId="7FD5367E" w14:textId="77777777" w:rsidR="00452285" w:rsidRPr="00B4315F" w:rsidRDefault="00452285" w:rsidP="00982118"/>
        </w:tc>
      </w:tr>
      <w:tr w:rsidR="00452285" w:rsidRPr="00B4315F" w14:paraId="6A5D6558" w14:textId="77777777" w:rsidTr="00054A92">
        <w:trPr>
          <w:cantSplit/>
        </w:trPr>
        <w:tc>
          <w:tcPr>
            <w:tcW w:w="2628" w:type="dxa"/>
            <w:vMerge/>
            <w:tcBorders>
              <w:left w:val="single" w:sz="4" w:space="0" w:color="auto"/>
              <w:bottom w:val="single" w:sz="4" w:space="0" w:color="auto"/>
              <w:right w:val="single" w:sz="4" w:space="0" w:color="auto"/>
            </w:tcBorders>
          </w:tcPr>
          <w:p w14:paraId="42474D6F" w14:textId="77777777" w:rsidR="00452285" w:rsidRPr="00B4315F" w:rsidRDefault="00452285" w:rsidP="00982118"/>
        </w:tc>
        <w:tc>
          <w:tcPr>
            <w:tcW w:w="1621" w:type="dxa"/>
            <w:tcBorders>
              <w:left w:val="single" w:sz="4" w:space="0" w:color="auto"/>
              <w:bottom w:val="single" w:sz="4" w:space="0" w:color="auto"/>
              <w:right w:val="single" w:sz="4" w:space="0" w:color="auto"/>
            </w:tcBorders>
          </w:tcPr>
          <w:p w14:paraId="447265CE" w14:textId="77777777" w:rsidR="00452285" w:rsidRPr="00B4315F" w:rsidRDefault="00452285" w:rsidP="00982118">
            <w:r w:rsidRPr="00B4315F">
              <w:t>Όχι συχνές</w:t>
            </w:r>
          </w:p>
          <w:p w14:paraId="73B85870" w14:textId="77777777" w:rsidR="00452285" w:rsidRPr="00B4315F" w:rsidRDefault="0045228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0225C145" w14:textId="77777777" w:rsidR="00452285" w:rsidRPr="00B4315F" w:rsidRDefault="00452285" w:rsidP="00982118">
            <w:r w:rsidRPr="00B4315F">
              <w:t>Διπλωπία</w:t>
            </w:r>
          </w:p>
          <w:p w14:paraId="7D741BDA" w14:textId="77777777" w:rsidR="00452285" w:rsidRPr="00B4315F" w:rsidRDefault="00452285" w:rsidP="00982118">
            <w:pPr>
              <w:autoSpaceDE w:val="0"/>
              <w:autoSpaceDN w:val="0"/>
              <w:adjustRightInd w:val="0"/>
              <w:rPr>
                <w:lang w:val="en-GB"/>
              </w:rPr>
            </w:pPr>
          </w:p>
        </w:tc>
      </w:tr>
      <w:tr w:rsidR="00452285" w:rsidRPr="00B4315F" w14:paraId="62A66FFC"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C05C826" w14:textId="77777777" w:rsidR="00452285" w:rsidRPr="00B4315F" w:rsidRDefault="00452285" w:rsidP="00982118">
            <w:r w:rsidRPr="00B4315F">
              <w:t>Διαταραχές του ωτός και του λαβυρίνθου</w:t>
            </w:r>
          </w:p>
        </w:tc>
        <w:tc>
          <w:tcPr>
            <w:tcW w:w="1621" w:type="dxa"/>
            <w:tcBorders>
              <w:top w:val="single" w:sz="4" w:space="0" w:color="auto"/>
              <w:left w:val="single" w:sz="4" w:space="0" w:color="auto"/>
              <w:bottom w:val="single" w:sz="4" w:space="0" w:color="auto"/>
              <w:right w:val="single" w:sz="4" w:space="0" w:color="auto"/>
            </w:tcBorders>
          </w:tcPr>
          <w:p w14:paraId="24DC11DA" w14:textId="77777777" w:rsidR="00452285" w:rsidRPr="00B4315F" w:rsidRDefault="00452285" w:rsidP="00982118">
            <w:r w:rsidRPr="00B4315F">
              <w:t>Συχνές</w:t>
            </w:r>
          </w:p>
          <w:p w14:paraId="29A5ACF1"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53E85DBC" w14:textId="77777777" w:rsidR="00452285" w:rsidRPr="00B4315F" w:rsidRDefault="00452285" w:rsidP="00982118">
            <w:r w:rsidRPr="00B4315F">
              <w:t>Ίλιγγος</w:t>
            </w:r>
          </w:p>
          <w:p w14:paraId="1460DA61" w14:textId="77777777" w:rsidR="00452285" w:rsidRPr="00B4315F" w:rsidRDefault="00452285" w:rsidP="00982118">
            <w:pPr>
              <w:rPr>
                <w:lang w:val="en-GB"/>
              </w:rPr>
            </w:pPr>
          </w:p>
        </w:tc>
      </w:tr>
      <w:tr w:rsidR="00452285" w:rsidRPr="00B4315F" w14:paraId="0D7C4AD2" w14:textId="77777777" w:rsidTr="00054A92">
        <w:trPr>
          <w:cantSplit/>
        </w:trPr>
        <w:tc>
          <w:tcPr>
            <w:tcW w:w="2628" w:type="dxa"/>
            <w:vMerge/>
            <w:tcBorders>
              <w:left w:val="single" w:sz="4" w:space="0" w:color="auto"/>
              <w:bottom w:val="single" w:sz="4" w:space="0" w:color="auto"/>
              <w:right w:val="single" w:sz="4" w:space="0" w:color="auto"/>
            </w:tcBorders>
          </w:tcPr>
          <w:p w14:paraId="262311F5"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A749DB3" w14:textId="77777777" w:rsidR="00452285" w:rsidRPr="00B4315F" w:rsidRDefault="00452285" w:rsidP="00982118">
            <w:r w:rsidRPr="00B4315F">
              <w:t>Όχι συχνές</w:t>
            </w:r>
          </w:p>
        </w:tc>
        <w:tc>
          <w:tcPr>
            <w:tcW w:w="0" w:type="auto"/>
            <w:tcBorders>
              <w:left w:val="single" w:sz="4" w:space="0" w:color="auto"/>
              <w:bottom w:val="single" w:sz="4" w:space="0" w:color="auto"/>
              <w:right w:val="single" w:sz="4" w:space="0" w:color="auto"/>
            </w:tcBorders>
          </w:tcPr>
          <w:p w14:paraId="56D2B09F" w14:textId="77777777" w:rsidR="00452285" w:rsidRPr="00B4315F" w:rsidRDefault="00452285" w:rsidP="00982118">
            <w:r w:rsidRPr="00B4315F">
              <w:t>Κώφωση</w:t>
            </w:r>
          </w:p>
          <w:p w14:paraId="6BCEA05F" w14:textId="77777777" w:rsidR="00452285" w:rsidRPr="00B4315F" w:rsidRDefault="00452285" w:rsidP="00982118">
            <w:r w:rsidRPr="00B4315F">
              <w:t>εμβοές</w:t>
            </w:r>
          </w:p>
          <w:p w14:paraId="70EB49D4" w14:textId="77777777" w:rsidR="00452285" w:rsidRPr="00B4315F" w:rsidRDefault="00452285" w:rsidP="00982118">
            <w:pPr>
              <w:rPr>
                <w:lang w:val="en-GB"/>
              </w:rPr>
            </w:pPr>
          </w:p>
        </w:tc>
      </w:tr>
      <w:tr w:rsidR="00452285" w:rsidRPr="00B4315F" w14:paraId="5000AC43"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44F170E" w14:textId="77777777" w:rsidR="00452285" w:rsidRPr="00B4315F" w:rsidRDefault="00452285" w:rsidP="00982118">
            <w:r w:rsidRPr="00B4315F">
              <w:t>Καρδιακές διαταραχές*</w:t>
            </w:r>
          </w:p>
        </w:tc>
        <w:tc>
          <w:tcPr>
            <w:tcW w:w="1621" w:type="dxa"/>
            <w:tcBorders>
              <w:top w:val="single" w:sz="4" w:space="0" w:color="auto"/>
              <w:left w:val="single" w:sz="4" w:space="0" w:color="auto"/>
              <w:bottom w:val="single" w:sz="4" w:space="0" w:color="auto"/>
              <w:right w:val="single" w:sz="4" w:space="0" w:color="auto"/>
            </w:tcBorders>
          </w:tcPr>
          <w:p w14:paraId="193459D7" w14:textId="77777777" w:rsidR="00452285" w:rsidRPr="00B4315F" w:rsidRDefault="00452285" w:rsidP="00982118">
            <w:r w:rsidRPr="00B4315F">
              <w:t>Συχνές</w:t>
            </w:r>
          </w:p>
          <w:p w14:paraId="08675A5C"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00023951" w14:textId="77777777" w:rsidR="00452285" w:rsidRPr="00B4315F" w:rsidRDefault="00452285" w:rsidP="00982118">
            <w:r w:rsidRPr="00B4315F">
              <w:t>Ταχυκαρδία</w:t>
            </w:r>
          </w:p>
          <w:p w14:paraId="705D8D3F" w14:textId="77777777" w:rsidR="00452285" w:rsidRPr="00B4315F" w:rsidRDefault="00452285" w:rsidP="00982118">
            <w:pPr>
              <w:rPr>
                <w:lang w:val="en-GB"/>
              </w:rPr>
            </w:pPr>
          </w:p>
        </w:tc>
      </w:tr>
      <w:tr w:rsidR="00452285" w:rsidRPr="00B4315F" w14:paraId="0B82A819" w14:textId="77777777" w:rsidTr="00054A92">
        <w:trPr>
          <w:cantSplit/>
        </w:trPr>
        <w:tc>
          <w:tcPr>
            <w:tcW w:w="2628" w:type="dxa"/>
            <w:vMerge/>
            <w:tcBorders>
              <w:left w:val="single" w:sz="4" w:space="0" w:color="auto"/>
              <w:right w:val="single" w:sz="4" w:space="0" w:color="auto"/>
            </w:tcBorders>
          </w:tcPr>
          <w:p w14:paraId="44DD7037"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E26BAB4" w14:textId="77777777" w:rsidR="00452285" w:rsidRPr="00B4315F" w:rsidRDefault="00452285" w:rsidP="00982118">
            <w:r w:rsidRPr="00B4315F">
              <w:t>Όχι συχνές</w:t>
            </w:r>
          </w:p>
          <w:p w14:paraId="2ED58B98"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515917F7" w14:textId="77777777" w:rsidR="00452285" w:rsidRPr="00B4315F" w:rsidRDefault="00452285" w:rsidP="00982118">
            <w:pPr>
              <w:autoSpaceDE w:val="0"/>
              <w:autoSpaceDN w:val="0"/>
              <w:adjustRightInd w:val="0"/>
            </w:pPr>
            <w:r w:rsidRPr="00B4315F">
              <w:t>Έμφραγμα του μυοκαρδίου</w:t>
            </w:r>
            <w:r w:rsidRPr="00B4315F">
              <w:rPr>
                <w:szCs w:val="20"/>
                <w:vertAlign w:val="superscript"/>
              </w:rPr>
              <w:t>1</w:t>
            </w:r>
            <w:r w:rsidRPr="00B4315F">
              <w:t>,</w:t>
            </w:r>
          </w:p>
          <w:p w14:paraId="61F93F16" w14:textId="77777777" w:rsidR="00452285" w:rsidRPr="00B4315F" w:rsidRDefault="00452285" w:rsidP="00982118">
            <w:pPr>
              <w:autoSpaceDE w:val="0"/>
              <w:autoSpaceDN w:val="0"/>
              <w:adjustRightInd w:val="0"/>
            </w:pPr>
            <w:r w:rsidRPr="00B4315F">
              <w:t>αρρυθμία,</w:t>
            </w:r>
          </w:p>
          <w:p w14:paraId="31F61F76" w14:textId="77777777" w:rsidR="00452285" w:rsidRPr="00B4315F" w:rsidRDefault="00452285" w:rsidP="00982118">
            <w:r w:rsidRPr="00B4315F">
              <w:t>συμφορητική καρδιακή ανεπάρκεια</w:t>
            </w:r>
          </w:p>
          <w:p w14:paraId="4A21BDFE" w14:textId="77777777" w:rsidR="00452285" w:rsidRPr="00B4315F" w:rsidRDefault="00452285" w:rsidP="00982118"/>
        </w:tc>
      </w:tr>
      <w:tr w:rsidR="00452285" w:rsidRPr="00B4315F" w14:paraId="0BDE217B" w14:textId="77777777" w:rsidTr="00054A92">
        <w:trPr>
          <w:cantSplit/>
        </w:trPr>
        <w:tc>
          <w:tcPr>
            <w:tcW w:w="2628" w:type="dxa"/>
            <w:vMerge/>
            <w:tcBorders>
              <w:left w:val="single" w:sz="4" w:space="0" w:color="auto"/>
              <w:bottom w:val="single" w:sz="4" w:space="0" w:color="auto"/>
              <w:right w:val="single" w:sz="4" w:space="0" w:color="auto"/>
            </w:tcBorders>
          </w:tcPr>
          <w:p w14:paraId="2E776CFF" w14:textId="77777777" w:rsidR="00452285" w:rsidRPr="00B4315F" w:rsidRDefault="00452285" w:rsidP="00982118"/>
        </w:tc>
        <w:tc>
          <w:tcPr>
            <w:tcW w:w="1621" w:type="dxa"/>
            <w:tcBorders>
              <w:top w:val="single" w:sz="4" w:space="0" w:color="auto"/>
              <w:left w:val="single" w:sz="4" w:space="0" w:color="auto"/>
              <w:bottom w:val="single" w:sz="4" w:space="0" w:color="auto"/>
              <w:right w:val="single" w:sz="4" w:space="0" w:color="auto"/>
            </w:tcBorders>
          </w:tcPr>
          <w:p w14:paraId="369D4908" w14:textId="77777777" w:rsidR="00452285" w:rsidRPr="00B4315F" w:rsidRDefault="00452285" w:rsidP="00982118">
            <w:r w:rsidRPr="00B4315F">
              <w:t>Σπάνιες</w:t>
            </w:r>
          </w:p>
          <w:p w14:paraId="4B077BF1" w14:textId="77777777" w:rsidR="00452285" w:rsidRPr="00B4315F" w:rsidRDefault="00452285" w:rsidP="00982118">
            <w:pPr>
              <w:rPr>
                <w:lang w:val="en-GB"/>
              </w:rPr>
            </w:pPr>
          </w:p>
        </w:tc>
        <w:tc>
          <w:tcPr>
            <w:tcW w:w="0" w:type="auto"/>
            <w:tcBorders>
              <w:left w:val="single" w:sz="4" w:space="0" w:color="auto"/>
              <w:bottom w:val="single" w:sz="4" w:space="0" w:color="auto"/>
              <w:right w:val="single" w:sz="4" w:space="0" w:color="auto"/>
            </w:tcBorders>
          </w:tcPr>
          <w:p w14:paraId="792AA3B0" w14:textId="77777777" w:rsidR="00452285" w:rsidRPr="00B4315F" w:rsidRDefault="00452285" w:rsidP="00982118">
            <w:r w:rsidRPr="00B4315F">
              <w:t>Καρδιακή ανακοπή</w:t>
            </w:r>
          </w:p>
          <w:p w14:paraId="73D6A0A7" w14:textId="77777777" w:rsidR="00452285" w:rsidRPr="00B4315F" w:rsidRDefault="00452285" w:rsidP="00982118">
            <w:pPr>
              <w:rPr>
                <w:lang w:val="en-GB"/>
              </w:rPr>
            </w:pPr>
          </w:p>
        </w:tc>
      </w:tr>
      <w:tr w:rsidR="00452285" w:rsidRPr="00B4315F" w14:paraId="05458151"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63B71411" w14:textId="77777777" w:rsidR="00452285" w:rsidRPr="00B4315F" w:rsidRDefault="00452285" w:rsidP="00982118">
            <w:r w:rsidRPr="00B4315F">
              <w:t>Αγγειακές διαταραχές</w:t>
            </w:r>
          </w:p>
        </w:tc>
        <w:tc>
          <w:tcPr>
            <w:tcW w:w="1621" w:type="dxa"/>
            <w:tcBorders>
              <w:top w:val="single" w:sz="4" w:space="0" w:color="auto"/>
              <w:left w:val="single" w:sz="4" w:space="0" w:color="auto"/>
              <w:bottom w:val="single" w:sz="4" w:space="0" w:color="auto"/>
              <w:right w:val="single" w:sz="4" w:space="0" w:color="auto"/>
            </w:tcBorders>
          </w:tcPr>
          <w:p w14:paraId="0189CCB6" w14:textId="77777777" w:rsidR="00452285" w:rsidRPr="00B4315F" w:rsidRDefault="00452285" w:rsidP="00982118">
            <w:r w:rsidRPr="00B4315F">
              <w:t>Συχνές</w:t>
            </w:r>
          </w:p>
          <w:p w14:paraId="1E7F1140"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0BC58165" w14:textId="77777777" w:rsidR="00452285" w:rsidRPr="00B4315F" w:rsidRDefault="00452285" w:rsidP="00982118">
            <w:pPr>
              <w:autoSpaceDE w:val="0"/>
              <w:autoSpaceDN w:val="0"/>
              <w:adjustRightInd w:val="0"/>
            </w:pPr>
            <w:r w:rsidRPr="00B4315F">
              <w:t>Υπέρταση,</w:t>
            </w:r>
          </w:p>
          <w:p w14:paraId="3301C710" w14:textId="77777777" w:rsidR="00452285" w:rsidRPr="00B4315F" w:rsidRDefault="00452285" w:rsidP="00982118">
            <w:pPr>
              <w:autoSpaceDE w:val="0"/>
              <w:autoSpaceDN w:val="0"/>
              <w:adjustRightInd w:val="0"/>
            </w:pPr>
            <w:r w:rsidRPr="00B4315F">
              <w:t>έξαψη,</w:t>
            </w:r>
          </w:p>
          <w:p w14:paraId="663E77F4" w14:textId="77777777" w:rsidR="00452285" w:rsidRPr="00B4315F" w:rsidRDefault="00452285" w:rsidP="00982118">
            <w:r w:rsidRPr="00B4315F">
              <w:t>αιμάτωμα</w:t>
            </w:r>
          </w:p>
          <w:p w14:paraId="058CCA9C" w14:textId="77777777" w:rsidR="00452285" w:rsidRPr="00B4315F" w:rsidRDefault="00452285" w:rsidP="00982118">
            <w:pPr>
              <w:rPr>
                <w:lang w:val="en-GB"/>
              </w:rPr>
            </w:pPr>
          </w:p>
        </w:tc>
      </w:tr>
      <w:tr w:rsidR="00452285" w:rsidRPr="00B4315F" w14:paraId="11383E12" w14:textId="77777777" w:rsidTr="00054A92">
        <w:trPr>
          <w:cantSplit/>
        </w:trPr>
        <w:tc>
          <w:tcPr>
            <w:tcW w:w="2628" w:type="dxa"/>
            <w:vMerge/>
            <w:tcBorders>
              <w:left w:val="single" w:sz="4" w:space="0" w:color="auto"/>
              <w:bottom w:val="single" w:sz="4" w:space="0" w:color="auto"/>
              <w:right w:val="single" w:sz="4" w:space="0" w:color="auto"/>
            </w:tcBorders>
          </w:tcPr>
          <w:p w14:paraId="567EAE35"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54EE006B" w14:textId="77777777" w:rsidR="00452285" w:rsidRPr="00B4315F" w:rsidRDefault="00452285" w:rsidP="00982118">
            <w:r w:rsidRPr="00B4315F">
              <w:t>Όχι συχνές</w:t>
            </w:r>
          </w:p>
        </w:tc>
        <w:tc>
          <w:tcPr>
            <w:tcW w:w="0" w:type="auto"/>
            <w:tcBorders>
              <w:left w:val="single" w:sz="4" w:space="0" w:color="auto"/>
              <w:bottom w:val="single" w:sz="4" w:space="0" w:color="auto"/>
              <w:right w:val="single" w:sz="4" w:space="0" w:color="auto"/>
            </w:tcBorders>
          </w:tcPr>
          <w:p w14:paraId="4992E88E" w14:textId="77777777" w:rsidR="00452285" w:rsidRPr="00B4315F" w:rsidRDefault="00452285" w:rsidP="00982118">
            <w:pPr>
              <w:autoSpaceDE w:val="0"/>
              <w:autoSpaceDN w:val="0"/>
              <w:adjustRightInd w:val="0"/>
            </w:pPr>
            <w:r w:rsidRPr="00B4315F">
              <w:t>Ανεύρυσμα αορτής,</w:t>
            </w:r>
          </w:p>
          <w:p w14:paraId="23F067B4" w14:textId="77777777" w:rsidR="00452285" w:rsidRPr="00B4315F" w:rsidRDefault="00452285" w:rsidP="00982118">
            <w:pPr>
              <w:autoSpaceDE w:val="0"/>
              <w:autoSpaceDN w:val="0"/>
              <w:adjustRightInd w:val="0"/>
            </w:pPr>
            <w:r w:rsidRPr="00B4315F">
              <w:t>απόφραξη αρτηρίας,</w:t>
            </w:r>
          </w:p>
          <w:p w14:paraId="58C72F3E" w14:textId="77777777" w:rsidR="00452285" w:rsidRPr="00B4315F" w:rsidRDefault="00452285" w:rsidP="00982118">
            <w:r w:rsidRPr="00B4315F">
              <w:t>θρομβοφλεβίτιδα</w:t>
            </w:r>
          </w:p>
          <w:p w14:paraId="6C6C48F8" w14:textId="77777777" w:rsidR="00452285" w:rsidRPr="00B4315F" w:rsidDel="00B633E5" w:rsidRDefault="00452285" w:rsidP="00982118">
            <w:pPr>
              <w:autoSpaceDE w:val="0"/>
              <w:autoSpaceDN w:val="0"/>
              <w:adjustRightInd w:val="0"/>
              <w:rPr>
                <w:lang w:val="en-GB"/>
              </w:rPr>
            </w:pPr>
          </w:p>
        </w:tc>
      </w:tr>
      <w:tr w:rsidR="00452285" w:rsidRPr="00B4315F" w14:paraId="7F97316C" w14:textId="77777777" w:rsidTr="00054A92">
        <w:trPr>
          <w:cantSplit/>
        </w:trPr>
        <w:tc>
          <w:tcPr>
            <w:tcW w:w="2628" w:type="dxa"/>
            <w:vMerge w:val="restart"/>
            <w:tcBorders>
              <w:top w:val="single" w:sz="4" w:space="0" w:color="auto"/>
              <w:left w:val="single" w:sz="4" w:space="0" w:color="auto"/>
              <w:right w:val="single" w:sz="4" w:space="0" w:color="auto"/>
            </w:tcBorders>
            <w:shd w:val="clear" w:color="auto" w:fill="auto"/>
            <w:hideMark/>
          </w:tcPr>
          <w:p w14:paraId="35B1E246" w14:textId="77777777" w:rsidR="00BB0131" w:rsidRPr="00B4315F" w:rsidRDefault="00452285" w:rsidP="00982118">
            <w:pPr>
              <w:keepNext/>
              <w:autoSpaceDE w:val="0"/>
              <w:autoSpaceDN w:val="0"/>
              <w:adjustRightInd w:val="0"/>
            </w:pPr>
            <w:r w:rsidRPr="00B4315F">
              <w:t>Διαταραχές του αναπνευστικού συστήματος, του θώρακα και του μεσοθωράκιου*</w:t>
            </w:r>
          </w:p>
          <w:p w14:paraId="044277F1" w14:textId="77777777" w:rsidR="00452285" w:rsidRPr="00B4315F" w:rsidRDefault="00452285" w:rsidP="00054A92">
            <w:pPr>
              <w:keepNext/>
            </w:pPr>
          </w:p>
        </w:tc>
        <w:tc>
          <w:tcPr>
            <w:tcW w:w="1621" w:type="dxa"/>
            <w:tcBorders>
              <w:top w:val="single" w:sz="4" w:space="0" w:color="auto"/>
              <w:left w:val="single" w:sz="4" w:space="0" w:color="auto"/>
              <w:bottom w:val="single" w:sz="4" w:space="0" w:color="auto"/>
              <w:right w:val="single" w:sz="4" w:space="0" w:color="auto"/>
            </w:tcBorders>
          </w:tcPr>
          <w:p w14:paraId="05000A3B" w14:textId="77777777" w:rsidR="00452285" w:rsidRPr="00B4315F" w:rsidRDefault="00452285" w:rsidP="00982118">
            <w:pPr>
              <w:keepNext/>
            </w:pPr>
            <w:r w:rsidRPr="00B4315F">
              <w:t>Συχνές</w:t>
            </w:r>
          </w:p>
          <w:p w14:paraId="6D953D51" w14:textId="77777777" w:rsidR="00452285" w:rsidRPr="00B4315F" w:rsidRDefault="00452285" w:rsidP="00982118">
            <w:pPr>
              <w:keepNext/>
              <w:rPr>
                <w:lang w:val="en-GB"/>
              </w:rPr>
            </w:pPr>
          </w:p>
        </w:tc>
        <w:tc>
          <w:tcPr>
            <w:tcW w:w="0" w:type="auto"/>
            <w:tcBorders>
              <w:top w:val="single" w:sz="4" w:space="0" w:color="auto"/>
              <w:left w:val="single" w:sz="4" w:space="0" w:color="auto"/>
              <w:right w:val="single" w:sz="4" w:space="0" w:color="auto"/>
            </w:tcBorders>
          </w:tcPr>
          <w:p w14:paraId="115E3BFF" w14:textId="77777777" w:rsidR="00452285" w:rsidRPr="00B4315F" w:rsidRDefault="00452285" w:rsidP="00982118">
            <w:pPr>
              <w:keepNext/>
              <w:autoSpaceDE w:val="0"/>
              <w:autoSpaceDN w:val="0"/>
              <w:adjustRightInd w:val="0"/>
            </w:pPr>
            <w:r w:rsidRPr="00B4315F">
              <w:t>Άσθμα,</w:t>
            </w:r>
          </w:p>
          <w:p w14:paraId="67306AF1" w14:textId="77777777" w:rsidR="00452285" w:rsidRPr="00B4315F" w:rsidRDefault="00452285" w:rsidP="00982118">
            <w:pPr>
              <w:keepNext/>
              <w:autoSpaceDE w:val="0"/>
              <w:autoSpaceDN w:val="0"/>
              <w:adjustRightInd w:val="0"/>
            </w:pPr>
            <w:r w:rsidRPr="00B4315F">
              <w:t>δύσπνοια,</w:t>
            </w:r>
          </w:p>
          <w:p w14:paraId="4783A06D" w14:textId="77777777" w:rsidR="00452285" w:rsidRPr="00B4315F" w:rsidRDefault="00452285" w:rsidP="00982118">
            <w:pPr>
              <w:keepNext/>
              <w:autoSpaceDE w:val="0"/>
              <w:autoSpaceDN w:val="0"/>
              <w:adjustRightInd w:val="0"/>
            </w:pPr>
            <w:r w:rsidRPr="00B4315F">
              <w:t>βήχας</w:t>
            </w:r>
          </w:p>
          <w:p w14:paraId="1FAE5FA0" w14:textId="77777777" w:rsidR="00452285" w:rsidRPr="00B4315F" w:rsidRDefault="00452285" w:rsidP="00982118">
            <w:pPr>
              <w:keepNext/>
              <w:rPr>
                <w:lang w:val="en-GB"/>
              </w:rPr>
            </w:pPr>
          </w:p>
        </w:tc>
      </w:tr>
      <w:tr w:rsidR="00452285" w:rsidRPr="00B4315F" w14:paraId="6DCD00BC" w14:textId="77777777" w:rsidTr="00054A92">
        <w:trPr>
          <w:cantSplit/>
        </w:trPr>
        <w:tc>
          <w:tcPr>
            <w:tcW w:w="2628" w:type="dxa"/>
            <w:vMerge/>
            <w:tcBorders>
              <w:left w:val="single" w:sz="4" w:space="0" w:color="auto"/>
              <w:right w:val="single" w:sz="4" w:space="0" w:color="auto"/>
            </w:tcBorders>
            <w:shd w:val="clear" w:color="auto" w:fill="auto"/>
          </w:tcPr>
          <w:p w14:paraId="664FF431" w14:textId="77777777" w:rsidR="00452285" w:rsidRPr="00B4315F" w:rsidRDefault="00452285" w:rsidP="00982118">
            <w:pPr>
              <w:keepNext/>
              <w:autoSpaceDE w:val="0"/>
              <w:autoSpaceDN w:val="0"/>
              <w:adjustRightInd w:val="0"/>
              <w:rPr>
                <w:lang w:val="en-GB"/>
              </w:rPr>
            </w:pPr>
          </w:p>
        </w:tc>
        <w:tc>
          <w:tcPr>
            <w:tcW w:w="1621" w:type="dxa"/>
            <w:tcBorders>
              <w:top w:val="single" w:sz="4" w:space="0" w:color="auto"/>
              <w:left w:val="single" w:sz="4" w:space="0" w:color="auto"/>
              <w:bottom w:val="single" w:sz="4" w:space="0" w:color="auto"/>
              <w:right w:val="single" w:sz="4" w:space="0" w:color="auto"/>
            </w:tcBorders>
          </w:tcPr>
          <w:p w14:paraId="2457F4AA" w14:textId="77777777" w:rsidR="00452285" w:rsidRPr="00B4315F" w:rsidRDefault="00452285" w:rsidP="00982118">
            <w:pPr>
              <w:keepNext/>
            </w:pPr>
            <w:r w:rsidRPr="00B4315F">
              <w:t>Όχι συχνές</w:t>
            </w:r>
          </w:p>
          <w:p w14:paraId="5D51D0B5" w14:textId="77777777" w:rsidR="00452285" w:rsidRPr="00B4315F" w:rsidRDefault="00452285" w:rsidP="00982118">
            <w:pPr>
              <w:keepNext/>
              <w:rPr>
                <w:lang w:val="en-GB"/>
              </w:rPr>
            </w:pPr>
          </w:p>
        </w:tc>
        <w:tc>
          <w:tcPr>
            <w:tcW w:w="0" w:type="auto"/>
            <w:tcBorders>
              <w:left w:val="single" w:sz="4" w:space="0" w:color="auto"/>
              <w:right w:val="single" w:sz="4" w:space="0" w:color="auto"/>
            </w:tcBorders>
          </w:tcPr>
          <w:p w14:paraId="26C09D60" w14:textId="77777777" w:rsidR="00452285" w:rsidRPr="00B4315F" w:rsidRDefault="00452285" w:rsidP="00982118">
            <w:pPr>
              <w:keepNext/>
              <w:autoSpaceDE w:val="0"/>
              <w:autoSpaceDN w:val="0"/>
              <w:adjustRightInd w:val="0"/>
            </w:pPr>
            <w:r w:rsidRPr="00B4315F">
              <w:t>Πνευμονική εμβολή</w:t>
            </w:r>
            <w:r w:rsidRPr="00B4315F">
              <w:rPr>
                <w:vertAlign w:val="superscript"/>
              </w:rPr>
              <w:t>1</w:t>
            </w:r>
            <w:r w:rsidRPr="00B4315F">
              <w:t>,</w:t>
            </w:r>
          </w:p>
          <w:p w14:paraId="46623BC0" w14:textId="77777777" w:rsidR="00452285" w:rsidRPr="00B4315F" w:rsidRDefault="00452285" w:rsidP="00982118">
            <w:pPr>
              <w:keepNext/>
              <w:autoSpaceDE w:val="0"/>
              <w:autoSpaceDN w:val="0"/>
              <w:adjustRightInd w:val="0"/>
            </w:pPr>
            <w:r w:rsidRPr="00B4315F">
              <w:t>διάμεση πνευμονοπάθεια,</w:t>
            </w:r>
          </w:p>
          <w:p w14:paraId="419B005A" w14:textId="77777777" w:rsidR="00452285" w:rsidRPr="00B4315F" w:rsidRDefault="00452285" w:rsidP="00982118">
            <w:pPr>
              <w:keepNext/>
              <w:autoSpaceDE w:val="0"/>
              <w:autoSpaceDN w:val="0"/>
              <w:adjustRightInd w:val="0"/>
            </w:pPr>
            <w:r w:rsidRPr="00B4315F">
              <w:t>χρόνια αποφρακτική πνευμονοπάθεια,</w:t>
            </w:r>
          </w:p>
          <w:p w14:paraId="72696119" w14:textId="77777777" w:rsidR="00452285" w:rsidRPr="00B4315F" w:rsidRDefault="00452285" w:rsidP="00982118">
            <w:pPr>
              <w:keepNext/>
              <w:autoSpaceDE w:val="0"/>
              <w:autoSpaceDN w:val="0"/>
              <w:adjustRightInd w:val="0"/>
            </w:pPr>
            <w:r w:rsidRPr="00B4315F">
              <w:t>πνευμονίτιδα,</w:t>
            </w:r>
          </w:p>
          <w:p w14:paraId="4FBEE535" w14:textId="77777777" w:rsidR="00452285" w:rsidRPr="00B4315F" w:rsidRDefault="00452285" w:rsidP="00982118">
            <w:pPr>
              <w:keepNext/>
              <w:autoSpaceDE w:val="0"/>
              <w:autoSpaceDN w:val="0"/>
              <w:adjustRightInd w:val="0"/>
            </w:pPr>
            <w:r w:rsidRPr="00B4315F">
              <w:t>υπεζωκοτική συλλογή</w:t>
            </w:r>
            <w:r w:rsidRPr="00B4315F">
              <w:rPr>
                <w:vertAlign w:val="superscript"/>
              </w:rPr>
              <w:t>1</w:t>
            </w:r>
          </w:p>
          <w:p w14:paraId="696BF619" w14:textId="77777777" w:rsidR="00452285" w:rsidRPr="00B4315F" w:rsidRDefault="00452285" w:rsidP="00982118">
            <w:pPr>
              <w:keepNext/>
              <w:autoSpaceDE w:val="0"/>
              <w:autoSpaceDN w:val="0"/>
              <w:adjustRightInd w:val="0"/>
              <w:rPr>
                <w:lang w:val="en-GB"/>
              </w:rPr>
            </w:pPr>
          </w:p>
        </w:tc>
      </w:tr>
      <w:tr w:rsidR="00452285" w:rsidRPr="00B4315F" w14:paraId="4B9E611A" w14:textId="77777777" w:rsidTr="00054A92">
        <w:trPr>
          <w:cantSplit/>
        </w:trPr>
        <w:tc>
          <w:tcPr>
            <w:tcW w:w="2628" w:type="dxa"/>
            <w:vMerge/>
            <w:tcBorders>
              <w:left w:val="single" w:sz="4" w:space="0" w:color="auto"/>
              <w:bottom w:val="single" w:sz="4" w:space="0" w:color="auto"/>
              <w:right w:val="single" w:sz="4" w:space="0" w:color="auto"/>
            </w:tcBorders>
            <w:shd w:val="clear" w:color="auto" w:fill="auto"/>
          </w:tcPr>
          <w:p w14:paraId="6CA21C76" w14:textId="77777777" w:rsidR="00452285" w:rsidRPr="00B4315F" w:rsidRDefault="00452285" w:rsidP="00982118">
            <w:pPr>
              <w:keepNext/>
              <w:autoSpaceDE w:val="0"/>
              <w:autoSpaceDN w:val="0"/>
              <w:adjustRightInd w:val="0"/>
              <w:rPr>
                <w:lang w:val="en-GB"/>
              </w:rPr>
            </w:pPr>
          </w:p>
        </w:tc>
        <w:tc>
          <w:tcPr>
            <w:tcW w:w="1621" w:type="dxa"/>
            <w:tcBorders>
              <w:top w:val="single" w:sz="4" w:space="0" w:color="auto"/>
              <w:left w:val="single" w:sz="4" w:space="0" w:color="auto"/>
              <w:bottom w:val="single" w:sz="4" w:space="0" w:color="auto"/>
              <w:right w:val="single" w:sz="4" w:space="0" w:color="auto"/>
            </w:tcBorders>
          </w:tcPr>
          <w:p w14:paraId="222AD7ED" w14:textId="77777777" w:rsidR="00452285" w:rsidRPr="00B4315F" w:rsidRDefault="00452285" w:rsidP="00982118">
            <w:pPr>
              <w:keepNext/>
            </w:pPr>
            <w:r w:rsidRPr="00B4315F">
              <w:t>Σπάνιες</w:t>
            </w:r>
          </w:p>
          <w:p w14:paraId="60AA58B7" w14:textId="77777777" w:rsidR="00452285" w:rsidRPr="00B4315F" w:rsidRDefault="00452285" w:rsidP="00982118">
            <w:pPr>
              <w:keepNext/>
              <w:rPr>
                <w:lang w:val="en-GB"/>
              </w:rPr>
            </w:pPr>
          </w:p>
        </w:tc>
        <w:tc>
          <w:tcPr>
            <w:tcW w:w="0" w:type="auto"/>
            <w:tcBorders>
              <w:left w:val="single" w:sz="4" w:space="0" w:color="auto"/>
              <w:bottom w:val="single" w:sz="4" w:space="0" w:color="auto"/>
              <w:right w:val="single" w:sz="4" w:space="0" w:color="auto"/>
            </w:tcBorders>
          </w:tcPr>
          <w:p w14:paraId="021A5879" w14:textId="77777777" w:rsidR="00452285" w:rsidRPr="00B4315F" w:rsidRDefault="00452285" w:rsidP="00982118">
            <w:pPr>
              <w:keepNext/>
              <w:autoSpaceDE w:val="0"/>
              <w:autoSpaceDN w:val="0"/>
              <w:adjustRightInd w:val="0"/>
            </w:pPr>
            <w:r w:rsidRPr="00B4315F">
              <w:t>Πνευμονική ίνωση</w:t>
            </w:r>
            <w:r w:rsidRPr="00B4315F">
              <w:rPr>
                <w:vertAlign w:val="superscript"/>
              </w:rPr>
              <w:t>1</w:t>
            </w:r>
          </w:p>
          <w:p w14:paraId="47C0D453" w14:textId="77777777" w:rsidR="00452285" w:rsidRPr="00B4315F" w:rsidRDefault="00452285" w:rsidP="00982118">
            <w:pPr>
              <w:keepNext/>
              <w:autoSpaceDE w:val="0"/>
              <w:autoSpaceDN w:val="0"/>
              <w:adjustRightInd w:val="0"/>
              <w:rPr>
                <w:lang w:val="en-GB"/>
              </w:rPr>
            </w:pPr>
          </w:p>
        </w:tc>
      </w:tr>
      <w:tr w:rsidR="00452285" w:rsidRPr="00B4315F" w14:paraId="737DA40C"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5FFF0F9" w14:textId="77777777" w:rsidR="00452285" w:rsidRPr="00B4315F" w:rsidRDefault="00452285" w:rsidP="00982118">
            <w:r w:rsidRPr="00B4315F">
              <w:t>Διαταραχές του γαστρεντερικού</w:t>
            </w:r>
          </w:p>
        </w:tc>
        <w:tc>
          <w:tcPr>
            <w:tcW w:w="1621" w:type="dxa"/>
            <w:tcBorders>
              <w:top w:val="single" w:sz="4" w:space="0" w:color="auto"/>
              <w:left w:val="single" w:sz="4" w:space="0" w:color="auto"/>
              <w:bottom w:val="single" w:sz="4" w:space="0" w:color="auto"/>
              <w:right w:val="single" w:sz="4" w:space="0" w:color="auto"/>
            </w:tcBorders>
          </w:tcPr>
          <w:p w14:paraId="16CC41B9" w14:textId="77777777" w:rsidR="00452285" w:rsidRPr="00B4315F" w:rsidRDefault="00452285" w:rsidP="00982118">
            <w:r w:rsidRPr="00B4315F">
              <w:t>Πολύ συχνές</w:t>
            </w:r>
          </w:p>
          <w:p w14:paraId="350211B3"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2B6DE269" w14:textId="77777777" w:rsidR="00452285" w:rsidRPr="00B4315F" w:rsidRDefault="00452285" w:rsidP="00982118">
            <w:pPr>
              <w:autoSpaceDE w:val="0"/>
              <w:autoSpaceDN w:val="0"/>
              <w:adjustRightInd w:val="0"/>
            </w:pPr>
            <w:r w:rsidRPr="00B4315F">
              <w:t>Κοιλιακό άλγος,</w:t>
            </w:r>
          </w:p>
          <w:p w14:paraId="31939C94" w14:textId="77777777" w:rsidR="00452285" w:rsidRPr="00B4315F" w:rsidRDefault="00452285" w:rsidP="00982118">
            <w:pPr>
              <w:autoSpaceDE w:val="0"/>
              <w:autoSpaceDN w:val="0"/>
              <w:adjustRightInd w:val="0"/>
            </w:pPr>
            <w:r w:rsidRPr="00B4315F">
              <w:t>ναυτία και έμετος</w:t>
            </w:r>
          </w:p>
          <w:p w14:paraId="06EAA9B8" w14:textId="77777777" w:rsidR="00452285" w:rsidRPr="00B4315F" w:rsidRDefault="00452285" w:rsidP="00982118">
            <w:pPr>
              <w:rPr>
                <w:lang w:val="en-GB"/>
              </w:rPr>
            </w:pPr>
          </w:p>
        </w:tc>
      </w:tr>
      <w:tr w:rsidR="00452285" w:rsidRPr="00B4315F" w14:paraId="6F474869" w14:textId="77777777" w:rsidTr="00054A92">
        <w:trPr>
          <w:cantSplit/>
        </w:trPr>
        <w:tc>
          <w:tcPr>
            <w:tcW w:w="2628" w:type="dxa"/>
            <w:vMerge/>
            <w:tcBorders>
              <w:left w:val="single" w:sz="4" w:space="0" w:color="auto"/>
              <w:right w:val="single" w:sz="4" w:space="0" w:color="auto"/>
            </w:tcBorders>
          </w:tcPr>
          <w:p w14:paraId="360B6702"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E7B7AEF" w14:textId="77777777" w:rsidR="00452285" w:rsidRPr="00B4315F" w:rsidRDefault="00452285" w:rsidP="00982118">
            <w:r w:rsidRPr="00B4315F">
              <w:t>Συχνές</w:t>
            </w:r>
          </w:p>
          <w:p w14:paraId="12282068"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286FF9BE" w14:textId="77777777" w:rsidR="00452285" w:rsidRPr="00B4315F" w:rsidRDefault="00452285" w:rsidP="00982118">
            <w:pPr>
              <w:autoSpaceDE w:val="0"/>
              <w:autoSpaceDN w:val="0"/>
              <w:adjustRightInd w:val="0"/>
            </w:pPr>
            <w:r w:rsidRPr="00B4315F">
              <w:t>Αιμορραγία γαστρεντερικού,</w:t>
            </w:r>
          </w:p>
          <w:p w14:paraId="6ACCBE32" w14:textId="77777777" w:rsidR="00452285" w:rsidRPr="00B4315F" w:rsidRDefault="00452285" w:rsidP="00982118">
            <w:pPr>
              <w:autoSpaceDE w:val="0"/>
              <w:autoSpaceDN w:val="0"/>
              <w:adjustRightInd w:val="0"/>
            </w:pPr>
            <w:r w:rsidRPr="00B4315F">
              <w:t>δυσπεψία,</w:t>
            </w:r>
          </w:p>
          <w:p w14:paraId="4BA96BA4" w14:textId="77777777" w:rsidR="00452285" w:rsidRPr="00B4315F" w:rsidRDefault="00452285" w:rsidP="00982118">
            <w:pPr>
              <w:autoSpaceDE w:val="0"/>
              <w:autoSpaceDN w:val="0"/>
              <w:adjustRightInd w:val="0"/>
            </w:pPr>
            <w:r w:rsidRPr="00B4315F">
              <w:t>γαστροοισοφαγική παλινδρόμηση,</w:t>
            </w:r>
          </w:p>
          <w:p w14:paraId="3D934693" w14:textId="77777777" w:rsidR="00452285" w:rsidRPr="00B4315F" w:rsidRDefault="00452285" w:rsidP="00982118">
            <w:pPr>
              <w:autoSpaceDE w:val="0"/>
              <w:autoSpaceDN w:val="0"/>
              <w:adjustRightInd w:val="0"/>
            </w:pPr>
            <w:r w:rsidRPr="00B4315F">
              <w:t>σύνδρομο ξηρότητας</w:t>
            </w:r>
          </w:p>
          <w:p w14:paraId="560740A1" w14:textId="77777777" w:rsidR="00452285" w:rsidRPr="00B4315F" w:rsidRDefault="00452285" w:rsidP="00982118">
            <w:pPr>
              <w:autoSpaceDE w:val="0"/>
              <w:autoSpaceDN w:val="0"/>
              <w:adjustRightInd w:val="0"/>
              <w:rPr>
                <w:lang w:val="en-GB"/>
              </w:rPr>
            </w:pPr>
          </w:p>
        </w:tc>
      </w:tr>
      <w:tr w:rsidR="00452285" w:rsidRPr="00B4315F" w14:paraId="5DE5444A" w14:textId="77777777" w:rsidTr="00054A92">
        <w:trPr>
          <w:cantSplit/>
        </w:trPr>
        <w:tc>
          <w:tcPr>
            <w:tcW w:w="2628" w:type="dxa"/>
            <w:vMerge/>
            <w:tcBorders>
              <w:left w:val="single" w:sz="4" w:space="0" w:color="auto"/>
              <w:right w:val="single" w:sz="4" w:space="0" w:color="auto"/>
            </w:tcBorders>
          </w:tcPr>
          <w:p w14:paraId="1CB1E1E0"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F33206B" w14:textId="77777777" w:rsidR="00452285" w:rsidRPr="00B4315F" w:rsidRDefault="00452285" w:rsidP="00982118">
            <w:r w:rsidRPr="00B4315F">
              <w:t>Όχι συχνές</w:t>
            </w:r>
          </w:p>
          <w:p w14:paraId="176FA51B"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311DB694" w14:textId="77777777" w:rsidR="00452285" w:rsidRPr="00B4315F" w:rsidRDefault="00452285" w:rsidP="00982118">
            <w:pPr>
              <w:autoSpaceDE w:val="0"/>
              <w:autoSpaceDN w:val="0"/>
              <w:adjustRightInd w:val="0"/>
            </w:pPr>
            <w:r w:rsidRPr="00B4315F">
              <w:t>Παγκρεατίτιδα,</w:t>
            </w:r>
          </w:p>
          <w:p w14:paraId="5BF22754" w14:textId="77777777" w:rsidR="00452285" w:rsidRPr="00B4315F" w:rsidRDefault="00452285" w:rsidP="00982118">
            <w:pPr>
              <w:autoSpaceDE w:val="0"/>
              <w:autoSpaceDN w:val="0"/>
              <w:adjustRightInd w:val="0"/>
            </w:pPr>
            <w:r w:rsidRPr="00B4315F">
              <w:t>δυσφαγία,</w:t>
            </w:r>
          </w:p>
          <w:p w14:paraId="73DB9A01" w14:textId="77777777" w:rsidR="00452285" w:rsidRPr="00B4315F" w:rsidRDefault="00452285" w:rsidP="00982118">
            <w:pPr>
              <w:autoSpaceDE w:val="0"/>
              <w:autoSpaceDN w:val="0"/>
              <w:adjustRightInd w:val="0"/>
            </w:pPr>
            <w:r w:rsidRPr="00B4315F">
              <w:t>οίδημα προσώπου</w:t>
            </w:r>
          </w:p>
          <w:p w14:paraId="4AB0060F" w14:textId="77777777" w:rsidR="00452285" w:rsidRPr="00B4315F" w:rsidRDefault="00452285" w:rsidP="00982118">
            <w:pPr>
              <w:autoSpaceDE w:val="0"/>
              <w:autoSpaceDN w:val="0"/>
              <w:adjustRightInd w:val="0"/>
              <w:rPr>
                <w:lang w:val="en-GB"/>
              </w:rPr>
            </w:pPr>
          </w:p>
        </w:tc>
      </w:tr>
      <w:tr w:rsidR="00452285" w:rsidRPr="00B4315F" w14:paraId="675723D5" w14:textId="77777777" w:rsidTr="00054A92">
        <w:trPr>
          <w:cantSplit/>
        </w:trPr>
        <w:tc>
          <w:tcPr>
            <w:tcW w:w="2628" w:type="dxa"/>
            <w:vMerge/>
            <w:tcBorders>
              <w:left w:val="single" w:sz="4" w:space="0" w:color="auto"/>
              <w:bottom w:val="single" w:sz="4" w:space="0" w:color="auto"/>
              <w:right w:val="single" w:sz="4" w:space="0" w:color="auto"/>
            </w:tcBorders>
          </w:tcPr>
          <w:p w14:paraId="3F79B8BA"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BB09C59" w14:textId="77777777" w:rsidR="00452285" w:rsidRPr="00B4315F" w:rsidRDefault="00452285" w:rsidP="00982118">
            <w:r w:rsidRPr="00B4315F">
              <w:t>Σπάνιες</w:t>
            </w:r>
          </w:p>
          <w:p w14:paraId="016AE7F0" w14:textId="77777777" w:rsidR="00452285" w:rsidRPr="00B4315F" w:rsidRDefault="00452285" w:rsidP="00982118">
            <w:pPr>
              <w:rPr>
                <w:lang w:val="en-GB"/>
              </w:rPr>
            </w:pPr>
          </w:p>
        </w:tc>
        <w:tc>
          <w:tcPr>
            <w:tcW w:w="0" w:type="auto"/>
            <w:tcBorders>
              <w:left w:val="single" w:sz="4" w:space="0" w:color="auto"/>
              <w:bottom w:val="single" w:sz="4" w:space="0" w:color="auto"/>
              <w:right w:val="single" w:sz="4" w:space="0" w:color="auto"/>
            </w:tcBorders>
          </w:tcPr>
          <w:p w14:paraId="7D50A159" w14:textId="77777777" w:rsidR="00452285" w:rsidRPr="00B4315F" w:rsidRDefault="00452285" w:rsidP="00982118">
            <w:pPr>
              <w:autoSpaceDE w:val="0"/>
              <w:autoSpaceDN w:val="0"/>
              <w:adjustRightInd w:val="0"/>
            </w:pPr>
            <w:r w:rsidRPr="00B4315F">
              <w:t>Διάτρηση του εντέρου</w:t>
            </w:r>
            <w:r w:rsidRPr="00B4315F">
              <w:rPr>
                <w:vertAlign w:val="superscript"/>
              </w:rPr>
              <w:t>1</w:t>
            </w:r>
          </w:p>
          <w:p w14:paraId="194AD842" w14:textId="77777777" w:rsidR="00452285" w:rsidRPr="00B4315F" w:rsidRDefault="00452285" w:rsidP="00982118">
            <w:pPr>
              <w:autoSpaceDE w:val="0"/>
              <w:autoSpaceDN w:val="0"/>
              <w:adjustRightInd w:val="0"/>
              <w:rPr>
                <w:lang w:val="en-GB"/>
              </w:rPr>
            </w:pPr>
          </w:p>
        </w:tc>
      </w:tr>
      <w:tr w:rsidR="00452285" w:rsidRPr="00B4315F" w14:paraId="3D31F496"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150683A4" w14:textId="77777777" w:rsidR="00452285" w:rsidRPr="00B4315F" w:rsidRDefault="00452285" w:rsidP="00982118">
            <w:r w:rsidRPr="00B4315F">
              <w:t>Διαταραχές του ήπατος και των χοληφόρων*</w:t>
            </w:r>
          </w:p>
        </w:tc>
        <w:tc>
          <w:tcPr>
            <w:tcW w:w="1621" w:type="dxa"/>
            <w:tcBorders>
              <w:top w:val="single" w:sz="4" w:space="0" w:color="auto"/>
              <w:left w:val="single" w:sz="4" w:space="0" w:color="auto"/>
              <w:bottom w:val="single" w:sz="4" w:space="0" w:color="auto"/>
              <w:right w:val="single" w:sz="4" w:space="0" w:color="auto"/>
            </w:tcBorders>
          </w:tcPr>
          <w:p w14:paraId="35F4D537" w14:textId="77777777" w:rsidR="00452285" w:rsidRPr="00B4315F" w:rsidRDefault="00E56EF7" w:rsidP="00982118">
            <w:r w:rsidRPr="00B4315F">
              <w:t>Πολύ συχνές</w:t>
            </w:r>
          </w:p>
          <w:p w14:paraId="0CA46006"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19046CC5" w14:textId="77777777" w:rsidR="00452285" w:rsidRPr="00B4315F" w:rsidRDefault="00452285" w:rsidP="00982118">
            <w:r w:rsidRPr="00B4315F">
              <w:t>Αυξημένα ηπατικά ένζυμα</w:t>
            </w:r>
          </w:p>
          <w:p w14:paraId="59CD89F2" w14:textId="77777777" w:rsidR="00452285" w:rsidRPr="00B4315F" w:rsidRDefault="00452285" w:rsidP="00982118">
            <w:pPr>
              <w:rPr>
                <w:lang w:val="en-GB"/>
              </w:rPr>
            </w:pPr>
          </w:p>
        </w:tc>
      </w:tr>
      <w:tr w:rsidR="00452285" w:rsidRPr="00B4315F" w14:paraId="1AA4D81F" w14:textId="77777777" w:rsidTr="00054A92">
        <w:trPr>
          <w:cantSplit/>
        </w:trPr>
        <w:tc>
          <w:tcPr>
            <w:tcW w:w="2628" w:type="dxa"/>
            <w:vMerge/>
            <w:tcBorders>
              <w:left w:val="single" w:sz="4" w:space="0" w:color="auto"/>
              <w:right w:val="single" w:sz="4" w:space="0" w:color="auto"/>
            </w:tcBorders>
          </w:tcPr>
          <w:p w14:paraId="4080F901"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EDD8563" w14:textId="77777777" w:rsidR="00452285" w:rsidRPr="00B4315F" w:rsidRDefault="00452285" w:rsidP="00982118">
            <w:r w:rsidRPr="00B4315F">
              <w:t>Όχι συχνές</w:t>
            </w:r>
          </w:p>
          <w:p w14:paraId="035301A2"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22724F16" w14:textId="77777777" w:rsidR="00452285" w:rsidRPr="00B4315F" w:rsidRDefault="00452285" w:rsidP="00982118">
            <w:r w:rsidRPr="00B4315F">
              <w:t>Χολοκυστίτιδα και χολολιθίαση,</w:t>
            </w:r>
          </w:p>
          <w:p w14:paraId="1650D16B" w14:textId="77777777" w:rsidR="00452285" w:rsidRPr="00B4315F" w:rsidRDefault="00452285" w:rsidP="00982118">
            <w:r w:rsidRPr="00B4315F">
              <w:t>ηπατική στεάτωση,</w:t>
            </w:r>
          </w:p>
          <w:p w14:paraId="357EB8DC" w14:textId="77777777" w:rsidR="00452285" w:rsidRPr="00B4315F" w:rsidRDefault="00452285" w:rsidP="00982118">
            <w:r w:rsidRPr="00B4315F">
              <w:t>χολερυθρίνη αυξημένη</w:t>
            </w:r>
          </w:p>
          <w:p w14:paraId="5986923B" w14:textId="77777777" w:rsidR="00452285" w:rsidRPr="00B4315F" w:rsidRDefault="00452285" w:rsidP="00982118">
            <w:pPr>
              <w:rPr>
                <w:lang w:val="en-GB"/>
              </w:rPr>
            </w:pPr>
          </w:p>
        </w:tc>
      </w:tr>
      <w:tr w:rsidR="00452285" w:rsidRPr="00B4315F" w14:paraId="66B8F35A" w14:textId="77777777" w:rsidTr="00054A92">
        <w:trPr>
          <w:cantSplit/>
        </w:trPr>
        <w:tc>
          <w:tcPr>
            <w:tcW w:w="2628" w:type="dxa"/>
            <w:vMerge/>
            <w:tcBorders>
              <w:left w:val="single" w:sz="4" w:space="0" w:color="auto"/>
              <w:right w:val="single" w:sz="4" w:space="0" w:color="auto"/>
            </w:tcBorders>
          </w:tcPr>
          <w:p w14:paraId="4103EC50"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4E8D84BD" w14:textId="77777777" w:rsidR="00452285" w:rsidRPr="00B4315F" w:rsidRDefault="00452285" w:rsidP="00982118">
            <w:r w:rsidRPr="00B4315F">
              <w:t>Σπάνιες</w:t>
            </w:r>
          </w:p>
          <w:p w14:paraId="262A3209"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3BCE41E9" w14:textId="77777777" w:rsidR="00452285" w:rsidRPr="00B4315F" w:rsidRDefault="00452285" w:rsidP="00982118">
            <w:r w:rsidRPr="00B4315F">
              <w:t>Ηπατίτιδα</w:t>
            </w:r>
          </w:p>
          <w:p w14:paraId="72C35BC9" w14:textId="77777777" w:rsidR="00452285" w:rsidRPr="00B4315F" w:rsidRDefault="00452285" w:rsidP="00982118">
            <w:r w:rsidRPr="00B4315F">
              <w:t>επανενεργοποίηση της ηπατίτιδας Β</w:t>
            </w:r>
            <w:r w:rsidRPr="00B4315F">
              <w:rPr>
                <w:vertAlign w:val="superscript"/>
              </w:rPr>
              <w:t>1</w:t>
            </w:r>
          </w:p>
          <w:p w14:paraId="4BA52D8C" w14:textId="77777777" w:rsidR="00452285" w:rsidRPr="00B4315F" w:rsidRDefault="00452285" w:rsidP="00982118">
            <w:r w:rsidRPr="00B4315F">
              <w:t>αυτοάνοση ηπατίτιδα</w:t>
            </w:r>
            <w:r w:rsidRPr="00B4315F">
              <w:rPr>
                <w:vertAlign w:val="superscript"/>
              </w:rPr>
              <w:t>1</w:t>
            </w:r>
          </w:p>
          <w:p w14:paraId="1AD133B2" w14:textId="77777777" w:rsidR="00452285" w:rsidRPr="00B4315F" w:rsidRDefault="00452285" w:rsidP="00982118"/>
        </w:tc>
      </w:tr>
      <w:tr w:rsidR="00452285" w:rsidRPr="00B4315F" w14:paraId="13993404" w14:textId="77777777" w:rsidTr="00054A92">
        <w:trPr>
          <w:cantSplit/>
        </w:trPr>
        <w:tc>
          <w:tcPr>
            <w:tcW w:w="2628" w:type="dxa"/>
            <w:vMerge/>
            <w:tcBorders>
              <w:left w:val="single" w:sz="4" w:space="0" w:color="auto"/>
              <w:bottom w:val="single" w:sz="4" w:space="0" w:color="auto"/>
              <w:right w:val="single" w:sz="4" w:space="0" w:color="auto"/>
            </w:tcBorders>
          </w:tcPr>
          <w:p w14:paraId="605CACAB" w14:textId="77777777" w:rsidR="00452285" w:rsidRPr="00B4315F" w:rsidRDefault="00452285" w:rsidP="00982118"/>
        </w:tc>
        <w:tc>
          <w:tcPr>
            <w:tcW w:w="1621" w:type="dxa"/>
            <w:tcBorders>
              <w:top w:val="single" w:sz="4" w:space="0" w:color="auto"/>
              <w:left w:val="single" w:sz="4" w:space="0" w:color="auto"/>
              <w:bottom w:val="single" w:sz="4" w:space="0" w:color="auto"/>
              <w:right w:val="single" w:sz="4" w:space="0" w:color="auto"/>
            </w:tcBorders>
          </w:tcPr>
          <w:p w14:paraId="5E590851" w14:textId="77777777" w:rsidR="00452285" w:rsidRPr="00B4315F" w:rsidRDefault="00452285" w:rsidP="00982118">
            <w:r w:rsidRPr="00B4315F">
              <w:t>Μη γνωστές</w:t>
            </w:r>
          </w:p>
          <w:p w14:paraId="18A0F05B" w14:textId="77777777" w:rsidR="00452285" w:rsidRPr="00B4315F" w:rsidRDefault="00452285" w:rsidP="00982118">
            <w:pPr>
              <w:rPr>
                <w:lang w:val="en-GB"/>
              </w:rPr>
            </w:pPr>
          </w:p>
        </w:tc>
        <w:tc>
          <w:tcPr>
            <w:tcW w:w="0" w:type="auto"/>
            <w:tcBorders>
              <w:left w:val="single" w:sz="4" w:space="0" w:color="auto"/>
              <w:bottom w:val="single" w:sz="4" w:space="0" w:color="auto"/>
              <w:right w:val="single" w:sz="4" w:space="0" w:color="auto"/>
            </w:tcBorders>
          </w:tcPr>
          <w:p w14:paraId="7131A03B" w14:textId="77777777" w:rsidR="00452285" w:rsidRPr="00B4315F" w:rsidRDefault="00452285" w:rsidP="00982118">
            <w:r w:rsidRPr="00B4315F">
              <w:t>Ηπατική ανεπάρκεια</w:t>
            </w:r>
            <w:r w:rsidRPr="00B4315F">
              <w:rPr>
                <w:vertAlign w:val="superscript"/>
              </w:rPr>
              <w:t>1</w:t>
            </w:r>
          </w:p>
          <w:p w14:paraId="17DCFB16" w14:textId="77777777" w:rsidR="00452285" w:rsidRPr="00B4315F" w:rsidRDefault="00452285" w:rsidP="00982118">
            <w:pPr>
              <w:rPr>
                <w:lang w:val="en-GB"/>
              </w:rPr>
            </w:pPr>
          </w:p>
        </w:tc>
      </w:tr>
      <w:tr w:rsidR="00452285" w:rsidRPr="00B4315F" w14:paraId="672DEDAB"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76D39B1" w14:textId="77777777" w:rsidR="00452285" w:rsidRPr="00B4315F" w:rsidRDefault="00452285" w:rsidP="00982118">
            <w:r w:rsidRPr="00B4315F">
              <w:t>Διαταραχές του δέρματος και του υποδόριου ιστού</w:t>
            </w:r>
          </w:p>
        </w:tc>
        <w:tc>
          <w:tcPr>
            <w:tcW w:w="1621" w:type="dxa"/>
            <w:tcBorders>
              <w:top w:val="single" w:sz="4" w:space="0" w:color="auto"/>
              <w:left w:val="single" w:sz="4" w:space="0" w:color="auto"/>
              <w:bottom w:val="single" w:sz="4" w:space="0" w:color="auto"/>
              <w:right w:val="single" w:sz="4" w:space="0" w:color="auto"/>
            </w:tcBorders>
          </w:tcPr>
          <w:p w14:paraId="344B3D01" w14:textId="77777777" w:rsidR="00452285" w:rsidRPr="00B4315F" w:rsidRDefault="00E56EF7" w:rsidP="00982118">
            <w:r w:rsidRPr="00B4315F">
              <w:t>Πολύ συχνές</w:t>
            </w:r>
          </w:p>
          <w:p w14:paraId="45701306" w14:textId="77777777" w:rsidR="00452285" w:rsidRPr="00B4315F" w:rsidRDefault="00452285" w:rsidP="00982118">
            <w:pPr>
              <w:rPr>
                <w:lang w:val="en-GB"/>
              </w:rPr>
            </w:pPr>
          </w:p>
        </w:tc>
        <w:tc>
          <w:tcPr>
            <w:tcW w:w="0" w:type="auto"/>
            <w:tcBorders>
              <w:top w:val="single" w:sz="4" w:space="0" w:color="auto"/>
              <w:left w:val="single" w:sz="4" w:space="0" w:color="auto"/>
              <w:right w:val="single" w:sz="4" w:space="0" w:color="auto"/>
            </w:tcBorders>
          </w:tcPr>
          <w:p w14:paraId="7796A7D7" w14:textId="77777777" w:rsidR="00452285" w:rsidRPr="00B4315F" w:rsidRDefault="00452285" w:rsidP="00982118">
            <w:r w:rsidRPr="00B4315F">
              <w:t>Εξάνθημα (συμπεριλαμβάνεται αποφολιδωτικό εξάνθημα)</w:t>
            </w:r>
          </w:p>
          <w:p w14:paraId="69B1DB10" w14:textId="77777777" w:rsidR="00452285" w:rsidRPr="00B4315F" w:rsidRDefault="00452285" w:rsidP="00982118">
            <w:pPr>
              <w:rPr>
                <w:lang w:val="en-GB"/>
              </w:rPr>
            </w:pPr>
          </w:p>
        </w:tc>
      </w:tr>
      <w:tr w:rsidR="00452285" w:rsidRPr="00B4315F" w14:paraId="0EA6039E" w14:textId="77777777" w:rsidTr="00054A92">
        <w:trPr>
          <w:cantSplit/>
        </w:trPr>
        <w:tc>
          <w:tcPr>
            <w:tcW w:w="2628" w:type="dxa"/>
            <w:vMerge/>
            <w:tcBorders>
              <w:left w:val="single" w:sz="4" w:space="0" w:color="auto"/>
              <w:right w:val="single" w:sz="4" w:space="0" w:color="auto"/>
            </w:tcBorders>
          </w:tcPr>
          <w:p w14:paraId="6803B8CC"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1D557BA" w14:textId="77777777" w:rsidR="00452285" w:rsidRPr="00B4315F" w:rsidRDefault="00452285" w:rsidP="00982118">
            <w:r w:rsidRPr="00B4315F">
              <w:t>Συχνές</w:t>
            </w:r>
          </w:p>
          <w:p w14:paraId="209370CF"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535B80F3" w14:textId="77777777" w:rsidR="00452285" w:rsidRPr="00B4315F" w:rsidRDefault="00452285" w:rsidP="00982118">
            <w:r w:rsidRPr="00B4315F">
              <w:t>Επιδείνωση ή πρόσφατη έναρξη της ψωρίασης (συμπεριλαμβάνεται φλυκταινώδης ψωρίαση παλαμών και πελμάτων)</w:t>
            </w:r>
            <w:r w:rsidRPr="00B4315F">
              <w:rPr>
                <w:vertAlign w:val="superscript"/>
              </w:rPr>
              <w:t>1</w:t>
            </w:r>
            <w:r w:rsidRPr="00B4315F">
              <w:t>,</w:t>
            </w:r>
          </w:p>
          <w:p w14:paraId="786EDC9D" w14:textId="77777777" w:rsidR="00452285" w:rsidRPr="00B4315F" w:rsidRDefault="00452285" w:rsidP="00982118">
            <w:r w:rsidRPr="00B4315F">
              <w:t>κνίδωση,</w:t>
            </w:r>
          </w:p>
          <w:p w14:paraId="50127A48" w14:textId="77777777" w:rsidR="00452285" w:rsidRPr="00B4315F" w:rsidRDefault="00452285" w:rsidP="00982118">
            <w:r w:rsidRPr="00B4315F">
              <w:t>μώλωπες (συμπεριλαμβάνεται πορφύρα),</w:t>
            </w:r>
          </w:p>
          <w:p w14:paraId="6FE9F0BF" w14:textId="77777777" w:rsidR="00452285" w:rsidRPr="00B4315F" w:rsidRDefault="00452285" w:rsidP="00982118">
            <w:r w:rsidRPr="00B4315F">
              <w:t>δερματίτιδα (συμπεριλαμβάνεται έκζεμα),</w:t>
            </w:r>
          </w:p>
          <w:p w14:paraId="7CC5D25C" w14:textId="77777777" w:rsidR="00452285" w:rsidRPr="00B4315F" w:rsidRDefault="00452285" w:rsidP="00982118">
            <w:r w:rsidRPr="00B4315F">
              <w:t>ρήξη όνυχα,</w:t>
            </w:r>
          </w:p>
          <w:p w14:paraId="4C2400BE" w14:textId="77777777" w:rsidR="00452285" w:rsidRPr="00B4315F" w:rsidRDefault="00452285" w:rsidP="00982118">
            <w:r w:rsidRPr="00B4315F">
              <w:t>υπερίδρωση,</w:t>
            </w:r>
          </w:p>
          <w:p w14:paraId="1C3D5377" w14:textId="77777777" w:rsidR="00452285" w:rsidRPr="00B4315F" w:rsidRDefault="00452285" w:rsidP="00982118">
            <w:r w:rsidRPr="00B4315F">
              <w:t>αλωπεκία</w:t>
            </w:r>
            <w:r w:rsidRPr="00B4315F">
              <w:rPr>
                <w:vertAlign w:val="superscript"/>
              </w:rPr>
              <w:t>1</w:t>
            </w:r>
            <w:r w:rsidRPr="00B4315F">
              <w:t>,</w:t>
            </w:r>
          </w:p>
          <w:p w14:paraId="77B7B8EB" w14:textId="77777777" w:rsidR="00452285" w:rsidRPr="00B4315F" w:rsidRDefault="00452285" w:rsidP="00982118">
            <w:r w:rsidRPr="00B4315F">
              <w:t>κνησμός</w:t>
            </w:r>
          </w:p>
          <w:p w14:paraId="5E3E1484" w14:textId="77777777" w:rsidR="00452285" w:rsidRPr="00B4315F" w:rsidRDefault="00452285" w:rsidP="00982118">
            <w:pPr>
              <w:rPr>
                <w:lang w:val="en-GB"/>
              </w:rPr>
            </w:pPr>
          </w:p>
        </w:tc>
      </w:tr>
      <w:tr w:rsidR="00452285" w:rsidRPr="00B4315F" w14:paraId="5A548374" w14:textId="77777777" w:rsidTr="00054A92">
        <w:trPr>
          <w:cantSplit/>
        </w:trPr>
        <w:tc>
          <w:tcPr>
            <w:tcW w:w="2628" w:type="dxa"/>
            <w:vMerge/>
            <w:tcBorders>
              <w:left w:val="single" w:sz="4" w:space="0" w:color="auto"/>
              <w:right w:val="single" w:sz="4" w:space="0" w:color="auto"/>
            </w:tcBorders>
          </w:tcPr>
          <w:p w14:paraId="11E57AF3"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BAA78BF" w14:textId="77777777" w:rsidR="00452285" w:rsidRPr="00B4315F" w:rsidRDefault="00452285" w:rsidP="00982118">
            <w:r w:rsidRPr="00B4315F">
              <w:t>Όχι συχνές</w:t>
            </w:r>
          </w:p>
          <w:p w14:paraId="45E70144"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4A286B4A" w14:textId="77777777" w:rsidR="00452285" w:rsidRPr="00B4315F" w:rsidRDefault="00452285" w:rsidP="00982118">
            <w:r w:rsidRPr="00B4315F">
              <w:t>Νυκτερινοί ιδρώτες,</w:t>
            </w:r>
          </w:p>
          <w:p w14:paraId="0BA8CAB5" w14:textId="77777777" w:rsidR="00452285" w:rsidRPr="00B4315F" w:rsidRDefault="00452285" w:rsidP="00982118">
            <w:r w:rsidRPr="00B4315F">
              <w:t>ουλή</w:t>
            </w:r>
          </w:p>
          <w:p w14:paraId="6575268B" w14:textId="77777777" w:rsidR="00452285" w:rsidRPr="00B4315F" w:rsidRDefault="00452285" w:rsidP="00982118">
            <w:pPr>
              <w:rPr>
                <w:lang w:val="en-GB"/>
              </w:rPr>
            </w:pPr>
          </w:p>
        </w:tc>
      </w:tr>
      <w:tr w:rsidR="00452285" w:rsidRPr="00B4315F" w14:paraId="2F668B9F" w14:textId="77777777" w:rsidTr="00054A92">
        <w:trPr>
          <w:cantSplit/>
        </w:trPr>
        <w:tc>
          <w:tcPr>
            <w:tcW w:w="2628" w:type="dxa"/>
            <w:vMerge/>
            <w:tcBorders>
              <w:left w:val="single" w:sz="4" w:space="0" w:color="auto"/>
              <w:right w:val="single" w:sz="4" w:space="0" w:color="auto"/>
            </w:tcBorders>
          </w:tcPr>
          <w:p w14:paraId="7743D4A0"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0040F604" w14:textId="77777777" w:rsidR="00452285" w:rsidRPr="00B4315F" w:rsidRDefault="00452285" w:rsidP="00982118">
            <w:r w:rsidRPr="00B4315F">
              <w:t>Σπάνιες</w:t>
            </w:r>
          </w:p>
          <w:p w14:paraId="572A9C8B"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18C456F8" w14:textId="77777777" w:rsidR="00452285" w:rsidRPr="00B4315F" w:rsidRDefault="00452285" w:rsidP="00982118">
            <w:pPr>
              <w:rPr>
                <w:lang w:val="en-GB"/>
              </w:rPr>
            </w:pPr>
            <w:r w:rsidRPr="00B4315F">
              <w:t>Πολύμορφο</w:t>
            </w:r>
            <w:r w:rsidRPr="00B4315F">
              <w:rPr>
                <w:lang w:val="en-GB"/>
              </w:rPr>
              <w:t xml:space="preserve"> </w:t>
            </w:r>
            <w:r w:rsidRPr="00B4315F">
              <w:t>ερύθημα</w:t>
            </w:r>
            <w:r w:rsidRPr="00B4315F">
              <w:rPr>
                <w:vertAlign w:val="superscript"/>
                <w:lang w:val="en-GB"/>
              </w:rPr>
              <w:t>1</w:t>
            </w:r>
            <w:r w:rsidRPr="00B4315F">
              <w:rPr>
                <w:lang w:val="en-GB"/>
              </w:rPr>
              <w:t>,</w:t>
            </w:r>
          </w:p>
          <w:p w14:paraId="3F491B1F" w14:textId="77777777" w:rsidR="00452285" w:rsidRPr="00B4315F" w:rsidRDefault="00452285" w:rsidP="00982118">
            <w:pPr>
              <w:rPr>
                <w:lang w:val="en-GB"/>
              </w:rPr>
            </w:pPr>
            <w:r w:rsidRPr="00B4315F">
              <w:t>σύνδρομο</w:t>
            </w:r>
            <w:r w:rsidRPr="00B4315F">
              <w:rPr>
                <w:lang w:val="en-GB"/>
              </w:rPr>
              <w:t xml:space="preserve"> Stevens</w:t>
            </w:r>
            <w:r w:rsidRPr="00B4315F">
              <w:rPr>
                <w:lang w:val="en-GB"/>
              </w:rPr>
              <w:noBreakHyphen/>
              <w:t>Johnson</w:t>
            </w:r>
            <w:r w:rsidRPr="00B4315F">
              <w:rPr>
                <w:vertAlign w:val="superscript"/>
                <w:lang w:val="en-GB"/>
              </w:rPr>
              <w:t>1</w:t>
            </w:r>
            <w:r w:rsidRPr="00B4315F">
              <w:rPr>
                <w:lang w:val="en-GB"/>
              </w:rPr>
              <w:t>,</w:t>
            </w:r>
          </w:p>
          <w:p w14:paraId="72A2427C" w14:textId="77777777" w:rsidR="00452285" w:rsidRPr="00B4315F" w:rsidRDefault="00452285" w:rsidP="00982118">
            <w:r w:rsidRPr="00B4315F">
              <w:t>αγγειοοίδημα</w:t>
            </w:r>
            <w:r w:rsidRPr="00B4315F">
              <w:rPr>
                <w:vertAlign w:val="superscript"/>
              </w:rPr>
              <w:t>1</w:t>
            </w:r>
            <w:r w:rsidRPr="00B4315F">
              <w:t>,</w:t>
            </w:r>
          </w:p>
          <w:p w14:paraId="55DD8129" w14:textId="77777777" w:rsidR="00452285" w:rsidRPr="00B4315F" w:rsidRDefault="00452285" w:rsidP="00982118">
            <w:r w:rsidRPr="00B4315F">
              <w:t>δερματική αγγειίτιδα</w:t>
            </w:r>
            <w:r w:rsidRPr="00B4315F">
              <w:rPr>
                <w:vertAlign w:val="superscript"/>
              </w:rPr>
              <w:t>1</w:t>
            </w:r>
            <w:r w:rsidRPr="00B4315F">
              <w:t>,</w:t>
            </w:r>
          </w:p>
          <w:p w14:paraId="2DB0F450" w14:textId="77777777" w:rsidR="00D329A4" w:rsidRPr="00B4315F" w:rsidRDefault="00D329A4" w:rsidP="00982118">
            <w:r w:rsidRPr="00B4315F">
              <w:t>λειχηνοειδής αντίδραση δέρματος</w:t>
            </w:r>
            <w:r w:rsidRPr="00B4315F">
              <w:rPr>
                <w:vertAlign w:val="superscript"/>
              </w:rPr>
              <w:t>1</w:t>
            </w:r>
          </w:p>
          <w:p w14:paraId="7899628C" w14:textId="77777777" w:rsidR="00452285" w:rsidRPr="00B4315F" w:rsidRDefault="00452285" w:rsidP="00982118"/>
        </w:tc>
      </w:tr>
      <w:tr w:rsidR="00452285" w:rsidRPr="00B4315F" w14:paraId="59F79DF9" w14:textId="77777777" w:rsidTr="00054A92">
        <w:trPr>
          <w:cantSplit/>
        </w:trPr>
        <w:tc>
          <w:tcPr>
            <w:tcW w:w="2628" w:type="dxa"/>
            <w:vMerge/>
            <w:tcBorders>
              <w:left w:val="single" w:sz="4" w:space="0" w:color="auto"/>
              <w:bottom w:val="single" w:sz="4" w:space="0" w:color="auto"/>
              <w:right w:val="single" w:sz="4" w:space="0" w:color="auto"/>
            </w:tcBorders>
          </w:tcPr>
          <w:p w14:paraId="0C0728DC" w14:textId="77777777" w:rsidR="00452285" w:rsidRPr="00B4315F" w:rsidRDefault="00452285" w:rsidP="00982118"/>
        </w:tc>
        <w:tc>
          <w:tcPr>
            <w:tcW w:w="1621" w:type="dxa"/>
            <w:tcBorders>
              <w:top w:val="single" w:sz="4" w:space="0" w:color="auto"/>
              <w:left w:val="single" w:sz="4" w:space="0" w:color="auto"/>
              <w:bottom w:val="single" w:sz="4" w:space="0" w:color="auto"/>
              <w:right w:val="single" w:sz="4" w:space="0" w:color="auto"/>
            </w:tcBorders>
          </w:tcPr>
          <w:p w14:paraId="09B72816" w14:textId="77777777" w:rsidR="00452285" w:rsidRPr="00B4315F" w:rsidRDefault="00452285" w:rsidP="00982118">
            <w:r w:rsidRPr="00B4315F">
              <w:t>Μη γνωστές</w:t>
            </w:r>
          </w:p>
        </w:tc>
        <w:tc>
          <w:tcPr>
            <w:tcW w:w="0" w:type="auto"/>
            <w:tcBorders>
              <w:left w:val="single" w:sz="4" w:space="0" w:color="auto"/>
              <w:bottom w:val="single" w:sz="4" w:space="0" w:color="auto"/>
              <w:right w:val="single" w:sz="4" w:space="0" w:color="auto"/>
            </w:tcBorders>
          </w:tcPr>
          <w:p w14:paraId="52899541" w14:textId="77777777" w:rsidR="00452285" w:rsidRPr="00B4315F" w:rsidRDefault="00452285" w:rsidP="00982118">
            <w:r w:rsidRPr="00B4315F">
              <w:t>Επιδείνωση των συμπτωμάτων δερματομυοσίτιδας</w:t>
            </w:r>
            <w:r w:rsidRPr="00B4315F">
              <w:rPr>
                <w:vertAlign w:val="superscript"/>
              </w:rPr>
              <w:t>1</w:t>
            </w:r>
          </w:p>
          <w:p w14:paraId="032FC079" w14:textId="77777777" w:rsidR="00452285" w:rsidRPr="00B4315F" w:rsidRDefault="00452285" w:rsidP="00982118">
            <w:pPr>
              <w:rPr>
                <w:lang w:val="en-GB"/>
              </w:rPr>
            </w:pPr>
          </w:p>
        </w:tc>
      </w:tr>
      <w:tr w:rsidR="00452285" w:rsidRPr="00B4315F" w14:paraId="6BCECA59"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0B744642" w14:textId="77777777" w:rsidR="00452285" w:rsidRPr="00B4315F" w:rsidRDefault="00452285" w:rsidP="00982118">
            <w:r w:rsidRPr="00B4315F">
              <w:t>Διαταραχές του μυοσκελετικού συστήματος και του συνδετικού ιστού</w:t>
            </w:r>
          </w:p>
        </w:tc>
        <w:tc>
          <w:tcPr>
            <w:tcW w:w="1621" w:type="dxa"/>
            <w:tcBorders>
              <w:top w:val="single" w:sz="4" w:space="0" w:color="auto"/>
              <w:left w:val="single" w:sz="4" w:space="0" w:color="auto"/>
              <w:bottom w:val="single" w:sz="4" w:space="0" w:color="auto"/>
              <w:right w:val="single" w:sz="4" w:space="0" w:color="auto"/>
            </w:tcBorders>
          </w:tcPr>
          <w:p w14:paraId="06B81292" w14:textId="77777777" w:rsidR="00452285" w:rsidRPr="00B4315F" w:rsidRDefault="00E56EF7" w:rsidP="00982118">
            <w:r w:rsidRPr="00B4315F">
              <w:t>Πολύ συχνές</w:t>
            </w:r>
          </w:p>
        </w:tc>
        <w:tc>
          <w:tcPr>
            <w:tcW w:w="0" w:type="auto"/>
            <w:tcBorders>
              <w:top w:val="single" w:sz="4" w:space="0" w:color="auto"/>
              <w:left w:val="single" w:sz="4" w:space="0" w:color="auto"/>
              <w:right w:val="single" w:sz="4" w:space="0" w:color="auto"/>
            </w:tcBorders>
          </w:tcPr>
          <w:p w14:paraId="5EAD0E2E" w14:textId="77777777" w:rsidR="00452285" w:rsidRPr="00B4315F" w:rsidRDefault="00452285" w:rsidP="00982118">
            <w:r w:rsidRPr="00B4315F">
              <w:t>Μυοσκελετικός πόνος</w:t>
            </w:r>
          </w:p>
          <w:p w14:paraId="3005DBD2" w14:textId="77777777" w:rsidR="00452285" w:rsidRPr="00B4315F" w:rsidRDefault="00452285" w:rsidP="00982118">
            <w:pPr>
              <w:rPr>
                <w:lang w:val="en-GB"/>
              </w:rPr>
            </w:pPr>
          </w:p>
        </w:tc>
      </w:tr>
      <w:tr w:rsidR="00452285" w:rsidRPr="00B4315F" w14:paraId="7400A473" w14:textId="77777777" w:rsidTr="00054A92">
        <w:trPr>
          <w:cantSplit/>
        </w:trPr>
        <w:tc>
          <w:tcPr>
            <w:tcW w:w="2628" w:type="dxa"/>
            <w:vMerge/>
            <w:tcBorders>
              <w:left w:val="single" w:sz="4" w:space="0" w:color="auto"/>
              <w:right w:val="single" w:sz="4" w:space="0" w:color="auto"/>
            </w:tcBorders>
          </w:tcPr>
          <w:p w14:paraId="7735A7F9"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079EE2C" w14:textId="77777777" w:rsidR="00452285" w:rsidRPr="00B4315F" w:rsidRDefault="00452285" w:rsidP="00982118">
            <w:r w:rsidRPr="00B4315F">
              <w:t>Συχνές</w:t>
            </w:r>
          </w:p>
          <w:p w14:paraId="40B2EB6C"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2AFE551E" w14:textId="77777777" w:rsidR="00452285" w:rsidRPr="00B4315F" w:rsidRDefault="00452285" w:rsidP="00982118">
            <w:r w:rsidRPr="00B4315F">
              <w:t>Μυϊκοί σπασμοί (συμπεριλαμβάνεται κρεατινοφωσφωκινάση αίματος αυξημένη)</w:t>
            </w:r>
          </w:p>
          <w:p w14:paraId="7A14334A" w14:textId="77777777" w:rsidR="00452285" w:rsidRPr="00B4315F" w:rsidRDefault="00452285" w:rsidP="00982118"/>
        </w:tc>
      </w:tr>
      <w:tr w:rsidR="00452285" w:rsidRPr="00B4315F" w14:paraId="57D314E0" w14:textId="77777777" w:rsidTr="00054A92">
        <w:trPr>
          <w:cantSplit/>
        </w:trPr>
        <w:tc>
          <w:tcPr>
            <w:tcW w:w="2628" w:type="dxa"/>
            <w:vMerge/>
            <w:tcBorders>
              <w:left w:val="single" w:sz="4" w:space="0" w:color="auto"/>
              <w:right w:val="single" w:sz="4" w:space="0" w:color="auto"/>
            </w:tcBorders>
          </w:tcPr>
          <w:p w14:paraId="57B1D8AC" w14:textId="77777777" w:rsidR="00452285" w:rsidRPr="00B4315F" w:rsidRDefault="00452285" w:rsidP="00982118"/>
        </w:tc>
        <w:tc>
          <w:tcPr>
            <w:tcW w:w="1621" w:type="dxa"/>
            <w:tcBorders>
              <w:top w:val="single" w:sz="4" w:space="0" w:color="auto"/>
              <w:left w:val="single" w:sz="4" w:space="0" w:color="auto"/>
              <w:bottom w:val="single" w:sz="4" w:space="0" w:color="auto"/>
              <w:right w:val="single" w:sz="4" w:space="0" w:color="auto"/>
            </w:tcBorders>
          </w:tcPr>
          <w:p w14:paraId="5CD212ED" w14:textId="77777777" w:rsidR="00452285" w:rsidRPr="00B4315F" w:rsidRDefault="00452285" w:rsidP="00982118">
            <w:r w:rsidRPr="00B4315F">
              <w:t>Όχι συχνές</w:t>
            </w:r>
          </w:p>
          <w:p w14:paraId="022D0324" w14:textId="77777777" w:rsidR="00452285" w:rsidRPr="00B4315F" w:rsidRDefault="00452285" w:rsidP="00982118">
            <w:pPr>
              <w:rPr>
                <w:lang w:val="en-GB"/>
              </w:rPr>
            </w:pPr>
          </w:p>
        </w:tc>
        <w:tc>
          <w:tcPr>
            <w:tcW w:w="0" w:type="auto"/>
            <w:tcBorders>
              <w:left w:val="single" w:sz="4" w:space="0" w:color="auto"/>
              <w:right w:val="single" w:sz="4" w:space="0" w:color="auto"/>
            </w:tcBorders>
          </w:tcPr>
          <w:p w14:paraId="13DE24EB" w14:textId="77777777" w:rsidR="00452285" w:rsidRPr="00B4315F" w:rsidRDefault="00452285" w:rsidP="00982118">
            <w:r w:rsidRPr="00B4315F">
              <w:t>Ραβδομυόλυση,</w:t>
            </w:r>
          </w:p>
          <w:p w14:paraId="4C3AFEA0" w14:textId="77777777" w:rsidR="00452285" w:rsidRPr="00B4315F" w:rsidRDefault="00452285" w:rsidP="00982118">
            <w:r w:rsidRPr="00B4315F">
              <w:t>συστηματικός ερυθηματώδης λύκος</w:t>
            </w:r>
          </w:p>
          <w:p w14:paraId="0E4713E6" w14:textId="77777777" w:rsidR="00452285" w:rsidRPr="00B4315F" w:rsidRDefault="00452285" w:rsidP="00982118">
            <w:pPr>
              <w:rPr>
                <w:lang w:val="en-GB"/>
              </w:rPr>
            </w:pPr>
          </w:p>
        </w:tc>
      </w:tr>
      <w:tr w:rsidR="00452285" w:rsidRPr="00B4315F" w14:paraId="359F74DB" w14:textId="77777777" w:rsidTr="00054A92">
        <w:trPr>
          <w:cantSplit/>
        </w:trPr>
        <w:tc>
          <w:tcPr>
            <w:tcW w:w="2628" w:type="dxa"/>
            <w:vMerge/>
            <w:tcBorders>
              <w:left w:val="single" w:sz="4" w:space="0" w:color="auto"/>
              <w:bottom w:val="single" w:sz="4" w:space="0" w:color="auto"/>
              <w:right w:val="single" w:sz="4" w:space="0" w:color="auto"/>
            </w:tcBorders>
          </w:tcPr>
          <w:p w14:paraId="57D4C9AA" w14:textId="77777777" w:rsidR="00452285" w:rsidRPr="00B4315F" w:rsidRDefault="0045228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9495501" w14:textId="77777777" w:rsidR="00452285" w:rsidRPr="00B4315F" w:rsidRDefault="00452285" w:rsidP="00982118">
            <w:r w:rsidRPr="00B4315F">
              <w:t>Σπάνιες</w:t>
            </w:r>
          </w:p>
        </w:tc>
        <w:tc>
          <w:tcPr>
            <w:tcW w:w="0" w:type="auto"/>
            <w:tcBorders>
              <w:left w:val="single" w:sz="4" w:space="0" w:color="auto"/>
              <w:bottom w:val="single" w:sz="4" w:space="0" w:color="auto"/>
              <w:right w:val="single" w:sz="4" w:space="0" w:color="auto"/>
            </w:tcBorders>
          </w:tcPr>
          <w:p w14:paraId="2D4EBD77" w14:textId="77777777" w:rsidR="00452285" w:rsidRPr="00B4315F" w:rsidRDefault="00452285" w:rsidP="00982118">
            <w:r w:rsidRPr="00B4315F">
              <w:t>σύνδρομο προσομοιάζον με λύκο</w:t>
            </w:r>
            <w:r w:rsidRPr="00B4315F">
              <w:rPr>
                <w:vertAlign w:val="superscript"/>
              </w:rPr>
              <w:t>1</w:t>
            </w:r>
          </w:p>
          <w:p w14:paraId="40C73740" w14:textId="77777777" w:rsidR="00452285" w:rsidRPr="00B4315F" w:rsidRDefault="00452285" w:rsidP="00982118">
            <w:pPr>
              <w:rPr>
                <w:lang w:val="en-GB"/>
              </w:rPr>
            </w:pPr>
          </w:p>
        </w:tc>
      </w:tr>
      <w:tr w:rsidR="00452285" w:rsidRPr="00B4315F" w14:paraId="2CA61891"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4152D0E5" w14:textId="77777777" w:rsidR="00452285" w:rsidRPr="00B4315F" w:rsidRDefault="00452285" w:rsidP="00982118">
            <w:r w:rsidRPr="00B4315F">
              <w:t>Διαταραχές των νεφρών και των ουροφόρων οδών</w:t>
            </w:r>
          </w:p>
        </w:tc>
        <w:tc>
          <w:tcPr>
            <w:tcW w:w="1621" w:type="dxa"/>
            <w:tcBorders>
              <w:top w:val="single" w:sz="4" w:space="0" w:color="auto"/>
              <w:left w:val="single" w:sz="4" w:space="0" w:color="auto"/>
              <w:right w:val="single" w:sz="4" w:space="0" w:color="auto"/>
            </w:tcBorders>
          </w:tcPr>
          <w:p w14:paraId="2124CB24" w14:textId="77777777" w:rsidR="00452285" w:rsidRPr="00B4315F" w:rsidRDefault="00452285"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tcPr>
          <w:p w14:paraId="1B91F7C7" w14:textId="77777777" w:rsidR="00452285" w:rsidRPr="00B4315F" w:rsidRDefault="00452285" w:rsidP="00982118">
            <w:r w:rsidRPr="00B4315F">
              <w:t>Νεφρική δυσλειτουργία,</w:t>
            </w:r>
          </w:p>
          <w:p w14:paraId="49DB3CA6" w14:textId="77777777" w:rsidR="00452285" w:rsidRPr="00B4315F" w:rsidRDefault="00452285" w:rsidP="00982118">
            <w:r w:rsidRPr="00B4315F">
              <w:t>αιματουρία</w:t>
            </w:r>
          </w:p>
          <w:p w14:paraId="7AB27E59" w14:textId="77777777" w:rsidR="00452285" w:rsidRPr="00B4315F" w:rsidRDefault="00452285" w:rsidP="00982118">
            <w:pPr>
              <w:rPr>
                <w:lang w:val="en-GB"/>
              </w:rPr>
            </w:pPr>
          </w:p>
        </w:tc>
      </w:tr>
      <w:tr w:rsidR="00452285" w:rsidRPr="00B4315F" w14:paraId="4AD9A450" w14:textId="77777777" w:rsidTr="00054A92">
        <w:trPr>
          <w:cantSplit/>
        </w:trPr>
        <w:tc>
          <w:tcPr>
            <w:tcW w:w="2628" w:type="dxa"/>
            <w:vMerge/>
            <w:tcBorders>
              <w:left w:val="single" w:sz="4" w:space="0" w:color="auto"/>
              <w:bottom w:val="single" w:sz="4" w:space="0" w:color="auto"/>
              <w:right w:val="single" w:sz="4" w:space="0" w:color="auto"/>
            </w:tcBorders>
          </w:tcPr>
          <w:p w14:paraId="7B092C71" w14:textId="77777777" w:rsidR="00452285" w:rsidRPr="00B4315F" w:rsidRDefault="00452285" w:rsidP="00982118">
            <w:pPr>
              <w:rPr>
                <w:lang w:val="en-GB"/>
              </w:rPr>
            </w:pPr>
          </w:p>
        </w:tc>
        <w:tc>
          <w:tcPr>
            <w:tcW w:w="1621" w:type="dxa"/>
            <w:tcBorders>
              <w:left w:val="single" w:sz="4" w:space="0" w:color="auto"/>
              <w:bottom w:val="single" w:sz="4" w:space="0" w:color="auto"/>
              <w:right w:val="single" w:sz="4" w:space="0" w:color="auto"/>
            </w:tcBorders>
          </w:tcPr>
          <w:p w14:paraId="29FAECFA" w14:textId="77777777" w:rsidR="00452285" w:rsidRPr="00B4315F" w:rsidRDefault="00452285" w:rsidP="00982118">
            <w:r w:rsidRPr="00B4315F">
              <w:t>Όχι συχνές</w:t>
            </w:r>
          </w:p>
          <w:p w14:paraId="1A620B77" w14:textId="77777777" w:rsidR="00452285" w:rsidRPr="00B4315F" w:rsidRDefault="0045228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3E5E8323" w14:textId="77777777" w:rsidR="00452285" w:rsidRPr="00B4315F" w:rsidRDefault="00452285" w:rsidP="00982118">
            <w:r w:rsidRPr="00B4315F">
              <w:t>Νυκτουρία</w:t>
            </w:r>
          </w:p>
        </w:tc>
      </w:tr>
      <w:tr w:rsidR="00452285" w:rsidRPr="00B4315F" w14:paraId="7830926D"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1A817FA9" w14:textId="77777777" w:rsidR="00452285" w:rsidRPr="00B4315F" w:rsidRDefault="00452285" w:rsidP="00982118">
            <w:r w:rsidRPr="00B4315F">
              <w:t>Διαταραχές του αναπαραγωγικού συστήματος και του μαστού</w:t>
            </w:r>
          </w:p>
        </w:tc>
        <w:tc>
          <w:tcPr>
            <w:tcW w:w="1621" w:type="dxa"/>
            <w:tcBorders>
              <w:top w:val="single" w:sz="4" w:space="0" w:color="auto"/>
              <w:left w:val="single" w:sz="4" w:space="0" w:color="auto"/>
              <w:bottom w:val="single" w:sz="4" w:space="0" w:color="auto"/>
              <w:right w:val="single" w:sz="4" w:space="0" w:color="auto"/>
            </w:tcBorders>
            <w:hideMark/>
          </w:tcPr>
          <w:p w14:paraId="750B2DC3" w14:textId="77777777" w:rsidR="00452285" w:rsidRPr="00B4315F" w:rsidRDefault="00452285" w:rsidP="00982118">
            <w:r w:rsidRPr="00B4315F">
              <w:t>Όχι συχνές</w:t>
            </w:r>
          </w:p>
        </w:tc>
        <w:tc>
          <w:tcPr>
            <w:tcW w:w="0" w:type="auto"/>
            <w:tcBorders>
              <w:top w:val="single" w:sz="4" w:space="0" w:color="auto"/>
              <w:left w:val="single" w:sz="4" w:space="0" w:color="auto"/>
              <w:bottom w:val="single" w:sz="4" w:space="0" w:color="auto"/>
              <w:right w:val="single" w:sz="4" w:space="0" w:color="auto"/>
            </w:tcBorders>
            <w:hideMark/>
          </w:tcPr>
          <w:p w14:paraId="48E79AF5" w14:textId="77777777" w:rsidR="00452285" w:rsidRPr="00B4315F" w:rsidRDefault="00452285" w:rsidP="00982118">
            <w:r w:rsidRPr="00B4315F">
              <w:t>Στυτική δυσλειτουργία</w:t>
            </w:r>
          </w:p>
        </w:tc>
      </w:tr>
      <w:tr w:rsidR="00452285" w:rsidRPr="00B4315F" w14:paraId="6CC7D84C" w14:textId="77777777" w:rsidTr="00054A92">
        <w:trPr>
          <w:cantSplit/>
        </w:trPr>
        <w:tc>
          <w:tcPr>
            <w:tcW w:w="2628" w:type="dxa"/>
            <w:vMerge w:val="restart"/>
            <w:tcBorders>
              <w:top w:val="single" w:sz="4" w:space="0" w:color="auto"/>
              <w:left w:val="single" w:sz="4" w:space="0" w:color="auto"/>
              <w:right w:val="single" w:sz="4" w:space="0" w:color="auto"/>
            </w:tcBorders>
            <w:hideMark/>
          </w:tcPr>
          <w:p w14:paraId="7A6E4F3D" w14:textId="77777777" w:rsidR="00452285" w:rsidRPr="00B4315F" w:rsidRDefault="00452285" w:rsidP="006271A6">
            <w:pPr>
              <w:keepNext/>
            </w:pPr>
            <w:r w:rsidRPr="00B4315F">
              <w:t>Γενικές διαταραχές και καταστάσεις της οδού χορήγησης*</w:t>
            </w:r>
          </w:p>
        </w:tc>
        <w:tc>
          <w:tcPr>
            <w:tcW w:w="1621" w:type="dxa"/>
            <w:tcBorders>
              <w:top w:val="single" w:sz="4" w:space="0" w:color="auto"/>
              <w:left w:val="single" w:sz="4" w:space="0" w:color="auto"/>
              <w:right w:val="single" w:sz="4" w:space="0" w:color="auto"/>
            </w:tcBorders>
          </w:tcPr>
          <w:p w14:paraId="74E2C9DF" w14:textId="77777777" w:rsidR="00452285" w:rsidRPr="00B4315F" w:rsidRDefault="00E56EF7" w:rsidP="006271A6">
            <w:pPr>
              <w:keepNext/>
            </w:pPr>
            <w:r w:rsidRPr="00B4315F">
              <w:t>Πολύ συχνές</w:t>
            </w:r>
          </w:p>
          <w:p w14:paraId="3B6773D0" w14:textId="77777777" w:rsidR="00452285" w:rsidRPr="00B4315F" w:rsidRDefault="00452285" w:rsidP="006271A6">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0AD2B986" w14:textId="77777777" w:rsidR="00452285" w:rsidRPr="00B4315F" w:rsidRDefault="00452285" w:rsidP="006271A6">
            <w:pPr>
              <w:keepNext/>
            </w:pPr>
            <w:r w:rsidRPr="00B4315F">
              <w:t>Αντίδραση της θέσης ένεσης (συμπεριλαμβάνεται ερύθημα της θέσης ένεσης)</w:t>
            </w:r>
          </w:p>
          <w:p w14:paraId="5123FDAE" w14:textId="77777777" w:rsidR="00452285" w:rsidRPr="00B4315F" w:rsidRDefault="00452285" w:rsidP="006271A6">
            <w:pPr>
              <w:keepNext/>
            </w:pPr>
          </w:p>
        </w:tc>
      </w:tr>
      <w:tr w:rsidR="00452285" w:rsidRPr="00B4315F" w14:paraId="6BF3C6C0" w14:textId="77777777" w:rsidTr="00054A92">
        <w:trPr>
          <w:cantSplit/>
        </w:trPr>
        <w:tc>
          <w:tcPr>
            <w:tcW w:w="2628" w:type="dxa"/>
            <w:vMerge/>
            <w:tcBorders>
              <w:left w:val="single" w:sz="4" w:space="0" w:color="auto"/>
              <w:right w:val="single" w:sz="4" w:space="0" w:color="auto"/>
            </w:tcBorders>
          </w:tcPr>
          <w:p w14:paraId="49C1BE84" w14:textId="77777777" w:rsidR="00452285" w:rsidRPr="00B4315F" w:rsidRDefault="00452285" w:rsidP="006271A6">
            <w:pPr>
              <w:keepNext/>
            </w:pPr>
          </w:p>
        </w:tc>
        <w:tc>
          <w:tcPr>
            <w:tcW w:w="1621" w:type="dxa"/>
            <w:tcBorders>
              <w:left w:val="single" w:sz="4" w:space="0" w:color="auto"/>
              <w:right w:val="single" w:sz="4" w:space="0" w:color="auto"/>
            </w:tcBorders>
          </w:tcPr>
          <w:p w14:paraId="28B69ECD" w14:textId="77777777" w:rsidR="00452285" w:rsidRPr="00B4315F" w:rsidRDefault="00452285" w:rsidP="006271A6">
            <w:pPr>
              <w:keepNext/>
            </w:pPr>
            <w:r w:rsidRPr="00B4315F">
              <w:t>Συχνές</w:t>
            </w:r>
          </w:p>
          <w:p w14:paraId="00F6F7F1" w14:textId="77777777" w:rsidR="00452285" w:rsidRPr="00B4315F" w:rsidRDefault="00452285" w:rsidP="006271A6">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1D928762" w14:textId="77777777" w:rsidR="00452285" w:rsidRPr="00B4315F" w:rsidRDefault="00452285" w:rsidP="006271A6">
            <w:pPr>
              <w:keepNext/>
            </w:pPr>
            <w:r w:rsidRPr="00B4315F">
              <w:t>Θωρακικό άλγος,</w:t>
            </w:r>
          </w:p>
          <w:p w14:paraId="1960823D" w14:textId="77777777" w:rsidR="00452285" w:rsidRPr="00B4315F" w:rsidRDefault="00452285" w:rsidP="006271A6">
            <w:pPr>
              <w:keepNext/>
            </w:pPr>
            <w:r w:rsidRPr="00B4315F">
              <w:t>οίδημα,</w:t>
            </w:r>
          </w:p>
          <w:p w14:paraId="26710FA7" w14:textId="77777777" w:rsidR="00452285" w:rsidRPr="00B4315F" w:rsidRDefault="00452285" w:rsidP="006271A6">
            <w:pPr>
              <w:keepNext/>
            </w:pPr>
            <w:r w:rsidRPr="00B4315F">
              <w:t>πυρεξία</w:t>
            </w:r>
            <w:r w:rsidRPr="00B4315F">
              <w:rPr>
                <w:vertAlign w:val="superscript"/>
              </w:rPr>
              <w:t>1</w:t>
            </w:r>
          </w:p>
          <w:p w14:paraId="5A723F50" w14:textId="77777777" w:rsidR="00452285" w:rsidRPr="00B4315F" w:rsidRDefault="00452285" w:rsidP="006271A6">
            <w:pPr>
              <w:keepNext/>
              <w:rPr>
                <w:lang w:val="en-GB"/>
              </w:rPr>
            </w:pPr>
          </w:p>
        </w:tc>
      </w:tr>
      <w:tr w:rsidR="00452285" w:rsidRPr="00B4315F" w14:paraId="53CB6A4C" w14:textId="77777777" w:rsidTr="00054A92">
        <w:trPr>
          <w:cantSplit/>
        </w:trPr>
        <w:tc>
          <w:tcPr>
            <w:tcW w:w="2628" w:type="dxa"/>
            <w:vMerge/>
            <w:tcBorders>
              <w:left w:val="single" w:sz="4" w:space="0" w:color="auto"/>
              <w:bottom w:val="single" w:sz="4" w:space="0" w:color="auto"/>
              <w:right w:val="single" w:sz="4" w:space="0" w:color="auto"/>
            </w:tcBorders>
          </w:tcPr>
          <w:p w14:paraId="021C9E74" w14:textId="77777777" w:rsidR="00452285" w:rsidRPr="00B4315F" w:rsidRDefault="00452285" w:rsidP="00982118">
            <w:pPr>
              <w:rPr>
                <w:lang w:val="en-GB"/>
              </w:rPr>
            </w:pPr>
          </w:p>
        </w:tc>
        <w:tc>
          <w:tcPr>
            <w:tcW w:w="1621" w:type="dxa"/>
            <w:tcBorders>
              <w:left w:val="single" w:sz="4" w:space="0" w:color="auto"/>
              <w:bottom w:val="single" w:sz="4" w:space="0" w:color="auto"/>
              <w:right w:val="single" w:sz="4" w:space="0" w:color="auto"/>
            </w:tcBorders>
          </w:tcPr>
          <w:p w14:paraId="1EF76E6E" w14:textId="77777777" w:rsidR="00452285" w:rsidRPr="00B4315F" w:rsidRDefault="00452285" w:rsidP="00982118">
            <w:r w:rsidRPr="00B4315F">
              <w:t>Όχι συχνές</w:t>
            </w:r>
          </w:p>
          <w:p w14:paraId="155444D6" w14:textId="77777777" w:rsidR="00452285" w:rsidRPr="00B4315F" w:rsidRDefault="0045228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5CE18C2C" w14:textId="77777777" w:rsidR="00452285" w:rsidRPr="00B4315F" w:rsidRDefault="00452285" w:rsidP="00982118">
            <w:r w:rsidRPr="00B4315F">
              <w:t>Φλεγμονή</w:t>
            </w:r>
          </w:p>
        </w:tc>
      </w:tr>
      <w:tr w:rsidR="006846BB" w:rsidRPr="00B4315F" w14:paraId="16665B7F" w14:textId="77777777" w:rsidTr="006E6B77">
        <w:trPr>
          <w:cantSplit/>
          <w:trHeight w:val="1104"/>
        </w:trPr>
        <w:tc>
          <w:tcPr>
            <w:tcW w:w="2628" w:type="dxa"/>
            <w:vMerge w:val="restart"/>
            <w:tcBorders>
              <w:top w:val="single" w:sz="4" w:space="0" w:color="auto"/>
              <w:left w:val="single" w:sz="4" w:space="0" w:color="auto"/>
              <w:right w:val="single" w:sz="4" w:space="0" w:color="auto"/>
            </w:tcBorders>
            <w:hideMark/>
          </w:tcPr>
          <w:p w14:paraId="3DB9B82E" w14:textId="77777777" w:rsidR="006846BB" w:rsidRPr="00B4315F" w:rsidRDefault="006846BB" w:rsidP="00982118">
            <w:r w:rsidRPr="00B4315F">
              <w:lastRenderedPageBreak/>
              <w:t>Παρακλινικές εξετάσεις*</w:t>
            </w:r>
          </w:p>
        </w:tc>
        <w:tc>
          <w:tcPr>
            <w:tcW w:w="1621" w:type="dxa"/>
            <w:tcBorders>
              <w:top w:val="single" w:sz="4" w:space="0" w:color="auto"/>
              <w:left w:val="single" w:sz="4" w:space="0" w:color="auto"/>
              <w:bottom w:val="single" w:sz="4" w:space="0" w:color="auto"/>
              <w:right w:val="single" w:sz="4" w:space="0" w:color="auto"/>
            </w:tcBorders>
            <w:hideMark/>
          </w:tcPr>
          <w:p w14:paraId="18DB9CFF" w14:textId="77777777" w:rsidR="006846BB" w:rsidRPr="00B4315F" w:rsidRDefault="006846BB" w:rsidP="00982118">
            <w:r w:rsidRPr="00B4315F">
              <w:t>Συχνές</w:t>
            </w:r>
          </w:p>
        </w:tc>
        <w:tc>
          <w:tcPr>
            <w:tcW w:w="0" w:type="auto"/>
            <w:tcBorders>
              <w:top w:val="single" w:sz="4" w:space="0" w:color="auto"/>
              <w:left w:val="single" w:sz="4" w:space="0" w:color="auto"/>
              <w:right w:val="single" w:sz="4" w:space="0" w:color="auto"/>
            </w:tcBorders>
            <w:hideMark/>
          </w:tcPr>
          <w:p w14:paraId="3C22A5C6" w14:textId="77777777" w:rsidR="006846BB" w:rsidRPr="00B4315F" w:rsidRDefault="006846BB" w:rsidP="00982118">
            <w:pPr>
              <w:autoSpaceDE w:val="0"/>
              <w:autoSpaceDN w:val="0"/>
              <w:adjustRightInd w:val="0"/>
            </w:pPr>
            <w:r w:rsidRPr="00B4315F">
              <w:t xml:space="preserve">Διαταραχές της πηκτικότητας και αιμορραγικές (συμπεριλαμβάνεται χρόνος ενεργοποιημένης μερικής θρομβοπλαστίνης παρατεταμένος), </w:t>
            </w:r>
          </w:p>
          <w:p w14:paraId="183E6D2E" w14:textId="77777777" w:rsidR="006846BB" w:rsidRPr="00B4315F" w:rsidRDefault="006846BB" w:rsidP="00982118">
            <w:pPr>
              <w:autoSpaceDE w:val="0"/>
              <w:autoSpaceDN w:val="0"/>
              <w:adjustRightInd w:val="0"/>
            </w:pPr>
            <w:r w:rsidRPr="00B4315F">
              <w:t xml:space="preserve">θετικός έλεγχος αυτοαντισωμάτων (συμπεριλαμβάνεται αντίσωμα έναντι της διπλής έλικας του DNA), </w:t>
            </w:r>
          </w:p>
          <w:p w14:paraId="2DEF45CB" w14:textId="77777777" w:rsidR="006846BB" w:rsidRPr="00B4315F" w:rsidRDefault="006846BB" w:rsidP="00982118">
            <w:pPr>
              <w:autoSpaceDE w:val="0"/>
              <w:autoSpaceDN w:val="0"/>
              <w:adjustRightInd w:val="0"/>
            </w:pPr>
            <w:r w:rsidRPr="00B4315F">
              <w:t>γαλακτική αφυδρογονάση αίματος αυξημένη</w:t>
            </w:r>
          </w:p>
          <w:p w14:paraId="4F554C8B" w14:textId="77777777" w:rsidR="006846BB" w:rsidRPr="00B4315F" w:rsidRDefault="006846BB" w:rsidP="00982118">
            <w:pPr>
              <w:autoSpaceDE w:val="0"/>
              <w:autoSpaceDN w:val="0"/>
              <w:adjustRightInd w:val="0"/>
              <w:rPr>
                <w:lang w:val="en-GB"/>
              </w:rPr>
            </w:pPr>
          </w:p>
        </w:tc>
      </w:tr>
      <w:tr w:rsidR="006846BB" w:rsidRPr="00B4315F" w14:paraId="35209C21" w14:textId="77777777" w:rsidTr="006E6B77">
        <w:trPr>
          <w:cantSplit/>
          <w:trHeight w:val="1103"/>
        </w:trPr>
        <w:tc>
          <w:tcPr>
            <w:tcW w:w="2628" w:type="dxa"/>
            <w:vMerge/>
            <w:tcBorders>
              <w:left w:val="single" w:sz="4" w:space="0" w:color="auto"/>
              <w:bottom w:val="single" w:sz="4" w:space="0" w:color="auto"/>
              <w:right w:val="single" w:sz="4" w:space="0" w:color="auto"/>
            </w:tcBorders>
          </w:tcPr>
          <w:p w14:paraId="6FD0D94C" w14:textId="77777777" w:rsidR="006846BB" w:rsidRPr="00B4315F" w:rsidRDefault="006846BB" w:rsidP="00982118"/>
        </w:tc>
        <w:tc>
          <w:tcPr>
            <w:tcW w:w="1621" w:type="dxa"/>
            <w:tcBorders>
              <w:top w:val="single" w:sz="4" w:space="0" w:color="auto"/>
              <w:left w:val="single" w:sz="4" w:space="0" w:color="auto"/>
              <w:bottom w:val="single" w:sz="4" w:space="0" w:color="auto"/>
              <w:right w:val="single" w:sz="4" w:space="0" w:color="auto"/>
            </w:tcBorders>
          </w:tcPr>
          <w:p w14:paraId="3A2D215C" w14:textId="77777777" w:rsidR="006846BB" w:rsidRPr="00B4315F" w:rsidRDefault="006846BB" w:rsidP="00982118">
            <w:r>
              <w:t>Μη γνωστ</w:t>
            </w:r>
            <w:r w:rsidR="000226F6">
              <w:t>ές</w:t>
            </w:r>
          </w:p>
        </w:tc>
        <w:tc>
          <w:tcPr>
            <w:tcW w:w="0" w:type="auto"/>
            <w:tcBorders>
              <w:left w:val="single" w:sz="4" w:space="0" w:color="auto"/>
              <w:bottom w:val="single" w:sz="4" w:space="0" w:color="auto"/>
              <w:right w:val="single" w:sz="4" w:space="0" w:color="auto"/>
            </w:tcBorders>
          </w:tcPr>
          <w:p w14:paraId="70659DDC" w14:textId="77777777" w:rsidR="006846BB" w:rsidRDefault="006846BB" w:rsidP="00982118">
            <w:pPr>
              <w:autoSpaceDE w:val="0"/>
              <w:autoSpaceDN w:val="0"/>
              <w:adjustRightInd w:val="0"/>
            </w:pPr>
            <w:r>
              <w:t>Αύξηση βάρους</w:t>
            </w:r>
            <w:r w:rsidRPr="00570E15">
              <w:rPr>
                <w:vertAlign w:val="superscript"/>
              </w:rPr>
              <w:t>2</w:t>
            </w:r>
          </w:p>
          <w:p w14:paraId="05660027" w14:textId="77777777" w:rsidR="006846BB" w:rsidRPr="006846BB" w:rsidRDefault="006846BB" w:rsidP="00570E15">
            <w:pPr>
              <w:tabs>
                <w:tab w:val="left" w:pos="3030"/>
              </w:tabs>
            </w:pPr>
            <w:r>
              <w:tab/>
            </w:r>
          </w:p>
        </w:tc>
      </w:tr>
      <w:tr w:rsidR="00452285" w:rsidRPr="00B4315F" w14:paraId="096EC896" w14:textId="77777777" w:rsidTr="00054A92">
        <w:trPr>
          <w:cantSplit/>
        </w:trPr>
        <w:tc>
          <w:tcPr>
            <w:tcW w:w="2628" w:type="dxa"/>
            <w:tcBorders>
              <w:top w:val="single" w:sz="4" w:space="0" w:color="auto"/>
              <w:left w:val="single" w:sz="4" w:space="0" w:color="auto"/>
              <w:bottom w:val="single" w:sz="4" w:space="0" w:color="auto"/>
              <w:right w:val="single" w:sz="4" w:space="0" w:color="auto"/>
            </w:tcBorders>
            <w:hideMark/>
          </w:tcPr>
          <w:p w14:paraId="3F126E29" w14:textId="77777777" w:rsidR="00452285" w:rsidRPr="00B4315F" w:rsidRDefault="00452285" w:rsidP="00982118">
            <w:r w:rsidRPr="00B4315F">
              <w:t>Κακώσεις, δηλητηριάσεις και επιπλοκές θεραπευτικών χειρισμών</w:t>
            </w:r>
          </w:p>
        </w:tc>
        <w:tc>
          <w:tcPr>
            <w:tcW w:w="1621" w:type="dxa"/>
            <w:tcBorders>
              <w:top w:val="single" w:sz="4" w:space="0" w:color="auto"/>
              <w:left w:val="single" w:sz="4" w:space="0" w:color="auto"/>
              <w:bottom w:val="single" w:sz="4" w:space="0" w:color="auto"/>
              <w:right w:val="single" w:sz="4" w:space="0" w:color="auto"/>
            </w:tcBorders>
            <w:hideMark/>
          </w:tcPr>
          <w:p w14:paraId="4119025F" w14:textId="77777777" w:rsidR="00452285" w:rsidRPr="00B4315F" w:rsidRDefault="00452285"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hideMark/>
          </w:tcPr>
          <w:p w14:paraId="777CCA6E" w14:textId="77777777" w:rsidR="00452285" w:rsidRPr="00B4315F" w:rsidRDefault="00452285" w:rsidP="00982118">
            <w:r w:rsidRPr="00B4315F">
              <w:t>Ανεπαρκής επούλωση</w:t>
            </w:r>
          </w:p>
        </w:tc>
      </w:tr>
      <w:tr w:rsidR="00452285" w:rsidRPr="00B4315F" w14:paraId="47DA5AA9" w14:textId="77777777" w:rsidTr="00054A92">
        <w:trPr>
          <w:cantSplit/>
        </w:trPr>
        <w:tc>
          <w:tcPr>
            <w:tcW w:w="0" w:type="auto"/>
            <w:gridSpan w:val="3"/>
            <w:tcBorders>
              <w:top w:val="single" w:sz="4" w:space="0" w:color="auto"/>
              <w:left w:val="nil"/>
              <w:bottom w:val="nil"/>
              <w:right w:val="nil"/>
            </w:tcBorders>
            <w:hideMark/>
          </w:tcPr>
          <w:p w14:paraId="7A11E83F" w14:textId="77777777" w:rsidR="00452285" w:rsidRPr="00B4315F" w:rsidRDefault="00452285" w:rsidP="00982118">
            <w:pPr>
              <w:tabs>
                <w:tab w:val="left" w:pos="360"/>
              </w:tabs>
            </w:pPr>
            <w:r w:rsidRPr="00B4315F">
              <w:t>*</w:t>
            </w:r>
            <w:r w:rsidRPr="00B4315F">
              <w:tab/>
              <w:t>περαιτέρω πληροφορίες βρίσκονται σε κάποια άλλα σημεία των παραγράφων 4.3, 4.4 και 4.8 </w:t>
            </w:r>
          </w:p>
          <w:p w14:paraId="1C07BD36" w14:textId="77777777" w:rsidR="00452285" w:rsidRPr="00B4315F" w:rsidRDefault="00452285" w:rsidP="00982118">
            <w:pPr>
              <w:tabs>
                <w:tab w:val="left" w:pos="360"/>
              </w:tabs>
            </w:pPr>
            <w:r w:rsidRPr="00B4315F">
              <w:t>** συμπεριλαμβάνονται μελέτες επέκτασης με ανοικτή χορήγηση</w:t>
            </w:r>
          </w:p>
          <w:p w14:paraId="6FF29210" w14:textId="77777777" w:rsidR="00452285" w:rsidRPr="00B4315F" w:rsidRDefault="00452285" w:rsidP="00982118">
            <w:pPr>
              <w:tabs>
                <w:tab w:val="left" w:pos="360"/>
              </w:tabs>
            </w:pPr>
            <w:r w:rsidRPr="00B4315F">
              <w:rPr>
                <w:vertAlign w:val="superscript"/>
              </w:rPr>
              <w:t>1</w:t>
            </w:r>
            <w:r w:rsidRPr="00B4315F">
              <w:t xml:space="preserve"> </w:t>
            </w:r>
            <w:r w:rsidRPr="00B4315F">
              <w:tab/>
              <w:t xml:space="preserve">συμπεριλαμβανομένων στοιχείων από αυθόρμητες αναφορές </w:t>
            </w:r>
          </w:p>
        </w:tc>
      </w:tr>
    </w:tbl>
    <w:p w14:paraId="1ED4E023" w14:textId="77777777" w:rsidR="00452285" w:rsidRPr="006846BB" w:rsidRDefault="006846BB" w:rsidP="006846BB">
      <w:pPr>
        <w:pStyle w:val="Default"/>
        <w:rPr>
          <w:color w:val="auto"/>
          <w:sz w:val="22"/>
          <w:szCs w:val="22"/>
        </w:rPr>
      </w:pPr>
      <w:r w:rsidRPr="00570E15">
        <w:rPr>
          <w:sz w:val="22"/>
          <w:szCs w:val="22"/>
          <w:vertAlign w:val="superscript"/>
        </w:rPr>
        <w:t>2</w:t>
      </w:r>
      <w:r w:rsidRPr="00570E15">
        <w:rPr>
          <w:sz w:val="22"/>
          <w:szCs w:val="22"/>
        </w:rPr>
        <w:t xml:space="preserve">  </w:t>
      </w:r>
      <w:r w:rsidR="000226F6" w:rsidRPr="00570E15">
        <w:rPr>
          <w:sz w:val="22"/>
          <w:szCs w:val="22"/>
        </w:rPr>
        <w:t xml:space="preserve">  </w:t>
      </w:r>
      <w:r w:rsidRPr="00570E15">
        <w:rPr>
          <w:color w:val="auto"/>
          <w:sz w:val="22"/>
          <w:szCs w:val="22"/>
        </w:rPr>
        <w:t>Η μέση μεταβολή βάρους από την αρχική τιμή με την αδαλιμουμάμπη κυμαινόταν από 0,3 kg έως 1,0 kg για τις ενδείξεις ενηλίκων σε σύγκριση με (μείον) -0,4 kg έως 0,4 kg με το εικονικό φάρμακο κατά τη διάρκεια θεραπείας 4-6 μηνών. Αύξηση βάρους της τάξης των 5-6 kg παρατηρήθηκε επίσης και σε μακροχρόνιες μελέτες επέκτασης, με μέση διάρκεια έκθεσης περίπου 1-2 ετών χωρίς ομάδα ελέγχου, ιδίως σε ασθενείς με νόσο του Crohn και ελκώδη κολίτιδα. Ο μηχανισμός αυτής της επίδρασης δεν είναι σαφής, ενδέχεται όμως να σχετίζεται με την αντιφλεγμονώδη δράση της αδαλιμουμάμπης.</w:t>
      </w:r>
    </w:p>
    <w:p w14:paraId="67A750EA" w14:textId="77777777" w:rsidR="006846BB" w:rsidRPr="007755B3" w:rsidRDefault="006846BB" w:rsidP="00570E15">
      <w:pPr>
        <w:pStyle w:val="Default"/>
        <w:rPr>
          <w:vertAlign w:val="superscript"/>
        </w:rPr>
      </w:pPr>
    </w:p>
    <w:p w14:paraId="18D815AD" w14:textId="77777777" w:rsidR="00452285" w:rsidRPr="00B4315F" w:rsidRDefault="00452285" w:rsidP="00971955">
      <w:pPr>
        <w:pStyle w:val="BodyText"/>
        <w:keepNext/>
        <w:widowControl/>
        <w:kinsoku w:val="0"/>
        <w:overflowPunct w:val="0"/>
        <w:ind w:left="0"/>
      </w:pPr>
      <w:r w:rsidRPr="00B4315F">
        <w:rPr>
          <w:u w:val="single"/>
        </w:rPr>
        <w:t>Ραγοειδίτιδα</w:t>
      </w:r>
    </w:p>
    <w:p w14:paraId="34C43A35" w14:textId="77777777" w:rsidR="00452285" w:rsidRPr="00B4315F" w:rsidRDefault="00452285" w:rsidP="00971955">
      <w:pPr>
        <w:pStyle w:val="BodyText"/>
        <w:keepNext/>
        <w:widowControl/>
        <w:kinsoku w:val="0"/>
        <w:overflowPunct w:val="0"/>
        <w:ind w:left="0"/>
      </w:pPr>
    </w:p>
    <w:p w14:paraId="66F9CB1C" w14:textId="77777777" w:rsidR="00452285" w:rsidRPr="00B4315F" w:rsidRDefault="00452285" w:rsidP="0009685B">
      <w:pPr>
        <w:pStyle w:val="BodyText"/>
        <w:widowControl/>
        <w:kinsoku w:val="0"/>
        <w:overflowPunct w:val="0"/>
        <w:ind w:left="0"/>
      </w:pPr>
      <w:r w:rsidRPr="00B4315F">
        <w:t>Το προφίλ ασφάλειας για τους ασθενείς με ραγοειδίτιδα που έλαβαν θεραπεία με adalimumab κάθε δεύτερη εβδομάδα ήταν σύμφωνο με το γνωστό προφίλ ασφάλειας του adalimumab.</w:t>
      </w:r>
    </w:p>
    <w:p w14:paraId="17F1D26E" w14:textId="77777777" w:rsidR="00452285" w:rsidRPr="00B4315F" w:rsidRDefault="00452285" w:rsidP="0009685B">
      <w:pPr>
        <w:pStyle w:val="BodyText"/>
        <w:widowControl/>
        <w:kinsoku w:val="0"/>
        <w:overflowPunct w:val="0"/>
        <w:ind w:left="0"/>
      </w:pPr>
    </w:p>
    <w:p w14:paraId="332296F6" w14:textId="77777777" w:rsidR="00452285" w:rsidRPr="00B4315F" w:rsidRDefault="00452285" w:rsidP="000E0085">
      <w:pPr>
        <w:pStyle w:val="BodyText"/>
        <w:keepNext/>
        <w:widowControl/>
        <w:kinsoku w:val="0"/>
        <w:overflowPunct w:val="0"/>
        <w:ind w:left="0"/>
      </w:pPr>
      <w:r w:rsidRPr="00B4315F">
        <w:rPr>
          <w:u w:val="single"/>
        </w:rPr>
        <w:t>Περιγραφή επιλεγμένων ανεπιθύμητων ενεργειών</w:t>
      </w:r>
    </w:p>
    <w:p w14:paraId="51061C67" w14:textId="77777777" w:rsidR="00452285" w:rsidRPr="00B4315F" w:rsidRDefault="00452285" w:rsidP="000E0085">
      <w:pPr>
        <w:pStyle w:val="BodyText"/>
        <w:keepNext/>
        <w:widowControl/>
        <w:kinsoku w:val="0"/>
        <w:overflowPunct w:val="0"/>
        <w:ind w:left="0"/>
      </w:pPr>
    </w:p>
    <w:p w14:paraId="727C8EBB" w14:textId="77777777" w:rsidR="00452285" w:rsidRPr="00B4315F" w:rsidRDefault="00452285" w:rsidP="000E0085">
      <w:pPr>
        <w:pStyle w:val="BodyText"/>
        <w:keepNext/>
        <w:widowControl/>
        <w:kinsoku w:val="0"/>
        <w:overflowPunct w:val="0"/>
        <w:ind w:left="0"/>
      </w:pPr>
      <w:r w:rsidRPr="00B4315F">
        <w:rPr>
          <w:i/>
          <w:iCs/>
        </w:rPr>
        <w:t>Αντιδράσεις της θέσης ένεσης</w:t>
      </w:r>
    </w:p>
    <w:p w14:paraId="2F7C8AAE" w14:textId="77777777" w:rsidR="00452285" w:rsidRPr="00B4315F" w:rsidRDefault="00452285" w:rsidP="000E0085">
      <w:pPr>
        <w:pStyle w:val="BodyText"/>
        <w:keepNext/>
        <w:widowControl/>
        <w:kinsoku w:val="0"/>
        <w:overflowPunct w:val="0"/>
        <w:ind w:left="0"/>
        <w:rPr>
          <w:i/>
          <w:iCs/>
          <w:szCs w:val="21"/>
        </w:rPr>
      </w:pPr>
    </w:p>
    <w:p w14:paraId="57E0FAAB" w14:textId="77777777" w:rsidR="00452285" w:rsidRPr="00B4315F" w:rsidRDefault="00452285" w:rsidP="000E0085">
      <w:pPr>
        <w:pStyle w:val="BodyText"/>
        <w:keepNext/>
        <w:widowControl/>
        <w:kinsoku w:val="0"/>
        <w:overflowPunct w:val="0"/>
        <w:ind w:left="0"/>
      </w:pPr>
      <w:r w:rsidRPr="00B4315F">
        <w:t>Στις πιλοτικές ελεγχόμενες δοκιμές σε ενήλικες και παιδιά, το 12,9% των ασθενών που έλαβαν adalimumab παρουσίασαν αντιδράσεις της θέσης ένεσης (ερύθημα και/ή κνησμός, αιμορραγία, πόνος ή οίδημα), συγκριτικά με το 7,2% των ασθενών που έλαβαν εικονικό φάρμακο ή φάρμακο μάρτυρα. Οι αντιδράσεις της θέσης ένεσης γενικά δεν οδήγησαν στη διακοπή του φαρμακευτικού προϊόντος.</w:t>
      </w:r>
    </w:p>
    <w:p w14:paraId="6CFD5A92" w14:textId="77777777" w:rsidR="00452285" w:rsidRPr="00B4315F" w:rsidRDefault="00452285" w:rsidP="0009685B">
      <w:pPr>
        <w:pStyle w:val="BodyText"/>
        <w:widowControl/>
        <w:kinsoku w:val="0"/>
        <w:overflowPunct w:val="0"/>
        <w:ind w:left="0"/>
      </w:pPr>
    </w:p>
    <w:p w14:paraId="4E8874D2" w14:textId="77777777" w:rsidR="00452285" w:rsidRPr="00B4315F" w:rsidRDefault="00452285" w:rsidP="0009685B">
      <w:pPr>
        <w:pStyle w:val="BodyText"/>
        <w:widowControl/>
        <w:kinsoku w:val="0"/>
        <w:overflowPunct w:val="0"/>
        <w:ind w:left="0"/>
      </w:pPr>
      <w:r w:rsidRPr="00B4315F">
        <w:rPr>
          <w:i/>
          <w:iCs/>
        </w:rPr>
        <w:t>Λοιμώξεις</w:t>
      </w:r>
    </w:p>
    <w:p w14:paraId="63F677C6" w14:textId="77777777" w:rsidR="00452285" w:rsidRPr="00B4315F" w:rsidRDefault="00452285" w:rsidP="0009685B">
      <w:pPr>
        <w:pStyle w:val="BodyText"/>
        <w:widowControl/>
        <w:kinsoku w:val="0"/>
        <w:overflowPunct w:val="0"/>
        <w:ind w:left="0"/>
        <w:rPr>
          <w:i/>
          <w:iCs/>
          <w:szCs w:val="21"/>
        </w:rPr>
      </w:pPr>
    </w:p>
    <w:p w14:paraId="015DDED2" w14:textId="77777777" w:rsidR="00452285" w:rsidRPr="00B4315F" w:rsidRDefault="00452285" w:rsidP="0009685B">
      <w:pPr>
        <w:pStyle w:val="BodyText"/>
        <w:widowControl/>
        <w:kinsoku w:val="0"/>
        <w:overflowPunct w:val="0"/>
        <w:ind w:left="0"/>
      </w:pPr>
      <w:r w:rsidRPr="00B4315F">
        <w:t>Στις πιλοτικές ελεγχόμενες δοκιμές σε ενήλικες και παιδιά, το ποσοστό λοίμωξης ήταν 1,51</w:t>
      </w:r>
      <w:r w:rsidR="00530BF2" w:rsidRPr="00B4315F">
        <w:t> </w:t>
      </w:r>
      <w:r w:rsidRPr="00B4315F">
        <w:t>ανά έτος ασθενή στους ασθενείς που έλαβαν adalimumab και 1,46</w:t>
      </w:r>
      <w:r w:rsidR="00E74085" w:rsidRPr="00B4315F">
        <w:rPr>
          <w:lang w:val="en-GB"/>
        </w:rPr>
        <w:t> </w:t>
      </w:r>
      <w:r w:rsidRPr="00B4315F">
        <w:t>ανά έτος ασθενή σε ασθενείς που έλαβαν εικονικό φάρμακο και φάρμακο μάρτυρα. Οι λοιμώξεις περιλάμβαναν κυρίως ρινοφαρυγγίτιδα, λοιμώξεις του ανώτερου αναπνευστικού και παραρρινοκολπίτιδα. Οι περισσότεροι ασθενείς συνέχισαν τη θεραπεία με adalimumab αφού υποχώρησε η λοίμωξη.</w:t>
      </w:r>
    </w:p>
    <w:p w14:paraId="0939C362" w14:textId="77777777" w:rsidR="00452285" w:rsidRPr="00B4315F" w:rsidRDefault="00452285" w:rsidP="0009685B">
      <w:pPr>
        <w:pStyle w:val="BodyText"/>
        <w:widowControl/>
        <w:kinsoku w:val="0"/>
        <w:overflowPunct w:val="0"/>
        <w:ind w:left="0"/>
      </w:pPr>
    </w:p>
    <w:p w14:paraId="080936B6" w14:textId="77777777" w:rsidR="00452285" w:rsidRPr="00B4315F" w:rsidRDefault="00452285" w:rsidP="0009685B">
      <w:pPr>
        <w:pStyle w:val="BodyText"/>
        <w:widowControl/>
        <w:kinsoku w:val="0"/>
        <w:overflowPunct w:val="0"/>
        <w:ind w:left="0"/>
      </w:pPr>
      <w:r w:rsidRPr="00B4315F">
        <w:t>Η συχνότητα εμφάνισης σοβαρών λοιμώξεων ήταν 0,04</w:t>
      </w:r>
      <w:r w:rsidR="00E74085" w:rsidRPr="00B4315F">
        <w:rPr>
          <w:lang w:val="en-GB"/>
        </w:rPr>
        <w:t> </w:t>
      </w:r>
      <w:r w:rsidRPr="00B4315F">
        <w:t>ανά έτος ασθενή σε ασθενείς που έλαβαν adalimumab και 0,03</w:t>
      </w:r>
      <w:r w:rsidR="00E74085" w:rsidRPr="00B4315F">
        <w:rPr>
          <w:lang w:val="en-GB"/>
        </w:rPr>
        <w:t> </w:t>
      </w:r>
      <w:r w:rsidRPr="00B4315F">
        <w:t>ανά έτος ασθενή σε ασθενείς που έλαβαν εικονικό φάρμακο και φάρμακο μάρτυρα.</w:t>
      </w:r>
    </w:p>
    <w:p w14:paraId="64849442" w14:textId="77777777" w:rsidR="00452285" w:rsidRPr="00B4315F" w:rsidRDefault="00452285" w:rsidP="0009685B">
      <w:pPr>
        <w:pStyle w:val="BodyText"/>
        <w:widowControl/>
        <w:kinsoku w:val="0"/>
        <w:overflowPunct w:val="0"/>
        <w:ind w:left="0"/>
        <w:rPr>
          <w:szCs w:val="21"/>
        </w:rPr>
      </w:pPr>
    </w:p>
    <w:p w14:paraId="4D3889A5" w14:textId="77777777" w:rsidR="00452285" w:rsidRPr="00B4315F" w:rsidRDefault="00452285" w:rsidP="0009685B">
      <w:pPr>
        <w:pStyle w:val="BodyText"/>
        <w:widowControl/>
        <w:kinsoku w:val="0"/>
        <w:overflowPunct w:val="0"/>
        <w:ind w:left="0"/>
      </w:pPr>
      <w:r w:rsidRPr="00B4315F">
        <w:t xml:space="preserve">Σε ελεγχόμενες και ανοιχτές μελέτες με adalimumab σε ενήλικες και παιδιά, έχουν αναφερθεί σοβαρές λοιμώξεις (συμπεριλαμβανομένων και θανατηφόρων λοιμώξεων, οι οποίες εμφανίστηκαν </w:t>
      </w:r>
      <w:r w:rsidRPr="00B4315F">
        <w:lastRenderedPageBreak/>
        <w:t>σπάνια), οι οποίες περιλαμβάνουν αναφορές φυματίωσης (περιλαμβάνεται και κεγχροειδής και εξωπνευμονική) και διηθητικές ευκαιριακές λοιμώξεις (π.χ. διάχυτη ή εξωπνευμονική ιστοπλάσμωση, βλαστομυκητίαση, κοκκιδιοειδομυκητίαση, πνευμονοκύστη, καντιντίαση, ασπεργίλλωση και λιστερίωση). Στις περισσότερες περιπτώσεις η φυματίωση εμφανίστηκε μέσα στους πρώτους οκτώ μήνες μετά την έναρξη της θεραπείας και είναι πιθανό να συνδέεται με υποτροπή λανθάνουσας νόσου.</w:t>
      </w:r>
    </w:p>
    <w:p w14:paraId="0D05630D" w14:textId="77777777" w:rsidR="00452285" w:rsidRPr="00B4315F" w:rsidRDefault="00452285" w:rsidP="0009685B">
      <w:pPr>
        <w:pStyle w:val="BodyText"/>
        <w:widowControl/>
        <w:kinsoku w:val="0"/>
        <w:overflowPunct w:val="0"/>
        <w:ind w:left="0"/>
      </w:pPr>
    </w:p>
    <w:p w14:paraId="22B5909D" w14:textId="77777777" w:rsidR="00452285" w:rsidRPr="00B4315F" w:rsidRDefault="00452285" w:rsidP="006271A6">
      <w:pPr>
        <w:pStyle w:val="BodyText"/>
        <w:keepNext/>
        <w:widowControl/>
        <w:kinsoku w:val="0"/>
        <w:overflowPunct w:val="0"/>
        <w:ind w:left="0"/>
      </w:pPr>
      <w:r w:rsidRPr="00B4315F">
        <w:rPr>
          <w:i/>
          <w:iCs/>
        </w:rPr>
        <w:t>Κακοήθειες και λεμφοϋπερπλαστικές διαταραχές</w:t>
      </w:r>
    </w:p>
    <w:p w14:paraId="2A7994ED" w14:textId="77777777" w:rsidR="00452285" w:rsidRPr="00B4315F" w:rsidRDefault="00452285" w:rsidP="006271A6">
      <w:pPr>
        <w:pStyle w:val="BodyText"/>
        <w:keepNext/>
        <w:widowControl/>
        <w:kinsoku w:val="0"/>
        <w:overflowPunct w:val="0"/>
        <w:ind w:left="0"/>
        <w:rPr>
          <w:i/>
          <w:iCs/>
          <w:szCs w:val="21"/>
        </w:rPr>
      </w:pPr>
    </w:p>
    <w:p w14:paraId="1553234A" w14:textId="77777777" w:rsidR="00452285" w:rsidRPr="00B4315F" w:rsidRDefault="00452285" w:rsidP="006271A6">
      <w:pPr>
        <w:pStyle w:val="BodyText"/>
        <w:keepNext/>
        <w:widowControl/>
        <w:kinsoku w:val="0"/>
        <w:overflowPunct w:val="0"/>
        <w:ind w:left="0"/>
      </w:pPr>
      <w:r w:rsidRPr="00B4315F">
        <w:t>Κατά τη διάρκεια μελετών του adalimumab σε ασθενείς με νεανική ιδιοπαθή αρθρίτιδα (πολυαρθρική νεανική ιδιοπαθή αρθρίτιδα και αρθρίτιδα σχετιζόμενη με ενθεσίτιδα) δεν παρατηρήθηκε καμία κακοήθεια σε 249</w:t>
      </w:r>
      <w:r w:rsidR="00040B32" w:rsidRPr="00B4315F">
        <w:t> </w:t>
      </w:r>
      <w:r w:rsidRPr="00B4315F">
        <w:t>παιδιατρικούς ασθενείς με έκθεση 655,6</w:t>
      </w:r>
      <w:r w:rsidR="00040B32" w:rsidRPr="00B4315F">
        <w:t> </w:t>
      </w:r>
      <w:r w:rsidR="00523101">
        <w:t>ανθρωποχρόνια</w:t>
      </w:r>
      <w:r w:rsidRPr="00B4315F">
        <w:t>. Επιπλέον, δεν παρατηρήθηκαν κακοήθειες σε 192</w:t>
      </w:r>
      <w:r w:rsidR="00E74085" w:rsidRPr="00B4315F">
        <w:rPr>
          <w:lang w:val="en-GB"/>
        </w:rPr>
        <w:t> </w:t>
      </w:r>
      <w:r w:rsidRPr="00B4315F">
        <w:t>παιδιατρικούς ασθενείς με έκθεση498,1</w:t>
      </w:r>
      <w:r w:rsidR="00E74085" w:rsidRPr="00B4315F">
        <w:rPr>
          <w:lang w:val="en-GB"/>
        </w:rPr>
        <w:t> </w:t>
      </w:r>
      <w:r w:rsidR="00523101">
        <w:t>ανθρωποχρόνια</w:t>
      </w:r>
      <w:r w:rsidRPr="00B4315F">
        <w:t xml:space="preserve"> κατά τη διάρκεια μελετών με το adalimumab σε παιδιατρικούς ασθενείς με νόσο του Crohn. Κατά τη διάρκεια μιας μελέτης του adalimumab σε παιδιατρικούς ασθενείς με χρόνια ψωρίαση κατά πλάκας δεν παρατηρήθηκε καμία κακοήθεια σε 77</w:t>
      </w:r>
      <w:r w:rsidR="00040B32" w:rsidRPr="00B4315F">
        <w:t> </w:t>
      </w:r>
      <w:r w:rsidRPr="00B4315F">
        <w:t>παιδιατρικούς ασθενείς με έκθεση 80,0</w:t>
      </w:r>
      <w:r w:rsidR="00E74085" w:rsidRPr="00B4315F">
        <w:rPr>
          <w:lang w:val="en-GB"/>
        </w:rPr>
        <w:t> </w:t>
      </w:r>
      <w:r w:rsidR="00523101">
        <w:t>ανθρωποχρόνια</w:t>
      </w:r>
      <w:r w:rsidRPr="00B4315F">
        <w:t>. Κατά τη διάρκεια μιας μελέτης του adalimumab σε παιδιατρικούς ασθενείς με ραγοειδίτιδα δεν παρατηρήθηκαν κακοήθειες σε 60</w:t>
      </w:r>
      <w:r w:rsidR="00040B32" w:rsidRPr="00B4315F">
        <w:t> </w:t>
      </w:r>
      <w:r w:rsidRPr="00B4315F">
        <w:t>παιδιατρικούς ασθενείς με έκθεση 58,4</w:t>
      </w:r>
      <w:r w:rsidR="00E74085" w:rsidRPr="00B4315F">
        <w:rPr>
          <w:lang w:val="en-GB"/>
        </w:rPr>
        <w:t> </w:t>
      </w:r>
      <w:r w:rsidR="00523101">
        <w:t>ανθρωποχρόνια</w:t>
      </w:r>
      <w:r w:rsidRPr="00B4315F">
        <w:t>.</w:t>
      </w:r>
    </w:p>
    <w:p w14:paraId="317D8388" w14:textId="77777777" w:rsidR="00452285" w:rsidRPr="00B4315F" w:rsidRDefault="00452285" w:rsidP="0009685B">
      <w:pPr>
        <w:pStyle w:val="BodyText"/>
        <w:widowControl/>
        <w:kinsoku w:val="0"/>
        <w:overflowPunct w:val="0"/>
        <w:ind w:left="0"/>
      </w:pPr>
    </w:p>
    <w:p w14:paraId="372BD458" w14:textId="77777777" w:rsidR="00452285" w:rsidRPr="00B4315F" w:rsidRDefault="00452285" w:rsidP="0009685B">
      <w:pPr>
        <w:pStyle w:val="BodyText"/>
        <w:widowControl/>
        <w:kinsoku w:val="0"/>
        <w:overflowPunct w:val="0"/>
        <w:ind w:left="0"/>
      </w:pPr>
      <w:r w:rsidRPr="00B4315F">
        <w:t xml:space="preserve">Κατά τη διάρκεια των ελεγχόμενων τμημάτων πιλοτικών μελετών του adalimumab  </w:t>
      </w:r>
      <w:r w:rsidR="00AB5F0C" w:rsidRPr="00B4315F">
        <w:t>με</w:t>
      </w:r>
      <w:r w:rsidRPr="00B4315F">
        <w:t xml:space="preserve"> λιγότερο από 12</w:t>
      </w:r>
      <w:r w:rsidR="00E74085" w:rsidRPr="00B4315F">
        <w:rPr>
          <w:lang w:val="en-GB"/>
        </w:rPr>
        <w:t> </w:t>
      </w:r>
      <w:r w:rsidRPr="00B4315F">
        <w:t xml:space="preserve">εβδομάδες διάρκεια σε </w:t>
      </w:r>
      <w:r w:rsidR="00F1762E" w:rsidRPr="00B4315F">
        <w:t xml:space="preserve">ενήλικες </w:t>
      </w:r>
      <w:r w:rsidRPr="00B4315F">
        <w:t>ασθενείς με μέτρια έως σοβαρή ενεργό ρευματοειδή αρθρίτιδα, αγκυλοποιητική σπονδυλίτιδα, αξονική σπονδυλαρθρίτιδα χωρίς ακτινολογικά ευρήματα αγκυλοποιητικής σπονδυλίτιδας, ψωριασική αρθρίτιδα, ψωρίαση, διαπυητική ιδρωταδενίτιδα, νόσο του Crohn, ελκώδη κολίτιδα και ραγοειδίτιδα, παρατηρήθηκαν κακοήθειες, εκτός του λεμφώματος και του μη μελανωματικού καρκίνου του δέρματος, με συχνότητα (95% διάστημα εμπιστοσύνης) 6,8 (4,4, 10,5) ανά 1.000</w:t>
      </w:r>
      <w:r w:rsidR="00E74085" w:rsidRPr="00B4315F">
        <w:rPr>
          <w:lang w:val="en-GB"/>
        </w:rPr>
        <w:t> </w:t>
      </w:r>
      <w:r w:rsidRPr="00B4315F">
        <w:t>ασθενείς-έτη μεταξύ 5.291</w:t>
      </w:r>
      <w:r w:rsidR="00E74085" w:rsidRPr="00B4315F">
        <w:rPr>
          <w:lang w:val="en-GB"/>
        </w:rPr>
        <w:t> </w:t>
      </w:r>
      <w:r w:rsidRPr="00B4315F">
        <w:t>ασθενών που έλαβαν adalimumab έναντι 6,3 (3,4, 11,8) ανά 1.000</w:t>
      </w:r>
      <w:r w:rsidR="00E74085" w:rsidRPr="00B4315F">
        <w:rPr>
          <w:lang w:val="en-GB"/>
        </w:rPr>
        <w:t> </w:t>
      </w:r>
      <w:r w:rsidRPr="00B4315F">
        <w:t>ασθενείς-έτη μεταξύ 3.444</w:t>
      </w:r>
      <w:r w:rsidR="00E74085" w:rsidRPr="00B4315F">
        <w:rPr>
          <w:lang w:val="en-GB"/>
        </w:rPr>
        <w:t> </w:t>
      </w:r>
      <w:r w:rsidRPr="00B4315F">
        <w:t>ασθενών μαρτύρων (η μέση διάρκεια της θεραπείας ήταν 4,0</w:t>
      </w:r>
      <w:r w:rsidR="00E74085" w:rsidRPr="00B4315F">
        <w:rPr>
          <w:lang w:val="en-GB"/>
        </w:rPr>
        <w:t> </w:t>
      </w:r>
      <w:r w:rsidRPr="00B4315F">
        <w:t>μήνες για το adalimumab και 3,8</w:t>
      </w:r>
      <w:r w:rsidR="00E74085" w:rsidRPr="00B4315F">
        <w:rPr>
          <w:lang w:val="en-GB"/>
        </w:rPr>
        <w:t> </w:t>
      </w:r>
      <w:r w:rsidRPr="00B4315F">
        <w:t>μήνες για τους ασθενείς μάρτυρες). Η συχνότητα (95% διάστημα εμπιστοσύνης) των μη μελανωματικών καρκίνων του δέρματος ήταν 8,8 (6,0, 13,0) ανά 1.000</w:t>
      </w:r>
      <w:r w:rsidR="00E74085" w:rsidRPr="00B4315F">
        <w:rPr>
          <w:lang w:val="en-GB"/>
        </w:rPr>
        <w:t> </w:t>
      </w:r>
      <w:r w:rsidRPr="00B4315F">
        <w:t>ασθενείς-έτη μεταξύ των ασθενών που λαμβάνουν adalimumab και 3,2 (1,3, 7,6) ανά 1.000</w:t>
      </w:r>
      <w:r w:rsidR="00E74085" w:rsidRPr="00B4315F">
        <w:rPr>
          <w:lang w:val="en-GB"/>
        </w:rPr>
        <w:t> </w:t>
      </w:r>
      <w:r w:rsidRPr="00B4315F">
        <w:t>ασθενείς-έτη μεταξύ των ασθενών μαρτύρων. Από αυτούς τους καρκίνους του δέρματος, έχει παρατηρηθεί καρκίνωμα από πλακώδες επιθήλιο με συχνότητα (95% διάστημα εμπιστοσύνης) 2,7 (1,4, 5,4) ανά 1.000</w:t>
      </w:r>
      <w:r w:rsidR="00E74085" w:rsidRPr="00B4315F">
        <w:rPr>
          <w:lang w:val="en-GB"/>
        </w:rPr>
        <w:t> </w:t>
      </w:r>
      <w:r w:rsidRPr="00B4315F">
        <w:t>ασθενείς-έτη μεταξύ των ασθενών που λάμβαναν adalimumab και 0,6 (0,1, 4,5) ανά 1.000</w:t>
      </w:r>
      <w:r w:rsidR="00E74085" w:rsidRPr="00B4315F">
        <w:rPr>
          <w:lang w:val="en-GB"/>
        </w:rPr>
        <w:t> </w:t>
      </w:r>
      <w:r w:rsidRPr="00B4315F">
        <w:t>ασθενείς-έτη μεταξύ των ασθενών μαρτύρων. Η συχνότητα (95% διάστημα εμπιστοσύνης) των λεμφωμάτων ήταν 0,7 (0,2, 2,7) ανά 1.000</w:t>
      </w:r>
      <w:r w:rsidR="00E74085" w:rsidRPr="00B4315F">
        <w:rPr>
          <w:lang w:val="en-GB"/>
        </w:rPr>
        <w:t> </w:t>
      </w:r>
      <w:r w:rsidRPr="00B4315F">
        <w:t>ασθενείς-έτη μεταξύ των ασθενών που λαμβάνουν adalimumab και 0,6 (0,1, 4,5) ανά 1.000</w:t>
      </w:r>
      <w:r w:rsidR="00E74085" w:rsidRPr="00B4315F">
        <w:rPr>
          <w:lang w:val="en-GB"/>
        </w:rPr>
        <w:t> </w:t>
      </w:r>
      <w:r w:rsidRPr="00B4315F">
        <w:t>ασθενείς-έτη μεταξύ των ασθενών μαρτύρων.</w:t>
      </w:r>
    </w:p>
    <w:p w14:paraId="277E08F0" w14:textId="77777777" w:rsidR="00452285" w:rsidRPr="00B4315F" w:rsidRDefault="00452285" w:rsidP="0009685B">
      <w:pPr>
        <w:pStyle w:val="BodyText"/>
        <w:widowControl/>
        <w:kinsoku w:val="0"/>
        <w:overflowPunct w:val="0"/>
        <w:ind w:left="0"/>
      </w:pPr>
    </w:p>
    <w:p w14:paraId="2929B847" w14:textId="77777777" w:rsidR="00452285" w:rsidRPr="00B4315F" w:rsidRDefault="00452285" w:rsidP="0009685B">
      <w:pPr>
        <w:pStyle w:val="BodyText"/>
        <w:widowControl/>
        <w:kinsoku w:val="0"/>
        <w:overflowPunct w:val="0"/>
        <w:ind w:left="0"/>
      </w:pPr>
      <w:r w:rsidRPr="00B4315F">
        <w:t>Όταν συνδυαστούν τα ελεγχόμενα μέρη αυτών των μελετών και οι εν εξελίξει και ολοκληρωμένες ανοιχτές μελέτες επέκτασης με μία μέση διάρκεια περίπου 3,3</w:t>
      </w:r>
      <w:r w:rsidR="00E74085" w:rsidRPr="00B4315F">
        <w:rPr>
          <w:lang w:val="en-GB"/>
        </w:rPr>
        <w:t> </w:t>
      </w:r>
      <w:r w:rsidRPr="00B4315F">
        <w:t>χρόνια συμπεριλαμβανομένων 6.427</w:t>
      </w:r>
      <w:r w:rsidR="00587779" w:rsidRPr="00B4315F">
        <w:rPr>
          <w:lang w:val="en-US"/>
        </w:rPr>
        <w:t> </w:t>
      </w:r>
      <w:r w:rsidRPr="00B4315F">
        <w:t>ασθενών και πάνω από 26.439</w:t>
      </w:r>
      <w:r w:rsidR="00E74085" w:rsidRPr="00B4315F">
        <w:rPr>
          <w:lang w:val="en-GB"/>
        </w:rPr>
        <w:t> </w:t>
      </w:r>
      <w:r w:rsidRPr="00B4315F">
        <w:t>ασθενείς-έτη θεραπείας, η παρατηρηθείσα συχνότητα κακοηθειών, εκτός του λεμφώματος και του μη μελανωματικού καρκίνου του δέρματος είναι περίπου 8,5</w:t>
      </w:r>
      <w:r w:rsidR="00E74085" w:rsidRPr="00B4315F">
        <w:rPr>
          <w:lang w:val="en-GB"/>
        </w:rPr>
        <w:t> </w:t>
      </w:r>
      <w:r w:rsidRPr="00B4315F">
        <w:t>ανά 1.000</w:t>
      </w:r>
      <w:r w:rsidR="00587779" w:rsidRPr="00B4315F">
        <w:rPr>
          <w:lang w:val="en-US"/>
        </w:rPr>
        <w:t> </w:t>
      </w:r>
      <w:r w:rsidRPr="00B4315F">
        <w:t>ασθενείς-έτη. Η παρατηρηθείσα συχνότητα των μη μελανωματικών καρκίνων του δέρματος είναι περίπου 9,6</w:t>
      </w:r>
      <w:r w:rsidR="00E74085" w:rsidRPr="00B4315F">
        <w:rPr>
          <w:lang w:val="en-GB"/>
        </w:rPr>
        <w:t> </w:t>
      </w:r>
      <w:r w:rsidRPr="00B4315F">
        <w:t>ανά 1.000</w:t>
      </w:r>
      <w:r w:rsidR="00E74085" w:rsidRPr="00B4315F">
        <w:rPr>
          <w:lang w:val="en-GB"/>
        </w:rPr>
        <w:t> </w:t>
      </w:r>
      <w:r w:rsidRPr="00B4315F">
        <w:t>ασθενείς-έτη και η παρατηρηθείσα συχνότητα του λεμφώματος είναι περίπου 1,3</w:t>
      </w:r>
      <w:r w:rsidR="00E74085" w:rsidRPr="00B4315F">
        <w:rPr>
          <w:lang w:val="en-GB"/>
        </w:rPr>
        <w:t> </w:t>
      </w:r>
      <w:r w:rsidRPr="00B4315F">
        <w:t>ανά 1.000</w:t>
      </w:r>
      <w:r w:rsidR="00E74085" w:rsidRPr="00B4315F">
        <w:rPr>
          <w:lang w:val="en-GB"/>
        </w:rPr>
        <w:t> </w:t>
      </w:r>
      <w:r w:rsidRPr="00B4315F">
        <w:t>ασθενείς-έτη.</w:t>
      </w:r>
    </w:p>
    <w:p w14:paraId="408F5482" w14:textId="77777777" w:rsidR="00452285" w:rsidRPr="00B4315F" w:rsidRDefault="00452285" w:rsidP="0009685B">
      <w:pPr>
        <w:pStyle w:val="BodyText"/>
        <w:widowControl/>
        <w:kinsoku w:val="0"/>
        <w:overflowPunct w:val="0"/>
        <w:ind w:left="0"/>
      </w:pPr>
    </w:p>
    <w:p w14:paraId="55A9DB76" w14:textId="1DC0BC44" w:rsidR="00452285" w:rsidRPr="00B4315F" w:rsidRDefault="00452285" w:rsidP="0009685B">
      <w:pPr>
        <w:pStyle w:val="BodyText"/>
        <w:widowControl/>
        <w:kinsoku w:val="0"/>
        <w:overflowPunct w:val="0"/>
        <w:ind w:left="0"/>
      </w:pPr>
      <w:r w:rsidRPr="00B4315F">
        <w:t>Από την μετά την κυκλοφορία από τον Ιανουάριο του</w:t>
      </w:r>
      <w:r w:rsidR="00E74085" w:rsidRPr="00B4315F">
        <w:rPr>
          <w:lang w:val="en-GB"/>
        </w:rPr>
        <w:t> </w:t>
      </w:r>
      <w:r w:rsidRPr="00B4315F">
        <w:t>2003 μέχρι το Δεκέμβριο</w:t>
      </w:r>
      <w:r w:rsidR="00E74085" w:rsidRPr="00B4315F">
        <w:rPr>
          <w:lang w:val="en-GB"/>
        </w:rPr>
        <w:t> </w:t>
      </w:r>
      <w:r w:rsidRPr="00B4315F">
        <w:t xml:space="preserve">2010, κυρίως σε ασθενείς με ρευματοειδή αρθρίτιδα, η </w:t>
      </w:r>
      <w:r w:rsidR="00C4783A">
        <w:t xml:space="preserve">αυθόρμητα </w:t>
      </w:r>
      <w:r w:rsidRPr="00B4315F">
        <w:t>καταγραφείσα συχνότητα των κακοηθειών είναι περίπου 2,7</w:t>
      </w:r>
      <w:r w:rsidR="00AC2985" w:rsidRPr="00B4315F">
        <w:t> </w:t>
      </w:r>
      <w:r w:rsidRPr="00B4315F">
        <w:t>ανά 1.000</w:t>
      </w:r>
      <w:r w:rsidR="00E74085" w:rsidRPr="00B4315F">
        <w:rPr>
          <w:lang w:val="en-GB"/>
        </w:rPr>
        <w:t> </w:t>
      </w:r>
      <w:r w:rsidRPr="00B4315F">
        <w:t xml:space="preserve">ασθενείς-έτη θεραπείας. Η </w:t>
      </w:r>
      <w:r w:rsidR="00C4783A">
        <w:t xml:space="preserve">αυθόρμητα </w:t>
      </w:r>
      <w:r w:rsidRPr="00B4315F">
        <w:t>καταγραφείσα συχνότητα για τους μη μελανωματικούς καρκίνους του δέρματος και τα λεμφώματα είναι περίπου 0,2 και 0,3</w:t>
      </w:r>
      <w:r w:rsidR="00E74085" w:rsidRPr="00B4315F">
        <w:rPr>
          <w:lang w:val="en-GB"/>
        </w:rPr>
        <w:t> </w:t>
      </w:r>
      <w:r w:rsidRPr="00B4315F">
        <w:t>ανά 1</w:t>
      </w:r>
      <w:r w:rsidR="00BC43D7" w:rsidRPr="00B4315F">
        <w:t>.</w:t>
      </w:r>
      <w:r w:rsidRPr="00B4315F">
        <w:t>000</w:t>
      </w:r>
      <w:r w:rsidR="00E74085" w:rsidRPr="00B4315F">
        <w:rPr>
          <w:lang w:val="en-GB"/>
        </w:rPr>
        <w:t> </w:t>
      </w:r>
      <w:r w:rsidRPr="00B4315F">
        <w:t xml:space="preserve">ασθενείς-έτη θεραπείας, αντιστοίχως (βλέπε </w:t>
      </w:r>
      <w:r w:rsidR="00156E0C" w:rsidRPr="00B4315F">
        <w:t xml:space="preserve">παράγραφο </w:t>
      </w:r>
      <w:r w:rsidRPr="00B4315F">
        <w:t>4.4).</w:t>
      </w:r>
    </w:p>
    <w:p w14:paraId="70552EB5" w14:textId="77777777" w:rsidR="00452285" w:rsidRPr="00B4315F" w:rsidRDefault="00452285" w:rsidP="0009685B">
      <w:pPr>
        <w:pStyle w:val="BodyText"/>
        <w:widowControl/>
        <w:kinsoku w:val="0"/>
        <w:overflowPunct w:val="0"/>
        <w:ind w:left="0"/>
      </w:pPr>
    </w:p>
    <w:p w14:paraId="0EEDC4BA" w14:textId="77777777" w:rsidR="00452285" w:rsidRPr="00B4315F" w:rsidRDefault="00452285" w:rsidP="0009685B">
      <w:pPr>
        <w:pStyle w:val="BodyText"/>
        <w:widowControl/>
        <w:kinsoku w:val="0"/>
        <w:overflowPunct w:val="0"/>
        <w:ind w:left="0" w:hanging="1"/>
      </w:pPr>
      <w:r w:rsidRPr="00B4315F">
        <w:t xml:space="preserve">Σπάνιες περιπτώσεις ηπατοσπληνικού λεμφώματος T-κυττάρων μετά την κυκλοφορία έχουν παρατηρηθεί σε ασθενείς στους οποίους χορηγήθηκε adalimumab (βλέπε </w:t>
      </w:r>
      <w:r w:rsidR="00156E0C" w:rsidRPr="00B4315F">
        <w:t>παράγραφο</w:t>
      </w:r>
      <w:r w:rsidR="00E74085" w:rsidRPr="00B4315F">
        <w:rPr>
          <w:lang w:val="en-GB"/>
        </w:rPr>
        <w:t> </w:t>
      </w:r>
      <w:r w:rsidRPr="00B4315F">
        <w:t>4.4).</w:t>
      </w:r>
    </w:p>
    <w:p w14:paraId="52A0C77F" w14:textId="77777777" w:rsidR="00452285" w:rsidRPr="00B4315F" w:rsidRDefault="00452285" w:rsidP="0009685B">
      <w:pPr>
        <w:pStyle w:val="BodyText"/>
        <w:widowControl/>
        <w:kinsoku w:val="0"/>
        <w:overflowPunct w:val="0"/>
        <w:ind w:left="0"/>
      </w:pPr>
    </w:p>
    <w:p w14:paraId="7D122840" w14:textId="77777777" w:rsidR="00452285" w:rsidRPr="00B4315F" w:rsidRDefault="00452285" w:rsidP="0009685B">
      <w:pPr>
        <w:pStyle w:val="BodyText"/>
        <w:keepNext/>
        <w:widowControl/>
        <w:kinsoku w:val="0"/>
        <w:overflowPunct w:val="0"/>
        <w:ind w:left="0"/>
      </w:pPr>
      <w:r w:rsidRPr="00B4315F">
        <w:rPr>
          <w:i/>
          <w:iCs/>
        </w:rPr>
        <w:t>Αυτοαντισώματα</w:t>
      </w:r>
    </w:p>
    <w:p w14:paraId="3C9F2CA4" w14:textId="77777777" w:rsidR="00452285" w:rsidRPr="00B4315F" w:rsidRDefault="00452285" w:rsidP="0009685B">
      <w:pPr>
        <w:pStyle w:val="BodyText"/>
        <w:keepNext/>
        <w:widowControl/>
        <w:kinsoku w:val="0"/>
        <w:overflowPunct w:val="0"/>
        <w:ind w:left="0"/>
        <w:rPr>
          <w:i/>
          <w:iCs/>
          <w:szCs w:val="21"/>
        </w:rPr>
      </w:pPr>
    </w:p>
    <w:p w14:paraId="41806020" w14:textId="77777777" w:rsidR="00452285" w:rsidRPr="00B4315F" w:rsidRDefault="00452285" w:rsidP="0009685B">
      <w:pPr>
        <w:pStyle w:val="BodyText"/>
        <w:widowControl/>
        <w:kinsoku w:val="0"/>
        <w:overflowPunct w:val="0"/>
        <w:ind w:left="0"/>
      </w:pPr>
      <w:r w:rsidRPr="00B4315F">
        <w:t xml:space="preserve">Δείγματα ορού των ασθενών ελέγχθηκαν για αυτοαντισώματα σε πολλαπλές χρονικές στιγμές στις μελέτες ρευματοειδούς αρθρίτιδας Ι-V. Σε αυτές τις μελέτες, το 11,9% των ασθενών που έλαβαν </w:t>
      </w:r>
      <w:r w:rsidRPr="00B4315F">
        <w:lastRenderedPageBreak/>
        <w:t xml:space="preserve">adalimumab και το 8,1% των ασθενών που έλαβαν εικονικό φάρμακο καθώς και φάρμακο μάρτυρα με αρνητικούς τίτλους αντιπυρηνικών αντισωμάτων πριν από την έναρξη της θεραπείας παρουσίασαν θετικούς τίτλους κατά την </w:t>
      </w:r>
      <w:r w:rsidR="00156E0C" w:rsidRPr="00B4315F">
        <w:t>Εβδομάδα</w:t>
      </w:r>
      <w:r w:rsidR="00E74085" w:rsidRPr="00B4315F">
        <w:rPr>
          <w:lang w:val="en-GB"/>
        </w:rPr>
        <w:t> </w:t>
      </w:r>
      <w:r w:rsidRPr="00B4315F">
        <w:t>24. Δύο από τους 3</w:t>
      </w:r>
      <w:r w:rsidR="00587779" w:rsidRPr="00B4315F">
        <w:t>.</w:t>
      </w:r>
      <w:r w:rsidRPr="00B4315F">
        <w:t>441</w:t>
      </w:r>
      <w:r w:rsidR="001800C9" w:rsidRPr="00B4315F">
        <w:rPr>
          <w:lang w:val="en-GB"/>
        </w:rPr>
        <w:t> </w:t>
      </w:r>
      <w:r w:rsidRPr="00B4315F">
        <w:t>ασθενείς που έλαβαν adalimumab σε όλες τις μελέτες ρευματοειδούς και ψωριασικής αρθρίτιδας ανέπτυξαν κλινικά σημεία ενδεικτικά νέου συνδρόμου τύπου συστηματικού ερυθηματώδους λύκου. Οι ασθενείς παρουσίασαν βελτίωση μετά τη διακοπή της θεραπείας. Κανένας ασθενής δεν παρουσίασε νεφρίτιδα του λύκου ή συμπτώματα από το κεντρικό νευρικό σύστημα.</w:t>
      </w:r>
    </w:p>
    <w:p w14:paraId="74F48F94" w14:textId="77777777" w:rsidR="00452285" w:rsidRPr="00B4315F" w:rsidRDefault="00452285" w:rsidP="0009685B">
      <w:pPr>
        <w:pStyle w:val="BodyText"/>
        <w:widowControl/>
        <w:kinsoku w:val="0"/>
        <w:overflowPunct w:val="0"/>
        <w:ind w:left="0"/>
      </w:pPr>
    </w:p>
    <w:p w14:paraId="65350671" w14:textId="77777777" w:rsidR="00452285" w:rsidRPr="00B4315F" w:rsidRDefault="00452285" w:rsidP="0009685B">
      <w:pPr>
        <w:pStyle w:val="BodyText"/>
        <w:keepNext/>
        <w:widowControl/>
        <w:kinsoku w:val="0"/>
        <w:overflowPunct w:val="0"/>
        <w:ind w:left="0"/>
      </w:pPr>
      <w:r w:rsidRPr="00B4315F">
        <w:rPr>
          <w:i/>
          <w:iCs/>
        </w:rPr>
        <w:t>Συμβάματα του ήπατος και των χοληφόρων</w:t>
      </w:r>
    </w:p>
    <w:p w14:paraId="3E45099F" w14:textId="77777777" w:rsidR="00452285" w:rsidRPr="00B4315F" w:rsidRDefault="00452285" w:rsidP="0009685B">
      <w:pPr>
        <w:pStyle w:val="BodyText"/>
        <w:keepNext/>
        <w:widowControl/>
        <w:kinsoku w:val="0"/>
        <w:overflowPunct w:val="0"/>
        <w:ind w:left="0"/>
        <w:rPr>
          <w:i/>
          <w:iCs/>
          <w:szCs w:val="21"/>
        </w:rPr>
      </w:pPr>
    </w:p>
    <w:p w14:paraId="798EFA2A" w14:textId="77777777" w:rsidR="00452285" w:rsidRPr="00B4315F" w:rsidRDefault="00452285" w:rsidP="0009685B">
      <w:pPr>
        <w:pStyle w:val="BodyText"/>
        <w:widowControl/>
        <w:kinsoku w:val="0"/>
        <w:overflowPunct w:val="0"/>
        <w:ind w:left="0"/>
      </w:pPr>
      <w:r w:rsidRPr="00B4315F">
        <w:t>Σε ελεγχόμενες κλινικές δοκιμές Φάσης</w:t>
      </w:r>
      <w:r w:rsidR="002B4270" w:rsidRPr="00B4315F">
        <w:rPr>
          <w:lang w:val="en-GB"/>
        </w:rPr>
        <w:t> </w:t>
      </w:r>
      <w:r w:rsidRPr="00B4315F">
        <w:t>3 με το adalimumab σε ασθενείς με ρευματοειδή αρθρίτιδα και ψωριασική αρθρίτιδα με διάρκεια περιόδου ελέγχου μεταξύ 4 και 104</w:t>
      </w:r>
      <w:r w:rsidR="002B4270" w:rsidRPr="00B4315F">
        <w:rPr>
          <w:lang w:val="en-GB"/>
        </w:rPr>
        <w:t> </w:t>
      </w:r>
      <w:r w:rsidRPr="00B4315F">
        <w:t>εβδομάδων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παρατηρήθηκαν στο 3,7% των ασθενών που έλαβαν adalimumab και στο 1,6% των ασθενών που έλαβαν φάρμακο μάρτυρα.</w:t>
      </w:r>
    </w:p>
    <w:p w14:paraId="7D20228D" w14:textId="77777777" w:rsidR="00452285" w:rsidRPr="00B4315F" w:rsidRDefault="00452285" w:rsidP="0009685B">
      <w:pPr>
        <w:pStyle w:val="BodyText"/>
        <w:widowControl/>
        <w:kinsoku w:val="0"/>
        <w:overflowPunct w:val="0"/>
        <w:ind w:left="0"/>
        <w:rPr>
          <w:szCs w:val="21"/>
        </w:rPr>
      </w:pPr>
    </w:p>
    <w:p w14:paraId="54DA80D2" w14:textId="77777777" w:rsidR="00452285" w:rsidRPr="00B4315F" w:rsidRDefault="00452285" w:rsidP="0009685B">
      <w:pPr>
        <w:pStyle w:val="BodyText"/>
        <w:widowControl/>
        <w:kinsoku w:val="0"/>
        <w:overflowPunct w:val="0"/>
        <w:ind w:left="0"/>
      </w:pPr>
      <w:r w:rsidRPr="00B4315F">
        <w:t>Σε ελεγχόμενες κλινικές δοκιμές Φάσης</w:t>
      </w:r>
      <w:r w:rsidR="002B4270" w:rsidRPr="00B4315F">
        <w:rPr>
          <w:lang w:val="en-GB"/>
        </w:rPr>
        <w:t> </w:t>
      </w:r>
      <w:r w:rsidRPr="00B4315F">
        <w:t>3 με το adalimumab σε ασθενείς με πολυαρθρική νεανική ιδιοπαθή αρθρίτιδα, ηλικίας 4 έως 17</w:t>
      </w:r>
      <w:r w:rsidR="002B4270" w:rsidRPr="00B4315F">
        <w:rPr>
          <w:lang w:val="en-GB"/>
        </w:rPr>
        <w:t> </w:t>
      </w:r>
      <w:r w:rsidR="00156E0C" w:rsidRPr="00B4315F">
        <w:t>ετών</w:t>
      </w:r>
      <w:r w:rsidRPr="00B4315F">
        <w:t xml:space="preserve"> και ασθενείς με αρθρίτιδα σχετιζόμενη με ενθεσίτιδα, ηλικίας 6 έως 17</w:t>
      </w:r>
      <w:r w:rsidR="002B4270" w:rsidRPr="00B4315F">
        <w:rPr>
          <w:lang w:val="en-GB"/>
        </w:rPr>
        <w:t> </w:t>
      </w:r>
      <w:r w:rsidR="00156E0C" w:rsidRPr="00B4315F">
        <w:t>ετών</w:t>
      </w:r>
      <w:r w:rsidRPr="00B4315F">
        <w:t>,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παρατηρήθηκαν στο 6,1% των ασθενών που έλαβαν adalimumab και στο 1,3% των ασθενών που έλαβαν φάρμακο μάρτυρα. Οι περισσότερες αυξήσεις της ALT παρατηρήθηκαν με την ταυτόχρονη χρήση μεθοτρεξάτης. Δεν παρατηρήθηκαν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σε κλινικές μελέτες Φάσης</w:t>
      </w:r>
      <w:r w:rsidR="002B4270" w:rsidRPr="00B4315F">
        <w:rPr>
          <w:lang w:val="en-GB"/>
        </w:rPr>
        <w:t> </w:t>
      </w:r>
      <w:r w:rsidRPr="00B4315F">
        <w:t>3 με το adalimumab σε ασθενείς με πολυαρθρική νεανική ιδιοπαθή αρθρίτιδα, ηλικίας 2 έως &lt;</w:t>
      </w:r>
      <w:r w:rsidR="002B4270" w:rsidRPr="00B4315F">
        <w:rPr>
          <w:lang w:val="en-GB"/>
        </w:rPr>
        <w:t> </w:t>
      </w:r>
      <w:r w:rsidRPr="00B4315F">
        <w:t>4</w:t>
      </w:r>
      <w:r w:rsidR="002B4270" w:rsidRPr="00B4315F">
        <w:rPr>
          <w:lang w:val="en-GB"/>
        </w:rPr>
        <w:t> </w:t>
      </w:r>
      <w:r w:rsidR="00156E0C" w:rsidRPr="00B4315F">
        <w:t>ετών</w:t>
      </w:r>
      <w:r w:rsidRPr="00B4315F">
        <w:t>.</w:t>
      </w:r>
    </w:p>
    <w:p w14:paraId="5D8CCD08" w14:textId="77777777" w:rsidR="00452285" w:rsidRPr="00B4315F" w:rsidRDefault="00452285" w:rsidP="0009685B">
      <w:pPr>
        <w:pStyle w:val="BodyText"/>
        <w:widowControl/>
        <w:kinsoku w:val="0"/>
        <w:overflowPunct w:val="0"/>
        <w:ind w:left="0"/>
      </w:pPr>
    </w:p>
    <w:p w14:paraId="7DA29673" w14:textId="77777777" w:rsidR="00452285" w:rsidRPr="00B4315F" w:rsidRDefault="00452285" w:rsidP="0009685B">
      <w:pPr>
        <w:pStyle w:val="BodyText"/>
        <w:widowControl/>
        <w:kinsoku w:val="0"/>
        <w:overflowPunct w:val="0"/>
        <w:ind w:left="0"/>
      </w:pPr>
      <w:r w:rsidRPr="00B4315F">
        <w:t>Σε ελεγχόμενες κλινικές δοκιμές Φάσης</w:t>
      </w:r>
      <w:r w:rsidR="002B4270" w:rsidRPr="00B4315F">
        <w:rPr>
          <w:lang w:val="en-GB"/>
        </w:rPr>
        <w:t> </w:t>
      </w:r>
      <w:r w:rsidRPr="00B4315F">
        <w:t>3 με το adalimumab σε ασθενείς με νόσο του Crohn και ελκώδη κολίτιδα με διάρκεια περιόδου ελέγχου μεταξύ 4 και 52</w:t>
      </w:r>
      <w:r w:rsidR="002B4270" w:rsidRPr="00B4315F">
        <w:rPr>
          <w:lang w:val="en-GB"/>
        </w:rPr>
        <w:t> </w:t>
      </w:r>
      <w:r w:rsidRPr="00B4315F">
        <w:t>εβδομάδων,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παρατηρήθηκαν στο 0,9% των ασθενών που έλαβαν adalimumab και στο 0,9% των ασθενών που έλαβαν φάρμακο μάρτυρα.</w:t>
      </w:r>
    </w:p>
    <w:p w14:paraId="6172C538" w14:textId="77777777" w:rsidR="00B60C60" w:rsidRPr="00B4315F" w:rsidRDefault="00B60C60" w:rsidP="0009685B">
      <w:pPr>
        <w:pStyle w:val="BodyText"/>
        <w:widowControl/>
        <w:kinsoku w:val="0"/>
        <w:overflowPunct w:val="0"/>
        <w:ind w:left="0"/>
      </w:pPr>
    </w:p>
    <w:p w14:paraId="0B04D089" w14:textId="77777777" w:rsidR="00452285" w:rsidRPr="00B4315F" w:rsidRDefault="00452285" w:rsidP="002B4270">
      <w:pPr>
        <w:pStyle w:val="BodyText"/>
        <w:widowControl/>
        <w:kinsoku w:val="0"/>
        <w:overflowPunct w:val="0"/>
        <w:ind w:left="0"/>
      </w:pPr>
      <w:r w:rsidRPr="00B4315F">
        <w:t>Στην κλινική μελέτη Φάσης</w:t>
      </w:r>
      <w:r w:rsidR="002B4270" w:rsidRPr="00B4315F">
        <w:rPr>
          <w:lang w:val="en-GB"/>
        </w:rPr>
        <w:t> </w:t>
      </w:r>
      <w:r w:rsidRPr="00B4315F">
        <w:t>3 του adalimumab σε ασθενείς με παιδιατρική νόσο του Crohn, η οποία αξιολόγησε την αποτελεσματικότητα και την ασφάλεια δύο δοσολογικών σχημάτων συντήρησης προσαρμοσμένων στο σωματικό βάρος που ακολούθησαν θεραπεία επαγωγής έως 52</w:t>
      </w:r>
      <w:r w:rsidR="002B4270" w:rsidRPr="00B4315F">
        <w:rPr>
          <w:lang w:val="en-GB"/>
        </w:rPr>
        <w:t> </w:t>
      </w:r>
      <w:r w:rsidRPr="00B4315F">
        <w:t>εβδομάδες προσαρμοσμένη στο σωματικό βάρος, οι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εμφανίστηκαν στο 2,6%</w:t>
      </w:r>
      <w:r w:rsidR="002B4270" w:rsidRPr="00B4315F">
        <w:rPr>
          <w:lang w:val="en-GB"/>
        </w:rPr>
        <w:t> </w:t>
      </w:r>
      <w:r w:rsidRPr="00B4315F">
        <w:t>(5/192) των ασθενών, 4</w:t>
      </w:r>
      <w:r w:rsidR="002B4270" w:rsidRPr="00B4315F">
        <w:rPr>
          <w:lang w:val="en-GB"/>
        </w:rPr>
        <w:t> </w:t>
      </w:r>
      <w:r w:rsidRPr="00B4315F">
        <w:t>εκ των οποίων λάμβαναν ταυτόχρονη θεραπεία με ανοσοκατασταλτικά κατά την έναρξη.</w:t>
      </w:r>
    </w:p>
    <w:p w14:paraId="52C0CD6B" w14:textId="77777777" w:rsidR="00452285" w:rsidRPr="00B4315F" w:rsidRDefault="00452285" w:rsidP="0009685B">
      <w:pPr>
        <w:pStyle w:val="BodyText"/>
        <w:widowControl/>
        <w:kinsoku w:val="0"/>
        <w:overflowPunct w:val="0"/>
        <w:ind w:left="0"/>
        <w:rPr>
          <w:szCs w:val="21"/>
        </w:rPr>
      </w:pPr>
    </w:p>
    <w:p w14:paraId="49955DCF" w14:textId="77777777" w:rsidR="00452285" w:rsidRPr="00B4315F" w:rsidRDefault="00452285" w:rsidP="0009685B">
      <w:pPr>
        <w:pStyle w:val="BodyText"/>
        <w:widowControl/>
        <w:kinsoku w:val="0"/>
        <w:overflowPunct w:val="0"/>
        <w:ind w:left="0"/>
      </w:pPr>
      <w:r w:rsidRPr="00B4315F">
        <w:t>Σε ελεγχόμενες κλινικές μελέτες Φάσης</w:t>
      </w:r>
      <w:r w:rsidR="002B4270" w:rsidRPr="00B4315F">
        <w:rPr>
          <w:lang w:val="en-GB"/>
        </w:rPr>
        <w:t> </w:t>
      </w:r>
      <w:r w:rsidRPr="00B4315F">
        <w:t>3 με το adalimumab σε ασθενείς με ψωρίαση κατά πλάκας με διάρκεια περιόδου ελέγχου μεταξύ 12 και 24</w:t>
      </w:r>
      <w:r w:rsidR="002B4270" w:rsidRPr="00B4315F">
        <w:rPr>
          <w:lang w:val="en-GB"/>
        </w:rPr>
        <w:t> </w:t>
      </w:r>
      <w:r w:rsidRPr="00B4315F">
        <w:t>εβδομάδων,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παρατηρήθηκαν στο 1,8% των ασθενών που έλαβαν adalimumab και στο 1,8% των ασθενών που έλαβαν φάρμακο μάρτυρα.</w:t>
      </w:r>
    </w:p>
    <w:p w14:paraId="023CA32C" w14:textId="77777777" w:rsidR="00452285" w:rsidRPr="00B4315F" w:rsidRDefault="00452285" w:rsidP="0009685B">
      <w:pPr>
        <w:pStyle w:val="BodyText"/>
        <w:widowControl/>
        <w:kinsoku w:val="0"/>
        <w:overflowPunct w:val="0"/>
        <w:ind w:left="0"/>
        <w:rPr>
          <w:szCs w:val="21"/>
        </w:rPr>
      </w:pPr>
    </w:p>
    <w:p w14:paraId="6B4C81B5" w14:textId="77777777" w:rsidR="00452285" w:rsidRPr="00B4315F" w:rsidRDefault="00452285" w:rsidP="0009685B">
      <w:pPr>
        <w:pStyle w:val="BodyText"/>
        <w:widowControl/>
        <w:kinsoku w:val="0"/>
        <w:overflowPunct w:val="0"/>
        <w:ind w:left="0"/>
      </w:pPr>
      <w:r w:rsidRPr="00B4315F">
        <w:t>Δεν παρατηρήθηκαν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σε κλινικές μελέτες Φάσης</w:t>
      </w:r>
      <w:r w:rsidR="002B4270" w:rsidRPr="00B4315F">
        <w:rPr>
          <w:lang w:val="en-GB"/>
        </w:rPr>
        <w:t> </w:t>
      </w:r>
      <w:r w:rsidRPr="00B4315F">
        <w:t>3 με το adalimumab σε παιδιατρικούς ασθενείς με ψωρίαση κατά πλάκας.</w:t>
      </w:r>
    </w:p>
    <w:p w14:paraId="7118FBD5" w14:textId="77777777" w:rsidR="00452285" w:rsidRPr="00B4315F" w:rsidRDefault="00452285" w:rsidP="0009685B">
      <w:pPr>
        <w:pStyle w:val="BodyText"/>
        <w:widowControl/>
        <w:kinsoku w:val="0"/>
        <w:overflowPunct w:val="0"/>
        <w:ind w:left="0"/>
      </w:pPr>
    </w:p>
    <w:p w14:paraId="66820DB1" w14:textId="77777777" w:rsidR="00452285" w:rsidRPr="00B4315F" w:rsidRDefault="00452285" w:rsidP="0009685B">
      <w:pPr>
        <w:pStyle w:val="BodyText"/>
        <w:widowControl/>
        <w:kinsoku w:val="0"/>
        <w:overflowPunct w:val="0"/>
        <w:ind w:left="0"/>
      </w:pPr>
      <w:r w:rsidRPr="00B4315F">
        <w:t>Σε ελεγχόμενες κλινικές μελέτες με το adalimumab (αρχικές δόσεις 80</w:t>
      </w:r>
      <w:r w:rsidR="002B4270" w:rsidRPr="00B4315F">
        <w:rPr>
          <w:lang w:val="en-GB"/>
        </w:rPr>
        <w:t> </w:t>
      </w:r>
      <w:r w:rsidR="00156E0C" w:rsidRPr="00B4315F">
        <w:t>mg</w:t>
      </w:r>
      <w:r w:rsidRPr="00B4315F">
        <w:t xml:space="preserve"> την </w:t>
      </w:r>
      <w:r w:rsidR="00156E0C" w:rsidRPr="00B4315F">
        <w:t>Εβδομάδα</w:t>
      </w:r>
      <w:r w:rsidR="002B4270" w:rsidRPr="00B4315F">
        <w:rPr>
          <w:lang w:val="en-GB"/>
        </w:rPr>
        <w:t> </w:t>
      </w:r>
      <w:r w:rsidRPr="00B4315F">
        <w:t>0, ακολουθούμενες από 40</w:t>
      </w:r>
      <w:r w:rsidR="002B4270" w:rsidRPr="00B4315F">
        <w:rPr>
          <w:lang w:val="en-GB"/>
        </w:rPr>
        <w:t> </w:t>
      </w:r>
      <w:r w:rsidR="00156E0C" w:rsidRPr="00B4315F">
        <w:t>mg</w:t>
      </w:r>
      <w:r w:rsidRPr="00B4315F">
        <w:t xml:space="preserve"> κάθε δεύτερη εβδομάδα ξεκινώντας από την </w:t>
      </w:r>
      <w:r w:rsidR="00156E0C" w:rsidRPr="00B4315F">
        <w:t>Εβδομάδα</w:t>
      </w:r>
      <w:r w:rsidR="002B4270" w:rsidRPr="00B4315F">
        <w:rPr>
          <w:lang w:val="en-GB"/>
        </w:rPr>
        <w:t> </w:t>
      </w:r>
      <w:r w:rsidRPr="00B4315F">
        <w:t>1), σε ενήλικες ασθενείς με ραγοειδίτιδα για έως 80</w:t>
      </w:r>
      <w:r w:rsidR="00606088" w:rsidRPr="00B4315F">
        <w:rPr>
          <w:lang w:val="en-US"/>
        </w:rPr>
        <w:t> </w:t>
      </w:r>
      <w:r w:rsidRPr="00B4315F">
        <w:t>εβδομάδες, με μια διάμεση έκθεση 166,5</w:t>
      </w:r>
      <w:r w:rsidR="002B4270" w:rsidRPr="00B4315F">
        <w:rPr>
          <w:lang w:val="en-GB"/>
        </w:rPr>
        <w:t> </w:t>
      </w:r>
      <w:r w:rsidRPr="00B4315F">
        <w:t>ημερών και 105,0</w:t>
      </w:r>
      <w:r w:rsidR="00587779" w:rsidRPr="00B4315F">
        <w:rPr>
          <w:lang w:val="en-US"/>
        </w:rPr>
        <w:t> </w:t>
      </w:r>
      <w:r w:rsidRPr="00B4315F">
        <w:t>ημερών με adalimumab και φάρμακο μάρτυρα, αντίστοιχα, αυξήσεις της ALT ≥</w:t>
      </w:r>
      <w:r w:rsidR="002B4270" w:rsidRPr="00B4315F">
        <w:rPr>
          <w:lang w:val="en-GB"/>
        </w:rPr>
        <w:t> </w:t>
      </w:r>
      <w:r w:rsidRPr="00B4315F">
        <w:t>3</w:t>
      </w:r>
      <w:r w:rsidR="002B4270" w:rsidRPr="00B4315F">
        <w:rPr>
          <w:lang w:val="en-GB"/>
        </w:rPr>
        <w:t> </w:t>
      </w:r>
      <w:r w:rsidRPr="00B4315F">
        <w:t>x</w:t>
      </w:r>
      <w:r w:rsidR="002B4270" w:rsidRPr="00B4315F">
        <w:rPr>
          <w:lang w:val="en-GB"/>
        </w:rPr>
        <w:t> </w:t>
      </w:r>
      <w:r w:rsidRPr="00B4315F">
        <w:t>ULN παρατηρήθηκαν στο 2,4% των ασθενών που έλαβαν adalimumab και στο 2,4% των ασθενών που έλαβαν φάρμακο μάρτυρα.</w:t>
      </w:r>
    </w:p>
    <w:p w14:paraId="26542E1F" w14:textId="77777777" w:rsidR="00452285" w:rsidRPr="00B4315F" w:rsidRDefault="00452285" w:rsidP="0009685B">
      <w:pPr>
        <w:pStyle w:val="BodyText"/>
        <w:widowControl/>
        <w:kinsoku w:val="0"/>
        <w:overflowPunct w:val="0"/>
        <w:ind w:left="0"/>
      </w:pPr>
    </w:p>
    <w:p w14:paraId="067A278B" w14:textId="77777777" w:rsidR="00452285" w:rsidRPr="00B4315F" w:rsidRDefault="00452285" w:rsidP="0009685B">
      <w:pPr>
        <w:pStyle w:val="BodyText"/>
        <w:widowControl/>
        <w:kinsoku w:val="0"/>
        <w:overflowPunct w:val="0"/>
        <w:ind w:left="0"/>
      </w:pPr>
      <w:r w:rsidRPr="00B4315F">
        <w:t>Σε όλες τις ενδείξεις σε κλινικές μελέτες οι ασθενείς με αυξημένη ALT ήταν ασυμπτωματικοί και στις περισσότερες περιπτώσεις οι αυξήσεις ήταν παροδικές και υποχώρησαν κατά τη συνέχιση της θεραπείας. Ωστόσο, υπήρξαν επίσης αναφορές μετά την κυκλοφορία ηπατικής ανεπάρκειας καθώς και λιγότερο σοβαρών ηπατικών διαταραχών που μπορεί να προηγηθούν της ηπατικής ανεπάρκειας, όπως ηπατίτιδα συμπεριλαμβανομένης της αυτοάνοσης ηπατίτιδας σε ασθενείς που λάμβαναν adalimumab.</w:t>
      </w:r>
    </w:p>
    <w:p w14:paraId="174BAF87" w14:textId="77777777" w:rsidR="00452285" w:rsidRPr="00B4315F" w:rsidRDefault="00452285" w:rsidP="0009685B">
      <w:pPr>
        <w:pStyle w:val="BodyText"/>
        <w:widowControl/>
        <w:kinsoku w:val="0"/>
        <w:overflowPunct w:val="0"/>
        <w:ind w:left="0"/>
      </w:pPr>
    </w:p>
    <w:p w14:paraId="4D999214" w14:textId="77777777" w:rsidR="00452285" w:rsidRPr="00B4315F" w:rsidRDefault="00452285" w:rsidP="0009685B">
      <w:pPr>
        <w:pStyle w:val="BodyText"/>
        <w:keepNext/>
        <w:widowControl/>
        <w:kinsoku w:val="0"/>
        <w:overflowPunct w:val="0"/>
        <w:ind w:left="0"/>
      </w:pPr>
      <w:r w:rsidRPr="00B4315F">
        <w:rPr>
          <w:u w:val="single"/>
        </w:rPr>
        <w:lastRenderedPageBreak/>
        <w:t>Ταυτόχρονη θεραπεία με αζαθειοπρίνη/6-μερκαπτοπουρίνη</w:t>
      </w:r>
    </w:p>
    <w:p w14:paraId="1785E069" w14:textId="77777777" w:rsidR="00452285" w:rsidRPr="00B4315F" w:rsidRDefault="00452285" w:rsidP="0009685B">
      <w:pPr>
        <w:pStyle w:val="BodyText"/>
        <w:keepNext/>
        <w:widowControl/>
        <w:kinsoku w:val="0"/>
        <w:overflowPunct w:val="0"/>
        <w:ind w:left="0"/>
      </w:pPr>
    </w:p>
    <w:p w14:paraId="05FED924" w14:textId="77777777" w:rsidR="00452285" w:rsidRPr="00B4315F" w:rsidRDefault="00452285" w:rsidP="00054A92">
      <w:pPr>
        <w:pStyle w:val="BodyText"/>
        <w:widowControl/>
        <w:kinsoku w:val="0"/>
        <w:overflowPunct w:val="0"/>
        <w:ind w:left="0"/>
      </w:pPr>
      <w:r w:rsidRPr="00B4315F">
        <w:t>Σε μελέτες με ενήλικες με νόσο του Crohn, υψηλότερη συχνότητα εμφάνισης ανεπιθύμητων ενεργειών που σχετίζονται με κακοήθεια ή σοβαρές λοιμώξεις παρατηρήθηκαν με το συνδυασμό adalimumab και αζαθειοπρίνη/6-μερκαπτοπουρίνη συγκριτικά με το adalimumab μόνο.</w:t>
      </w:r>
    </w:p>
    <w:p w14:paraId="1CDCE803" w14:textId="77777777" w:rsidR="00452285" w:rsidRPr="00B4315F" w:rsidRDefault="00452285" w:rsidP="0009685B">
      <w:pPr>
        <w:pStyle w:val="BodyText"/>
        <w:widowControl/>
        <w:kinsoku w:val="0"/>
        <w:overflowPunct w:val="0"/>
        <w:ind w:left="0"/>
      </w:pPr>
    </w:p>
    <w:p w14:paraId="61BD7BD3" w14:textId="77777777" w:rsidR="00452285" w:rsidRPr="00B4315F" w:rsidRDefault="00452285" w:rsidP="0009685B">
      <w:pPr>
        <w:pStyle w:val="BodyText"/>
        <w:keepNext/>
        <w:widowControl/>
        <w:kinsoku w:val="0"/>
        <w:overflowPunct w:val="0"/>
        <w:ind w:left="0"/>
      </w:pPr>
      <w:r w:rsidRPr="00B4315F">
        <w:rPr>
          <w:u w:val="single"/>
        </w:rPr>
        <w:t>Αναφορά πιθανολογούμενων ανεπιθύμητων ενεργειών</w:t>
      </w:r>
    </w:p>
    <w:p w14:paraId="3D444B75" w14:textId="77777777" w:rsidR="00452285" w:rsidRPr="00B4315F" w:rsidRDefault="00452285" w:rsidP="0009685B">
      <w:pPr>
        <w:pStyle w:val="BodyText"/>
        <w:keepNext/>
        <w:widowControl/>
        <w:kinsoku w:val="0"/>
        <w:overflowPunct w:val="0"/>
        <w:ind w:left="0"/>
      </w:pPr>
    </w:p>
    <w:p w14:paraId="000FA060" w14:textId="1916AD56" w:rsidR="00452285" w:rsidRPr="00E76D5E" w:rsidRDefault="00452285" w:rsidP="0009685B">
      <w:pPr>
        <w:pStyle w:val="BodyText"/>
        <w:widowControl/>
        <w:kinsoku w:val="0"/>
        <w:overflowPunct w:val="0"/>
        <w:ind w:left="0"/>
        <w:rPr>
          <w:color w:val="000000" w:themeColor="text1"/>
        </w:rPr>
      </w:pPr>
      <w:r w:rsidRPr="00B4315F">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μέσω </w:t>
      </w:r>
      <w:r w:rsidRPr="00E76D5E">
        <w:rPr>
          <w:highlight w:val="lightGray"/>
        </w:rPr>
        <w:t xml:space="preserve">του εθνικού συστήματος αναφοράς που αναγράφεται στο </w:t>
      </w:r>
      <w:bookmarkStart w:id="0" w:name="_Hlk161149512"/>
      <w:r w:rsidR="00E76D5E" w:rsidRPr="00E76D5E">
        <w:rPr>
          <w:color w:val="000000" w:themeColor="text1"/>
          <w:highlight w:val="lightGray"/>
        </w:rPr>
        <w:fldChar w:fldCharType="begin"/>
      </w:r>
      <w:r w:rsidR="00E76D5E" w:rsidRPr="00E76D5E">
        <w:rPr>
          <w:color w:val="000000" w:themeColor="text1"/>
          <w:highlight w:val="lightGray"/>
        </w:rPr>
        <w:instrText>HYPERLINK "https://www.ema.europa.eu/documents/template-form/qrd-appendix-v-adverse-drug-reaction-reporting-details_en.docx"</w:instrText>
      </w:r>
      <w:r w:rsidR="00E76D5E" w:rsidRPr="00E76D5E">
        <w:rPr>
          <w:color w:val="000000" w:themeColor="text1"/>
          <w:highlight w:val="lightGray"/>
        </w:rPr>
      </w:r>
      <w:r w:rsidR="00E76D5E" w:rsidRPr="00E76D5E">
        <w:rPr>
          <w:color w:val="000000" w:themeColor="text1"/>
          <w:highlight w:val="lightGray"/>
        </w:rPr>
        <w:fldChar w:fldCharType="separate"/>
      </w:r>
      <w:r w:rsidR="001066BF" w:rsidRPr="00D9372A">
        <w:rPr>
          <w:rStyle w:val="Hyperlink"/>
          <w:highlight w:val="lightGray"/>
        </w:rPr>
        <w:t xml:space="preserve">Παράρτημα </w:t>
      </w:r>
      <w:r w:rsidR="001066BF" w:rsidRPr="00E76D5E">
        <w:rPr>
          <w:rStyle w:val="Hyperlink"/>
          <w:highlight w:val="lightGray"/>
        </w:rPr>
        <w:t>V</w:t>
      </w:r>
      <w:bookmarkEnd w:id="0"/>
      <w:r w:rsidR="00E76D5E" w:rsidRPr="00E76D5E">
        <w:rPr>
          <w:color w:val="000000" w:themeColor="text1"/>
          <w:highlight w:val="lightGray"/>
        </w:rPr>
        <w:fldChar w:fldCharType="end"/>
      </w:r>
      <w:r w:rsidR="001066BF" w:rsidRPr="00D9372A">
        <w:rPr>
          <w:color w:val="000000"/>
        </w:rPr>
        <w:t>.</w:t>
      </w:r>
    </w:p>
    <w:p w14:paraId="72882052" w14:textId="77777777" w:rsidR="00452285" w:rsidRPr="00B4315F" w:rsidRDefault="00452285" w:rsidP="0009685B">
      <w:pPr>
        <w:pStyle w:val="BodyText"/>
        <w:widowControl/>
        <w:kinsoku w:val="0"/>
        <w:overflowPunct w:val="0"/>
        <w:ind w:left="0"/>
      </w:pPr>
    </w:p>
    <w:p w14:paraId="6B4CD263" w14:textId="77777777" w:rsidR="00452285" w:rsidRPr="00B4315F" w:rsidRDefault="00452285" w:rsidP="0009685B">
      <w:pPr>
        <w:pStyle w:val="Heading1"/>
        <w:keepNext/>
        <w:widowControl/>
        <w:kinsoku w:val="0"/>
        <w:overflowPunct w:val="0"/>
        <w:ind w:left="0"/>
        <w:rPr>
          <w:b w:val="0"/>
          <w:bCs w:val="0"/>
        </w:rPr>
      </w:pPr>
      <w:r w:rsidRPr="00B4315F">
        <w:t>4.9</w:t>
      </w:r>
      <w:r w:rsidRPr="00B4315F">
        <w:tab/>
        <w:t>Υπερδοσολογία</w:t>
      </w:r>
    </w:p>
    <w:p w14:paraId="7D301D77" w14:textId="77777777" w:rsidR="00452285" w:rsidRPr="00B4315F" w:rsidRDefault="00452285" w:rsidP="0009685B">
      <w:pPr>
        <w:pStyle w:val="BodyText"/>
        <w:keepNext/>
        <w:widowControl/>
        <w:kinsoku w:val="0"/>
        <w:overflowPunct w:val="0"/>
        <w:ind w:left="0"/>
        <w:rPr>
          <w:b/>
          <w:bCs/>
          <w:szCs w:val="23"/>
        </w:rPr>
      </w:pPr>
    </w:p>
    <w:p w14:paraId="39E76806" w14:textId="77777777" w:rsidR="00452285" w:rsidRPr="00B4315F" w:rsidRDefault="00452285" w:rsidP="0009685B">
      <w:pPr>
        <w:pStyle w:val="BodyText"/>
        <w:widowControl/>
        <w:kinsoku w:val="0"/>
        <w:overflowPunct w:val="0"/>
        <w:ind w:left="0"/>
      </w:pPr>
      <w:r w:rsidRPr="00B4315F">
        <w:t>Κατά τη διάρκεια των κλινικών μελετών δεν παρατηρήθηκε τοξικότητα που οδήγησε σε περιορισμό της δόσης. Το υψηλότερο επίπεδο δόσης που έχει αξιολογηθεί ήταν οι πολλαπλές ενδοφλέβιες δόσεις των 10</w:t>
      </w:r>
      <w:r w:rsidR="002B4270" w:rsidRPr="00B4315F">
        <w:rPr>
          <w:lang w:val="en-GB"/>
        </w:rPr>
        <w:t> </w:t>
      </w:r>
      <w:r w:rsidR="00156E0C" w:rsidRPr="00B4315F">
        <w:t>mg</w:t>
      </w:r>
      <w:r w:rsidRPr="00B4315F">
        <w:t>/kg, το οποίο είναι περίπου 15</w:t>
      </w:r>
      <w:r w:rsidR="00606088" w:rsidRPr="00B4315F">
        <w:rPr>
          <w:lang w:val="en-US"/>
        </w:rPr>
        <w:t> </w:t>
      </w:r>
      <w:r w:rsidRPr="00B4315F">
        <w:t>φορές μεγαλύτερο από τη συνιστώμενη δόση.</w:t>
      </w:r>
    </w:p>
    <w:p w14:paraId="7D8E8984" w14:textId="77777777" w:rsidR="00452285" w:rsidRPr="00B4315F" w:rsidRDefault="00452285" w:rsidP="0009685B">
      <w:pPr>
        <w:pStyle w:val="BodyText"/>
        <w:widowControl/>
        <w:kinsoku w:val="0"/>
        <w:overflowPunct w:val="0"/>
        <w:ind w:left="0"/>
      </w:pPr>
    </w:p>
    <w:p w14:paraId="603E76E6" w14:textId="77777777" w:rsidR="00D51DC6" w:rsidRPr="00B4315F" w:rsidRDefault="00D51DC6" w:rsidP="0009685B">
      <w:pPr>
        <w:pStyle w:val="BodyText"/>
        <w:widowControl/>
        <w:kinsoku w:val="0"/>
        <w:overflowPunct w:val="0"/>
        <w:ind w:left="0"/>
      </w:pPr>
    </w:p>
    <w:p w14:paraId="57644FC3" w14:textId="77777777" w:rsidR="00264096" w:rsidRPr="00B4315F" w:rsidRDefault="00264096" w:rsidP="003D4F95">
      <w:pPr>
        <w:pStyle w:val="Heading1"/>
        <w:keepNext/>
        <w:widowControl/>
        <w:numPr>
          <w:ilvl w:val="0"/>
          <w:numId w:val="11"/>
        </w:numPr>
        <w:kinsoku w:val="0"/>
        <w:overflowPunct w:val="0"/>
        <w:autoSpaceDE w:val="0"/>
        <w:autoSpaceDN w:val="0"/>
        <w:adjustRightInd w:val="0"/>
        <w:ind w:left="0" w:firstLine="0"/>
        <w:rPr>
          <w:b w:val="0"/>
          <w:bCs w:val="0"/>
        </w:rPr>
      </w:pPr>
      <w:r w:rsidRPr="00B4315F">
        <w:t>ΦΑΡΜΑΚΟΛΟΓΙΚΕΣ ΙΔΙΟΤΗΤΕΣ</w:t>
      </w:r>
    </w:p>
    <w:p w14:paraId="3E54CF7F" w14:textId="77777777" w:rsidR="00264096" w:rsidRPr="00B4315F" w:rsidRDefault="00264096" w:rsidP="006271A6">
      <w:pPr>
        <w:pStyle w:val="BodyText"/>
        <w:keepNext/>
        <w:widowControl/>
        <w:kinsoku w:val="0"/>
        <w:overflowPunct w:val="0"/>
        <w:ind w:left="0"/>
        <w:rPr>
          <w:b/>
          <w:bCs/>
          <w:lang w:val="en-GB"/>
        </w:rPr>
      </w:pPr>
    </w:p>
    <w:p w14:paraId="56A904F1" w14:textId="77777777" w:rsidR="00264096" w:rsidRPr="00B4315F" w:rsidRDefault="00264096" w:rsidP="003D4F95">
      <w:pPr>
        <w:pStyle w:val="BodyText"/>
        <w:keepNext/>
        <w:widowControl/>
        <w:numPr>
          <w:ilvl w:val="1"/>
          <w:numId w:val="11"/>
        </w:numPr>
        <w:kinsoku w:val="0"/>
        <w:overflowPunct w:val="0"/>
        <w:autoSpaceDE w:val="0"/>
        <w:autoSpaceDN w:val="0"/>
        <w:adjustRightInd w:val="0"/>
        <w:ind w:left="0" w:firstLine="0"/>
      </w:pPr>
      <w:r w:rsidRPr="00B4315F">
        <w:rPr>
          <w:b/>
          <w:bCs/>
        </w:rPr>
        <w:t>Φαρμακοδυναμικές ιδιότητες</w:t>
      </w:r>
    </w:p>
    <w:p w14:paraId="2D2F682B" w14:textId="77777777" w:rsidR="00264096" w:rsidRPr="00B4315F" w:rsidRDefault="00264096" w:rsidP="006271A6">
      <w:pPr>
        <w:pStyle w:val="BodyText"/>
        <w:keepNext/>
        <w:widowControl/>
        <w:kinsoku w:val="0"/>
        <w:overflowPunct w:val="0"/>
        <w:ind w:left="0"/>
        <w:rPr>
          <w:b/>
          <w:bCs/>
          <w:lang w:val="en-GB"/>
        </w:rPr>
      </w:pPr>
    </w:p>
    <w:p w14:paraId="0EBC1290" w14:textId="77777777" w:rsidR="00264096" w:rsidRPr="00B4315F" w:rsidRDefault="00264096" w:rsidP="006271A6">
      <w:pPr>
        <w:pStyle w:val="BodyText"/>
        <w:keepNext/>
        <w:widowControl/>
        <w:kinsoku w:val="0"/>
        <w:overflowPunct w:val="0"/>
        <w:ind w:left="0"/>
      </w:pPr>
      <w:r w:rsidRPr="00B4315F">
        <w:t>Φαρμακοθεραπευτική κατηγορία: Ανοσοκατασταλτικοί παράγοντες, Αναστολείς του Παράγοντα Νέκρωσης Όγκων α (TNF-α). Κωδικός ATC: L04AB04</w:t>
      </w:r>
    </w:p>
    <w:p w14:paraId="6020E917" w14:textId="77777777" w:rsidR="00E56A72" w:rsidRPr="00B4315F" w:rsidRDefault="00E56A72" w:rsidP="0009685B">
      <w:pPr>
        <w:pStyle w:val="BodyText"/>
        <w:widowControl/>
        <w:kinsoku w:val="0"/>
        <w:overflowPunct w:val="0"/>
        <w:ind w:left="0"/>
      </w:pPr>
    </w:p>
    <w:p w14:paraId="699AFBD5" w14:textId="4694711B" w:rsidR="00264096" w:rsidRPr="00E76D5E" w:rsidRDefault="006A1144" w:rsidP="0009685B">
      <w:pPr>
        <w:pStyle w:val="BodyText"/>
        <w:widowControl/>
        <w:kinsoku w:val="0"/>
        <w:overflowPunct w:val="0"/>
        <w:ind w:left="0"/>
        <w:rPr>
          <w:color w:val="000000" w:themeColor="text1"/>
        </w:rPr>
      </w:pPr>
      <w:r w:rsidRPr="00B4315F">
        <w:t xml:space="preserve">Το Amsparity είναι βιο-ομοειδές φαρμακευτικό προϊόν. Λεπτομερείς πληροφορίες είναι διαθέσιμες στον δικτυακό τόπο του Ευρωπαϊκού Οργανισμού Φαρμάκων: </w:t>
      </w:r>
      <w:hyperlink r:id="rId8" w:history="1">
        <w:r w:rsidR="001066BF" w:rsidRPr="00E76D5E">
          <w:rPr>
            <w:rStyle w:val="Hyperlink"/>
            <w:lang w:val="en-GB"/>
          </w:rPr>
          <w:t>https</w:t>
        </w:r>
        <w:r w:rsidR="001066BF" w:rsidRPr="00D9372A">
          <w:rPr>
            <w:rStyle w:val="Hyperlink"/>
          </w:rPr>
          <w:t>://</w:t>
        </w:r>
        <w:r w:rsidR="001066BF" w:rsidRPr="00E76D5E">
          <w:rPr>
            <w:rStyle w:val="Hyperlink"/>
            <w:lang w:val="en-GB"/>
          </w:rPr>
          <w:t>www</w:t>
        </w:r>
        <w:r w:rsidR="001066BF" w:rsidRPr="00D9372A">
          <w:rPr>
            <w:rStyle w:val="Hyperlink"/>
          </w:rPr>
          <w:t>.</w:t>
        </w:r>
        <w:r w:rsidR="001066BF" w:rsidRPr="00E76D5E">
          <w:rPr>
            <w:rStyle w:val="Hyperlink"/>
            <w:lang w:val="en-GB"/>
          </w:rPr>
          <w:t>ema</w:t>
        </w:r>
        <w:r w:rsidR="001066BF" w:rsidRPr="00D9372A">
          <w:rPr>
            <w:rStyle w:val="Hyperlink"/>
          </w:rPr>
          <w:t>.</w:t>
        </w:r>
        <w:r w:rsidR="001066BF" w:rsidRPr="00E76D5E">
          <w:rPr>
            <w:rStyle w:val="Hyperlink"/>
            <w:lang w:val="en-GB"/>
          </w:rPr>
          <w:t>europa</w:t>
        </w:r>
        <w:r w:rsidR="001066BF" w:rsidRPr="00D9372A">
          <w:rPr>
            <w:rStyle w:val="Hyperlink"/>
          </w:rPr>
          <w:t>.</w:t>
        </w:r>
        <w:r w:rsidR="001066BF" w:rsidRPr="00E76D5E">
          <w:rPr>
            <w:rStyle w:val="Hyperlink"/>
            <w:lang w:val="en-GB"/>
          </w:rPr>
          <w:t>eu</w:t>
        </w:r>
      </w:hyperlink>
    </w:p>
    <w:p w14:paraId="79BC0A78" w14:textId="77777777" w:rsidR="00E56A72" w:rsidRPr="00B4315F" w:rsidRDefault="00E56A72" w:rsidP="0009685B">
      <w:pPr>
        <w:pStyle w:val="BodyText"/>
        <w:widowControl/>
        <w:kinsoku w:val="0"/>
        <w:overflowPunct w:val="0"/>
        <w:ind w:left="0"/>
      </w:pPr>
    </w:p>
    <w:p w14:paraId="3DEA939B" w14:textId="77777777" w:rsidR="00264096" w:rsidRPr="00B4315F" w:rsidRDefault="00264096" w:rsidP="00D51DC6">
      <w:pPr>
        <w:pStyle w:val="BodyText"/>
        <w:keepNext/>
        <w:widowControl/>
        <w:kinsoku w:val="0"/>
        <w:overflowPunct w:val="0"/>
        <w:ind w:left="0"/>
      </w:pPr>
      <w:r w:rsidRPr="00B4315F">
        <w:rPr>
          <w:u w:val="single"/>
        </w:rPr>
        <w:t>Μηχανισμός δράσης</w:t>
      </w:r>
    </w:p>
    <w:p w14:paraId="6B2D7E71" w14:textId="77777777" w:rsidR="00264096" w:rsidRPr="00B4315F" w:rsidRDefault="00264096" w:rsidP="0009685B">
      <w:pPr>
        <w:pStyle w:val="BodyText"/>
        <w:widowControl/>
        <w:kinsoku w:val="0"/>
        <w:overflowPunct w:val="0"/>
        <w:ind w:left="0"/>
      </w:pPr>
    </w:p>
    <w:p w14:paraId="4B58ACC9" w14:textId="77777777" w:rsidR="00264096" w:rsidRPr="00B4315F" w:rsidRDefault="00264096" w:rsidP="00376313">
      <w:pPr>
        <w:pStyle w:val="BodyText"/>
        <w:widowControl/>
        <w:kinsoku w:val="0"/>
        <w:overflowPunct w:val="0"/>
        <w:ind w:left="0"/>
      </w:pPr>
      <w:r w:rsidRPr="00B4315F">
        <w:t>Το adalimumab προσδένεται ειδικά στον TNF και εξουδετερώνει τη βιολογική λειτουργία του TNF παρεμποδίζοντας την αλληλεπίδρασή του με τους p55 και p75 υποδοχείς ΤΝF στη επιφάνεια των κυττάρων.</w:t>
      </w:r>
    </w:p>
    <w:p w14:paraId="23E97F0D" w14:textId="77777777" w:rsidR="00264096" w:rsidRPr="00B4315F" w:rsidRDefault="00264096" w:rsidP="00376313">
      <w:pPr>
        <w:pStyle w:val="BodyText"/>
        <w:widowControl/>
        <w:kinsoku w:val="0"/>
        <w:overflowPunct w:val="0"/>
        <w:ind w:left="0"/>
      </w:pPr>
    </w:p>
    <w:p w14:paraId="4FBBDC01" w14:textId="77777777" w:rsidR="00264096" w:rsidRPr="00B4315F" w:rsidRDefault="00264096" w:rsidP="00376313">
      <w:pPr>
        <w:pStyle w:val="BodyText"/>
        <w:widowControl/>
        <w:kinsoku w:val="0"/>
        <w:overflowPunct w:val="0"/>
        <w:ind w:left="0"/>
      </w:pPr>
      <w:r w:rsidRPr="00B4315F">
        <w:t>Το adalimumab τροποποιεί επίσης τις βιολογικές ανταποκρίσεις που επάγονται ή ρυθμίζονται από τον TNF, συμπεριλαμβανομένων των αλλαγών στα επίπεδα των μορίων προσκόλλησης που ευθύνονται για τη μετακίνηση των λευκοκυττάρων (ELAM-1, VCAM-1 και ICAM-1 με ένα IC50 των</w:t>
      </w:r>
      <w:r w:rsidR="00704723" w:rsidRPr="00E31204">
        <w:t xml:space="preserve"> </w:t>
      </w:r>
      <w:r w:rsidRPr="00B4315F">
        <w:t>0,1-0,2 nM).</w:t>
      </w:r>
    </w:p>
    <w:p w14:paraId="74F3FABC" w14:textId="77777777" w:rsidR="00264096" w:rsidRPr="00B4315F" w:rsidRDefault="00264096" w:rsidP="00376313">
      <w:pPr>
        <w:pStyle w:val="BodyText"/>
        <w:widowControl/>
        <w:kinsoku w:val="0"/>
        <w:overflowPunct w:val="0"/>
        <w:ind w:left="0"/>
      </w:pPr>
    </w:p>
    <w:p w14:paraId="4EE6FF79" w14:textId="77777777" w:rsidR="00264096" w:rsidRPr="00B4315F" w:rsidRDefault="00264096" w:rsidP="00376313">
      <w:pPr>
        <w:pStyle w:val="BodyText"/>
        <w:keepNext/>
        <w:widowControl/>
        <w:kinsoku w:val="0"/>
        <w:overflowPunct w:val="0"/>
        <w:ind w:left="0"/>
      </w:pPr>
      <w:r w:rsidRPr="00B4315F">
        <w:rPr>
          <w:u w:val="single"/>
        </w:rPr>
        <w:t>Φαρμακοδυναμικές επιδράσεις</w:t>
      </w:r>
    </w:p>
    <w:p w14:paraId="0EE3A47E" w14:textId="77777777" w:rsidR="00264096" w:rsidRPr="00B4315F" w:rsidRDefault="00264096" w:rsidP="00376313">
      <w:pPr>
        <w:pStyle w:val="BodyText"/>
        <w:keepNext/>
        <w:widowControl/>
        <w:kinsoku w:val="0"/>
        <w:overflowPunct w:val="0"/>
        <w:ind w:left="0"/>
      </w:pPr>
    </w:p>
    <w:p w14:paraId="4E2A3FF4" w14:textId="77777777" w:rsidR="00264096" w:rsidRPr="00B4315F" w:rsidRDefault="00264096" w:rsidP="00376313">
      <w:pPr>
        <w:pStyle w:val="BodyText"/>
        <w:widowControl/>
        <w:kinsoku w:val="0"/>
        <w:overflowPunct w:val="0"/>
        <w:ind w:left="0"/>
      </w:pPr>
      <w:r w:rsidRPr="00B4315F">
        <w:t>Μετά τη θεραπεία με adalimumab, παρατηρήθηκε μια ταχεία μείωση των επιπέδων των δεικτών της οξείας φάσεως της φλεγμονής (C-αντιδρώσα πρωτεΐνη (CRP) και ταχύτητα καθίζησης των ερυθροκυττάρων (ESR)) και των κυτοκινών του ορού (IL-6), συγκριτικά με τα επίπεδα που παρατηρήθηκαν πριν από την έναρξη της θεραπείας σε ασθενείς με ρευματοειδή αρθρίτιδα. Τα επίπεδα ορού των μέταλλο-πρωτεϊνασών της μεσοκυττάριας ουσίας (ΜΜΡ-1 και ΜΜΡ-3) που προκαλούν ανακατασκευή του ιστού που ευθύνεται για την καταστροφή του χόνδρου μειώθηκαν επίσης μετά τη χορήγηση του adalimumab. Οι ασθενείς που έλαβαν το adalimumab παρουσίασαν συνήθως βελτίωση των αιματολογικών σημείων της χρόνιας φλεγμονής.</w:t>
      </w:r>
    </w:p>
    <w:p w14:paraId="45E446BC" w14:textId="77777777" w:rsidR="00264096" w:rsidRPr="00B4315F" w:rsidRDefault="00264096" w:rsidP="0009685B">
      <w:pPr>
        <w:pStyle w:val="BodyText"/>
        <w:widowControl/>
        <w:kinsoku w:val="0"/>
        <w:overflowPunct w:val="0"/>
        <w:ind w:left="0"/>
      </w:pPr>
    </w:p>
    <w:p w14:paraId="617A84FE" w14:textId="77777777" w:rsidR="00264096" w:rsidRPr="00B4315F" w:rsidRDefault="00264096" w:rsidP="0009685B">
      <w:pPr>
        <w:pStyle w:val="BodyText"/>
        <w:widowControl/>
        <w:kinsoku w:val="0"/>
        <w:overflowPunct w:val="0"/>
        <w:ind w:left="0"/>
      </w:pPr>
      <w:r w:rsidRPr="00B4315F">
        <w:t xml:space="preserve">Επίσης, παρατηρήθηκε μία ταχεία μείωση των επιπέδων της CRP σε ασθενείς με πολυαρθρική νεανική ιδιοπαθή αρθρίτιδα, νόσο του Crohn, ελκώδη κολίτιδα και διαπυητική ιδρωταδενίτιδα μετά τη θεραπεία με adalimumab. Σε ασθενείς με νόσο του Crohn παρατηρήθηκε μείωση του αριθμού των κυττάρων που εκφράζουν δείκτες φλεγμονής στο παχύ έντερο συμπεριλαμβανομένης σημαντικής </w:t>
      </w:r>
      <w:r w:rsidRPr="00B4315F">
        <w:lastRenderedPageBreak/>
        <w:t>μείωσης της έκφρασης του TNFα. Ενδοσκοπικές μελέτες του εντερικού βλεννογόνου έδειξαν στοιχεία επούλωσης του βλεννογόνου σε ασθενείς που έλαβαν θεραπεία με adalimumab.</w:t>
      </w:r>
    </w:p>
    <w:p w14:paraId="344CF74A" w14:textId="77777777" w:rsidR="00452285" w:rsidRPr="00B4315F" w:rsidRDefault="00452285" w:rsidP="0009685B"/>
    <w:p w14:paraId="07B7A4C2" w14:textId="77777777" w:rsidR="00264096" w:rsidRPr="00B4315F" w:rsidRDefault="00264096" w:rsidP="0009685B">
      <w:pPr>
        <w:pStyle w:val="BodyText"/>
        <w:keepNext/>
        <w:widowControl/>
        <w:kinsoku w:val="0"/>
        <w:overflowPunct w:val="0"/>
        <w:ind w:left="0"/>
      </w:pPr>
      <w:r w:rsidRPr="00B4315F">
        <w:rPr>
          <w:u w:val="single"/>
        </w:rPr>
        <w:t>Κλινική αποτελεσματικότητα και ασφάλεια</w:t>
      </w:r>
    </w:p>
    <w:p w14:paraId="2B3855E8" w14:textId="77777777" w:rsidR="00264096" w:rsidRPr="00B4315F" w:rsidRDefault="00264096" w:rsidP="0009685B">
      <w:pPr>
        <w:pStyle w:val="BodyText"/>
        <w:keepNext/>
        <w:widowControl/>
        <w:kinsoku w:val="0"/>
        <w:overflowPunct w:val="0"/>
        <w:ind w:left="0"/>
      </w:pPr>
    </w:p>
    <w:p w14:paraId="2B447E4C" w14:textId="77777777" w:rsidR="00D2772B" w:rsidRPr="00B4315F" w:rsidRDefault="00D2772B" w:rsidP="0009685B">
      <w:pPr>
        <w:pStyle w:val="BodyText"/>
        <w:keepNext/>
        <w:widowControl/>
        <w:kinsoku w:val="0"/>
        <w:overflowPunct w:val="0"/>
        <w:ind w:left="0"/>
      </w:pPr>
      <w:r w:rsidRPr="00B4315F">
        <w:rPr>
          <w:i/>
          <w:iCs/>
        </w:rPr>
        <w:t>Ενήλικες με ρευματοειδή αρθρίτιδα</w:t>
      </w:r>
    </w:p>
    <w:p w14:paraId="7DADFB5A" w14:textId="77777777" w:rsidR="00D2772B" w:rsidRPr="00B4315F" w:rsidRDefault="00D2772B" w:rsidP="0009685B">
      <w:pPr>
        <w:pStyle w:val="BodyText"/>
        <w:keepNext/>
        <w:widowControl/>
        <w:kinsoku w:val="0"/>
        <w:overflowPunct w:val="0"/>
        <w:ind w:left="0"/>
        <w:rPr>
          <w:i/>
          <w:iCs/>
          <w:szCs w:val="21"/>
        </w:rPr>
      </w:pPr>
    </w:p>
    <w:p w14:paraId="1690B26B" w14:textId="77777777" w:rsidR="00D2772B" w:rsidRPr="00B4315F" w:rsidRDefault="00E56A72" w:rsidP="0009685B">
      <w:pPr>
        <w:pStyle w:val="BodyText"/>
        <w:widowControl/>
        <w:kinsoku w:val="0"/>
        <w:overflowPunct w:val="0"/>
        <w:ind w:left="0"/>
      </w:pPr>
      <w:r w:rsidRPr="00B4315F">
        <w:t>Το adalimumab αξιολογήθηκε σε πάνω από 3</w:t>
      </w:r>
      <w:r w:rsidR="00972DF3" w:rsidRPr="00B4315F">
        <w:t>.</w:t>
      </w:r>
      <w:r w:rsidRPr="00B4315F">
        <w:t>000</w:t>
      </w:r>
      <w:r w:rsidR="009C1ABA" w:rsidRPr="00B4315F">
        <w:t> </w:t>
      </w:r>
      <w:r w:rsidRPr="00B4315F">
        <w:t>ασθενείς σε όλες τις κλινικές μελέτες ρευματοειδούς αρθρίτιδας. Η αποτελεσματικότητα και η ασφάλεια του adalimumab αξιολογήθηκαν σε πέντε τυχαιοποιημένες, διπλά τυφλές και καλώς ελεγχόμενες μελέτες. Μερικοί ασθενείς έλαβαν το φάρμακο για περίοδο μέχρι 120</w:t>
      </w:r>
      <w:r w:rsidR="00933728" w:rsidRPr="00B4315F">
        <w:rPr>
          <w:lang w:val="en-GB"/>
        </w:rPr>
        <w:t> </w:t>
      </w:r>
      <w:r w:rsidRPr="00B4315F">
        <w:t>μήνες.</w:t>
      </w:r>
    </w:p>
    <w:p w14:paraId="48197D20" w14:textId="77777777" w:rsidR="00D2772B" w:rsidRPr="00B4315F" w:rsidRDefault="00D2772B" w:rsidP="0009685B">
      <w:pPr>
        <w:pStyle w:val="BodyText"/>
        <w:widowControl/>
        <w:kinsoku w:val="0"/>
        <w:overflowPunct w:val="0"/>
        <w:ind w:left="0"/>
      </w:pPr>
    </w:p>
    <w:p w14:paraId="14E20EB1" w14:textId="77777777" w:rsidR="00D2772B" w:rsidRPr="00B4315F" w:rsidRDefault="00D2772B" w:rsidP="0009685B">
      <w:pPr>
        <w:pStyle w:val="BodyText"/>
        <w:widowControl/>
        <w:kinsoku w:val="0"/>
        <w:overflowPunct w:val="0"/>
        <w:ind w:left="0"/>
      </w:pPr>
      <w:r w:rsidRPr="00B4315F">
        <w:t>Η μελέτη RA Ι αξιολόγησε 271</w:t>
      </w:r>
      <w:r w:rsidR="00933728" w:rsidRPr="00B4315F">
        <w:rPr>
          <w:lang w:val="en-GB"/>
        </w:rPr>
        <w:t> </w:t>
      </w:r>
      <w:r w:rsidRPr="00B4315F">
        <w:t>ασθενείς με μέτρια έως σοβαρή ενεργό ρευματοειδή αρθρίτιδα, οι οποίοι ήταν ≥ 18</w:t>
      </w:r>
      <w:r w:rsidR="00156E0C" w:rsidRPr="00B4315F">
        <w:t xml:space="preserve"> ετών</w:t>
      </w:r>
      <w:r w:rsidRPr="00B4315F">
        <w:t>, είχαν αποτύχει στη θεραπεία με ένα τουλάχιστον τροποποιητικό της νόσου αντιρευματικό φάρμακο και είχαν ανεπαρκή αποτελεσματικότητα με χορήγηση μεθοτρεξάτης σε δόσεις των 12,5 έως 25</w:t>
      </w:r>
      <w:r w:rsidR="00933728" w:rsidRPr="00B4315F">
        <w:rPr>
          <w:lang w:val="en-GB"/>
        </w:rPr>
        <w:t> </w:t>
      </w:r>
      <w:r w:rsidR="00156E0C" w:rsidRPr="00B4315F">
        <w:t>mg</w:t>
      </w:r>
      <w:r w:rsidRPr="00B4315F">
        <w:t xml:space="preserve"> (10</w:t>
      </w:r>
      <w:r w:rsidR="00933728" w:rsidRPr="00B4315F">
        <w:rPr>
          <w:lang w:val="en-GB"/>
        </w:rPr>
        <w:t> </w:t>
      </w:r>
      <w:r w:rsidR="00156E0C" w:rsidRPr="00B4315F">
        <w:t>mg</w:t>
      </w:r>
      <w:r w:rsidRPr="00B4315F">
        <w:t xml:space="preserve"> σε περίπτωση δυσανεξίας στη μεθοτρεξάτη) ανά εβδομάδα και στους οποίους η δόση της μεθοτρεξάτης παρέμεινε σταθερή σε 10 έως 25</w:t>
      </w:r>
      <w:r w:rsidR="00933728" w:rsidRPr="00B4315F">
        <w:rPr>
          <w:lang w:val="en-GB"/>
        </w:rPr>
        <w:t> </w:t>
      </w:r>
      <w:r w:rsidR="00156E0C" w:rsidRPr="00B4315F">
        <w:t>mg</w:t>
      </w:r>
      <w:r w:rsidRPr="00B4315F">
        <w:t xml:space="preserve"> ανά εβδομάδα. Δόσεις των 20, 40 ή 80</w:t>
      </w:r>
      <w:r w:rsidR="00933728" w:rsidRPr="00B4315F">
        <w:rPr>
          <w:lang w:val="en-GB"/>
        </w:rPr>
        <w:t> </w:t>
      </w:r>
      <w:r w:rsidR="00156E0C" w:rsidRPr="00B4315F">
        <w:t>mg</w:t>
      </w:r>
      <w:r w:rsidRPr="00B4315F">
        <w:t xml:space="preserve"> adalimumab ή εικονικού φαρμάκου χορηγήθηκαν κάθε δεύτερη εβδομάδα επί 24</w:t>
      </w:r>
      <w:r w:rsidR="00972DF3" w:rsidRPr="00B4315F">
        <w:rPr>
          <w:lang w:val="en-US"/>
        </w:rPr>
        <w:t> </w:t>
      </w:r>
      <w:r w:rsidRPr="00B4315F">
        <w:t>εβδομάδες.</w:t>
      </w:r>
    </w:p>
    <w:p w14:paraId="3F5A5C84" w14:textId="77777777" w:rsidR="00D2772B" w:rsidRPr="00B4315F" w:rsidRDefault="00D2772B" w:rsidP="0009685B">
      <w:pPr>
        <w:pStyle w:val="BodyText"/>
        <w:widowControl/>
        <w:kinsoku w:val="0"/>
        <w:overflowPunct w:val="0"/>
        <w:ind w:left="0"/>
      </w:pPr>
    </w:p>
    <w:p w14:paraId="089C00FC" w14:textId="77777777" w:rsidR="00D2772B" w:rsidRPr="00B4315F" w:rsidRDefault="00D2772B" w:rsidP="0009685B">
      <w:pPr>
        <w:pStyle w:val="BodyText"/>
        <w:widowControl/>
        <w:kinsoku w:val="0"/>
        <w:overflowPunct w:val="0"/>
        <w:ind w:left="0"/>
      </w:pPr>
      <w:r w:rsidRPr="00B4315F">
        <w:t>Η μελέτη RA ΙΙ αξιολόγησε 544</w:t>
      </w:r>
      <w:r w:rsidR="00933728" w:rsidRPr="00B4315F">
        <w:rPr>
          <w:lang w:val="en-GB"/>
        </w:rPr>
        <w:t> </w:t>
      </w:r>
      <w:r w:rsidRPr="00B4315F">
        <w:t>ασθενείς με μέτρια έως σοβαρή ενεργό ρευματοειδή αρθρίτιδα, οι οποίοι ήταν ≥ 18</w:t>
      </w:r>
      <w:r w:rsidR="00156E0C" w:rsidRPr="00B4315F">
        <w:t xml:space="preserve"> ετών</w:t>
      </w:r>
      <w:r w:rsidRPr="00B4315F">
        <w:t xml:space="preserve"> και είχαν αποτύχει στη θεραπεία με ένα τουλάχιστον τροποποιητικό της νόσου αντιρευματικό φάρμακο. Δόσεις των 20 ή 40</w:t>
      </w:r>
      <w:r w:rsidR="00933728" w:rsidRPr="00B4315F">
        <w:rPr>
          <w:lang w:val="en-GB"/>
        </w:rPr>
        <w:t> </w:t>
      </w:r>
      <w:r w:rsidR="00156E0C" w:rsidRPr="00B4315F">
        <w:t>mg</w:t>
      </w:r>
      <w:r w:rsidRPr="00B4315F">
        <w:t xml:space="preserve"> adalimumab χορηγήθηκαν με υποδόρια έγχυση κάθε δεύτερη εβδομάδα με εικονικό φάρμακο στις ενδιάμεσες εβδομάδες ή κάθε εβδομάδα επί 26</w:t>
      </w:r>
      <w:r w:rsidR="00972DF3" w:rsidRPr="00B4315F">
        <w:rPr>
          <w:lang w:val="en-US"/>
        </w:rPr>
        <w:t> </w:t>
      </w:r>
      <w:r w:rsidRPr="00B4315F">
        <w:t>εβδομάδες. Το εικονικό φάρμακο χορηγήθηκε κάθε εβδομάδα για την ίδια χρονική διάρκεια. Δε χορηγήθηκε κανένα άλλο τροποποιητικό της νόσου αντιρευματικό φάρμακο.</w:t>
      </w:r>
    </w:p>
    <w:p w14:paraId="63DE6C88" w14:textId="77777777" w:rsidR="00D2772B" w:rsidRPr="00B4315F" w:rsidRDefault="00D2772B" w:rsidP="0009685B">
      <w:pPr>
        <w:pStyle w:val="BodyText"/>
        <w:widowControl/>
        <w:kinsoku w:val="0"/>
        <w:overflowPunct w:val="0"/>
        <w:ind w:left="0"/>
        <w:rPr>
          <w:szCs w:val="21"/>
        </w:rPr>
      </w:pPr>
    </w:p>
    <w:p w14:paraId="66F684F5" w14:textId="77777777" w:rsidR="00D2772B" w:rsidRPr="00B4315F" w:rsidRDefault="00D2772B" w:rsidP="0009685B">
      <w:pPr>
        <w:pStyle w:val="BodyText"/>
        <w:widowControl/>
        <w:kinsoku w:val="0"/>
        <w:overflowPunct w:val="0"/>
        <w:ind w:left="0"/>
      </w:pPr>
      <w:r w:rsidRPr="00B4315F">
        <w:t>Η μελέτη RA ΙΙΙ αξιολόγησε 619</w:t>
      </w:r>
      <w:r w:rsidR="00933728" w:rsidRPr="00B4315F">
        <w:rPr>
          <w:lang w:val="en-GB"/>
        </w:rPr>
        <w:t> </w:t>
      </w:r>
      <w:r w:rsidRPr="00B4315F">
        <w:t>ασθενείς με μέτρια έως σοβαρή ενεργό ρευματοειδή αρθρίτιδα, οι οποίοι ήταν ≥ 18</w:t>
      </w:r>
      <w:r w:rsidR="00156E0C" w:rsidRPr="00B4315F">
        <w:t xml:space="preserve"> ετών</w:t>
      </w:r>
      <w:r w:rsidRPr="00B4315F">
        <w:t>, και οι οποίοι είχαν μη αποτελεσματική ανταπόκριση στη μεθοτρεξάτη σε δόσεις των 12,5 έως 25</w:t>
      </w:r>
      <w:r w:rsidR="00933728" w:rsidRPr="00B4315F">
        <w:rPr>
          <w:lang w:val="en-GB"/>
        </w:rPr>
        <w:t> </w:t>
      </w:r>
      <w:r w:rsidR="00156E0C" w:rsidRPr="00B4315F">
        <w:t>mg</w:t>
      </w:r>
      <w:r w:rsidRPr="00B4315F">
        <w:t>, ή οι οποίοι είχαν δυσανεξία σε 10</w:t>
      </w:r>
      <w:r w:rsidR="00933728" w:rsidRPr="00B4315F">
        <w:rPr>
          <w:lang w:val="en-GB"/>
        </w:rPr>
        <w:t> </w:t>
      </w:r>
      <w:r w:rsidR="00156E0C" w:rsidRPr="00B4315F">
        <w:t>mg</w:t>
      </w:r>
      <w:r w:rsidRPr="00B4315F">
        <w:t xml:space="preserve"> μεθοτρεξάτης κάθε εβδομάδα. Υπήρχαν τρεις ομάδες σε αυτή τη μελέτη. Η πρώτη έλαβε ενέσεις εικονικού φαρμάκου ανά εβδομάδα επί 52</w:t>
      </w:r>
      <w:r w:rsidR="00933728" w:rsidRPr="00B4315F">
        <w:rPr>
          <w:lang w:val="en-GB"/>
        </w:rPr>
        <w:t> </w:t>
      </w:r>
      <w:r w:rsidRPr="00B4315F">
        <w:t>εβδομάδες. Η δεύτερη έλαβε 20</w:t>
      </w:r>
      <w:r w:rsidR="00933728" w:rsidRPr="00B4315F">
        <w:rPr>
          <w:lang w:val="en-GB"/>
        </w:rPr>
        <w:t> </w:t>
      </w:r>
      <w:r w:rsidR="00156E0C" w:rsidRPr="00B4315F">
        <w:t>mg</w:t>
      </w:r>
      <w:r w:rsidRPr="00B4315F">
        <w:t xml:space="preserve"> adalimumab ανά εβδομάδα επί 52 εβδομάδες. Η τρίτη ομάδα έλαβε 40</w:t>
      </w:r>
      <w:r w:rsidR="00933728" w:rsidRPr="00B4315F">
        <w:rPr>
          <w:lang w:val="en-GB"/>
        </w:rPr>
        <w:t> </w:t>
      </w:r>
      <w:r w:rsidR="00156E0C" w:rsidRPr="00B4315F">
        <w:t>mg</w:t>
      </w:r>
      <w:r w:rsidRPr="00B4315F">
        <w:t xml:space="preserve"> adalimumab κάθε δεύτερη εβδομάδα με ενέσεις εικονικού φαρμάκου στις ενδιάμεσες εβδομάδες. Μετά την ολοκλήρωση των πρώτων 52</w:t>
      </w:r>
      <w:r w:rsidR="00933728" w:rsidRPr="00B4315F">
        <w:rPr>
          <w:lang w:val="en-GB"/>
        </w:rPr>
        <w:t> </w:t>
      </w:r>
      <w:r w:rsidRPr="00B4315F">
        <w:t>εβδομάδων, 457</w:t>
      </w:r>
      <w:r w:rsidR="00933728" w:rsidRPr="00B4315F">
        <w:rPr>
          <w:lang w:val="en-GB"/>
        </w:rPr>
        <w:t> </w:t>
      </w:r>
      <w:r w:rsidRPr="00B4315F">
        <w:t>ασθενείς συμμετείχαν σε ανοιχτή μελέτη επέκτασης στην οποία 40</w:t>
      </w:r>
      <w:r w:rsidR="00156E0C" w:rsidRPr="00B4315F">
        <w:t xml:space="preserve"> mg</w:t>
      </w:r>
      <w:r w:rsidRPr="00B4315F">
        <w:t xml:space="preserve"> adalimumab/ΜΤΧ χορηγήθηκαν κάθε δεύτερη εβδομάδα για περίοδο μέχρι και 10</w:t>
      </w:r>
      <w:r w:rsidR="00933728" w:rsidRPr="00B4315F">
        <w:rPr>
          <w:lang w:val="en-GB"/>
        </w:rPr>
        <w:t> </w:t>
      </w:r>
      <w:r w:rsidRPr="00B4315F">
        <w:t>χρόνια.</w:t>
      </w:r>
    </w:p>
    <w:p w14:paraId="1A5785E5" w14:textId="77777777" w:rsidR="00D2772B" w:rsidRPr="00B4315F" w:rsidRDefault="00D2772B" w:rsidP="0009685B">
      <w:pPr>
        <w:pStyle w:val="BodyText"/>
        <w:widowControl/>
        <w:kinsoku w:val="0"/>
        <w:overflowPunct w:val="0"/>
        <w:ind w:left="0"/>
      </w:pPr>
    </w:p>
    <w:p w14:paraId="2AB86255" w14:textId="77777777" w:rsidR="00D2772B" w:rsidRPr="00B4315F" w:rsidRDefault="00D2772B" w:rsidP="0009685B">
      <w:pPr>
        <w:pStyle w:val="BodyText"/>
        <w:widowControl/>
        <w:kinsoku w:val="0"/>
        <w:overflowPunct w:val="0"/>
        <w:ind w:left="0"/>
      </w:pPr>
      <w:r w:rsidRPr="00B4315F">
        <w:t>Η μελέτη RA ΙV αξιολόγησε κυρίως την ασφάλεια σε 636</w:t>
      </w:r>
      <w:r w:rsidR="00933728" w:rsidRPr="00B4315F">
        <w:rPr>
          <w:lang w:val="en-GB"/>
        </w:rPr>
        <w:t> </w:t>
      </w:r>
      <w:r w:rsidRPr="00B4315F">
        <w:t>ασθενείς με μέτρια έως σοβαρή ενεργό ρευματοειδή αρθρίτιδα, οι οποίοι ήταν ≥ 18</w:t>
      </w:r>
      <w:r w:rsidR="00156E0C" w:rsidRPr="00B4315F">
        <w:t xml:space="preserve"> ετών</w:t>
      </w:r>
      <w:r w:rsidRPr="00B4315F">
        <w:t>. Οι ασθενείς είτε δεν είχαν λάβει τροποποιητικό της νόσου αντιρευματικό φάρμακο ή παρέμειναν στην προϋπάρχουσα αντιρευματική θεραπεία τους με την προϋπόθεση ότι η θεραπεία αυτή ήταν σταθερή για τουλάχιστον 28 ημέρες. Οι θεραπείες αυτές περιλαμβάνουν μεθοτρεξάτη, λεφλουνομίδη, υδροξυχλωροκίνη, σουλφασαλαζίνη και/ή άλατα χρυσού. Οι ασθενείς τυχαιοποιήθηκαν σε 40</w:t>
      </w:r>
      <w:r w:rsidR="00156E0C" w:rsidRPr="00B4315F">
        <w:t xml:space="preserve"> mg</w:t>
      </w:r>
      <w:r w:rsidRPr="00B4315F">
        <w:t xml:space="preserve"> adalimumab ή εικονικό φάρμακο κάθε δεύτερη εβδομάδα επί 24</w:t>
      </w:r>
      <w:r w:rsidR="009C1ABA" w:rsidRPr="00B4315F">
        <w:t> </w:t>
      </w:r>
      <w:r w:rsidRPr="00B4315F">
        <w:t>εβδομάδες.</w:t>
      </w:r>
    </w:p>
    <w:p w14:paraId="7EA11CEF" w14:textId="77777777" w:rsidR="00D2772B" w:rsidRPr="00B4315F" w:rsidRDefault="00D2772B" w:rsidP="0009685B">
      <w:pPr>
        <w:pStyle w:val="BodyText"/>
        <w:widowControl/>
        <w:kinsoku w:val="0"/>
        <w:overflowPunct w:val="0"/>
        <w:ind w:left="0"/>
        <w:rPr>
          <w:szCs w:val="21"/>
        </w:rPr>
      </w:pPr>
    </w:p>
    <w:p w14:paraId="05DFF6A9" w14:textId="77777777" w:rsidR="00D2772B" w:rsidRPr="00B4315F" w:rsidRDefault="00D2772B" w:rsidP="00971955">
      <w:pPr>
        <w:pStyle w:val="BodyText"/>
        <w:widowControl/>
        <w:kinsoku w:val="0"/>
        <w:overflowPunct w:val="0"/>
        <w:ind w:left="0"/>
      </w:pPr>
      <w:r w:rsidRPr="00B4315F">
        <w:t>Η μελέτη RA V αξιολόγησε 799</w:t>
      </w:r>
      <w:r w:rsidR="009C1ABA" w:rsidRPr="00B4315F">
        <w:t> </w:t>
      </w:r>
      <w:r w:rsidRPr="00B4315F">
        <w:t>ενήλικες ασθενείς στους οποίους δεν είχε χορηγηθεί ποτέ μεθοτρεξάτη με μέτρια έως σοβαρή πρώιμη ρευματοειδή αρθρίτιδα (μέση διάρκεια θεραπείας λιγότερο από 9</w:t>
      </w:r>
      <w:r w:rsidR="00933728" w:rsidRPr="00B4315F">
        <w:rPr>
          <w:lang w:val="en-GB"/>
        </w:rPr>
        <w:t> </w:t>
      </w:r>
      <w:r w:rsidRPr="00B4315F">
        <w:t>μήνες). Αυτή η μελέτη αξιολόγησε την αποτελεσματικότητα της θεραπείας συνδυασμού μεθοτρεξάτης με adalimumab 40</w:t>
      </w:r>
      <w:r w:rsidR="00933728" w:rsidRPr="00B4315F">
        <w:rPr>
          <w:lang w:val="en-GB"/>
        </w:rPr>
        <w:t> </w:t>
      </w:r>
      <w:r w:rsidR="00156E0C" w:rsidRPr="00B4315F">
        <w:t>mg</w:t>
      </w:r>
      <w:r w:rsidRPr="00B4315F">
        <w:t xml:space="preserve"> κάθε δεύτερη εβδομάδα, του adalimumab 40</w:t>
      </w:r>
      <w:r w:rsidR="00933728" w:rsidRPr="00B4315F">
        <w:rPr>
          <w:lang w:val="en-GB"/>
        </w:rPr>
        <w:t> </w:t>
      </w:r>
      <w:r w:rsidR="00156E0C" w:rsidRPr="00B4315F">
        <w:t>mg</w:t>
      </w:r>
      <w:r w:rsidRPr="00B4315F">
        <w:t xml:space="preserve"> κάθε δεύτερη εβδομάδα ως μονοθεραπεία και της μεθοτρεξάτης ως μονοθεραπεία, όσον αφορά στη μείωση σημείων, συμπτωμάτων και το βαθμό εξέλιξης της αρθρικής βλάβης στη ρευματοειδή αρθρίτιδα για 104</w:t>
      </w:r>
      <w:r w:rsidR="00933728" w:rsidRPr="00B4315F">
        <w:rPr>
          <w:lang w:val="en-GB"/>
        </w:rPr>
        <w:t> </w:t>
      </w:r>
      <w:r w:rsidRPr="00B4315F">
        <w:t>εβδομάδες. Μετά το πέρας των πρώτων 104</w:t>
      </w:r>
      <w:r w:rsidR="00933728" w:rsidRPr="00B4315F">
        <w:rPr>
          <w:lang w:val="en-GB"/>
        </w:rPr>
        <w:t> </w:t>
      </w:r>
      <w:r w:rsidRPr="00B4315F">
        <w:t>εβδομάδων, 497</w:t>
      </w:r>
      <w:r w:rsidR="009C1ABA" w:rsidRPr="00B4315F">
        <w:t> </w:t>
      </w:r>
      <w:r w:rsidRPr="00B4315F">
        <w:t>ασθενείς συμμετείχαν σε μια ανοιχτή φάση επέκτασης στην οποία χορηγούνταν 40</w:t>
      </w:r>
      <w:r w:rsidR="00933728" w:rsidRPr="00B4315F">
        <w:rPr>
          <w:lang w:val="en-GB"/>
        </w:rPr>
        <w:t> </w:t>
      </w:r>
      <w:r w:rsidR="00156E0C" w:rsidRPr="00B4315F">
        <w:t>mg</w:t>
      </w:r>
      <w:r w:rsidRPr="00B4315F">
        <w:t xml:space="preserve"> adalimumab κάθε δεύτερη εβδομάδα για περίοδο μέχρι και 10</w:t>
      </w:r>
      <w:r w:rsidR="009C1ABA" w:rsidRPr="00B4315F">
        <w:t> </w:t>
      </w:r>
      <w:r w:rsidRPr="00B4315F">
        <w:t>χρόνια.</w:t>
      </w:r>
    </w:p>
    <w:p w14:paraId="7C06725B" w14:textId="77777777" w:rsidR="00D2772B" w:rsidRPr="00B4315F" w:rsidRDefault="00D2772B" w:rsidP="0009685B">
      <w:pPr>
        <w:pStyle w:val="BodyText"/>
        <w:widowControl/>
        <w:kinsoku w:val="0"/>
        <w:overflowPunct w:val="0"/>
        <w:ind w:left="0"/>
        <w:rPr>
          <w:szCs w:val="21"/>
        </w:rPr>
      </w:pPr>
    </w:p>
    <w:p w14:paraId="1E5DF968" w14:textId="77777777" w:rsidR="00D2772B" w:rsidRPr="00B4315F" w:rsidRDefault="00D2772B" w:rsidP="0009685B">
      <w:pPr>
        <w:pStyle w:val="BodyText"/>
        <w:widowControl/>
        <w:kinsoku w:val="0"/>
        <w:overflowPunct w:val="0"/>
        <w:ind w:left="0"/>
      </w:pPr>
      <w:r w:rsidRPr="00B4315F">
        <w:t>Το πρωτεύον καταληκτικό σημείο στις μελέτες RA Ι, ΙΙ και ΙΙΙ και το δευτερεύον καταληκτικό σημείο στη μελέτη RA IV ήταν το ποσοστό των ασθενών που πέτυχαν ανταπόκριση κατά ACR</w:t>
      </w:r>
      <w:r w:rsidR="00933728" w:rsidRPr="00B4315F">
        <w:rPr>
          <w:lang w:val="en-GB"/>
        </w:rPr>
        <w:t> </w:t>
      </w:r>
      <w:r w:rsidRPr="00B4315F">
        <w:t xml:space="preserve">20 στην </w:t>
      </w:r>
      <w:r w:rsidR="00156E0C" w:rsidRPr="00B4315F">
        <w:lastRenderedPageBreak/>
        <w:t>Εβδομάδα</w:t>
      </w:r>
      <w:r w:rsidR="00933728" w:rsidRPr="00B4315F">
        <w:rPr>
          <w:lang w:val="en-GB"/>
        </w:rPr>
        <w:t> </w:t>
      </w:r>
      <w:r w:rsidRPr="00B4315F">
        <w:t>24 ή 26. Το πρωτεύον καταληκτικό σημείο στη μελέτη RA V ήταν το ποσοστό των ασθενών που εμφάνισαν ανταπόκριση κατά ACR</w:t>
      </w:r>
      <w:r w:rsidR="00933728" w:rsidRPr="00B4315F">
        <w:rPr>
          <w:lang w:val="en-GB"/>
        </w:rPr>
        <w:t> </w:t>
      </w:r>
      <w:r w:rsidRPr="00B4315F">
        <w:t xml:space="preserve">50 στην </w:t>
      </w:r>
      <w:r w:rsidR="00156E0C" w:rsidRPr="00B4315F">
        <w:t>Εβδομάδα</w:t>
      </w:r>
      <w:r w:rsidR="00933728" w:rsidRPr="00B4315F">
        <w:rPr>
          <w:lang w:val="en-GB"/>
        </w:rPr>
        <w:t> </w:t>
      </w:r>
      <w:r w:rsidRPr="00B4315F">
        <w:t xml:space="preserve">52. </w:t>
      </w:r>
      <w:r w:rsidR="00B85656" w:rsidRPr="00B4315F">
        <w:t xml:space="preserve">Οι Μελέτες </w:t>
      </w:r>
      <w:r w:rsidRPr="00B4315F">
        <w:t xml:space="preserve">RA ΙΙΙ και V είχαν ένα επιπρόσθετο πρωτεύον καταληκτικό σημείο κατά την </w:t>
      </w:r>
      <w:r w:rsidR="00156E0C" w:rsidRPr="00B4315F">
        <w:t>Εβδομάδα</w:t>
      </w:r>
      <w:r w:rsidR="00933728" w:rsidRPr="00B4315F">
        <w:rPr>
          <w:lang w:val="en-GB"/>
        </w:rPr>
        <w:t> </w:t>
      </w:r>
      <w:r w:rsidRPr="00B4315F">
        <w:t>52, την επιβράδυνση της εξέλιξης της νόσου (βάσει των ακτινολογικών ευρημάτων). Η μελέτη RA III είχε επίσης ως πρωτεύον καταληκτικό σημείο τις αλλαγές στην ποιότητα ζωής.</w:t>
      </w:r>
    </w:p>
    <w:p w14:paraId="1635D770" w14:textId="77777777" w:rsidR="00D2772B" w:rsidRPr="00B4315F" w:rsidRDefault="00D2772B" w:rsidP="0009685B">
      <w:pPr>
        <w:pStyle w:val="BodyText"/>
        <w:widowControl/>
        <w:kinsoku w:val="0"/>
        <w:overflowPunct w:val="0"/>
        <w:ind w:left="0"/>
      </w:pPr>
    </w:p>
    <w:p w14:paraId="2A969032" w14:textId="77777777" w:rsidR="00D2772B" w:rsidRPr="00B4315F" w:rsidRDefault="00D2772B" w:rsidP="00D51DC6">
      <w:pPr>
        <w:pStyle w:val="BodyText"/>
        <w:keepNext/>
        <w:widowControl/>
        <w:kinsoku w:val="0"/>
        <w:overflowPunct w:val="0"/>
        <w:ind w:left="0"/>
      </w:pPr>
      <w:r w:rsidRPr="00B4315F">
        <w:rPr>
          <w:i/>
          <w:iCs/>
          <w:u w:val="single"/>
        </w:rPr>
        <w:t>ACR Ανταπόκριση</w:t>
      </w:r>
    </w:p>
    <w:p w14:paraId="6D26A3F4" w14:textId="77777777" w:rsidR="00D2772B" w:rsidRPr="00B4315F" w:rsidRDefault="00D2772B" w:rsidP="00D51DC6">
      <w:pPr>
        <w:pStyle w:val="BodyText"/>
        <w:keepNext/>
        <w:widowControl/>
        <w:kinsoku w:val="0"/>
        <w:overflowPunct w:val="0"/>
        <w:ind w:left="0"/>
        <w:rPr>
          <w:i/>
          <w:iCs/>
        </w:rPr>
      </w:pPr>
    </w:p>
    <w:p w14:paraId="7E6CC704" w14:textId="77777777" w:rsidR="00D2772B" w:rsidRPr="00B4315F" w:rsidRDefault="00D2772B" w:rsidP="0009685B">
      <w:pPr>
        <w:pStyle w:val="BodyText"/>
        <w:widowControl/>
        <w:kinsoku w:val="0"/>
        <w:overflowPunct w:val="0"/>
        <w:ind w:left="0"/>
      </w:pPr>
      <w:r w:rsidRPr="00B4315F">
        <w:t>Το ποσοστό των ασθενών που έλαβαν adalimumab και εμφάνισαν ανταποκρίσεις ACR 20, 50 και 70</w:t>
      </w:r>
      <w:r w:rsidR="00D721E7" w:rsidRPr="00B4315F">
        <w:rPr>
          <w:lang w:val="en-US"/>
        </w:rPr>
        <w:t> </w:t>
      </w:r>
      <w:r w:rsidRPr="00B4315F">
        <w:t>ήταν σταθερό στις μελέτες RA Ι, ΙΙ και ΙΙΙ. Τα αποτελέσματα της δόσης των 40</w:t>
      </w:r>
      <w:r w:rsidR="00156E0C" w:rsidRPr="00B4315F">
        <w:t xml:space="preserve"> mg</w:t>
      </w:r>
      <w:r w:rsidRPr="00B4315F">
        <w:t xml:space="preserve"> κάθε δεύτερη εβδομάδα συνοψίζονται στον Πίνακα</w:t>
      </w:r>
      <w:r w:rsidR="00933728" w:rsidRPr="00B4315F">
        <w:rPr>
          <w:lang w:val="en-GB"/>
        </w:rPr>
        <w:t> </w:t>
      </w:r>
      <w:r w:rsidR="001C6DDB">
        <w:t>7</w:t>
      </w:r>
      <w:r w:rsidRPr="00B4315F">
        <w:t>.</w:t>
      </w:r>
    </w:p>
    <w:p w14:paraId="2E1BDC91" w14:textId="77777777" w:rsidR="00264096" w:rsidRPr="00B4315F" w:rsidRDefault="00264096" w:rsidP="0009685B"/>
    <w:p w14:paraId="7DE960BE" w14:textId="77777777" w:rsidR="00D2772B" w:rsidRPr="00B4315F" w:rsidRDefault="00156E0C" w:rsidP="00D162F7">
      <w:pPr>
        <w:pStyle w:val="Heading1"/>
        <w:keepNext/>
        <w:widowControl/>
        <w:kinsoku w:val="0"/>
        <w:overflowPunct w:val="0"/>
        <w:ind w:left="0"/>
        <w:rPr>
          <w:b w:val="0"/>
          <w:bCs w:val="0"/>
        </w:rPr>
      </w:pPr>
      <w:r w:rsidRPr="00B4315F">
        <w:t>Πίνακας</w:t>
      </w:r>
      <w:r w:rsidR="001C6DDB">
        <w:t>7</w:t>
      </w:r>
      <w:r w:rsidR="009C1ABA" w:rsidRPr="00B4315F">
        <w:t>.</w:t>
      </w:r>
      <w:r w:rsidR="00EA1984" w:rsidRPr="00B4315F">
        <w:t xml:space="preserve"> </w:t>
      </w:r>
    </w:p>
    <w:p w14:paraId="7D315075" w14:textId="77777777" w:rsidR="00FB15B9" w:rsidRPr="009F2CB0" w:rsidRDefault="00FB15B9" w:rsidP="00D162F7">
      <w:pPr>
        <w:pStyle w:val="Heading1"/>
        <w:keepNext/>
        <w:widowControl/>
        <w:kinsoku w:val="0"/>
        <w:overflowPunct w:val="0"/>
        <w:ind w:left="0"/>
      </w:pPr>
      <w:r w:rsidRPr="00E31204">
        <w:t xml:space="preserve">ACR Ανταποκρίσεις σε </w:t>
      </w:r>
      <w:r w:rsidR="009C1ABA" w:rsidRPr="00E31204">
        <w:t>δ</w:t>
      </w:r>
      <w:r w:rsidRPr="00E31204">
        <w:t xml:space="preserve">οκιμές </w:t>
      </w:r>
      <w:r w:rsidR="009C1ABA" w:rsidRPr="00E31204">
        <w:t>ε</w:t>
      </w:r>
      <w:r w:rsidRPr="00E31204">
        <w:t xml:space="preserve">λεγχόμενες με </w:t>
      </w:r>
      <w:r w:rsidR="009C1ABA" w:rsidRPr="00E31204">
        <w:t>ε</w:t>
      </w:r>
      <w:r w:rsidRPr="00E31204">
        <w:t xml:space="preserve">ικονικό </w:t>
      </w:r>
      <w:r w:rsidR="009C1ABA" w:rsidRPr="00E31204">
        <w:t>φ</w:t>
      </w:r>
      <w:r w:rsidRPr="00E31204">
        <w:t>άρμακο (</w:t>
      </w:r>
      <w:r w:rsidR="009C1ABA" w:rsidRPr="00E31204">
        <w:t>π</w:t>
      </w:r>
      <w:r w:rsidRPr="00E31204">
        <w:t xml:space="preserve">οσοστό </w:t>
      </w:r>
      <w:r w:rsidR="009C1ABA" w:rsidRPr="00E31204">
        <w:t>α</w:t>
      </w:r>
      <w:r w:rsidRPr="00E31204">
        <w:t>σθενών)</w:t>
      </w:r>
    </w:p>
    <w:p w14:paraId="67E88705" w14:textId="77777777" w:rsidR="00FB15B9" w:rsidRPr="00B4315F" w:rsidRDefault="00FB15B9" w:rsidP="00C323AB">
      <w:pPr>
        <w:pStyle w:val="BodyText"/>
        <w:keepNext/>
        <w:widowControl/>
        <w:kinsoku w:val="0"/>
        <w:overflowPunct w:val="0"/>
        <w:ind w:left="0"/>
        <w:rPr>
          <w:bCs/>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145"/>
        <w:gridCol w:w="1494"/>
        <w:gridCol w:w="1033"/>
        <w:gridCol w:w="1686"/>
        <w:gridCol w:w="1110"/>
        <w:gridCol w:w="1434"/>
      </w:tblGrid>
      <w:tr w:rsidR="00FB15B9" w:rsidRPr="00B4315F" w14:paraId="683A49E3" w14:textId="77777777" w:rsidTr="00D27A26">
        <w:trPr>
          <w:tblHeader/>
        </w:trPr>
        <w:tc>
          <w:tcPr>
            <w:tcW w:w="1269" w:type="dxa"/>
            <w:vMerge w:val="restart"/>
            <w:shd w:val="clear" w:color="auto" w:fill="auto"/>
          </w:tcPr>
          <w:p w14:paraId="5E90C805" w14:textId="77777777" w:rsidR="00FB15B9" w:rsidRPr="00B4315F" w:rsidRDefault="00FB15B9" w:rsidP="00D67346">
            <w:pPr>
              <w:pStyle w:val="TableParagraph"/>
              <w:keepNext/>
              <w:keepLines/>
              <w:widowControl/>
              <w:kinsoku w:val="0"/>
              <w:overflowPunct w:val="0"/>
              <w:spacing w:before="7"/>
              <w:ind w:left="-2"/>
              <w:rPr>
                <w:rFonts w:ascii="Times New Roman" w:hAnsi="Times New Roman"/>
                <w:b/>
              </w:rPr>
            </w:pPr>
            <w:r w:rsidRPr="00B4315F">
              <w:rPr>
                <w:rFonts w:ascii="Times New Roman" w:hAnsi="Times New Roman"/>
                <w:b/>
              </w:rPr>
              <w:t>Ανταπόκριση</w:t>
            </w:r>
          </w:p>
        </w:tc>
        <w:tc>
          <w:tcPr>
            <w:tcW w:w="2708" w:type="dxa"/>
            <w:gridSpan w:val="2"/>
            <w:shd w:val="clear" w:color="auto" w:fill="auto"/>
            <w:vAlign w:val="center"/>
          </w:tcPr>
          <w:p w14:paraId="735655A9" w14:textId="77777777" w:rsidR="00FB15B9" w:rsidRPr="00B4315F" w:rsidRDefault="00FB15B9" w:rsidP="00D67346">
            <w:pPr>
              <w:pStyle w:val="TableParagraph"/>
              <w:keepNext/>
              <w:keepLines/>
              <w:widowControl/>
              <w:kinsoku w:val="0"/>
              <w:overflowPunct w:val="0"/>
              <w:spacing w:line="260" w:lineRule="exact"/>
              <w:ind w:left="53"/>
              <w:jc w:val="center"/>
              <w:rPr>
                <w:rFonts w:ascii="Times New Roman" w:hAnsi="Times New Roman"/>
                <w:b/>
              </w:rPr>
            </w:pPr>
            <w:r w:rsidRPr="00B4315F">
              <w:rPr>
                <w:rFonts w:ascii="Times New Roman" w:hAnsi="Times New Roman"/>
                <w:b/>
              </w:rPr>
              <w:t>Μελέτη RA I</w:t>
            </w:r>
            <w:r w:rsidRPr="00B4315F">
              <w:rPr>
                <w:rFonts w:ascii="Times New Roman" w:hAnsi="Times New Roman"/>
                <w:b/>
                <w:vertAlign w:val="superscript"/>
              </w:rPr>
              <w:t>α</w:t>
            </w:r>
            <w:r w:rsidRPr="00B4315F">
              <w:rPr>
                <w:rFonts w:ascii="Times New Roman" w:hAnsi="Times New Roman"/>
                <w:b/>
              </w:rPr>
              <w:t>**</w:t>
            </w:r>
          </w:p>
        </w:tc>
        <w:tc>
          <w:tcPr>
            <w:tcW w:w="2790" w:type="dxa"/>
            <w:gridSpan w:val="2"/>
            <w:shd w:val="clear" w:color="auto" w:fill="auto"/>
            <w:vAlign w:val="center"/>
          </w:tcPr>
          <w:p w14:paraId="5221192C" w14:textId="77777777" w:rsidR="00FB15B9" w:rsidRPr="00B4315F" w:rsidRDefault="00FB15B9" w:rsidP="00D67346">
            <w:pPr>
              <w:pStyle w:val="TableParagraph"/>
              <w:keepNext/>
              <w:keepLines/>
              <w:widowControl/>
              <w:kinsoku w:val="0"/>
              <w:overflowPunct w:val="0"/>
              <w:spacing w:line="260" w:lineRule="exact"/>
              <w:ind w:left="69"/>
              <w:jc w:val="center"/>
              <w:rPr>
                <w:rFonts w:ascii="Times New Roman" w:hAnsi="Times New Roman"/>
                <w:b/>
              </w:rPr>
            </w:pPr>
            <w:r w:rsidRPr="00B4315F">
              <w:rPr>
                <w:rFonts w:ascii="Times New Roman" w:hAnsi="Times New Roman"/>
                <w:b/>
              </w:rPr>
              <w:t>Μελέτη RA II</w:t>
            </w:r>
            <w:r w:rsidRPr="00B4315F">
              <w:rPr>
                <w:rFonts w:ascii="Times New Roman" w:hAnsi="Times New Roman"/>
                <w:b/>
                <w:vertAlign w:val="superscript"/>
              </w:rPr>
              <w:t>α</w:t>
            </w:r>
            <w:r w:rsidRPr="00B4315F">
              <w:rPr>
                <w:rFonts w:ascii="Times New Roman" w:hAnsi="Times New Roman"/>
                <w:b/>
              </w:rPr>
              <w:t>**</w:t>
            </w:r>
          </w:p>
        </w:tc>
        <w:tc>
          <w:tcPr>
            <w:tcW w:w="2610" w:type="dxa"/>
            <w:gridSpan w:val="2"/>
            <w:shd w:val="clear" w:color="auto" w:fill="auto"/>
            <w:vAlign w:val="center"/>
          </w:tcPr>
          <w:p w14:paraId="5ACF92A9" w14:textId="77777777" w:rsidR="00FB15B9" w:rsidRPr="00B4315F" w:rsidRDefault="00FB15B9" w:rsidP="00D67346">
            <w:pPr>
              <w:pStyle w:val="TableParagraph"/>
              <w:keepNext/>
              <w:keepLines/>
              <w:widowControl/>
              <w:kinsoku w:val="0"/>
              <w:overflowPunct w:val="0"/>
              <w:spacing w:line="260" w:lineRule="exact"/>
              <w:jc w:val="center"/>
              <w:rPr>
                <w:rFonts w:ascii="Times New Roman" w:hAnsi="Times New Roman"/>
                <w:b/>
              </w:rPr>
            </w:pPr>
            <w:r w:rsidRPr="00B4315F">
              <w:rPr>
                <w:rFonts w:ascii="Times New Roman" w:hAnsi="Times New Roman"/>
                <w:b/>
              </w:rPr>
              <w:t>Μελέτη RA III</w:t>
            </w:r>
            <w:r w:rsidRPr="00B4315F">
              <w:rPr>
                <w:rFonts w:ascii="Times New Roman" w:hAnsi="Times New Roman"/>
                <w:b/>
                <w:vertAlign w:val="superscript"/>
              </w:rPr>
              <w:t>α</w:t>
            </w:r>
            <w:r w:rsidRPr="00B4315F">
              <w:rPr>
                <w:rFonts w:ascii="Times New Roman" w:hAnsi="Times New Roman"/>
                <w:b/>
              </w:rPr>
              <w:t>**</w:t>
            </w:r>
          </w:p>
        </w:tc>
      </w:tr>
      <w:tr w:rsidR="00FB15B9" w:rsidRPr="00B4315F" w14:paraId="6BD3C9FF" w14:textId="77777777" w:rsidTr="00D162F7">
        <w:trPr>
          <w:tblHeader/>
        </w:trPr>
        <w:tc>
          <w:tcPr>
            <w:tcW w:w="1269" w:type="dxa"/>
            <w:vMerge/>
            <w:shd w:val="clear" w:color="auto" w:fill="auto"/>
          </w:tcPr>
          <w:p w14:paraId="1F318A45" w14:textId="77777777" w:rsidR="00FB15B9" w:rsidRPr="00B4315F" w:rsidRDefault="00FB15B9" w:rsidP="00D67346">
            <w:pPr>
              <w:pStyle w:val="TableParagraph"/>
              <w:keepNext/>
              <w:keepLines/>
              <w:widowControl/>
              <w:kinsoku w:val="0"/>
              <w:overflowPunct w:val="0"/>
              <w:spacing w:line="260" w:lineRule="exact"/>
              <w:ind w:left="626"/>
              <w:rPr>
                <w:rFonts w:ascii="Times New Roman" w:hAnsi="Times New Roman"/>
                <w:b/>
                <w:lang w:val="en-GB"/>
              </w:rPr>
            </w:pPr>
          </w:p>
        </w:tc>
        <w:tc>
          <w:tcPr>
            <w:tcW w:w="1174" w:type="dxa"/>
            <w:shd w:val="clear" w:color="auto" w:fill="auto"/>
          </w:tcPr>
          <w:p w14:paraId="4A9235C2"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γ</w:t>
            </w:r>
          </w:p>
          <w:p w14:paraId="66253242"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9C1ABA" w:rsidRPr="00B4315F">
              <w:rPr>
                <w:rFonts w:ascii="Times New Roman" w:hAnsi="Times New Roman"/>
                <w:b/>
              </w:rPr>
              <w:t> </w:t>
            </w:r>
            <w:r w:rsidRPr="00B4315F">
              <w:rPr>
                <w:rFonts w:ascii="Times New Roman" w:hAnsi="Times New Roman"/>
                <w:b/>
              </w:rPr>
              <w:t>=</w:t>
            </w:r>
            <w:r w:rsidR="00933728" w:rsidRPr="007755B3">
              <w:rPr>
                <w:lang w:val="en-GB"/>
              </w:rPr>
              <w:t> </w:t>
            </w:r>
            <w:r w:rsidRPr="00B4315F">
              <w:rPr>
                <w:rFonts w:ascii="Times New Roman" w:hAnsi="Times New Roman"/>
                <w:b/>
              </w:rPr>
              <w:t>60</w:t>
            </w:r>
          </w:p>
        </w:tc>
        <w:tc>
          <w:tcPr>
            <w:tcW w:w="1534" w:type="dxa"/>
            <w:shd w:val="clear" w:color="auto" w:fill="auto"/>
            <w:vAlign w:val="center"/>
          </w:tcPr>
          <w:p w14:paraId="3C060590"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r w:rsidRPr="00B4315F">
              <w:rPr>
                <w:rFonts w:ascii="Times New Roman" w:hAnsi="Times New Roman"/>
                <w:b/>
              </w:rPr>
              <w:t>/MTX</w:t>
            </w:r>
            <w:r w:rsidRPr="00B4315F">
              <w:rPr>
                <w:rFonts w:ascii="Times New Roman" w:hAnsi="Times New Roman"/>
                <w:b/>
                <w:vertAlign w:val="superscript"/>
              </w:rPr>
              <w:t>γ</w:t>
            </w:r>
          </w:p>
          <w:p w14:paraId="4E103B41"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9C1ABA" w:rsidRPr="00B4315F">
              <w:rPr>
                <w:rFonts w:ascii="Times New Roman" w:hAnsi="Times New Roman"/>
                <w:b/>
              </w:rPr>
              <w:t> </w:t>
            </w:r>
            <w:r w:rsidRPr="00B4315F">
              <w:rPr>
                <w:rFonts w:ascii="Times New Roman" w:hAnsi="Times New Roman"/>
                <w:b/>
              </w:rPr>
              <w:t>=</w:t>
            </w:r>
            <w:r w:rsidR="009C1ABA" w:rsidRPr="00B4315F">
              <w:rPr>
                <w:rFonts w:ascii="Times New Roman" w:hAnsi="Times New Roman"/>
                <w:b/>
              </w:rPr>
              <w:t> </w:t>
            </w:r>
            <w:r w:rsidRPr="00B4315F">
              <w:rPr>
                <w:rFonts w:ascii="Times New Roman" w:hAnsi="Times New Roman"/>
                <w:b/>
              </w:rPr>
              <w:t>63</w:t>
            </w:r>
          </w:p>
        </w:tc>
        <w:tc>
          <w:tcPr>
            <w:tcW w:w="1058" w:type="dxa"/>
            <w:shd w:val="clear" w:color="auto" w:fill="auto"/>
            <w:vAlign w:val="center"/>
          </w:tcPr>
          <w:p w14:paraId="5FBE1390" w14:textId="77777777" w:rsidR="00FB15B9" w:rsidRPr="00B4315F" w:rsidRDefault="00FB15B9" w:rsidP="00D67346">
            <w:pPr>
              <w:pStyle w:val="TableParagraph"/>
              <w:keepNext/>
              <w:keepLines/>
              <w:widowControl/>
              <w:kinsoku w:val="0"/>
              <w:overflowPunct w:val="0"/>
              <w:ind w:hanging="66"/>
              <w:jc w:val="center"/>
              <w:rPr>
                <w:rFonts w:ascii="Times New Roman" w:hAnsi="Times New Roman"/>
                <w:b/>
              </w:rPr>
            </w:pPr>
            <w:r w:rsidRPr="00B4315F">
              <w:rPr>
                <w:rFonts w:ascii="Times New Roman" w:hAnsi="Times New Roman"/>
                <w:b/>
              </w:rPr>
              <w:t>Εικονικό Φάρμακο</w:t>
            </w:r>
          </w:p>
          <w:p w14:paraId="1A016B2F"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9C1ABA" w:rsidRPr="00B4315F">
              <w:rPr>
                <w:rFonts w:ascii="Times New Roman" w:hAnsi="Times New Roman"/>
                <w:b/>
              </w:rPr>
              <w:t> </w:t>
            </w:r>
            <w:r w:rsidRPr="00B4315F">
              <w:rPr>
                <w:rFonts w:ascii="Times New Roman" w:hAnsi="Times New Roman"/>
                <w:b/>
              </w:rPr>
              <w:t>=</w:t>
            </w:r>
            <w:r w:rsidR="009C1ABA" w:rsidRPr="00B4315F">
              <w:rPr>
                <w:rFonts w:ascii="Times New Roman" w:hAnsi="Times New Roman"/>
                <w:b/>
              </w:rPr>
              <w:t> </w:t>
            </w:r>
            <w:r w:rsidRPr="00B4315F">
              <w:rPr>
                <w:rFonts w:ascii="Times New Roman" w:hAnsi="Times New Roman"/>
                <w:b/>
              </w:rPr>
              <w:t>110</w:t>
            </w:r>
          </w:p>
        </w:tc>
        <w:tc>
          <w:tcPr>
            <w:tcW w:w="1732" w:type="dxa"/>
            <w:shd w:val="clear" w:color="auto" w:fill="auto"/>
            <w:vAlign w:val="center"/>
          </w:tcPr>
          <w:p w14:paraId="4379A4D1" w14:textId="77777777" w:rsidR="00FB15B9" w:rsidRPr="00B4315F" w:rsidRDefault="00FB15B9" w:rsidP="00D67346">
            <w:pPr>
              <w:pStyle w:val="TableParagraph"/>
              <w:keepNext/>
              <w:keepLines/>
              <w:widowControl/>
              <w:kinsoku w:val="0"/>
              <w:overflowPunct w:val="0"/>
              <w:ind w:left="59" w:right="9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p>
          <w:p w14:paraId="2CB4CF5A" w14:textId="77777777" w:rsidR="00FB15B9" w:rsidRPr="00B4315F" w:rsidRDefault="00FB15B9" w:rsidP="00D67346">
            <w:pPr>
              <w:pStyle w:val="TableParagraph"/>
              <w:keepNext/>
              <w:keepLines/>
              <w:widowControl/>
              <w:kinsoku w:val="0"/>
              <w:overflowPunct w:val="0"/>
              <w:ind w:left="59" w:right="90"/>
              <w:jc w:val="center"/>
              <w:rPr>
                <w:rFonts w:ascii="Times New Roman" w:hAnsi="Times New Roman"/>
                <w:b/>
              </w:rPr>
            </w:pPr>
            <w:r w:rsidRPr="00B4315F">
              <w:rPr>
                <w:rFonts w:ascii="Times New Roman" w:hAnsi="Times New Roman"/>
                <w:b/>
              </w:rPr>
              <w:t>n</w:t>
            </w:r>
            <w:r w:rsidR="009C1ABA" w:rsidRPr="00B4315F">
              <w:rPr>
                <w:rFonts w:ascii="Times New Roman" w:hAnsi="Times New Roman"/>
                <w:b/>
              </w:rPr>
              <w:t> </w:t>
            </w:r>
            <w:r w:rsidRPr="00B4315F">
              <w:rPr>
                <w:rFonts w:ascii="Times New Roman" w:hAnsi="Times New Roman"/>
                <w:b/>
              </w:rPr>
              <w:t>=</w:t>
            </w:r>
            <w:r w:rsidR="009C1ABA" w:rsidRPr="00B4315F">
              <w:rPr>
                <w:rFonts w:ascii="Times New Roman" w:hAnsi="Times New Roman"/>
                <w:b/>
              </w:rPr>
              <w:t> </w:t>
            </w:r>
            <w:r w:rsidRPr="00B4315F">
              <w:rPr>
                <w:rFonts w:ascii="Times New Roman" w:hAnsi="Times New Roman"/>
                <w:b/>
              </w:rPr>
              <w:t>113</w:t>
            </w:r>
          </w:p>
        </w:tc>
        <w:tc>
          <w:tcPr>
            <w:tcW w:w="1138" w:type="dxa"/>
            <w:shd w:val="clear" w:color="auto" w:fill="auto"/>
            <w:vAlign w:val="center"/>
          </w:tcPr>
          <w:p w14:paraId="2F8378FA" w14:textId="77777777" w:rsidR="00FB15B9" w:rsidRPr="00B4315F" w:rsidRDefault="00FB15B9" w:rsidP="00D67346">
            <w:pPr>
              <w:pStyle w:val="TableParagraph"/>
              <w:keepNext/>
              <w:keepLines/>
              <w:widowControl/>
              <w:kinsoku w:val="0"/>
              <w:overflowPunct w:val="0"/>
              <w:ind w:hanging="3"/>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γ</w:t>
            </w:r>
          </w:p>
          <w:p w14:paraId="61C4DB05" w14:textId="77777777" w:rsidR="00FB15B9" w:rsidRPr="00B4315F" w:rsidRDefault="00FB15B9" w:rsidP="00D67346">
            <w:pPr>
              <w:pStyle w:val="TableParagraph"/>
              <w:keepNext/>
              <w:keepLines/>
              <w:widowControl/>
              <w:kinsoku w:val="0"/>
              <w:overflowPunct w:val="0"/>
              <w:ind w:hanging="3"/>
              <w:jc w:val="center"/>
              <w:rPr>
                <w:rFonts w:ascii="Times New Roman" w:hAnsi="Times New Roman"/>
                <w:b/>
              </w:rPr>
            </w:pPr>
            <w:r w:rsidRPr="00B4315F">
              <w:rPr>
                <w:rFonts w:ascii="Times New Roman" w:hAnsi="Times New Roman"/>
                <w:b/>
              </w:rPr>
              <w:t>n</w:t>
            </w:r>
            <w:r w:rsidR="009C1ABA" w:rsidRPr="00B4315F">
              <w:rPr>
                <w:rFonts w:ascii="Times New Roman" w:hAnsi="Times New Roman"/>
                <w:b/>
              </w:rPr>
              <w:t> </w:t>
            </w:r>
            <w:r w:rsidRPr="00B4315F">
              <w:rPr>
                <w:rFonts w:ascii="Times New Roman" w:hAnsi="Times New Roman"/>
                <w:b/>
              </w:rPr>
              <w:t>=</w:t>
            </w:r>
            <w:r w:rsidR="009C1ABA" w:rsidRPr="00B4315F">
              <w:rPr>
                <w:rFonts w:ascii="Times New Roman" w:hAnsi="Times New Roman"/>
                <w:b/>
              </w:rPr>
              <w:t> </w:t>
            </w:r>
            <w:r w:rsidRPr="00B4315F">
              <w:rPr>
                <w:rFonts w:ascii="Times New Roman" w:hAnsi="Times New Roman"/>
                <w:b/>
              </w:rPr>
              <w:t>200</w:t>
            </w:r>
          </w:p>
        </w:tc>
        <w:tc>
          <w:tcPr>
            <w:tcW w:w="1472" w:type="dxa"/>
            <w:shd w:val="clear" w:color="auto" w:fill="auto"/>
            <w:vAlign w:val="center"/>
          </w:tcPr>
          <w:p w14:paraId="5813449A"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r w:rsidRPr="00B4315F">
              <w:rPr>
                <w:rFonts w:ascii="Times New Roman" w:hAnsi="Times New Roman"/>
                <w:b/>
              </w:rPr>
              <w:t>/MTX</w:t>
            </w:r>
            <w:r w:rsidRPr="00B4315F">
              <w:rPr>
                <w:rFonts w:ascii="Times New Roman" w:hAnsi="Times New Roman"/>
                <w:b/>
                <w:vertAlign w:val="superscript"/>
              </w:rPr>
              <w:t>γ</w:t>
            </w:r>
          </w:p>
          <w:p w14:paraId="763BB676"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9C1ABA" w:rsidRPr="00B4315F">
              <w:rPr>
                <w:rFonts w:ascii="Times New Roman" w:hAnsi="Times New Roman"/>
                <w:b/>
              </w:rPr>
              <w:t> </w:t>
            </w:r>
            <w:r w:rsidRPr="00B4315F">
              <w:rPr>
                <w:rFonts w:ascii="Times New Roman" w:hAnsi="Times New Roman"/>
                <w:b/>
              </w:rPr>
              <w:t>=</w:t>
            </w:r>
            <w:r w:rsidR="009C1ABA" w:rsidRPr="00B4315F">
              <w:rPr>
                <w:rFonts w:ascii="Times New Roman" w:hAnsi="Times New Roman"/>
                <w:b/>
              </w:rPr>
              <w:t> </w:t>
            </w:r>
            <w:r w:rsidRPr="00B4315F">
              <w:rPr>
                <w:rFonts w:ascii="Times New Roman" w:hAnsi="Times New Roman"/>
                <w:b/>
              </w:rPr>
              <w:t>207</w:t>
            </w:r>
          </w:p>
        </w:tc>
      </w:tr>
      <w:tr w:rsidR="00FB15B9" w:rsidRPr="00B4315F" w14:paraId="16DB390A" w14:textId="77777777" w:rsidTr="00D162F7">
        <w:tc>
          <w:tcPr>
            <w:tcW w:w="1269" w:type="dxa"/>
            <w:shd w:val="clear" w:color="auto" w:fill="auto"/>
          </w:tcPr>
          <w:p w14:paraId="36F922AA" w14:textId="77777777" w:rsidR="00FB15B9" w:rsidRPr="00B4315F" w:rsidRDefault="00FB15B9" w:rsidP="00D67346">
            <w:pPr>
              <w:pStyle w:val="TableParagraph"/>
              <w:keepNext/>
              <w:keepLines/>
              <w:widowControl/>
              <w:kinsoku w:val="0"/>
              <w:overflowPunct w:val="0"/>
              <w:spacing w:before="6"/>
              <w:ind w:left="-2"/>
              <w:rPr>
                <w:rFonts w:ascii="Times New Roman" w:hAnsi="Times New Roman"/>
              </w:rPr>
            </w:pPr>
            <w:r w:rsidRPr="00B4315F">
              <w:rPr>
                <w:rFonts w:ascii="Times New Roman" w:hAnsi="Times New Roman"/>
              </w:rPr>
              <w:t>ACR 20</w:t>
            </w:r>
          </w:p>
        </w:tc>
        <w:tc>
          <w:tcPr>
            <w:tcW w:w="1174" w:type="dxa"/>
            <w:shd w:val="clear" w:color="auto" w:fill="auto"/>
          </w:tcPr>
          <w:p w14:paraId="0EB3A44F"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534" w:type="dxa"/>
            <w:shd w:val="clear" w:color="auto" w:fill="auto"/>
          </w:tcPr>
          <w:p w14:paraId="1CB3284B"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058" w:type="dxa"/>
            <w:shd w:val="clear" w:color="auto" w:fill="auto"/>
          </w:tcPr>
          <w:p w14:paraId="201D8490"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732" w:type="dxa"/>
            <w:shd w:val="clear" w:color="auto" w:fill="auto"/>
          </w:tcPr>
          <w:p w14:paraId="27734E72"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138" w:type="dxa"/>
            <w:shd w:val="clear" w:color="auto" w:fill="auto"/>
          </w:tcPr>
          <w:p w14:paraId="0D9545DB"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472" w:type="dxa"/>
            <w:shd w:val="clear" w:color="auto" w:fill="auto"/>
          </w:tcPr>
          <w:p w14:paraId="32A59F40"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r>
      <w:tr w:rsidR="00FB15B9" w:rsidRPr="00B4315F" w14:paraId="37327074" w14:textId="77777777" w:rsidTr="00D162F7">
        <w:tc>
          <w:tcPr>
            <w:tcW w:w="1269" w:type="dxa"/>
            <w:shd w:val="clear" w:color="auto" w:fill="auto"/>
          </w:tcPr>
          <w:p w14:paraId="7327DF7D" w14:textId="77777777" w:rsidR="00FB15B9" w:rsidRPr="00B4315F" w:rsidRDefault="00FB15B9" w:rsidP="00D67346">
            <w:pPr>
              <w:pStyle w:val="TableParagraph"/>
              <w:keepNext/>
              <w:keepLines/>
              <w:widowControl/>
              <w:kinsoku w:val="0"/>
              <w:overflowPunct w:val="0"/>
              <w:spacing w:line="252"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5BB5BAB7"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13,3%</w:t>
            </w:r>
          </w:p>
        </w:tc>
        <w:tc>
          <w:tcPr>
            <w:tcW w:w="1534" w:type="dxa"/>
            <w:shd w:val="clear" w:color="auto" w:fill="auto"/>
          </w:tcPr>
          <w:p w14:paraId="65C8E581"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65,1%</w:t>
            </w:r>
          </w:p>
        </w:tc>
        <w:tc>
          <w:tcPr>
            <w:tcW w:w="1058" w:type="dxa"/>
            <w:shd w:val="clear" w:color="auto" w:fill="auto"/>
          </w:tcPr>
          <w:p w14:paraId="67197CB3"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19,1%</w:t>
            </w:r>
          </w:p>
        </w:tc>
        <w:tc>
          <w:tcPr>
            <w:tcW w:w="1732" w:type="dxa"/>
            <w:shd w:val="clear" w:color="auto" w:fill="auto"/>
          </w:tcPr>
          <w:p w14:paraId="57D1BC03"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46,0%</w:t>
            </w:r>
          </w:p>
        </w:tc>
        <w:tc>
          <w:tcPr>
            <w:tcW w:w="1138" w:type="dxa"/>
            <w:shd w:val="clear" w:color="auto" w:fill="auto"/>
          </w:tcPr>
          <w:p w14:paraId="2426A8E4"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29,5%</w:t>
            </w:r>
          </w:p>
        </w:tc>
        <w:tc>
          <w:tcPr>
            <w:tcW w:w="1472" w:type="dxa"/>
            <w:shd w:val="clear" w:color="auto" w:fill="auto"/>
          </w:tcPr>
          <w:p w14:paraId="7A29F895"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63,3%</w:t>
            </w:r>
          </w:p>
        </w:tc>
      </w:tr>
      <w:tr w:rsidR="00FB15B9" w:rsidRPr="00B4315F" w14:paraId="76CA569B" w14:textId="77777777" w:rsidTr="00D162F7">
        <w:tc>
          <w:tcPr>
            <w:tcW w:w="1269" w:type="dxa"/>
            <w:shd w:val="clear" w:color="auto" w:fill="auto"/>
          </w:tcPr>
          <w:p w14:paraId="2510E397" w14:textId="77777777" w:rsidR="00FB15B9" w:rsidRPr="00B4315F" w:rsidRDefault="00FB15B9" w:rsidP="00D67346">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933728" w:rsidRPr="007755B3">
              <w:rPr>
                <w:lang w:val="en-GB"/>
              </w:rPr>
              <w:t> </w:t>
            </w:r>
            <w:r w:rsidRPr="00B4315F">
              <w:rPr>
                <w:rFonts w:ascii="Times New Roman" w:hAnsi="Times New Roman"/>
              </w:rPr>
              <w:t>μήνες</w:t>
            </w:r>
          </w:p>
        </w:tc>
        <w:tc>
          <w:tcPr>
            <w:tcW w:w="1174" w:type="dxa"/>
            <w:shd w:val="clear" w:color="auto" w:fill="auto"/>
          </w:tcPr>
          <w:p w14:paraId="13F7DC58"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shd w:val="clear" w:color="auto" w:fill="auto"/>
          </w:tcPr>
          <w:p w14:paraId="26CCD032"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58" w:type="dxa"/>
            <w:shd w:val="clear" w:color="auto" w:fill="auto"/>
          </w:tcPr>
          <w:p w14:paraId="1A5BD8CC"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32" w:type="dxa"/>
            <w:shd w:val="clear" w:color="auto" w:fill="auto"/>
          </w:tcPr>
          <w:p w14:paraId="5098BA4A"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138" w:type="dxa"/>
            <w:shd w:val="clear" w:color="auto" w:fill="auto"/>
          </w:tcPr>
          <w:p w14:paraId="0E2F7ADC"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24,0%</w:t>
            </w:r>
          </w:p>
        </w:tc>
        <w:tc>
          <w:tcPr>
            <w:tcW w:w="1472" w:type="dxa"/>
            <w:shd w:val="clear" w:color="auto" w:fill="auto"/>
          </w:tcPr>
          <w:p w14:paraId="4E88F275"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58,9%</w:t>
            </w:r>
          </w:p>
        </w:tc>
      </w:tr>
      <w:tr w:rsidR="00FB15B9" w:rsidRPr="00B4315F" w14:paraId="0B12C23B" w14:textId="77777777" w:rsidTr="00D162F7">
        <w:tc>
          <w:tcPr>
            <w:tcW w:w="1269" w:type="dxa"/>
            <w:shd w:val="clear" w:color="auto" w:fill="auto"/>
          </w:tcPr>
          <w:p w14:paraId="4B696BEC" w14:textId="77777777" w:rsidR="00FB15B9" w:rsidRPr="00B4315F" w:rsidRDefault="00FB15B9" w:rsidP="00D67346">
            <w:pPr>
              <w:pStyle w:val="TableParagraph"/>
              <w:keepNext/>
              <w:keepLines/>
              <w:widowControl/>
              <w:kinsoku w:val="0"/>
              <w:overflowPunct w:val="0"/>
              <w:spacing w:line="252" w:lineRule="exact"/>
              <w:ind w:left="-2"/>
              <w:rPr>
                <w:rFonts w:ascii="Times New Roman" w:hAnsi="Times New Roman"/>
              </w:rPr>
            </w:pPr>
            <w:r w:rsidRPr="00B4315F">
              <w:rPr>
                <w:rFonts w:ascii="Times New Roman" w:hAnsi="Times New Roman"/>
              </w:rPr>
              <w:t>ACR 50</w:t>
            </w:r>
          </w:p>
        </w:tc>
        <w:tc>
          <w:tcPr>
            <w:tcW w:w="1174" w:type="dxa"/>
            <w:shd w:val="clear" w:color="auto" w:fill="auto"/>
          </w:tcPr>
          <w:p w14:paraId="265E2111" w14:textId="77777777" w:rsidR="00FB15B9" w:rsidRPr="00B4315F" w:rsidRDefault="00FB15B9" w:rsidP="00D67346">
            <w:pPr>
              <w:keepNext/>
              <w:keepLines/>
              <w:jc w:val="center"/>
              <w:rPr>
                <w:rFonts w:eastAsia="Calibri"/>
                <w:lang w:val="en-GB"/>
              </w:rPr>
            </w:pPr>
          </w:p>
        </w:tc>
        <w:tc>
          <w:tcPr>
            <w:tcW w:w="1534" w:type="dxa"/>
            <w:shd w:val="clear" w:color="auto" w:fill="auto"/>
          </w:tcPr>
          <w:p w14:paraId="042744F9" w14:textId="77777777" w:rsidR="00FB15B9" w:rsidRPr="00B4315F" w:rsidRDefault="00FB15B9" w:rsidP="00D67346">
            <w:pPr>
              <w:keepNext/>
              <w:keepLines/>
              <w:jc w:val="center"/>
              <w:rPr>
                <w:rFonts w:eastAsia="Calibri"/>
                <w:lang w:val="en-GB"/>
              </w:rPr>
            </w:pPr>
          </w:p>
        </w:tc>
        <w:tc>
          <w:tcPr>
            <w:tcW w:w="1058" w:type="dxa"/>
            <w:shd w:val="clear" w:color="auto" w:fill="auto"/>
          </w:tcPr>
          <w:p w14:paraId="718DB5FB" w14:textId="77777777" w:rsidR="00FB15B9" w:rsidRPr="00B4315F" w:rsidRDefault="00FB15B9" w:rsidP="00D67346">
            <w:pPr>
              <w:keepNext/>
              <w:keepLines/>
              <w:jc w:val="center"/>
              <w:rPr>
                <w:rFonts w:eastAsia="Calibri"/>
                <w:lang w:val="en-GB"/>
              </w:rPr>
            </w:pPr>
          </w:p>
        </w:tc>
        <w:tc>
          <w:tcPr>
            <w:tcW w:w="1732" w:type="dxa"/>
            <w:shd w:val="clear" w:color="auto" w:fill="auto"/>
          </w:tcPr>
          <w:p w14:paraId="648B60DB" w14:textId="77777777" w:rsidR="00FB15B9" w:rsidRPr="00B4315F" w:rsidRDefault="00FB15B9" w:rsidP="00D67346">
            <w:pPr>
              <w:keepNext/>
              <w:keepLines/>
              <w:jc w:val="center"/>
              <w:rPr>
                <w:rFonts w:eastAsia="Calibri"/>
                <w:lang w:val="en-GB"/>
              </w:rPr>
            </w:pPr>
          </w:p>
        </w:tc>
        <w:tc>
          <w:tcPr>
            <w:tcW w:w="1138" w:type="dxa"/>
            <w:shd w:val="clear" w:color="auto" w:fill="auto"/>
          </w:tcPr>
          <w:p w14:paraId="520FA95E" w14:textId="77777777" w:rsidR="00FB15B9" w:rsidRPr="00B4315F" w:rsidRDefault="00FB15B9" w:rsidP="00D67346">
            <w:pPr>
              <w:keepNext/>
              <w:keepLines/>
              <w:jc w:val="center"/>
              <w:rPr>
                <w:rFonts w:eastAsia="Calibri"/>
                <w:lang w:val="en-GB"/>
              </w:rPr>
            </w:pPr>
          </w:p>
        </w:tc>
        <w:tc>
          <w:tcPr>
            <w:tcW w:w="1472" w:type="dxa"/>
            <w:shd w:val="clear" w:color="auto" w:fill="auto"/>
          </w:tcPr>
          <w:p w14:paraId="3DE165FF" w14:textId="77777777" w:rsidR="00FB15B9" w:rsidRPr="00B4315F" w:rsidRDefault="00FB15B9" w:rsidP="00D67346">
            <w:pPr>
              <w:keepNext/>
              <w:keepLines/>
              <w:jc w:val="center"/>
              <w:rPr>
                <w:rFonts w:eastAsia="Calibri"/>
                <w:lang w:val="en-GB"/>
              </w:rPr>
            </w:pPr>
          </w:p>
        </w:tc>
      </w:tr>
      <w:tr w:rsidR="00FB15B9" w:rsidRPr="00B4315F" w14:paraId="42620ADE" w14:textId="77777777" w:rsidTr="00D162F7">
        <w:tc>
          <w:tcPr>
            <w:tcW w:w="1269" w:type="dxa"/>
            <w:shd w:val="clear" w:color="auto" w:fill="auto"/>
          </w:tcPr>
          <w:p w14:paraId="69B1F5B2" w14:textId="77777777" w:rsidR="00FB15B9" w:rsidRPr="00B4315F" w:rsidRDefault="00FB15B9" w:rsidP="00D67346">
            <w:pPr>
              <w:pStyle w:val="TableParagraph"/>
              <w:keepNext/>
              <w:keepLines/>
              <w:widowControl/>
              <w:kinsoku w:val="0"/>
              <w:overflowPunct w:val="0"/>
              <w:spacing w:line="251"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6B2BAA91"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6,7%</w:t>
            </w:r>
          </w:p>
        </w:tc>
        <w:tc>
          <w:tcPr>
            <w:tcW w:w="1534" w:type="dxa"/>
            <w:shd w:val="clear" w:color="auto" w:fill="auto"/>
          </w:tcPr>
          <w:p w14:paraId="053B7504"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52,4%</w:t>
            </w:r>
          </w:p>
        </w:tc>
        <w:tc>
          <w:tcPr>
            <w:tcW w:w="1058" w:type="dxa"/>
            <w:shd w:val="clear" w:color="auto" w:fill="auto"/>
          </w:tcPr>
          <w:p w14:paraId="5504C323"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8,2%</w:t>
            </w:r>
          </w:p>
        </w:tc>
        <w:tc>
          <w:tcPr>
            <w:tcW w:w="1732" w:type="dxa"/>
            <w:shd w:val="clear" w:color="auto" w:fill="auto"/>
          </w:tcPr>
          <w:p w14:paraId="32BF07C2"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22,1%</w:t>
            </w:r>
          </w:p>
        </w:tc>
        <w:tc>
          <w:tcPr>
            <w:tcW w:w="1138" w:type="dxa"/>
            <w:shd w:val="clear" w:color="auto" w:fill="auto"/>
          </w:tcPr>
          <w:p w14:paraId="6599627C"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9,5%</w:t>
            </w:r>
          </w:p>
        </w:tc>
        <w:tc>
          <w:tcPr>
            <w:tcW w:w="1472" w:type="dxa"/>
            <w:shd w:val="clear" w:color="auto" w:fill="auto"/>
          </w:tcPr>
          <w:p w14:paraId="4864140D"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39,1%</w:t>
            </w:r>
          </w:p>
        </w:tc>
      </w:tr>
      <w:tr w:rsidR="00FB15B9" w:rsidRPr="00B4315F" w14:paraId="622C765A" w14:textId="77777777" w:rsidTr="00D162F7">
        <w:tc>
          <w:tcPr>
            <w:tcW w:w="1269" w:type="dxa"/>
            <w:shd w:val="clear" w:color="auto" w:fill="auto"/>
          </w:tcPr>
          <w:p w14:paraId="4647BFD0" w14:textId="77777777" w:rsidR="00FB15B9" w:rsidRPr="00B4315F" w:rsidRDefault="00FB15B9" w:rsidP="00D67346">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933728" w:rsidRPr="007755B3">
              <w:rPr>
                <w:lang w:val="en-GB"/>
              </w:rPr>
              <w:t> </w:t>
            </w:r>
            <w:r w:rsidRPr="00B4315F">
              <w:rPr>
                <w:rFonts w:ascii="Times New Roman" w:hAnsi="Times New Roman"/>
              </w:rPr>
              <w:t>μήνες</w:t>
            </w:r>
          </w:p>
        </w:tc>
        <w:tc>
          <w:tcPr>
            <w:tcW w:w="1174" w:type="dxa"/>
            <w:shd w:val="clear" w:color="auto" w:fill="auto"/>
          </w:tcPr>
          <w:p w14:paraId="49966E3F"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shd w:val="clear" w:color="auto" w:fill="auto"/>
          </w:tcPr>
          <w:p w14:paraId="2B103F01"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58" w:type="dxa"/>
            <w:shd w:val="clear" w:color="auto" w:fill="auto"/>
          </w:tcPr>
          <w:p w14:paraId="294DD438"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32" w:type="dxa"/>
            <w:shd w:val="clear" w:color="auto" w:fill="auto"/>
          </w:tcPr>
          <w:p w14:paraId="29D32D6E"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138" w:type="dxa"/>
            <w:shd w:val="clear" w:color="auto" w:fill="auto"/>
          </w:tcPr>
          <w:p w14:paraId="25829A92"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9,5%</w:t>
            </w:r>
          </w:p>
        </w:tc>
        <w:tc>
          <w:tcPr>
            <w:tcW w:w="1472" w:type="dxa"/>
            <w:shd w:val="clear" w:color="auto" w:fill="auto"/>
          </w:tcPr>
          <w:p w14:paraId="1E70A311"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41,5%</w:t>
            </w:r>
          </w:p>
        </w:tc>
      </w:tr>
      <w:tr w:rsidR="00FB15B9" w:rsidRPr="00B4315F" w14:paraId="47B9B443" w14:textId="77777777" w:rsidTr="00D162F7">
        <w:tc>
          <w:tcPr>
            <w:tcW w:w="1269" w:type="dxa"/>
            <w:shd w:val="clear" w:color="auto" w:fill="auto"/>
          </w:tcPr>
          <w:p w14:paraId="5EC536DB" w14:textId="77777777" w:rsidR="00FB15B9" w:rsidRPr="00B4315F" w:rsidRDefault="00FB15B9" w:rsidP="00D67346">
            <w:pPr>
              <w:pStyle w:val="TableParagraph"/>
              <w:keepNext/>
              <w:keepLines/>
              <w:widowControl/>
              <w:kinsoku w:val="0"/>
              <w:overflowPunct w:val="0"/>
              <w:spacing w:line="252" w:lineRule="exact"/>
              <w:ind w:left="-2"/>
              <w:rPr>
                <w:rFonts w:ascii="Times New Roman" w:hAnsi="Times New Roman"/>
              </w:rPr>
            </w:pPr>
            <w:r w:rsidRPr="00B4315F">
              <w:rPr>
                <w:rFonts w:ascii="Times New Roman" w:hAnsi="Times New Roman"/>
              </w:rPr>
              <w:t>ACR 70</w:t>
            </w:r>
          </w:p>
        </w:tc>
        <w:tc>
          <w:tcPr>
            <w:tcW w:w="1174" w:type="dxa"/>
            <w:shd w:val="clear" w:color="auto" w:fill="auto"/>
          </w:tcPr>
          <w:p w14:paraId="4ED6596F" w14:textId="77777777" w:rsidR="00FB15B9" w:rsidRPr="00B4315F" w:rsidRDefault="00FB15B9" w:rsidP="00D67346">
            <w:pPr>
              <w:keepNext/>
              <w:keepLines/>
              <w:jc w:val="center"/>
              <w:rPr>
                <w:rFonts w:eastAsia="Calibri"/>
                <w:lang w:val="en-GB"/>
              </w:rPr>
            </w:pPr>
          </w:p>
        </w:tc>
        <w:tc>
          <w:tcPr>
            <w:tcW w:w="1534" w:type="dxa"/>
            <w:shd w:val="clear" w:color="auto" w:fill="auto"/>
          </w:tcPr>
          <w:p w14:paraId="1031C40E" w14:textId="77777777" w:rsidR="00FB15B9" w:rsidRPr="00B4315F" w:rsidRDefault="00FB15B9" w:rsidP="00D67346">
            <w:pPr>
              <w:keepNext/>
              <w:keepLines/>
              <w:jc w:val="center"/>
              <w:rPr>
                <w:rFonts w:eastAsia="Calibri"/>
                <w:lang w:val="en-GB"/>
              </w:rPr>
            </w:pPr>
          </w:p>
        </w:tc>
        <w:tc>
          <w:tcPr>
            <w:tcW w:w="1058" w:type="dxa"/>
            <w:shd w:val="clear" w:color="auto" w:fill="auto"/>
          </w:tcPr>
          <w:p w14:paraId="603B008F" w14:textId="77777777" w:rsidR="00FB15B9" w:rsidRPr="00B4315F" w:rsidRDefault="00FB15B9" w:rsidP="00D67346">
            <w:pPr>
              <w:keepNext/>
              <w:keepLines/>
              <w:jc w:val="center"/>
              <w:rPr>
                <w:rFonts w:eastAsia="Calibri"/>
                <w:lang w:val="en-GB"/>
              </w:rPr>
            </w:pPr>
          </w:p>
        </w:tc>
        <w:tc>
          <w:tcPr>
            <w:tcW w:w="1732" w:type="dxa"/>
            <w:shd w:val="clear" w:color="auto" w:fill="auto"/>
          </w:tcPr>
          <w:p w14:paraId="529165FC" w14:textId="77777777" w:rsidR="00FB15B9" w:rsidRPr="00B4315F" w:rsidRDefault="00FB15B9" w:rsidP="00D67346">
            <w:pPr>
              <w:keepNext/>
              <w:keepLines/>
              <w:jc w:val="center"/>
              <w:rPr>
                <w:rFonts w:eastAsia="Calibri"/>
                <w:lang w:val="en-GB"/>
              </w:rPr>
            </w:pPr>
          </w:p>
        </w:tc>
        <w:tc>
          <w:tcPr>
            <w:tcW w:w="1138" w:type="dxa"/>
            <w:shd w:val="clear" w:color="auto" w:fill="auto"/>
          </w:tcPr>
          <w:p w14:paraId="2F024DF0" w14:textId="77777777" w:rsidR="00FB15B9" w:rsidRPr="00B4315F" w:rsidRDefault="00FB15B9" w:rsidP="00D67346">
            <w:pPr>
              <w:keepNext/>
              <w:keepLines/>
              <w:jc w:val="center"/>
              <w:rPr>
                <w:rFonts w:eastAsia="Calibri"/>
                <w:lang w:val="en-GB"/>
              </w:rPr>
            </w:pPr>
          </w:p>
        </w:tc>
        <w:tc>
          <w:tcPr>
            <w:tcW w:w="1472" w:type="dxa"/>
            <w:shd w:val="clear" w:color="auto" w:fill="auto"/>
          </w:tcPr>
          <w:p w14:paraId="0674BE6B" w14:textId="77777777" w:rsidR="00FB15B9" w:rsidRPr="00B4315F" w:rsidRDefault="00FB15B9" w:rsidP="00D67346">
            <w:pPr>
              <w:keepNext/>
              <w:keepLines/>
              <w:jc w:val="center"/>
              <w:rPr>
                <w:rFonts w:eastAsia="Calibri"/>
                <w:lang w:val="en-GB"/>
              </w:rPr>
            </w:pPr>
          </w:p>
        </w:tc>
      </w:tr>
      <w:tr w:rsidR="00FB15B9" w:rsidRPr="00B4315F" w14:paraId="39915468" w14:textId="77777777" w:rsidTr="00D162F7">
        <w:tc>
          <w:tcPr>
            <w:tcW w:w="1269" w:type="dxa"/>
            <w:shd w:val="clear" w:color="auto" w:fill="auto"/>
          </w:tcPr>
          <w:p w14:paraId="3A453A51" w14:textId="77777777" w:rsidR="00FB15B9" w:rsidRPr="00B4315F" w:rsidRDefault="00FB15B9" w:rsidP="00D67346">
            <w:pPr>
              <w:pStyle w:val="TableParagraph"/>
              <w:keepNext/>
              <w:keepLines/>
              <w:widowControl/>
              <w:kinsoku w:val="0"/>
              <w:overflowPunct w:val="0"/>
              <w:spacing w:line="252"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0CDB1650"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3,3%</w:t>
            </w:r>
          </w:p>
        </w:tc>
        <w:tc>
          <w:tcPr>
            <w:tcW w:w="1534" w:type="dxa"/>
            <w:shd w:val="clear" w:color="auto" w:fill="auto"/>
          </w:tcPr>
          <w:p w14:paraId="4BF3A938"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23,8%</w:t>
            </w:r>
          </w:p>
        </w:tc>
        <w:tc>
          <w:tcPr>
            <w:tcW w:w="1058" w:type="dxa"/>
            <w:shd w:val="clear" w:color="auto" w:fill="auto"/>
          </w:tcPr>
          <w:p w14:paraId="5DAF9EFC"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1,8%</w:t>
            </w:r>
          </w:p>
        </w:tc>
        <w:tc>
          <w:tcPr>
            <w:tcW w:w="1732" w:type="dxa"/>
            <w:shd w:val="clear" w:color="auto" w:fill="auto"/>
          </w:tcPr>
          <w:p w14:paraId="35731AFD"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12,4%</w:t>
            </w:r>
          </w:p>
        </w:tc>
        <w:tc>
          <w:tcPr>
            <w:tcW w:w="1138" w:type="dxa"/>
            <w:shd w:val="clear" w:color="auto" w:fill="auto"/>
          </w:tcPr>
          <w:p w14:paraId="1BDF35E7"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2,5%</w:t>
            </w:r>
          </w:p>
        </w:tc>
        <w:tc>
          <w:tcPr>
            <w:tcW w:w="1472" w:type="dxa"/>
            <w:shd w:val="clear" w:color="auto" w:fill="auto"/>
          </w:tcPr>
          <w:p w14:paraId="5D239829"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20,8%</w:t>
            </w:r>
          </w:p>
        </w:tc>
      </w:tr>
      <w:tr w:rsidR="00FB15B9" w:rsidRPr="00B4315F" w14:paraId="26E898E1" w14:textId="77777777" w:rsidTr="00D162F7">
        <w:tc>
          <w:tcPr>
            <w:tcW w:w="1269" w:type="dxa"/>
            <w:tcBorders>
              <w:bottom w:val="single" w:sz="4" w:space="0" w:color="auto"/>
            </w:tcBorders>
            <w:shd w:val="clear" w:color="auto" w:fill="auto"/>
          </w:tcPr>
          <w:p w14:paraId="175FE8C2" w14:textId="77777777" w:rsidR="00FB15B9" w:rsidRPr="00B4315F" w:rsidRDefault="00FB15B9" w:rsidP="00D67346">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933728" w:rsidRPr="007755B3">
              <w:rPr>
                <w:lang w:val="en-GB"/>
              </w:rPr>
              <w:t> </w:t>
            </w:r>
            <w:r w:rsidRPr="00B4315F">
              <w:rPr>
                <w:rFonts w:ascii="Times New Roman" w:hAnsi="Times New Roman"/>
              </w:rPr>
              <w:t>μήνες</w:t>
            </w:r>
          </w:p>
        </w:tc>
        <w:tc>
          <w:tcPr>
            <w:tcW w:w="1174" w:type="dxa"/>
            <w:tcBorders>
              <w:bottom w:val="single" w:sz="4" w:space="0" w:color="auto"/>
            </w:tcBorders>
            <w:shd w:val="clear" w:color="auto" w:fill="auto"/>
          </w:tcPr>
          <w:p w14:paraId="55711F2F"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tcBorders>
              <w:bottom w:val="single" w:sz="4" w:space="0" w:color="auto"/>
            </w:tcBorders>
            <w:shd w:val="clear" w:color="auto" w:fill="auto"/>
          </w:tcPr>
          <w:p w14:paraId="6FC63D91"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58" w:type="dxa"/>
            <w:tcBorders>
              <w:bottom w:val="single" w:sz="4" w:space="0" w:color="auto"/>
            </w:tcBorders>
            <w:shd w:val="clear" w:color="auto" w:fill="auto"/>
          </w:tcPr>
          <w:p w14:paraId="2334C84E"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32" w:type="dxa"/>
            <w:tcBorders>
              <w:bottom w:val="single" w:sz="4" w:space="0" w:color="auto"/>
            </w:tcBorders>
            <w:shd w:val="clear" w:color="auto" w:fill="auto"/>
          </w:tcPr>
          <w:p w14:paraId="3AF53014"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138" w:type="dxa"/>
            <w:tcBorders>
              <w:bottom w:val="single" w:sz="4" w:space="0" w:color="auto"/>
            </w:tcBorders>
            <w:shd w:val="clear" w:color="auto" w:fill="auto"/>
          </w:tcPr>
          <w:p w14:paraId="6B423DA3"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4,5%</w:t>
            </w:r>
          </w:p>
        </w:tc>
        <w:tc>
          <w:tcPr>
            <w:tcW w:w="1472" w:type="dxa"/>
            <w:tcBorders>
              <w:bottom w:val="single" w:sz="4" w:space="0" w:color="auto"/>
            </w:tcBorders>
            <w:shd w:val="clear" w:color="auto" w:fill="auto"/>
          </w:tcPr>
          <w:p w14:paraId="67439644"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23,2%</w:t>
            </w:r>
          </w:p>
        </w:tc>
      </w:tr>
      <w:tr w:rsidR="00D27A26" w:rsidRPr="00B4315F" w14:paraId="67776B4A" w14:textId="77777777" w:rsidTr="00D27A26">
        <w:tc>
          <w:tcPr>
            <w:tcW w:w="9377" w:type="dxa"/>
            <w:gridSpan w:val="7"/>
            <w:tcBorders>
              <w:left w:val="nil"/>
              <w:bottom w:val="nil"/>
              <w:right w:val="nil"/>
            </w:tcBorders>
            <w:shd w:val="clear" w:color="auto" w:fill="auto"/>
          </w:tcPr>
          <w:p w14:paraId="443DB1FA" w14:textId="77777777" w:rsidR="00D27A26" w:rsidRPr="007755B3" w:rsidRDefault="00D27A26" w:rsidP="00D27A26">
            <w:pPr>
              <w:tabs>
                <w:tab w:val="left" w:pos="288"/>
              </w:tabs>
              <w:ind w:left="270" w:hanging="270"/>
              <w:rPr>
                <w:sz w:val="20"/>
              </w:rPr>
            </w:pPr>
            <w:r w:rsidRPr="007755B3">
              <w:rPr>
                <w:sz w:val="20"/>
                <w:vertAlign w:val="superscript"/>
              </w:rPr>
              <w:t xml:space="preserve">α </w:t>
            </w:r>
            <w:r w:rsidRPr="007755B3">
              <w:rPr>
                <w:sz w:val="20"/>
                <w:vertAlign w:val="superscript"/>
              </w:rPr>
              <w:tab/>
            </w:r>
            <w:r w:rsidRPr="007755B3">
              <w:rPr>
                <w:sz w:val="20"/>
              </w:rPr>
              <w:t>Mελέτη RA Ι στις 24</w:t>
            </w:r>
            <w:r w:rsidR="009C1ABA" w:rsidRPr="007755B3">
              <w:rPr>
                <w:sz w:val="20"/>
              </w:rPr>
              <w:t> </w:t>
            </w:r>
            <w:r w:rsidRPr="007755B3">
              <w:rPr>
                <w:sz w:val="20"/>
              </w:rPr>
              <w:t>εβδομάδες, μελέτη RA ΙΙ στις 26 εβδομάδες και μελέτη RA ΙΙΙ στις 24 και 52 εβδομάδες</w:t>
            </w:r>
          </w:p>
          <w:p w14:paraId="0DE18D2E" w14:textId="77777777" w:rsidR="00D27A26" w:rsidRPr="007755B3" w:rsidRDefault="00D27A26" w:rsidP="00D27A26">
            <w:pPr>
              <w:tabs>
                <w:tab w:val="left" w:pos="288"/>
              </w:tabs>
              <w:ind w:left="270" w:hanging="270"/>
              <w:rPr>
                <w:sz w:val="20"/>
              </w:rPr>
            </w:pPr>
            <w:r w:rsidRPr="007755B3">
              <w:rPr>
                <w:sz w:val="20"/>
                <w:vertAlign w:val="superscript"/>
              </w:rPr>
              <w:t xml:space="preserve">β </w:t>
            </w:r>
            <w:r w:rsidRPr="007755B3">
              <w:rPr>
                <w:sz w:val="20"/>
                <w:vertAlign w:val="superscript"/>
              </w:rPr>
              <w:tab/>
            </w:r>
            <w:r w:rsidRPr="007755B3">
              <w:rPr>
                <w:sz w:val="20"/>
              </w:rPr>
              <w:t>40</w:t>
            </w:r>
            <w:r w:rsidR="00156E0C" w:rsidRPr="007755B3">
              <w:rPr>
                <w:sz w:val="20"/>
              </w:rPr>
              <w:t xml:space="preserve"> mg</w:t>
            </w:r>
            <w:r w:rsidRPr="007755B3">
              <w:rPr>
                <w:sz w:val="20"/>
              </w:rPr>
              <w:t xml:space="preserve"> adalimumab χορηγούμενο κάθε δεύτερη εβδομάδα</w:t>
            </w:r>
          </w:p>
          <w:p w14:paraId="20F1CA85" w14:textId="77777777" w:rsidR="00D27A26" w:rsidRPr="007755B3" w:rsidRDefault="00D27A26" w:rsidP="00D27A26">
            <w:pPr>
              <w:tabs>
                <w:tab w:val="left" w:pos="288"/>
              </w:tabs>
              <w:ind w:left="270" w:hanging="270"/>
              <w:rPr>
                <w:sz w:val="20"/>
              </w:rPr>
            </w:pPr>
            <w:r w:rsidRPr="007755B3">
              <w:rPr>
                <w:sz w:val="20"/>
                <w:vertAlign w:val="superscript"/>
              </w:rPr>
              <w:t xml:space="preserve">γ </w:t>
            </w:r>
            <w:r w:rsidRPr="007755B3">
              <w:rPr>
                <w:sz w:val="20"/>
                <w:vertAlign w:val="superscript"/>
              </w:rPr>
              <w:tab/>
            </w:r>
            <w:r w:rsidRPr="007755B3">
              <w:rPr>
                <w:sz w:val="20"/>
              </w:rPr>
              <w:t>MTX = μεθοτρεξάτη</w:t>
            </w:r>
          </w:p>
          <w:p w14:paraId="76F31B9E" w14:textId="77777777" w:rsidR="00D27A26" w:rsidRPr="007755B3" w:rsidRDefault="00D27A26" w:rsidP="00D27A26">
            <w:pPr>
              <w:tabs>
                <w:tab w:val="left" w:pos="288"/>
              </w:tabs>
              <w:ind w:left="270" w:hanging="270"/>
              <w:rPr>
                <w:sz w:val="20"/>
              </w:rPr>
            </w:pPr>
            <w:r w:rsidRPr="007755B3">
              <w:rPr>
                <w:sz w:val="20"/>
              </w:rPr>
              <w:t>**</w:t>
            </w:r>
            <w:r w:rsidRPr="007755B3">
              <w:rPr>
                <w:sz w:val="20"/>
                <w:vertAlign w:val="superscript"/>
              </w:rPr>
              <w:tab/>
            </w:r>
            <w:r w:rsidRPr="007755B3">
              <w:rPr>
                <w:sz w:val="20"/>
              </w:rPr>
              <w:t xml:space="preserve">p &lt; 0,01, adalimumab </w:t>
            </w:r>
            <w:r w:rsidRPr="007755B3">
              <w:rPr>
                <w:i/>
                <w:sz w:val="20"/>
              </w:rPr>
              <w:t>έναντι</w:t>
            </w:r>
            <w:r w:rsidRPr="007755B3">
              <w:rPr>
                <w:sz w:val="20"/>
              </w:rPr>
              <w:t xml:space="preserve"> εικονικού φαρμάκου</w:t>
            </w:r>
          </w:p>
        </w:tc>
      </w:tr>
    </w:tbl>
    <w:p w14:paraId="6B5BEF7D" w14:textId="77777777" w:rsidR="00264096" w:rsidRPr="00B4315F" w:rsidRDefault="00264096" w:rsidP="006B7D5A"/>
    <w:p w14:paraId="40FF870C" w14:textId="77777777" w:rsidR="00D2772B" w:rsidRPr="00B4315F" w:rsidRDefault="00D2772B" w:rsidP="006B7D5A">
      <w:pPr>
        <w:pStyle w:val="BodyText"/>
        <w:widowControl/>
        <w:kinsoku w:val="0"/>
        <w:overflowPunct w:val="0"/>
        <w:ind w:left="0"/>
      </w:pPr>
      <w:r w:rsidRPr="00B4315F">
        <w:t>Στις μελέτες RA</w:t>
      </w:r>
      <w:r w:rsidR="00933728" w:rsidRPr="00B4315F">
        <w:rPr>
          <w:lang w:val="en-GB"/>
        </w:rPr>
        <w:t> </w:t>
      </w:r>
      <w:r w:rsidRPr="00B4315F">
        <w:t>I-IV, όλα τα μεμονωμένα στοιχεία των ανταποκρίσεων σύμφωνα με το ACR (αριθμός επώδυνων και διογκωμένων αρθρώσεων, αξιολόγηση της δραστηριότητας της νόσου και του άλγους από τον ιατρό και τον ασθενή, τιμές δείκτη ανικανότητας (HAQ) και επίπεδα CRP (mg/dl)) βελτιώθηκαν στις 24 ή 26</w:t>
      </w:r>
      <w:r w:rsidR="00933728" w:rsidRPr="00B4315F">
        <w:rPr>
          <w:lang w:val="en-GB"/>
        </w:rPr>
        <w:t> </w:t>
      </w:r>
      <w:r w:rsidRPr="00B4315F">
        <w:t>εβδομάδες έναντι του εικονικού φαρμάκου. Στη μελέτη RA</w:t>
      </w:r>
      <w:r w:rsidR="00933728" w:rsidRPr="00B4315F">
        <w:rPr>
          <w:lang w:val="en-GB"/>
        </w:rPr>
        <w:t> </w:t>
      </w:r>
      <w:r w:rsidRPr="00B4315F">
        <w:t>ΙΙΙ, οι βελτιώσεις αυτές διατηρήθηκαν καθ’ όλη τη διάρκεια των 52</w:t>
      </w:r>
      <w:r w:rsidR="00933728" w:rsidRPr="00B4315F">
        <w:rPr>
          <w:lang w:val="en-GB"/>
        </w:rPr>
        <w:t> </w:t>
      </w:r>
      <w:r w:rsidRPr="00B4315F">
        <w:t>εβδομάδων.</w:t>
      </w:r>
    </w:p>
    <w:p w14:paraId="25EC9BEC" w14:textId="77777777" w:rsidR="00D2772B" w:rsidRPr="00B4315F" w:rsidRDefault="00D2772B" w:rsidP="006B7D5A">
      <w:pPr>
        <w:pStyle w:val="BodyText"/>
        <w:widowControl/>
        <w:kinsoku w:val="0"/>
        <w:overflowPunct w:val="0"/>
        <w:ind w:left="0"/>
        <w:rPr>
          <w:szCs w:val="21"/>
        </w:rPr>
      </w:pPr>
    </w:p>
    <w:p w14:paraId="012667EF" w14:textId="77777777" w:rsidR="00D2772B" w:rsidRPr="00B4315F" w:rsidRDefault="00D2772B" w:rsidP="006B7D5A">
      <w:pPr>
        <w:pStyle w:val="BodyText"/>
        <w:widowControl/>
        <w:kinsoku w:val="0"/>
        <w:overflowPunct w:val="0"/>
        <w:ind w:left="0"/>
      </w:pPr>
      <w:r w:rsidRPr="00B4315F">
        <w:t>Στην ανοιχτή μελέτη επέκτασης για τη μελέτη RA</w:t>
      </w:r>
      <w:r w:rsidR="005D2C7C" w:rsidRPr="00B4315F">
        <w:rPr>
          <w:lang w:val="en-GB"/>
        </w:rPr>
        <w:t> </w:t>
      </w:r>
      <w:r w:rsidRPr="00B4315F">
        <w:t>ΙΙΙ, οι περισσότεροι ασθενείς που είχαν ACR ανταπόκριση διατήρησαν την ανταπόκριση όταν παρακολουθήθηκαν μέχρι και 10</w:t>
      </w:r>
      <w:r w:rsidR="005D2C7C" w:rsidRPr="00B4315F">
        <w:rPr>
          <w:lang w:val="en-GB"/>
        </w:rPr>
        <w:t> </w:t>
      </w:r>
      <w:r w:rsidRPr="00B4315F">
        <w:t>χρόνια. Από 207</w:t>
      </w:r>
      <w:r w:rsidR="00D721E7" w:rsidRPr="00B4315F">
        <w:rPr>
          <w:lang w:val="en-US"/>
        </w:rPr>
        <w:t> </w:t>
      </w:r>
      <w:r w:rsidRPr="00B4315F">
        <w:t>ασθενείς που τυχαιοποιήθηκαν σε 40</w:t>
      </w:r>
      <w:r w:rsidR="005D2C7C" w:rsidRPr="00B4315F">
        <w:rPr>
          <w:lang w:val="en-GB"/>
        </w:rPr>
        <w:t> </w:t>
      </w:r>
      <w:r w:rsidR="00156E0C" w:rsidRPr="00B4315F">
        <w:t>mg</w:t>
      </w:r>
      <w:r w:rsidRPr="00B4315F">
        <w:t xml:space="preserve"> adalimumab κάθε δεύτερη εβδομάδα, 114</w:t>
      </w:r>
      <w:r w:rsidR="005D2C7C" w:rsidRPr="00B4315F">
        <w:rPr>
          <w:lang w:val="en-GB"/>
        </w:rPr>
        <w:t> </w:t>
      </w:r>
      <w:r w:rsidRPr="00B4315F">
        <w:t>ασθενείς συνέχισαν τη θεραπεία με adalimumab 40</w:t>
      </w:r>
      <w:r w:rsidR="005D2C7C" w:rsidRPr="00B4315F">
        <w:rPr>
          <w:lang w:val="en-GB"/>
        </w:rPr>
        <w:t> </w:t>
      </w:r>
      <w:r w:rsidR="00156E0C" w:rsidRPr="00B4315F">
        <w:t>mg</w:t>
      </w:r>
      <w:r w:rsidRPr="00B4315F">
        <w:t xml:space="preserve"> κάθε δεύτερη εβδομάδα για 5</w:t>
      </w:r>
      <w:r w:rsidR="005D2C7C" w:rsidRPr="00B4315F">
        <w:rPr>
          <w:lang w:val="en-GB"/>
        </w:rPr>
        <w:t> </w:t>
      </w:r>
      <w:r w:rsidRPr="00B4315F">
        <w:t>χρόνια. Μεταξύ αυτών, 86</w:t>
      </w:r>
      <w:r w:rsidR="005D2C7C" w:rsidRPr="00B4315F">
        <w:rPr>
          <w:lang w:val="en-GB"/>
        </w:rPr>
        <w:t> </w:t>
      </w:r>
      <w:r w:rsidRPr="00B4315F">
        <w:t>ασθενείς (75,4%) είχαν ανταποκρίσεις ACR</w:t>
      </w:r>
      <w:r w:rsidR="005D2C7C" w:rsidRPr="00B4315F">
        <w:rPr>
          <w:lang w:val="en-GB"/>
        </w:rPr>
        <w:t> </w:t>
      </w:r>
      <w:r w:rsidRPr="00B4315F">
        <w:t>20, 72</w:t>
      </w:r>
      <w:r w:rsidR="005D2C7C" w:rsidRPr="00B4315F">
        <w:rPr>
          <w:lang w:val="en-GB"/>
        </w:rPr>
        <w:t> </w:t>
      </w:r>
      <w:r w:rsidRPr="00B4315F">
        <w:t>ασθενείς (63,2%) είχαν ανταποκρίσεις ACR</w:t>
      </w:r>
      <w:r w:rsidR="005D2C7C" w:rsidRPr="00B4315F">
        <w:rPr>
          <w:lang w:val="en-GB"/>
        </w:rPr>
        <w:t> </w:t>
      </w:r>
      <w:r w:rsidRPr="00B4315F">
        <w:t>50 και 41</w:t>
      </w:r>
      <w:r w:rsidR="005D2C7C" w:rsidRPr="00B4315F">
        <w:rPr>
          <w:lang w:val="en-GB"/>
        </w:rPr>
        <w:t> </w:t>
      </w:r>
      <w:r w:rsidRPr="00B4315F">
        <w:t>ασθενείς (36%) είχαν ανταποκρίσεις ACR</w:t>
      </w:r>
      <w:r w:rsidR="005D2C7C" w:rsidRPr="00B4315F">
        <w:rPr>
          <w:lang w:val="en-GB"/>
        </w:rPr>
        <w:t> </w:t>
      </w:r>
      <w:r w:rsidRPr="00B4315F">
        <w:t>70. Από 207</w:t>
      </w:r>
      <w:r w:rsidR="005D2C7C" w:rsidRPr="00B4315F">
        <w:rPr>
          <w:lang w:val="en-GB"/>
        </w:rPr>
        <w:t> </w:t>
      </w:r>
      <w:r w:rsidRPr="00B4315F">
        <w:t>ασθενείς, 81</w:t>
      </w:r>
      <w:r w:rsidR="005D2C7C" w:rsidRPr="00B4315F">
        <w:rPr>
          <w:lang w:val="en-GB"/>
        </w:rPr>
        <w:t> </w:t>
      </w:r>
      <w:r w:rsidRPr="00B4315F">
        <w:t>ασθενείς συνέχισαν τη θεραπεία με adalimumab 40</w:t>
      </w:r>
      <w:r w:rsidR="005D2C7C" w:rsidRPr="00B4315F">
        <w:rPr>
          <w:lang w:val="en-GB"/>
        </w:rPr>
        <w:t> </w:t>
      </w:r>
      <w:r w:rsidR="00156E0C" w:rsidRPr="00B4315F">
        <w:t>mg</w:t>
      </w:r>
      <w:r w:rsidRPr="00B4315F">
        <w:t xml:space="preserve"> κάθε δεύτερη εβδομάδα για 10</w:t>
      </w:r>
      <w:r w:rsidR="005D2C7C" w:rsidRPr="00B4315F">
        <w:rPr>
          <w:lang w:val="en-GB"/>
        </w:rPr>
        <w:t> </w:t>
      </w:r>
      <w:r w:rsidRPr="00B4315F">
        <w:t>χρόνια. Μεταξύ αυτών, 64</w:t>
      </w:r>
      <w:r w:rsidR="005D2C7C" w:rsidRPr="00B4315F">
        <w:rPr>
          <w:lang w:val="en-GB"/>
        </w:rPr>
        <w:t> </w:t>
      </w:r>
      <w:r w:rsidRPr="00B4315F">
        <w:t>ασθενείς (79,0%) είχαν ανταποκρίσεις ACR</w:t>
      </w:r>
      <w:r w:rsidR="005D2C7C" w:rsidRPr="00B4315F">
        <w:rPr>
          <w:lang w:val="en-GB"/>
        </w:rPr>
        <w:t> </w:t>
      </w:r>
      <w:r w:rsidRPr="00B4315F">
        <w:t>20, 56</w:t>
      </w:r>
      <w:r w:rsidR="005D2C7C" w:rsidRPr="00B4315F">
        <w:rPr>
          <w:lang w:val="en-GB"/>
        </w:rPr>
        <w:t> </w:t>
      </w:r>
      <w:r w:rsidRPr="00B4315F">
        <w:t>ασθενείς (69,1%) είχαν ανταποκρίσεις ACR</w:t>
      </w:r>
      <w:r w:rsidR="005D2C7C" w:rsidRPr="00B4315F">
        <w:rPr>
          <w:lang w:val="en-GB"/>
        </w:rPr>
        <w:t> </w:t>
      </w:r>
      <w:r w:rsidRPr="00B4315F">
        <w:t>50 και 43</w:t>
      </w:r>
      <w:r w:rsidR="00D721E7" w:rsidRPr="00B4315F">
        <w:rPr>
          <w:lang w:val="en-US"/>
        </w:rPr>
        <w:t> </w:t>
      </w:r>
      <w:r w:rsidRPr="00B4315F">
        <w:t>ασθενείς (53,1%) είχαν ανταποκρίσεις ACR</w:t>
      </w:r>
      <w:r w:rsidR="005D2C7C" w:rsidRPr="00B4315F">
        <w:rPr>
          <w:lang w:val="en-GB"/>
        </w:rPr>
        <w:t> </w:t>
      </w:r>
      <w:r w:rsidRPr="00B4315F">
        <w:t>70.</w:t>
      </w:r>
    </w:p>
    <w:p w14:paraId="396DDBF8" w14:textId="77777777" w:rsidR="00D2772B" w:rsidRPr="00B4315F" w:rsidRDefault="00D2772B" w:rsidP="006B7D5A">
      <w:pPr>
        <w:pStyle w:val="BodyText"/>
        <w:widowControl/>
        <w:kinsoku w:val="0"/>
        <w:overflowPunct w:val="0"/>
        <w:ind w:left="0"/>
      </w:pPr>
    </w:p>
    <w:p w14:paraId="469C9003" w14:textId="77777777" w:rsidR="00D2772B" w:rsidRPr="00B4315F" w:rsidRDefault="00D2772B" w:rsidP="006B7D5A">
      <w:pPr>
        <w:pStyle w:val="BodyText"/>
        <w:widowControl/>
        <w:kinsoku w:val="0"/>
        <w:overflowPunct w:val="0"/>
        <w:ind w:left="0"/>
      </w:pPr>
      <w:r w:rsidRPr="00B4315F">
        <w:t>Στη μελέτη RA</w:t>
      </w:r>
      <w:r w:rsidR="005D2C7C" w:rsidRPr="00B4315F">
        <w:rPr>
          <w:lang w:val="en-GB"/>
        </w:rPr>
        <w:t> </w:t>
      </w:r>
      <w:r w:rsidRPr="00B4315F">
        <w:t>IV, η ACR</w:t>
      </w:r>
      <w:r w:rsidR="005D2C7C" w:rsidRPr="00B4315F">
        <w:rPr>
          <w:lang w:val="en-GB"/>
        </w:rPr>
        <w:t> </w:t>
      </w:r>
      <w:r w:rsidRPr="00B4315F">
        <w:t>20 ανταπόκριση των ασθενών που έλαβαν adalimumab μαζί με τη συνήθη θεραπεία, ήταν στατιστικά σημαντικά καλύτερη συγκριτικά με τους ασθενείς που έλαβαν εικονικό φάρμακο μαζί με τη συνήθη θεραπεία (p &lt; 0,001).</w:t>
      </w:r>
    </w:p>
    <w:p w14:paraId="7F4D9D00" w14:textId="77777777" w:rsidR="00D2772B" w:rsidRPr="00B4315F" w:rsidRDefault="00D2772B" w:rsidP="006B7D5A">
      <w:pPr>
        <w:pStyle w:val="BodyText"/>
        <w:widowControl/>
        <w:kinsoku w:val="0"/>
        <w:overflowPunct w:val="0"/>
        <w:ind w:left="0"/>
      </w:pPr>
    </w:p>
    <w:p w14:paraId="5F8D0800" w14:textId="77777777" w:rsidR="00D2772B" w:rsidRPr="00B4315F" w:rsidRDefault="00D2772B" w:rsidP="006B7D5A">
      <w:pPr>
        <w:pStyle w:val="BodyText"/>
        <w:widowControl/>
        <w:kinsoku w:val="0"/>
        <w:overflowPunct w:val="0"/>
        <w:ind w:left="0"/>
      </w:pPr>
      <w:r w:rsidRPr="00B4315F">
        <w:lastRenderedPageBreak/>
        <w:t>Στις μελέτες RA</w:t>
      </w:r>
      <w:r w:rsidR="005D2C7C" w:rsidRPr="00B4315F">
        <w:rPr>
          <w:lang w:val="en-GB"/>
        </w:rPr>
        <w:t> </w:t>
      </w:r>
      <w:r w:rsidRPr="00B4315F">
        <w:t>I-IV, οι ασθενείς που έλαβαν adalimumab πέτυχαν στατιστικά σημαντικές ACR</w:t>
      </w:r>
      <w:r w:rsidR="005D2C7C" w:rsidRPr="00B4315F">
        <w:rPr>
          <w:lang w:val="en-GB"/>
        </w:rPr>
        <w:t> </w:t>
      </w:r>
      <w:r w:rsidRPr="00B4315F">
        <w:t>20 και 50 ανταποκρίσεις συγκριτικά με τους ασθενείς που έλαβαν εικονικό φάρμακο για μια περίοδο μιας έως δύο εβδομάδων μετά την έναρξη της θεραπείας.</w:t>
      </w:r>
    </w:p>
    <w:p w14:paraId="4078E3B5" w14:textId="77777777" w:rsidR="00D2772B" w:rsidRPr="00B4315F" w:rsidRDefault="00D2772B" w:rsidP="006B7D5A">
      <w:pPr>
        <w:pStyle w:val="BodyText"/>
        <w:widowControl/>
        <w:kinsoku w:val="0"/>
        <w:overflowPunct w:val="0"/>
        <w:ind w:left="0"/>
        <w:rPr>
          <w:szCs w:val="21"/>
        </w:rPr>
      </w:pPr>
    </w:p>
    <w:p w14:paraId="78C46C52" w14:textId="77777777" w:rsidR="00D2772B" w:rsidRPr="00B4315F" w:rsidRDefault="00D2772B" w:rsidP="006B7D5A">
      <w:pPr>
        <w:pStyle w:val="BodyText"/>
        <w:widowControl/>
        <w:kinsoku w:val="0"/>
        <w:overflowPunct w:val="0"/>
        <w:ind w:left="0"/>
      </w:pPr>
      <w:r w:rsidRPr="00B4315F">
        <w:t>Στη μελέτη RA</w:t>
      </w:r>
      <w:r w:rsidR="008D3AEC" w:rsidRPr="00B4315F">
        <w:rPr>
          <w:lang w:val="en-GB"/>
        </w:rPr>
        <w:t> </w:t>
      </w:r>
      <w:r w:rsidRPr="00B4315F">
        <w:t xml:space="preserve">V σε ασθενείς με πρώιμη ρευματοειδή αρθρίτιδα στους οποίους δεν είχε χορηγηθεί ποτέ μεθοτρεξάτη, η θεραπεία συνδυασμού με adalimumab και μεθοτρεξάτη οδήγησε σε γρηγορότερες και σημαντικά μεγαλύτερες ACR ανταποκρίσεις από τη μονοθεραπεία με μεθοτρεξάτη και τη μονοθεραπεία με adalimumab στην </w:t>
      </w:r>
      <w:r w:rsidR="00156E0C" w:rsidRPr="00B4315F">
        <w:t>Εβδομάδα</w:t>
      </w:r>
      <w:r w:rsidR="008D3AEC" w:rsidRPr="00B4315F">
        <w:rPr>
          <w:lang w:val="en-GB"/>
        </w:rPr>
        <w:t> </w:t>
      </w:r>
      <w:r w:rsidRPr="00B4315F">
        <w:t xml:space="preserve">52 και οι ανταποκρίσεις διατηρήθηκαν στην </w:t>
      </w:r>
      <w:r w:rsidR="00156E0C" w:rsidRPr="00B4315F">
        <w:t>Εβδομάδα</w:t>
      </w:r>
      <w:r w:rsidR="008D3AEC" w:rsidRPr="00B4315F">
        <w:rPr>
          <w:lang w:val="en-GB"/>
        </w:rPr>
        <w:t> </w:t>
      </w:r>
      <w:r w:rsidRPr="00B4315F">
        <w:t>104 (βλέπε Πίνακα</w:t>
      </w:r>
      <w:r w:rsidR="008D3AEC" w:rsidRPr="00B4315F">
        <w:rPr>
          <w:lang w:val="en-GB"/>
        </w:rPr>
        <w:t> </w:t>
      </w:r>
      <w:r w:rsidR="001C6DDB">
        <w:t>8</w:t>
      </w:r>
      <w:r w:rsidRPr="00B4315F">
        <w:t>).</w:t>
      </w:r>
    </w:p>
    <w:p w14:paraId="227C7044" w14:textId="77777777" w:rsidR="00264096" w:rsidRPr="00B4315F" w:rsidRDefault="00264096" w:rsidP="006B7D5A"/>
    <w:p w14:paraId="1AEB9887" w14:textId="77777777" w:rsidR="00D2772B" w:rsidRPr="00B4315F" w:rsidRDefault="00156E0C" w:rsidP="00D162F7">
      <w:pPr>
        <w:pStyle w:val="Heading1"/>
        <w:keepNext/>
        <w:keepLines/>
        <w:widowControl/>
        <w:kinsoku w:val="0"/>
        <w:overflowPunct w:val="0"/>
        <w:ind w:left="0"/>
        <w:rPr>
          <w:b w:val="0"/>
          <w:bCs w:val="0"/>
        </w:rPr>
      </w:pPr>
      <w:r w:rsidRPr="00B4315F">
        <w:t xml:space="preserve">Πίνακας </w:t>
      </w:r>
      <w:r w:rsidR="001C6DDB">
        <w:t>8</w:t>
      </w:r>
      <w:r w:rsidR="00974F6B" w:rsidRPr="00B4315F">
        <w:t>.</w:t>
      </w:r>
      <w:r w:rsidR="00EA1984" w:rsidRPr="00B4315F">
        <w:t xml:space="preserve"> </w:t>
      </w:r>
    </w:p>
    <w:p w14:paraId="5B4732E1" w14:textId="77777777" w:rsidR="003716CB" w:rsidRPr="009F2CB0" w:rsidRDefault="003716CB" w:rsidP="00D162F7">
      <w:pPr>
        <w:pStyle w:val="Heading1"/>
        <w:keepNext/>
        <w:keepLines/>
        <w:widowControl/>
        <w:kinsoku w:val="0"/>
        <w:overflowPunct w:val="0"/>
        <w:ind w:left="0"/>
      </w:pPr>
      <w:r w:rsidRPr="00E31204">
        <w:t xml:space="preserve">ACR Ανταποκρίσεις στη </w:t>
      </w:r>
      <w:r w:rsidR="00974F6B" w:rsidRPr="00E31204">
        <w:t>μ</w:t>
      </w:r>
      <w:r w:rsidRPr="00E31204">
        <w:t>ελέτη RA V (ποσοστό ασθενών)</w:t>
      </w:r>
    </w:p>
    <w:p w14:paraId="5577D8A6" w14:textId="77777777" w:rsidR="003716CB" w:rsidRPr="00B4315F" w:rsidRDefault="003716CB" w:rsidP="003716CB">
      <w:pPr>
        <w:keepNext/>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620"/>
        <w:gridCol w:w="2070"/>
        <w:gridCol w:w="1110"/>
        <w:gridCol w:w="1110"/>
        <w:gridCol w:w="1110"/>
      </w:tblGrid>
      <w:tr w:rsidR="003716CB" w:rsidRPr="00B4315F" w14:paraId="7E10D0A3" w14:textId="77777777" w:rsidTr="00BF1C5A">
        <w:trPr>
          <w:tblHeader/>
        </w:trPr>
        <w:tc>
          <w:tcPr>
            <w:tcW w:w="1638" w:type="dxa"/>
            <w:tcBorders>
              <w:top w:val="single" w:sz="4" w:space="0" w:color="auto"/>
              <w:left w:val="single" w:sz="4" w:space="0" w:color="auto"/>
              <w:bottom w:val="single" w:sz="4" w:space="0" w:color="auto"/>
              <w:right w:val="single" w:sz="4" w:space="0" w:color="auto"/>
            </w:tcBorders>
            <w:vAlign w:val="center"/>
            <w:hideMark/>
          </w:tcPr>
          <w:p w14:paraId="71BF3C42" w14:textId="77777777" w:rsidR="003716CB" w:rsidRPr="00B4315F" w:rsidRDefault="003716CB" w:rsidP="00E9681E">
            <w:pPr>
              <w:keepNext/>
              <w:jc w:val="center"/>
              <w:rPr>
                <w:b/>
              </w:rPr>
            </w:pPr>
            <w:r w:rsidRPr="00B4315F">
              <w:rPr>
                <w:b/>
              </w:rPr>
              <w:t>Ανταπόκριση</w:t>
            </w:r>
          </w:p>
        </w:tc>
        <w:tc>
          <w:tcPr>
            <w:tcW w:w="990" w:type="dxa"/>
            <w:tcBorders>
              <w:top w:val="single" w:sz="4" w:space="0" w:color="auto"/>
              <w:left w:val="single" w:sz="4" w:space="0" w:color="auto"/>
              <w:bottom w:val="single" w:sz="4" w:space="0" w:color="auto"/>
              <w:right w:val="single" w:sz="4" w:space="0" w:color="auto"/>
            </w:tcBorders>
            <w:hideMark/>
          </w:tcPr>
          <w:p w14:paraId="507795A7" w14:textId="77777777" w:rsidR="003716CB" w:rsidRPr="00B4315F" w:rsidRDefault="003716CB" w:rsidP="00E9681E">
            <w:pPr>
              <w:keepNext/>
              <w:jc w:val="center"/>
              <w:rPr>
                <w:b/>
              </w:rPr>
            </w:pPr>
            <w:r w:rsidRPr="00B4315F">
              <w:rPr>
                <w:b/>
              </w:rPr>
              <w:t>MTX</w:t>
            </w:r>
          </w:p>
          <w:p w14:paraId="16B5143E" w14:textId="77777777" w:rsidR="003716CB" w:rsidRPr="00B4315F" w:rsidRDefault="003716CB" w:rsidP="00E9681E">
            <w:pPr>
              <w:keepNext/>
              <w:jc w:val="center"/>
              <w:rPr>
                <w:b/>
              </w:rPr>
            </w:pPr>
            <w:r w:rsidRPr="00B4315F">
              <w:rPr>
                <w:b/>
              </w:rPr>
              <w:t>n</w:t>
            </w:r>
            <w:r w:rsidR="00974F6B" w:rsidRPr="00B4315F">
              <w:rPr>
                <w:b/>
              </w:rPr>
              <w:t> </w:t>
            </w:r>
            <w:r w:rsidRPr="00B4315F">
              <w:rPr>
                <w:b/>
              </w:rPr>
              <w:t>=</w:t>
            </w:r>
            <w:r w:rsidR="00974F6B" w:rsidRPr="00B4315F">
              <w:rPr>
                <w:b/>
              </w:rPr>
              <w:t> </w:t>
            </w:r>
            <w:r w:rsidRPr="00B4315F">
              <w:rPr>
                <w:b/>
              </w:rPr>
              <w:t>257</w:t>
            </w:r>
          </w:p>
        </w:tc>
        <w:tc>
          <w:tcPr>
            <w:tcW w:w="1620" w:type="dxa"/>
            <w:tcBorders>
              <w:top w:val="single" w:sz="4" w:space="0" w:color="auto"/>
              <w:left w:val="single" w:sz="4" w:space="0" w:color="auto"/>
              <w:bottom w:val="single" w:sz="4" w:space="0" w:color="auto"/>
              <w:right w:val="single" w:sz="4" w:space="0" w:color="auto"/>
            </w:tcBorders>
            <w:hideMark/>
          </w:tcPr>
          <w:p w14:paraId="3BD64991" w14:textId="77777777" w:rsidR="003716CB" w:rsidRPr="00B4315F" w:rsidRDefault="003716CB" w:rsidP="00E9681E">
            <w:pPr>
              <w:keepNext/>
              <w:jc w:val="center"/>
              <w:rPr>
                <w:b/>
              </w:rPr>
            </w:pPr>
            <w:r w:rsidRPr="00B4315F">
              <w:rPr>
                <w:b/>
              </w:rPr>
              <w:t>Adalimumab</w:t>
            </w:r>
          </w:p>
          <w:p w14:paraId="26D11E9D" w14:textId="77777777" w:rsidR="003716CB" w:rsidRPr="00B4315F" w:rsidRDefault="003716CB" w:rsidP="00E9681E">
            <w:pPr>
              <w:keepNext/>
              <w:jc w:val="center"/>
              <w:rPr>
                <w:b/>
              </w:rPr>
            </w:pPr>
            <w:r w:rsidRPr="00B4315F">
              <w:rPr>
                <w:b/>
              </w:rPr>
              <w:t>n</w:t>
            </w:r>
            <w:r w:rsidR="00974F6B" w:rsidRPr="00B4315F">
              <w:rPr>
                <w:b/>
              </w:rPr>
              <w:t> </w:t>
            </w:r>
            <w:r w:rsidRPr="00B4315F">
              <w:rPr>
                <w:b/>
              </w:rPr>
              <w:t>=</w:t>
            </w:r>
            <w:r w:rsidR="00974F6B" w:rsidRPr="00B4315F">
              <w:rPr>
                <w:b/>
              </w:rPr>
              <w:t> </w:t>
            </w:r>
            <w:r w:rsidRPr="00B4315F">
              <w:rPr>
                <w:b/>
              </w:rPr>
              <w:t>274</w:t>
            </w:r>
          </w:p>
        </w:tc>
        <w:tc>
          <w:tcPr>
            <w:tcW w:w="2070" w:type="dxa"/>
            <w:tcBorders>
              <w:top w:val="single" w:sz="4" w:space="0" w:color="auto"/>
              <w:left w:val="single" w:sz="4" w:space="0" w:color="auto"/>
              <w:bottom w:val="single" w:sz="4" w:space="0" w:color="auto"/>
              <w:right w:val="single" w:sz="4" w:space="0" w:color="auto"/>
            </w:tcBorders>
            <w:hideMark/>
          </w:tcPr>
          <w:p w14:paraId="3F9025D5" w14:textId="77777777" w:rsidR="003716CB" w:rsidRPr="00B4315F" w:rsidRDefault="003716CB" w:rsidP="00E9681E">
            <w:pPr>
              <w:keepNext/>
              <w:jc w:val="center"/>
              <w:rPr>
                <w:b/>
              </w:rPr>
            </w:pPr>
            <w:r w:rsidRPr="00B4315F">
              <w:rPr>
                <w:b/>
              </w:rPr>
              <w:t>Adalimumab/MTX</w:t>
            </w:r>
          </w:p>
          <w:p w14:paraId="18082A15" w14:textId="77777777" w:rsidR="003716CB" w:rsidRPr="00B4315F" w:rsidRDefault="003716CB" w:rsidP="00E9681E">
            <w:pPr>
              <w:keepNext/>
              <w:jc w:val="center"/>
              <w:rPr>
                <w:b/>
              </w:rPr>
            </w:pPr>
            <w:r w:rsidRPr="00B4315F">
              <w:rPr>
                <w:b/>
              </w:rPr>
              <w:t>n</w:t>
            </w:r>
            <w:r w:rsidR="00974F6B" w:rsidRPr="00B4315F">
              <w:rPr>
                <w:b/>
              </w:rPr>
              <w:t> </w:t>
            </w:r>
            <w:r w:rsidRPr="00B4315F">
              <w:rPr>
                <w:b/>
              </w:rPr>
              <w:t>=</w:t>
            </w:r>
            <w:r w:rsidR="00974F6B" w:rsidRPr="00B4315F">
              <w:rPr>
                <w:b/>
              </w:rPr>
              <w:t> </w:t>
            </w:r>
            <w:r w:rsidRPr="00B4315F">
              <w:rPr>
                <w:b/>
              </w:rPr>
              <w:t>268</w:t>
            </w:r>
          </w:p>
        </w:tc>
        <w:tc>
          <w:tcPr>
            <w:tcW w:w="1110" w:type="dxa"/>
            <w:tcBorders>
              <w:top w:val="single" w:sz="4" w:space="0" w:color="auto"/>
              <w:left w:val="single" w:sz="4" w:space="0" w:color="auto"/>
              <w:bottom w:val="single" w:sz="4" w:space="0" w:color="auto"/>
              <w:right w:val="single" w:sz="4" w:space="0" w:color="auto"/>
            </w:tcBorders>
            <w:vAlign w:val="center"/>
            <w:hideMark/>
          </w:tcPr>
          <w:p w14:paraId="0C4328F8" w14:textId="77777777" w:rsidR="003716CB" w:rsidRPr="00B4315F" w:rsidRDefault="003716CB" w:rsidP="00E9681E">
            <w:pPr>
              <w:keepNext/>
              <w:jc w:val="center"/>
              <w:rPr>
                <w:b/>
              </w:rPr>
            </w:pPr>
            <w:r w:rsidRPr="00B4315F">
              <w:rPr>
                <w:b/>
              </w:rPr>
              <w:t>Τιμή p</w:t>
            </w:r>
            <w:r w:rsidRPr="00B4315F">
              <w:rPr>
                <w:b/>
                <w:vertAlign w:val="superscript"/>
              </w:rPr>
              <w:t>α</w:t>
            </w:r>
          </w:p>
        </w:tc>
        <w:tc>
          <w:tcPr>
            <w:tcW w:w="1110" w:type="dxa"/>
            <w:tcBorders>
              <w:top w:val="single" w:sz="4" w:space="0" w:color="auto"/>
              <w:left w:val="single" w:sz="4" w:space="0" w:color="auto"/>
              <w:bottom w:val="single" w:sz="4" w:space="0" w:color="auto"/>
              <w:right w:val="single" w:sz="4" w:space="0" w:color="auto"/>
            </w:tcBorders>
            <w:vAlign w:val="center"/>
            <w:hideMark/>
          </w:tcPr>
          <w:p w14:paraId="0787748F" w14:textId="77777777" w:rsidR="003716CB" w:rsidRPr="00B4315F" w:rsidRDefault="003716CB" w:rsidP="00E9681E">
            <w:pPr>
              <w:keepNext/>
              <w:jc w:val="center"/>
              <w:rPr>
                <w:b/>
              </w:rPr>
            </w:pPr>
            <w:r w:rsidRPr="00B4315F">
              <w:rPr>
                <w:b/>
              </w:rPr>
              <w:t>Τιμή p</w:t>
            </w:r>
            <w:r w:rsidRPr="00B4315F">
              <w:rPr>
                <w:b/>
                <w:vertAlign w:val="superscript"/>
              </w:rPr>
              <w:t>β</w:t>
            </w:r>
          </w:p>
        </w:tc>
        <w:tc>
          <w:tcPr>
            <w:tcW w:w="1110" w:type="dxa"/>
            <w:tcBorders>
              <w:top w:val="single" w:sz="4" w:space="0" w:color="auto"/>
              <w:left w:val="single" w:sz="4" w:space="0" w:color="auto"/>
              <w:bottom w:val="single" w:sz="4" w:space="0" w:color="auto"/>
              <w:right w:val="single" w:sz="4" w:space="0" w:color="auto"/>
            </w:tcBorders>
            <w:vAlign w:val="center"/>
            <w:hideMark/>
          </w:tcPr>
          <w:p w14:paraId="728F49D8" w14:textId="77777777" w:rsidR="003716CB" w:rsidRPr="00B4315F" w:rsidRDefault="003716CB" w:rsidP="00E9681E">
            <w:pPr>
              <w:keepNext/>
              <w:jc w:val="center"/>
              <w:rPr>
                <w:b/>
              </w:rPr>
            </w:pPr>
            <w:r w:rsidRPr="00B4315F">
              <w:rPr>
                <w:b/>
              </w:rPr>
              <w:t>Τιμή p</w:t>
            </w:r>
            <w:r w:rsidRPr="00B4315F">
              <w:rPr>
                <w:b/>
                <w:vertAlign w:val="superscript"/>
              </w:rPr>
              <w:t>γ</w:t>
            </w:r>
          </w:p>
        </w:tc>
      </w:tr>
      <w:tr w:rsidR="003716CB" w:rsidRPr="00B4315F" w14:paraId="0B878007"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6620F014" w14:textId="77777777" w:rsidR="003716CB" w:rsidRPr="00B4315F" w:rsidRDefault="003716CB" w:rsidP="00E9681E">
            <w:pPr>
              <w:keepNext/>
            </w:pPr>
            <w:r w:rsidRPr="00B4315F">
              <w:t>ACR 20</w:t>
            </w:r>
          </w:p>
        </w:tc>
        <w:tc>
          <w:tcPr>
            <w:tcW w:w="990" w:type="dxa"/>
            <w:tcBorders>
              <w:top w:val="single" w:sz="4" w:space="0" w:color="auto"/>
              <w:left w:val="single" w:sz="4" w:space="0" w:color="auto"/>
              <w:bottom w:val="single" w:sz="4" w:space="0" w:color="auto"/>
              <w:right w:val="single" w:sz="4" w:space="0" w:color="auto"/>
            </w:tcBorders>
          </w:tcPr>
          <w:p w14:paraId="18A71AA4" w14:textId="77777777" w:rsidR="003716CB" w:rsidRPr="00B4315F" w:rsidRDefault="003716CB" w:rsidP="00E9681E">
            <w:pPr>
              <w:keepNext/>
              <w:jc w:val="center"/>
              <w:rPr>
                <w:lang w:val="en-GB"/>
              </w:rPr>
            </w:pPr>
          </w:p>
        </w:tc>
        <w:tc>
          <w:tcPr>
            <w:tcW w:w="1620" w:type="dxa"/>
            <w:tcBorders>
              <w:top w:val="single" w:sz="4" w:space="0" w:color="auto"/>
              <w:left w:val="single" w:sz="4" w:space="0" w:color="auto"/>
              <w:bottom w:val="single" w:sz="4" w:space="0" w:color="auto"/>
              <w:right w:val="single" w:sz="4" w:space="0" w:color="auto"/>
            </w:tcBorders>
          </w:tcPr>
          <w:p w14:paraId="5DB5C437" w14:textId="77777777" w:rsidR="003716CB" w:rsidRPr="00B4315F" w:rsidRDefault="003716CB" w:rsidP="00E9681E">
            <w:pPr>
              <w:keepNext/>
              <w:jc w:val="center"/>
              <w:rPr>
                <w:lang w:val="en-GB"/>
              </w:rPr>
            </w:pPr>
          </w:p>
        </w:tc>
        <w:tc>
          <w:tcPr>
            <w:tcW w:w="2070" w:type="dxa"/>
            <w:tcBorders>
              <w:top w:val="single" w:sz="4" w:space="0" w:color="auto"/>
              <w:left w:val="single" w:sz="4" w:space="0" w:color="auto"/>
              <w:bottom w:val="single" w:sz="4" w:space="0" w:color="auto"/>
              <w:right w:val="single" w:sz="4" w:space="0" w:color="auto"/>
            </w:tcBorders>
          </w:tcPr>
          <w:p w14:paraId="21356C7E" w14:textId="77777777" w:rsidR="003716CB" w:rsidRPr="00B4315F" w:rsidRDefault="003716CB" w:rsidP="00E9681E">
            <w:pPr>
              <w:keepNext/>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198FD094" w14:textId="77777777" w:rsidR="003716CB" w:rsidRPr="00B4315F" w:rsidRDefault="003716CB" w:rsidP="00E9681E">
            <w:pPr>
              <w:keepNext/>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3D417716" w14:textId="77777777" w:rsidR="003716CB" w:rsidRPr="00B4315F" w:rsidRDefault="003716CB" w:rsidP="00E9681E">
            <w:pPr>
              <w:keepNext/>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13825F1C" w14:textId="77777777" w:rsidR="003716CB" w:rsidRPr="00B4315F" w:rsidRDefault="003716CB" w:rsidP="00E9681E">
            <w:pPr>
              <w:keepNext/>
              <w:jc w:val="center"/>
              <w:rPr>
                <w:lang w:val="en-GB"/>
              </w:rPr>
            </w:pPr>
          </w:p>
        </w:tc>
      </w:tr>
      <w:tr w:rsidR="003716CB" w:rsidRPr="00B4315F" w14:paraId="1B7095B2"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684751A0" w14:textId="77777777" w:rsidR="003716CB" w:rsidRPr="00B4315F" w:rsidRDefault="00156E0C" w:rsidP="00E9681E">
            <w:pPr>
              <w:keepNext/>
              <w:ind w:left="270"/>
            </w:pPr>
            <w:r w:rsidRPr="00B4315F">
              <w:t xml:space="preserve">Εβδομάδα </w:t>
            </w:r>
            <w:r w:rsidR="003716CB" w:rsidRPr="00B4315F">
              <w:t>52</w:t>
            </w:r>
          </w:p>
        </w:tc>
        <w:tc>
          <w:tcPr>
            <w:tcW w:w="990" w:type="dxa"/>
            <w:tcBorders>
              <w:top w:val="single" w:sz="4" w:space="0" w:color="auto"/>
              <w:left w:val="single" w:sz="4" w:space="0" w:color="auto"/>
              <w:bottom w:val="single" w:sz="4" w:space="0" w:color="auto"/>
              <w:right w:val="single" w:sz="4" w:space="0" w:color="auto"/>
            </w:tcBorders>
            <w:hideMark/>
          </w:tcPr>
          <w:p w14:paraId="1313531A" w14:textId="77777777" w:rsidR="003716CB" w:rsidRPr="00B4315F" w:rsidRDefault="003716CB" w:rsidP="00E9681E">
            <w:pPr>
              <w:keepNext/>
              <w:jc w:val="center"/>
            </w:pPr>
            <w:r w:rsidRPr="00B4315F">
              <w:t>62,6%</w:t>
            </w:r>
          </w:p>
        </w:tc>
        <w:tc>
          <w:tcPr>
            <w:tcW w:w="1620" w:type="dxa"/>
            <w:tcBorders>
              <w:top w:val="single" w:sz="4" w:space="0" w:color="auto"/>
              <w:left w:val="single" w:sz="4" w:space="0" w:color="auto"/>
              <w:bottom w:val="single" w:sz="4" w:space="0" w:color="auto"/>
              <w:right w:val="single" w:sz="4" w:space="0" w:color="auto"/>
            </w:tcBorders>
            <w:hideMark/>
          </w:tcPr>
          <w:p w14:paraId="6767B61A" w14:textId="77777777" w:rsidR="003716CB" w:rsidRPr="00B4315F" w:rsidRDefault="003716CB" w:rsidP="00E9681E">
            <w:pPr>
              <w:keepNext/>
              <w:jc w:val="center"/>
            </w:pPr>
            <w:r w:rsidRPr="00B4315F">
              <w:t>54,4%</w:t>
            </w:r>
          </w:p>
        </w:tc>
        <w:tc>
          <w:tcPr>
            <w:tcW w:w="2070" w:type="dxa"/>
            <w:tcBorders>
              <w:top w:val="single" w:sz="4" w:space="0" w:color="auto"/>
              <w:left w:val="single" w:sz="4" w:space="0" w:color="auto"/>
              <w:bottom w:val="single" w:sz="4" w:space="0" w:color="auto"/>
              <w:right w:val="single" w:sz="4" w:space="0" w:color="auto"/>
            </w:tcBorders>
            <w:hideMark/>
          </w:tcPr>
          <w:p w14:paraId="10C2035A" w14:textId="77777777" w:rsidR="003716CB" w:rsidRPr="00B4315F" w:rsidRDefault="003716CB" w:rsidP="00E9681E">
            <w:pPr>
              <w:keepNext/>
              <w:jc w:val="center"/>
            </w:pPr>
            <w:r w:rsidRPr="00B4315F">
              <w:t>72,8%</w:t>
            </w:r>
          </w:p>
        </w:tc>
        <w:tc>
          <w:tcPr>
            <w:tcW w:w="1110" w:type="dxa"/>
            <w:tcBorders>
              <w:top w:val="single" w:sz="4" w:space="0" w:color="auto"/>
              <w:left w:val="single" w:sz="4" w:space="0" w:color="auto"/>
              <w:bottom w:val="single" w:sz="4" w:space="0" w:color="auto"/>
              <w:right w:val="single" w:sz="4" w:space="0" w:color="auto"/>
            </w:tcBorders>
            <w:hideMark/>
          </w:tcPr>
          <w:p w14:paraId="7E07497E" w14:textId="77777777" w:rsidR="003716CB" w:rsidRPr="00B4315F" w:rsidRDefault="003716CB" w:rsidP="00E9681E">
            <w:pPr>
              <w:keepNext/>
              <w:jc w:val="center"/>
            </w:pPr>
            <w:r w:rsidRPr="00B4315F">
              <w:t>0,013</w:t>
            </w:r>
          </w:p>
        </w:tc>
        <w:tc>
          <w:tcPr>
            <w:tcW w:w="1110" w:type="dxa"/>
            <w:tcBorders>
              <w:top w:val="single" w:sz="4" w:space="0" w:color="auto"/>
              <w:left w:val="single" w:sz="4" w:space="0" w:color="auto"/>
              <w:bottom w:val="single" w:sz="4" w:space="0" w:color="auto"/>
              <w:right w:val="single" w:sz="4" w:space="0" w:color="auto"/>
            </w:tcBorders>
            <w:hideMark/>
          </w:tcPr>
          <w:p w14:paraId="789B50A5" w14:textId="77777777" w:rsidR="003716CB" w:rsidRPr="00B4315F" w:rsidRDefault="003716CB" w:rsidP="00E9681E">
            <w:pPr>
              <w:keepNext/>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7971BD1A" w14:textId="77777777" w:rsidR="003716CB" w:rsidRPr="00B4315F" w:rsidRDefault="003716CB" w:rsidP="00E9681E">
            <w:pPr>
              <w:keepNext/>
              <w:jc w:val="center"/>
            </w:pPr>
            <w:r w:rsidRPr="00B4315F">
              <w:t>0,043</w:t>
            </w:r>
          </w:p>
        </w:tc>
      </w:tr>
      <w:tr w:rsidR="003716CB" w:rsidRPr="00B4315F" w14:paraId="055902A3"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492B7BE5" w14:textId="77777777" w:rsidR="003716CB" w:rsidRPr="00B4315F" w:rsidRDefault="00156E0C" w:rsidP="00E9681E">
            <w:pPr>
              <w:ind w:left="270"/>
            </w:pPr>
            <w:r w:rsidRPr="00B4315F">
              <w:t xml:space="preserve">Εβδομάδα </w:t>
            </w:r>
            <w:r w:rsidR="003716CB" w:rsidRPr="00B4315F">
              <w:t>104</w:t>
            </w:r>
          </w:p>
        </w:tc>
        <w:tc>
          <w:tcPr>
            <w:tcW w:w="990" w:type="dxa"/>
            <w:tcBorders>
              <w:top w:val="single" w:sz="4" w:space="0" w:color="auto"/>
              <w:left w:val="single" w:sz="4" w:space="0" w:color="auto"/>
              <w:bottom w:val="single" w:sz="4" w:space="0" w:color="auto"/>
              <w:right w:val="single" w:sz="4" w:space="0" w:color="auto"/>
            </w:tcBorders>
            <w:hideMark/>
          </w:tcPr>
          <w:p w14:paraId="243CDCCE" w14:textId="77777777" w:rsidR="003716CB" w:rsidRPr="00B4315F" w:rsidRDefault="003716CB" w:rsidP="00E9681E">
            <w:pPr>
              <w:jc w:val="center"/>
            </w:pPr>
            <w:r w:rsidRPr="00B4315F">
              <w:t>56,0%</w:t>
            </w:r>
          </w:p>
        </w:tc>
        <w:tc>
          <w:tcPr>
            <w:tcW w:w="1620" w:type="dxa"/>
            <w:tcBorders>
              <w:top w:val="single" w:sz="4" w:space="0" w:color="auto"/>
              <w:left w:val="single" w:sz="4" w:space="0" w:color="auto"/>
              <w:bottom w:val="single" w:sz="4" w:space="0" w:color="auto"/>
              <w:right w:val="single" w:sz="4" w:space="0" w:color="auto"/>
            </w:tcBorders>
            <w:hideMark/>
          </w:tcPr>
          <w:p w14:paraId="4DEF91CB" w14:textId="77777777" w:rsidR="003716CB" w:rsidRPr="00B4315F" w:rsidRDefault="003716CB" w:rsidP="00E9681E">
            <w:pPr>
              <w:jc w:val="center"/>
            </w:pPr>
            <w:r w:rsidRPr="00B4315F">
              <w:t>49,3%</w:t>
            </w:r>
          </w:p>
        </w:tc>
        <w:tc>
          <w:tcPr>
            <w:tcW w:w="2070" w:type="dxa"/>
            <w:tcBorders>
              <w:top w:val="single" w:sz="4" w:space="0" w:color="auto"/>
              <w:left w:val="single" w:sz="4" w:space="0" w:color="auto"/>
              <w:bottom w:val="single" w:sz="4" w:space="0" w:color="auto"/>
              <w:right w:val="single" w:sz="4" w:space="0" w:color="auto"/>
            </w:tcBorders>
            <w:hideMark/>
          </w:tcPr>
          <w:p w14:paraId="7AB8F31B" w14:textId="77777777" w:rsidR="003716CB" w:rsidRPr="00B4315F" w:rsidRDefault="003716CB" w:rsidP="00E9681E">
            <w:pPr>
              <w:jc w:val="center"/>
            </w:pPr>
            <w:r w:rsidRPr="00B4315F">
              <w:t>69,4%</w:t>
            </w:r>
          </w:p>
        </w:tc>
        <w:tc>
          <w:tcPr>
            <w:tcW w:w="1110" w:type="dxa"/>
            <w:tcBorders>
              <w:top w:val="single" w:sz="4" w:space="0" w:color="auto"/>
              <w:left w:val="single" w:sz="4" w:space="0" w:color="auto"/>
              <w:bottom w:val="single" w:sz="4" w:space="0" w:color="auto"/>
              <w:right w:val="single" w:sz="4" w:space="0" w:color="auto"/>
            </w:tcBorders>
            <w:hideMark/>
          </w:tcPr>
          <w:p w14:paraId="24535543" w14:textId="77777777" w:rsidR="003716CB" w:rsidRPr="00B4315F" w:rsidRDefault="003716CB" w:rsidP="00E9681E">
            <w:pPr>
              <w:jc w:val="center"/>
            </w:pPr>
            <w:r w:rsidRPr="00B4315F">
              <w:t>0,002</w:t>
            </w:r>
          </w:p>
        </w:tc>
        <w:tc>
          <w:tcPr>
            <w:tcW w:w="1110" w:type="dxa"/>
            <w:tcBorders>
              <w:top w:val="single" w:sz="4" w:space="0" w:color="auto"/>
              <w:left w:val="single" w:sz="4" w:space="0" w:color="auto"/>
              <w:bottom w:val="single" w:sz="4" w:space="0" w:color="auto"/>
              <w:right w:val="single" w:sz="4" w:space="0" w:color="auto"/>
            </w:tcBorders>
            <w:hideMark/>
          </w:tcPr>
          <w:p w14:paraId="2BFAA7F5"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4A0A39D2" w14:textId="77777777" w:rsidR="003716CB" w:rsidRPr="00B4315F" w:rsidRDefault="003716CB" w:rsidP="00E9681E">
            <w:pPr>
              <w:jc w:val="center"/>
            </w:pPr>
            <w:r w:rsidRPr="00B4315F">
              <w:t>0,140</w:t>
            </w:r>
          </w:p>
        </w:tc>
      </w:tr>
      <w:tr w:rsidR="003716CB" w:rsidRPr="00B4315F" w14:paraId="2CC21C2E"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42C6D66B" w14:textId="77777777" w:rsidR="003716CB" w:rsidRPr="00B4315F" w:rsidRDefault="003716CB" w:rsidP="00E9681E">
            <w:r w:rsidRPr="00B4315F">
              <w:t>ACR 50</w:t>
            </w:r>
          </w:p>
        </w:tc>
        <w:tc>
          <w:tcPr>
            <w:tcW w:w="990" w:type="dxa"/>
            <w:tcBorders>
              <w:top w:val="single" w:sz="4" w:space="0" w:color="auto"/>
              <w:left w:val="single" w:sz="4" w:space="0" w:color="auto"/>
              <w:bottom w:val="single" w:sz="4" w:space="0" w:color="auto"/>
              <w:right w:val="single" w:sz="4" w:space="0" w:color="auto"/>
            </w:tcBorders>
          </w:tcPr>
          <w:p w14:paraId="611CB158" w14:textId="77777777" w:rsidR="003716CB" w:rsidRPr="00B4315F" w:rsidRDefault="003716CB" w:rsidP="00E9681E">
            <w:pPr>
              <w:jc w:val="center"/>
              <w:rPr>
                <w:lang w:val="en-GB"/>
              </w:rPr>
            </w:pPr>
          </w:p>
        </w:tc>
        <w:tc>
          <w:tcPr>
            <w:tcW w:w="1620" w:type="dxa"/>
            <w:tcBorders>
              <w:top w:val="single" w:sz="4" w:space="0" w:color="auto"/>
              <w:left w:val="single" w:sz="4" w:space="0" w:color="auto"/>
              <w:bottom w:val="single" w:sz="4" w:space="0" w:color="auto"/>
              <w:right w:val="single" w:sz="4" w:space="0" w:color="auto"/>
            </w:tcBorders>
          </w:tcPr>
          <w:p w14:paraId="24CC5B15" w14:textId="77777777" w:rsidR="003716CB" w:rsidRPr="00B4315F" w:rsidRDefault="003716CB" w:rsidP="00E9681E">
            <w:pPr>
              <w:jc w:val="center"/>
              <w:rPr>
                <w:lang w:val="en-GB"/>
              </w:rPr>
            </w:pPr>
          </w:p>
        </w:tc>
        <w:tc>
          <w:tcPr>
            <w:tcW w:w="2070" w:type="dxa"/>
            <w:tcBorders>
              <w:top w:val="single" w:sz="4" w:space="0" w:color="auto"/>
              <w:left w:val="single" w:sz="4" w:space="0" w:color="auto"/>
              <w:bottom w:val="single" w:sz="4" w:space="0" w:color="auto"/>
              <w:right w:val="single" w:sz="4" w:space="0" w:color="auto"/>
            </w:tcBorders>
          </w:tcPr>
          <w:p w14:paraId="4ECEED80" w14:textId="77777777" w:rsidR="003716CB" w:rsidRPr="00B4315F" w:rsidRDefault="003716CB" w:rsidP="00E9681E">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737A1C2B" w14:textId="77777777" w:rsidR="003716CB" w:rsidRPr="00B4315F" w:rsidRDefault="003716CB" w:rsidP="00E9681E">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2E978134" w14:textId="77777777" w:rsidR="003716CB" w:rsidRPr="00B4315F" w:rsidRDefault="003716CB" w:rsidP="00E9681E">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05446ACE" w14:textId="77777777" w:rsidR="003716CB" w:rsidRPr="00B4315F" w:rsidRDefault="003716CB" w:rsidP="00E9681E">
            <w:pPr>
              <w:jc w:val="center"/>
              <w:rPr>
                <w:lang w:val="en-GB"/>
              </w:rPr>
            </w:pPr>
          </w:p>
        </w:tc>
      </w:tr>
      <w:tr w:rsidR="003716CB" w:rsidRPr="00B4315F" w14:paraId="13274B83"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2DBFE528" w14:textId="77777777" w:rsidR="003716CB" w:rsidRPr="00B4315F" w:rsidRDefault="00156E0C" w:rsidP="00E9681E">
            <w:pPr>
              <w:ind w:left="270"/>
            </w:pPr>
            <w:r w:rsidRPr="00B4315F">
              <w:t xml:space="preserve">Εβδομάδα </w:t>
            </w:r>
            <w:r w:rsidR="003716CB" w:rsidRPr="00B4315F">
              <w:t>52</w:t>
            </w:r>
          </w:p>
        </w:tc>
        <w:tc>
          <w:tcPr>
            <w:tcW w:w="990" w:type="dxa"/>
            <w:tcBorders>
              <w:top w:val="single" w:sz="4" w:space="0" w:color="auto"/>
              <w:left w:val="single" w:sz="4" w:space="0" w:color="auto"/>
              <w:bottom w:val="single" w:sz="4" w:space="0" w:color="auto"/>
              <w:right w:val="single" w:sz="4" w:space="0" w:color="auto"/>
            </w:tcBorders>
            <w:hideMark/>
          </w:tcPr>
          <w:p w14:paraId="35C6FE35" w14:textId="77777777" w:rsidR="003716CB" w:rsidRPr="00B4315F" w:rsidRDefault="003716CB" w:rsidP="00E9681E">
            <w:pPr>
              <w:jc w:val="center"/>
            </w:pPr>
            <w:r w:rsidRPr="00B4315F">
              <w:t>45,9%</w:t>
            </w:r>
          </w:p>
        </w:tc>
        <w:tc>
          <w:tcPr>
            <w:tcW w:w="1620" w:type="dxa"/>
            <w:tcBorders>
              <w:top w:val="single" w:sz="4" w:space="0" w:color="auto"/>
              <w:left w:val="single" w:sz="4" w:space="0" w:color="auto"/>
              <w:bottom w:val="single" w:sz="4" w:space="0" w:color="auto"/>
              <w:right w:val="single" w:sz="4" w:space="0" w:color="auto"/>
            </w:tcBorders>
            <w:hideMark/>
          </w:tcPr>
          <w:p w14:paraId="2E130674" w14:textId="77777777" w:rsidR="003716CB" w:rsidRPr="00B4315F" w:rsidRDefault="003716CB" w:rsidP="00E9681E">
            <w:pPr>
              <w:jc w:val="center"/>
            </w:pPr>
            <w:r w:rsidRPr="00B4315F">
              <w:t>41,2%</w:t>
            </w:r>
          </w:p>
        </w:tc>
        <w:tc>
          <w:tcPr>
            <w:tcW w:w="2070" w:type="dxa"/>
            <w:tcBorders>
              <w:top w:val="single" w:sz="4" w:space="0" w:color="auto"/>
              <w:left w:val="single" w:sz="4" w:space="0" w:color="auto"/>
              <w:bottom w:val="single" w:sz="4" w:space="0" w:color="auto"/>
              <w:right w:val="single" w:sz="4" w:space="0" w:color="auto"/>
            </w:tcBorders>
            <w:hideMark/>
          </w:tcPr>
          <w:p w14:paraId="2AEB69C2" w14:textId="77777777" w:rsidR="003716CB" w:rsidRPr="00B4315F" w:rsidRDefault="003716CB" w:rsidP="00E9681E">
            <w:pPr>
              <w:jc w:val="center"/>
            </w:pPr>
            <w:r w:rsidRPr="00B4315F">
              <w:t>61,6%</w:t>
            </w:r>
          </w:p>
        </w:tc>
        <w:tc>
          <w:tcPr>
            <w:tcW w:w="1110" w:type="dxa"/>
            <w:tcBorders>
              <w:top w:val="single" w:sz="4" w:space="0" w:color="auto"/>
              <w:left w:val="single" w:sz="4" w:space="0" w:color="auto"/>
              <w:bottom w:val="single" w:sz="4" w:space="0" w:color="auto"/>
              <w:right w:val="single" w:sz="4" w:space="0" w:color="auto"/>
            </w:tcBorders>
            <w:hideMark/>
          </w:tcPr>
          <w:p w14:paraId="2444F43F"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045AD448"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2B8E74E5" w14:textId="77777777" w:rsidR="003716CB" w:rsidRPr="00B4315F" w:rsidRDefault="003716CB" w:rsidP="00E9681E">
            <w:pPr>
              <w:jc w:val="center"/>
            </w:pPr>
            <w:r w:rsidRPr="00B4315F">
              <w:t>0,317</w:t>
            </w:r>
          </w:p>
        </w:tc>
      </w:tr>
      <w:tr w:rsidR="003716CB" w:rsidRPr="00B4315F" w14:paraId="20A16021"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65889DA8" w14:textId="77777777" w:rsidR="003716CB" w:rsidRPr="00B4315F" w:rsidRDefault="00156E0C" w:rsidP="00E9681E">
            <w:pPr>
              <w:ind w:left="270"/>
            </w:pPr>
            <w:r w:rsidRPr="00B4315F">
              <w:t xml:space="preserve">Εβδομάδα </w:t>
            </w:r>
            <w:r w:rsidR="003716CB" w:rsidRPr="00B4315F">
              <w:t>104</w:t>
            </w:r>
          </w:p>
        </w:tc>
        <w:tc>
          <w:tcPr>
            <w:tcW w:w="990" w:type="dxa"/>
            <w:tcBorders>
              <w:top w:val="single" w:sz="4" w:space="0" w:color="auto"/>
              <w:left w:val="single" w:sz="4" w:space="0" w:color="auto"/>
              <w:bottom w:val="single" w:sz="4" w:space="0" w:color="auto"/>
              <w:right w:val="single" w:sz="4" w:space="0" w:color="auto"/>
            </w:tcBorders>
            <w:hideMark/>
          </w:tcPr>
          <w:p w14:paraId="4515114B" w14:textId="77777777" w:rsidR="003716CB" w:rsidRPr="00B4315F" w:rsidRDefault="003716CB" w:rsidP="00E9681E">
            <w:pPr>
              <w:jc w:val="center"/>
            </w:pPr>
            <w:r w:rsidRPr="00B4315F">
              <w:t>42,8%</w:t>
            </w:r>
          </w:p>
        </w:tc>
        <w:tc>
          <w:tcPr>
            <w:tcW w:w="1620" w:type="dxa"/>
            <w:tcBorders>
              <w:top w:val="single" w:sz="4" w:space="0" w:color="auto"/>
              <w:left w:val="single" w:sz="4" w:space="0" w:color="auto"/>
              <w:bottom w:val="single" w:sz="4" w:space="0" w:color="auto"/>
              <w:right w:val="single" w:sz="4" w:space="0" w:color="auto"/>
            </w:tcBorders>
            <w:hideMark/>
          </w:tcPr>
          <w:p w14:paraId="54454D3A" w14:textId="77777777" w:rsidR="003716CB" w:rsidRPr="00B4315F" w:rsidRDefault="003716CB" w:rsidP="00E9681E">
            <w:pPr>
              <w:jc w:val="center"/>
            </w:pPr>
            <w:r w:rsidRPr="00B4315F">
              <w:t>36,9%</w:t>
            </w:r>
          </w:p>
        </w:tc>
        <w:tc>
          <w:tcPr>
            <w:tcW w:w="2070" w:type="dxa"/>
            <w:tcBorders>
              <w:top w:val="single" w:sz="4" w:space="0" w:color="auto"/>
              <w:left w:val="single" w:sz="4" w:space="0" w:color="auto"/>
              <w:bottom w:val="single" w:sz="4" w:space="0" w:color="auto"/>
              <w:right w:val="single" w:sz="4" w:space="0" w:color="auto"/>
            </w:tcBorders>
            <w:hideMark/>
          </w:tcPr>
          <w:p w14:paraId="01B081E4" w14:textId="77777777" w:rsidR="003716CB" w:rsidRPr="00B4315F" w:rsidRDefault="003716CB" w:rsidP="00E9681E">
            <w:pPr>
              <w:jc w:val="center"/>
            </w:pPr>
            <w:r w:rsidRPr="00B4315F">
              <w:t>59,0%</w:t>
            </w:r>
          </w:p>
        </w:tc>
        <w:tc>
          <w:tcPr>
            <w:tcW w:w="1110" w:type="dxa"/>
            <w:tcBorders>
              <w:top w:val="single" w:sz="4" w:space="0" w:color="auto"/>
              <w:left w:val="single" w:sz="4" w:space="0" w:color="auto"/>
              <w:bottom w:val="single" w:sz="4" w:space="0" w:color="auto"/>
              <w:right w:val="single" w:sz="4" w:space="0" w:color="auto"/>
            </w:tcBorders>
            <w:hideMark/>
          </w:tcPr>
          <w:p w14:paraId="6B73B6CE"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5138F8C5"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11AC78C2" w14:textId="77777777" w:rsidR="003716CB" w:rsidRPr="00B4315F" w:rsidRDefault="003716CB" w:rsidP="00E9681E">
            <w:pPr>
              <w:jc w:val="center"/>
            </w:pPr>
            <w:r w:rsidRPr="00B4315F">
              <w:t>0,162</w:t>
            </w:r>
          </w:p>
        </w:tc>
      </w:tr>
      <w:tr w:rsidR="003716CB" w:rsidRPr="00B4315F" w14:paraId="19C79A63"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69F1878F" w14:textId="77777777" w:rsidR="003716CB" w:rsidRPr="00B4315F" w:rsidRDefault="003716CB" w:rsidP="00E9681E">
            <w:r w:rsidRPr="00B4315F">
              <w:t>ACR 70</w:t>
            </w:r>
          </w:p>
        </w:tc>
        <w:tc>
          <w:tcPr>
            <w:tcW w:w="990" w:type="dxa"/>
            <w:tcBorders>
              <w:top w:val="single" w:sz="4" w:space="0" w:color="auto"/>
              <w:left w:val="single" w:sz="4" w:space="0" w:color="auto"/>
              <w:bottom w:val="single" w:sz="4" w:space="0" w:color="auto"/>
              <w:right w:val="single" w:sz="4" w:space="0" w:color="auto"/>
            </w:tcBorders>
          </w:tcPr>
          <w:p w14:paraId="71EA7447" w14:textId="77777777" w:rsidR="003716CB" w:rsidRPr="00B4315F" w:rsidRDefault="003716CB" w:rsidP="00E9681E">
            <w:pPr>
              <w:jc w:val="center"/>
              <w:rPr>
                <w:lang w:val="en-GB"/>
              </w:rPr>
            </w:pPr>
          </w:p>
        </w:tc>
        <w:tc>
          <w:tcPr>
            <w:tcW w:w="1620" w:type="dxa"/>
            <w:tcBorders>
              <w:top w:val="single" w:sz="4" w:space="0" w:color="auto"/>
              <w:left w:val="single" w:sz="4" w:space="0" w:color="auto"/>
              <w:bottom w:val="single" w:sz="4" w:space="0" w:color="auto"/>
              <w:right w:val="single" w:sz="4" w:space="0" w:color="auto"/>
            </w:tcBorders>
          </w:tcPr>
          <w:p w14:paraId="4A7BC73F" w14:textId="77777777" w:rsidR="003716CB" w:rsidRPr="00B4315F" w:rsidRDefault="003716CB" w:rsidP="00E9681E">
            <w:pPr>
              <w:jc w:val="center"/>
              <w:rPr>
                <w:lang w:val="en-GB"/>
              </w:rPr>
            </w:pPr>
          </w:p>
        </w:tc>
        <w:tc>
          <w:tcPr>
            <w:tcW w:w="2070" w:type="dxa"/>
            <w:tcBorders>
              <w:top w:val="single" w:sz="4" w:space="0" w:color="auto"/>
              <w:left w:val="single" w:sz="4" w:space="0" w:color="auto"/>
              <w:bottom w:val="single" w:sz="4" w:space="0" w:color="auto"/>
              <w:right w:val="single" w:sz="4" w:space="0" w:color="auto"/>
            </w:tcBorders>
          </w:tcPr>
          <w:p w14:paraId="099794AE" w14:textId="77777777" w:rsidR="003716CB" w:rsidRPr="00B4315F" w:rsidRDefault="003716CB" w:rsidP="00E9681E">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172F940E" w14:textId="77777777" w:rsidR="003716CB" w:rsidRPr="00B4315F" w:rsidRDefault="003716CB" w:rsidP="00E9681E">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174FA372" w14:textId="77777777" w:rsidR="003716CB" w:rsidRPr="00B4315F" w:rsidRDefault="003716CB" w:rsidP="00E9681E">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653E1564" w14:textId="77777777" w:rsidR="003716CB" w:rsidRPr="00B4315F" w:rsidRDefault="003716CB" w:rsidP="00E9681E">
            <w:pPr>
              <w:jc w:val="center"/>
              <w:rPr>
                <w:lang w:val="en-GB"/>
              </w:rPr>
            </w:pPr>
          </w:p>
        </w:tc>
      </w:tr>
      <w:tr w:rsidR="003716CB" w:rsidRPr="00B4315F" w14:paraId="51D633A6" w14:textId="77777777" w:rsidTr="00BF1C5A">
        <w:tc>
          <w:tcPr>
            <w:tcW w:w="1638" w:type="dxa"/>
            <w:tcBorders>
              <w:top w:val="single" w:sz="4" w:space="0" w:color="auto"/>
              <w:left w:val="single" w:sz="4" w:space="0" w:color="auto"/>
              <w:bottom w:val="single" w:sz="4" w:space="0" w:color="auto"/>
              <w:right w:val="single" w:sz="4" w:space="0" w:color="auto"/>
            </w:tcBorders>
            <w:hideMark/>
          </w:tcPr>
          <w:p w14:paraId="197A8183" w14:textId="77777777" w:rsidR="003716CB" w:rsidRPr="00B4315F" w:rsidRDefault="00156E0C" w:rsidP="00E9681E">
            <w:pPr>
              <w:ind w:left="270"/>
            </w:pPr>
            <w:r w:rsidRPr="00B4315F">
              <w:t xml:space="preserve">Εβδομάδα </w:t>
            </w:r>
            <w:r w:rsidR="003716CB" w:rsidRPr="00B4315F">
              <w:t>52</w:t>
            </w:r>
          </w:p>
        </w:tc>
        <w:tc>
          <w:tcPr>
            <w:tcW w:w="990" w:type="dxa"/>
            <w:tcBorders>
              <w:top w:val="single" w:sz="4" w:space="0" w:color="auto"/>
              <w:left w:val="single" w:sz="4" w:space="0" w:color="auto"/>
              <w:bottom w:val="single" w:sz="4" w:space="0" w:color="auto"/>
              <w:right w:val="single" w:sz="4" w:space="0" w:color="auto"/>
            </w:tcBorders>
            <w:hideMark/>
          </w:tcPr>
          <w:p w14:paraId="0BC74540" w14:textId="77777777" w:rsidR="003716CB" w:rsidRPr="00B4315F" w:rsidRDefault="003716CB" w:rsidP="00E9681E">
            <w:pPr>
              <w:jc w:val="center"/>
            </w:pPr>
            <w:r w:rsidRPr="00B4315F">
              <w:t>27,2%</w:t>
            </w:r>
          </w:p>
        </w:tc>
        <w:tc>
          <w:tcPr>
            <w:tcW w:w="1620" w:type="dxa"/>
            <w:tcBorders>
              <w:top w:val="single" w:sz="4" w:space="0" w:color="auto"/>
              <w:left w:val="single" w:sz="4" w:space="0" w:color="auto"/>
              <w:bottom w:val="single" w:sz="4" w:space="0" w:color="auto"/>
              <w:right w:val="single" w:sz="4" w:space="0" w:color="auto"/>
            </w:tcBorders>
            <w:hideMark/>
          </w:tcPr>
          <w:p w14:paraId="76B866BD" w14:textId="77777777" w:rsidR="003716CB" w:rsidRPr="00B4315F" w:rsidRDefault="003716CB" w:rsidP="00E9681E">
            <w:pPr>
              <w:jc w:val="center"/>
            </w:pPr>
            <w:r w:rsidRPr="00B4315F">
              <w:t>25,9%</w:t>
            </w:r>
          </w:p>
        </w:tc>
        <w:tc>
          <w:tcPr>
            <w:tcW w:w="2070" w:type="dxa"/>
            <w:tcBorders>
              <w:top w:val="single" w:sz="4" w:space="0" w:color="auto"/>
              <w:left w:val="single" w:sz="4" w:space="0" w:color="auto"/>
              <w:bottom w:val="single" w:sz="4" w:space="0" w:color="auto"/>
              <w:right w:val="single" w:sz="4" w:space="0" w:color="auto"/>
            </w:tcBorders>
            <w:hideMark/>
          </w:tcPr>
          <w:p w14:paraId="1B4A4D3C" w14:textId="77777777" w:rsidR="003716CB" w:rsidRPr="00B4315F" w:rsidRDefault="003716CB" w:rsidP="00E9681E">
            <w:pPr>
              <w:jc w:val="center"/>
            </w:pPr>
            <w:r w:rsidRPr="00B4315F">
              <w:t>45,5%</w:t>
            </w:r>
          </w:p>
        </w:tc>
        <w:tc>
          <w:tcPr>
            <w:tcW w:w="1110" w:type="dxa"/>
            <w:tcBorders>
              <w:top w:val="single" w:sz="4" w:space="0" w:color="auto"/>
              <w:left w:val="single" w:sz="4" w:space="0" w:color="auto"/>
              <w:bottom w:val="single" w:sz="4" w:space="0" w:color="auto"/>
              <w:right w:val="single" w:sz="4" w:space="0" w:color="auto"/>
            </w:tcBorders>
            <w:hideMark/>
          </w:tcPr>
          <w:p w14:paraId="0C81B1EB"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669343E9"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3AA11CAF" w14:textId="77777777" w:rsidR="003716CB" w:rsidRPr="00B4315F" w:rsidRDefault="003716CB" w:rsidP="00E9681E">
            <w:pPr>
              <w:jc w:val="center"/>
            </w:pPr>
            <w:r w:rsidRPr="00B4315F">
              <w:t>0,656</w:t>
            </w:r>
          </w:p>
        </w:tc>
      </w:tr>
      <w:tr w:rsidR="003716CB" w:rsidRPr="00B4315F" w14:paraId="1C2B27D5" w14:textId="77777777" w:rsidTr="006A2129">
        <w:tc>
          <w:tcPr>
            <w:tcW w:w="1638" w:type="dxa"/>
            <w:tcBorders>
              <w:top w:val="single" w:sz="4" w:space="0" w:color="auto"/>
              <w:left w:val="single" w:sz="4" w:space="0" w:color="auto"/>
              <w:bottom w:val="single" w:sz="4" w:space="0" w:color="auto"/>
              <w:right w:val="single" w:sz="4" w:space="0" w:color="auto"/>
            </w:tcBorders>
            <w:hideMark/>
          </w:tcPr>
          <w:p w14:paraId="21884B7C" w14:textId="77777777" w:rsidR="003716CB" w:rsidRPr="00B4315F" w:rsidRDefault="00156E0C" w:rsidP="00E9681E">
            <w:pPr>
              <w:ind w:left="270"/>
            </w:pPr>
            <w:r w:rsidRPr="00B4315F">
              <w:t xml:space="preserve">Εβδομάδα </w:t>
            </w:r>
            <w:r w:rsidR="003716CB" w:rsidRPr="00B4315F">
              <w:t>104</w:t>
            </w:r>
          </w:p>
        </w:tc>
        <w:tc>
          <w:tcPr>
            <w:tcW w:w="990" w:type="dxa"/>
            <w:tcBorders>
              <w:top w:val="single" w:sz="4" w:space="0" w:color="auto"/>
              <w:left w:val="single" w:sz="4" w:space="0" w:color="auto"/>
              <w:bottom w:val="single" w:sz="4" w:space="0" w:color="auto"/>
              <w:right w:val="single" w:sz="4" w:space="0" w:color="auto"/>
            </w:tcBorders>
            <w:hideMark/>
          </w:tcPr>
          <w:p w14:paraId="04C4A845" w14:textId="77777777" w:rsidR="003716CB" w:rsidRPr="00B4315F" w:rsidRDefault="003716CB" w:rsidP="00E9681E">
            <w:pPr>
              <w:jc w:val="center"/>
            </w:pPr>
            <w:r w:rsidRPr="00B4315F">
              <w:t>28,4%</w:t>
            </w:r>
          </w:p>
        </w:tc>
        <w:tc>
          <w:tcPr>
            <w:tcW w:w="1620" w:type="dxa"/>
            <w:tcBorders>
              <w:top w:val="single" w:sz="4" w:space="0" w:color="auto"/>
              <w:left w:val="single" w:sz="4" w:space="0" w:color="auto"/>
              <w:bottom w:val="single" w:sz="4" w:space="0" w:color="auto"/>
              <w:right w:val="single" w:sz="4" w:space="0" w:color="auto"/>
            </w:tcBorders>
            <w:hideMark/>
          </w:tcPr>
          <w:p w14:paraId="077818D7" w14:textId="77777777" w:rsidR="003716CB" w:rsidRPr="00B4315F" w:rsidRDefault="003716CB" w:rsidP="00E9681E">
            <w:pPr>
              <w:jc w:val="center"/>
            </w:pPr>
            <w:r w:rsidRPr="00B4315F">
              <w:t>28,1%</w:t>
            </w:r>
          </w:p>
        </w:tc>
        <w:tc>
          <w:tcPr>
            <w:tcW w:w="2070" w:type="dxa"/>
            <w:tcBorders>
              <w:top w:val="single" w:sz="4" w:space="0" w:color="auto"/>
              <w:left w:val="single" w:sz="4" w:space="0" w:color="auto"/>
              <w:bottom w:val="single" w:sz="4" w:space="0" w:color="auto"/>
              <w:right w:val="single" w:sz="4" w:space="0" w:color="auto"/>
            </w:tcBorders>
            <w:hideMark/>
          </w:tcPr>
          <w:p w14:paraId="255DA54E" w14:textId="77777777" w:rsidR="003716CB" w:rsidRPr="00B4315F" w:rsidRDefault="003716CB" w:rsidP="00E9681E">
            <w:pPr>
              <w:jc w:val="center"/>
            </w:pPr>
            <w:r w:rsidRPr="00B4315F">
              <w:t>46,6%</w:t>
            </w:r>
          </w:p>
        </w:tc>
        <w:tc>
          <w:tcPr>
            <w:tcW w:w="1110" w:type="dxa"/>
            <w:tcBorders>
              <w:top w:val="single" w:sz="4" w:space="0" w:color="auto"/>
              <w:left w:val="single" w:sz="4" w:space="0" w:color="auto"/>
              <w:bottom w:val="single" w:sz="4" w:space="0" w:color="auto"/>
              <w:right w:val="single" w:sz="4" w:space="0" w:color="auto"/>
            </w:tcBorders>
            <w:hideMark/>
          </w:tcPr>
          <w:p w14:paraId="149B79D4"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2B9D8159" w14:textId="77777777" w:rsidR="003716CB" w:rsidRPr="00B4315F" w:rsidRDefault="003716CB" w:rsidP="00E9681E">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54780A2C" w14:textId="77777777" w:rsidR="003716CB" w:rsidRPr="00B4315F" w:rsidRDefault="003716CB" w:rsidP="00E9681E">
            <w:pPr>
              <w:jc w:val="center"/>
            </w:pPr>
            <w:r w:rsidRPr="00B4315F">
              <w:t>0,864</w:t>
            </w:r>
          </w:p>
        </w:tc>
      </w:tr>
      <w:tr w:rsidR="006A2129" w:rsidRPr="00B4315F" w14:paraId="0A1A027C" w14:textId="77777777" w:rsidTr="006A2129">
        <w:tc>
          <w:tcPr>
            <w:tcW w:w="9648" w:type="dxa"/>
            <w:gridSpan w:val="7"/>
            <w:tcBorders>
              <w:top w:val="single" w:sz="4" w:space="0" w:color="auto"/>
              <w:left w:val="nil"/>
              <w:bottom w:val="nil"/>
              <w:right w:val="nil"/>
            </w:tcBorders>
          </w:tcPr>
          <w:p w14:paraId="3EA3D4CB" w14:textId="77777777" w:rsidR="006A2129" w:rsidRPr="007755B3" w:rsidRDefault="006A2129" w:rsidP="006A2129">
            <w:pPr>
              <w:tabs>
                <w:tab w:val="left" w:pos="288"/>
              </w:tabs>
              <w:ind w:left="270" w:hanging="270"/>
              <w:rPr>
                <w:sz w:val="20"/>
              </w:rPr>
            </w:pPr>
            <w:r w:rsidRPr="007755B3">
              <w:rPr>
                <w:sz w:val="20"/>
                <w:vertAlign w:val="superscript"/>
              </w:rPr>
              <w:t>α</w:t>
            </w:r>
            <w:r w:rsidRPr="007755B3">
              <w:rPr>
                <w:sz w:val="20"/>
              </w:rPr>
              <w:t xml:space="preserve"> </w:t>
            </w:r>
            <w:r w:rsidRPr="007755B3">
              <w:rPr>
                <w:sz w:val="20"/>
              </w:rPr>
              <w:tab/>
              <w:t xml:space="preserve">η τιμή p προκύπτει από τη σύγκριση ανά ζεύγη της μονοθεραπείας με μεθοτρεξάτη και της θεραπείας συνδυασμού με adalimumab/μεθοτρεξάτη χρησιμοποιώντας το Μann-Whitney U test </w:t>
            </w:r>
          </w:p>
          <w:p w14:paraId="2E27555A" w14:textId="77777777" w:rsidR="006A2129" w:rsidRPr="007755B3" w:rsidRDefault="006A2129" w:rsidP="006A2129">
            <w:pPr>
              <w:tabs>
                <w:tab w:val="left" w:pos="288"/>
              </w:tabs>
              <w:ind w:left="270" w:hanging="270"/>
              <w:rPr>
                <w:sz w:val="20"/>
              </w:rPr>
            </w:pPr>
            <w:r w:rsidRPr="007755B3">
              <w:rPr>
                <w:sz w:val="20"/>
                <w:vertAlign w:val="superscript"/>
              </w:rPr>
              <w:t>β</w:t>
            </w:r>
            <w:r w:rsidRPr="007755B3">
              <w:rPr>
                <w:sz w:val="20"/>
              </w:rPr>
              <w:t xml:space="preserve"> </w:t>
            </w:r>
            <w:r w:rsidRPr="007755B3">
              <w:rPr>
                <w:sz w:val="20"/>
              </w:rPr>
              <w:tab/>
              <w:t>η τιμή p προκύπτει από τη σύγκριση ανά ζεύγη της μονοθεραπείας με adalimumab και της θεραπείας συνδυασμού με adalimumab/μεθοτρεξάτη χρησιμοποιώντας το Μann-Whitney U test</w:t>
            </w:r>
          </w:p>
          <w:p w14:paraId="36021CDC" w14:textId="77777777" w:rsidR="006A2129" w:rsidRPr="007755B3" w:rsidRDefault="006A2129" w:rsidP="006A2129">
            <w:pPr>
              <w:tabs>
                <w:tab w:val="left" w:pos="288"/>
              </w:tabs>
              <w:ind w:left="270" w:hanging="270"/>
              <w:rPr>
                <w:sz w:val="20"/>
              </w:rPr>
            </w:pPr>
            <w:r w:rsidRPr="007755B3">
              <w:rPr>
                <w:sz w:val="20"/>
                <w:vertAlign w:val="superscript"/>
              </w:rPr>
              <w:t>γ</w:t>
            </w:r>
            <w:r w:rsidRPr="007755B3">
              <w:rPr>
                <w:sz w:val="20"/>
              </w:rPr>
              <w:t xml:space="preserve"> </w:t>
            </w:r>
            <w:r w:rsidRPr="007755B3">
              <w:rPr>
                <w:sz w:val="20"/>
              </w:rPr>
              <w:tab/>
              <w:t>η τιμή p προκύπτει από τη σύγκριση ανά ζεύγη της μονοθεραπείας με adalimumab και της μονοθεραπείας με μεθοτρεξάτη χρησιμοποιώντας το Μann-Whitney U test.</w:t>
            </w:r>
          </w:p>
        </w:tc>
      </w:tr>
    </w:tbl>
    <w:p w14:paraId="22DE0B5E" w14:textId="77777777" w:rsidR="00D2772B" w:rsidRPr="00B4315F" w:rsidRDefault="00D2772B" w:rsidP="00387D0C"/>
    <w:p w14:paraId="3B66D117" w14:textId="77777777" w:rsidR="00D2772B" w:rsidRPr="00B4315F" w:rsidRDefault="00D2772B" w:rsidP="00387D0C">
      <w:pPr>
        <w:pStyle w:val="BodyText"/>
        <w:widowControl/>
        <w:kinsoku w:val="0"/>
        <w:overflowPunct w:val="0"/>
        <w:ind w:left="0"/>
      </w:pPr>
      <w:r w:rsidRPr="00B4315F">
        <w:t>Στην ανοιχτή μελέτη επέκτασης για τη μελέτη RA</w:t>
      </w:r>
      <w:r w:rsidR="008D3AEC" w:rsidRPr="00B4315F">
        <w:rPr>
          <w:lang w:val="en-GB"/>
        </w:rPr>
        <w:t> </w:t>
      </w:r>
      <w:r w:rsidRPr="00B4315F">
        <w:t>V, τα ποσοστά ανταπόκρισης κατά ACR διατηρήθηκαν όταν παρακολουθήθηκαν για διάστημα έως 10</w:t>
      </w:r>
      <w:r w:rsidR="008D3AEC" w:rsidRPr="00B4315F">
        <w:rPr>
          <w:lang w:val="en-GB"/>
        </w:rPr>
        <w:t> </w:t>
      </w:r>
      <w:r w:rsidRPr="00B4315F">
        <w:t>χρόνια. Από τους 542</w:t>
      </w:r>
      <w:r w:rsidR="008D3AEC" w:rsidRPr="00B4315F">
        <w:rPr>
          <w:lang w:val="en-GB"/>
        </w:rPr>
        <w:t> </w:t>
      </w:r>
      <w:r w:rsidRPr="00B4315F">
        <w:t>ασθενείς που τυχαιοποιήθηκαν σε 40</w:t>
      </w:r>
      <w:r w:rsidR="008D3AEC" w:rsidRPr="00B4315F">
        <w:rPr>
          <w:lang w:val="en-GB"/>
        </w:rPr>
        <w:t> </w:t>
      </w:r>
      <w:r w:rsidR="00156E0C" w:rsidRPr="00B4315F">
        <w:t>mg</w:t>
      </w:r>
      <w:r w:rsidRPr="00B4315F">
        <w:t xml:space="preserve"> adalimumab κάθε δεύτερη εβδομάδα, οι 170 ασθενείς συνέχισαν τη θεραπεία με adalimumab 40</w:t>
      </w:r>
      <w:r w:rsidR="008D3AEC" w:rsidRPr="00B4315F">
        <w:rPr>
          <w:lang w:val="en-GB"/>
        </w:rPr>
        <w:t> </w:t>
      </w:r>
      <w:r w:rsidR="00156E0C" w:rsidRPr="00B4315F">
        <w:t>mg</w:t>
      </w:r>
      <w:r w:rsidRPr="00B4315F">
        <w:t xml:space="preserve"> κάθε δεύτερη εβδομάδα για 10</w:t>
      </w:r>
      <w:r w:rsidR="008D3AEC" w:rsidRPr="00B4315F">
        <w:rPr>
          <w:lang w:val="en-GB"/>
        </w:rPr>
        <w:t> </w:t>
      </w:r>
      <w:r w:rsidRPr="00B4315F">
        <w:t>χρόνια. Μεταξύ αυτών, 154</w:t>
      </w:r>
      <w:r w:rsidR="008D3AEC" w:rsidRPr="00B4315F">
        <w:rPr>
          <w:lang w:val="en-GB"/>
        </w:rPr>
        <w:t> </w:t>
      </w:r>
      <w:r w:rsidRPr="00B4315F">
        <w:t>ασθενείς (90,6%) είχαν ανταποκρίσεις κατά ACR 20, 127</w:t>
      </w:r>
      <w:r w:rsidR="008D3AEC" w:rsidRPr="00B4315F">
        <w:rPr>
          <w:lang w:val="en-GB"/>
        </w:rPr>
        <w:t> </w:t>
      </w:r>
      <w:r w:rsidRPr="00B4315F">
        <w:t>ασθενείς (74,7%) είχαν ανταποκρίσεις κατά ACR</w:t>
      </w:r>
      <w:r w:rsidR="008D3AEC" w:rsidRPr="00B4315F">
        <w:rPr>
          <w:lang w:val="en-GB"/>
        </w:rPr>
        <w:t> </w:t>
      </w:r>
      <w:r w:rsidRPr="00B4315F">
        <w:t>50 και 102</w:t>
      </w:r>
      <w:r w:rsidR="008D3AEC" w:rsidRPr="00B4315F">
        <w:rPr>
          <w:lang w:val="en-GB"/>
        </w:rPr>
        <w:t> </w:t>
      </w:r>
      <w:r w:rsidRPr="00B4315F">
        <w:t>ασθενείς (60,0%) είχαν ανταποκρίσεις κατά ACR</w:t>
      </w:r>
      <w:r w:rsidR="008D3AEC" w:rsidRPr="00B4315F">
        <w:rPr>
          <w:lang w:val="en-GB"/>
        </w:rPr>
        <w:t> </w:t>
      </w:r>
      <w:r w:rsidRPr="00B4315F">
        <w:t>70.</w:t>
      </w:r>
    </w:p>
    <w:p w14:paraId="7270452E" w14:textId="77777777" w:rsidR="00D2772B" w:rsidRPr="00B4315F" w:rsidRDefault="00D2772B" w:rsidP="00387D0C">
      <w:pPr>
        <w:pStyle w:val="BodyText"/>
        <w:widowControl/>
        <w:kinsoku w:val="0"/>
        <w:overflowPunct w:val="0"/>
        <w:ind w:left="0"/>
      </w:pPr>
    </w:p>
    <w:p w14:paraId="581AF025" w14:textId="77777777" w:rsidR="00D2772B" w:rsidRPr="00B4315F" w:rsidRDefault="00D2772B" w:rsidP="00387D0C">
      <w:pPr>
        <w:pStyle w:val="BodyText"/>
        <w:widowControl/>
        <w:kinsoku w:val="0"/>
        <w:overflowPunct w:val="0"/>
        <w:ind w:left="0"/>
      </w:pPr>
      <w:r w:rsidRPr="00B4315F">
        <w:t xml:space="preserve">Στην </w:t>
      </w:r>
      <w:r w:rsidR="00156E0C" w:rsidRPr="00B4315F">
        <w:t>Εβδομάδα</w:t>
      </w:r>
      <w:r w:rsidR="008D3AEC" w:rsidRPr="00B4315F">
        <w:rPr>
          <w:lang w:val="en-GB"/>
        </w:rPr>
        <w:t> </w:t>
      </w:r>
      <w:r w:rsidRPr="00B4315F">
        <w:t>52, το 42,9% των ασθενών που έλαβαν θεραπεία συνδυασμού adalimumab/μεθοτρεξάτης πέτυχαν κλινική ύφεση (DAS28 (CRP) &lt;</w:t>
      </w:r>
      <w:r w:rsidR="008D3AEC" w:rsidRPr="00B4315F">
        <w:rPr>
          <w:lang w:val="en-GB"/>
        </w:rPr>
        <w:t> </w:t>
      </w:r>
      <w:r w:rsidRPr="00B4315F">
        <w:t>2,6) συγκριτικά με το 20,6% των ασθενών που έλαβαν μεθοτρεξάτη σε μονοθεραπεία και το 23,4% των ασθενών που έλαβαν adalimumab σε μονοθεραπεία. Η θεραπεία συνδυασμού adalimumab /μεθοτρεξάτης ήταν τόσο κλινικά όσο και στατιστικά ανώτερη από τη μονοθεραπεία με μεθοτρεξάτη (p</w:t>
      </w:r>
      <w:r w:rsidR="008D3AEC" w:rsidRPr="00B4315F">
        <w:rPr>
          <w:lang w:val="en-GB"/>
        </w:rPr>
        <w:t> </w:t>
      </w:r>
      <w:r w:rsidRPr="00B4315F">
        <w:t>&lt;</w:t>
      </w:r>
      <w:r w:rsidR="008D3AEC" w:rsidRPr="00B4315F">
        <w:rPr>
          <w:lang w:val="en-GB"/>
        </w:rPr>
        <w:t> </w:t>
      </w:r>
      <w:r w:rsidRPr="00B4315F">
        <w:t>0,001) και τη μονοθεραπεία με adalimumab (p &lt; 0,001) για την επίτευξη χαμηλής ενεργότητας νόσου σε ασθενείς με προσφάτως διαγνωσθείσα μέτρια έως σοβαρή ρευματοειδή αρθρίτιδα. H ανταπόκριση για τις δύο μονοθεραπείες ήταν παρόμοια (p=0,447). Από τους 342</w:t>
      </w:r>
      <w:r w:rsidR="008D3AEC" w:rsidRPr="00B4315F">
        <w:rPr>
          <w:lang w:val="en-GB"/>
        </w:rPr>
        <w:t> </w:t>
      </w:r>
      <w:r w:rsidRPr="00B4315F">
        <w:t>ασθενείς που αρχικά τυχαιοποιήθηκαν σε μονοθεραπεία με adalimumab ή θεραπεία συνδυασμού adalimumab/μεθοτρεξάτης που συμμετείχαν στην ανοιχτή μελέτη επέκτασης, 171</w:t>
      </w:r>
      <w:r w:rsidR="008D3AEC" w:rsidRPr="00B4315F">
        <w:rPr>
          <w:lang w:val="en-GB"/>
        </w:rPr>
        <w:t> </w:t>
      </w:r>
      <w:r w:rsidRPr="00B4315F">
        <w:t>ασθενείς συμπλήρωσαν 10</w:t>
      </w:r>
      <w:r w:rsidR="008D3AEC" w:rsidRPr="00B4315F">
        <w:rPr>
          <w:lang w:val="en-GB"/>
        </w:rPr>
        <w:t> </w:t>
      </w:r>
      <w:r w:rsidRPr="00B4315F">
        <w:t>χρόνια θεραπείας με adalimumab. Μεταξύ αυτών, 109</w:t>
      </w:r>
      <w:r w:rsidR="008D3AEC" w:rsidRPr="00B4315F">
        <w:rPr>
          <w:lang w:val="en-GB"/>
        </w:rPr>
        <w:t> </w:t>
      </w:r>
      <w:r w:rsidRPr="00B4315F">
        <w:t>άτομα (63,7%) έχουν αναφερθεί να βρίσκονται σε ύφεση στα 10</w:t>
      </w:r>
      <w:r w:rsidR="00C323AB" w:rsidRPr="00B4315F">
        <w:rPr>
          <w:lang w:val="en-US"/>
        </w:rPr>
        <w:t> </w:t>
      </w:r>
      <w:r w:rsidRPr="00B4315F">
        <w:t>χρόνια.</w:t>
      </w:r>
    </w:p>
    <w:p w14:paraId="1C7B8DCA" w14:textId="77777777" w:rsidR="00D2772B" w:rsidRPr="00B4315F" w:rsidRDefault="00D2772B" w:rsidP="00387D0C">
      <w:pPr>
        <w:pStyle w:val="BodyText"/>
        <w:widowControl/>
        <w:kinsoku w:val="0"/>
        <w:overflowPunct w:val="0"/>
        <w:ind w:left="0"/>
      </w:pPr>
    </w:p>
    <w:p w14:paraId="4AFB49C3" w14:textId="77777777" w:rsidR="00D2772B" w:rsidRPr="00B4315F" w:rsidRDefault="00D2772B" w:rsidP="00ED34EF">
      <w:pPr>
        <w:pStyle w:val="BodyText"/>
        <w:keepNext/>
        <w:widowControl/>
        <w:kinsoku w:val="0"/>
        <w:overflowPunct w:val="0"/>
        <w:ind w:left="0"/>
      </w:pPr>
      <w:r w:rsidRPr="00B4315F">
        <w:rPr>
          <w:i/>
          <w:iCs/>
          <w:u w:val="single"/>
        </w:rPr>
        <w:lastRenderedPageBreak/>
        <w:t>Ακτινολογική ανταπόκριση</w:t>
      </w:r>
    </w:p>
    <w:p w14:paraId="25498D57" w14:textId="77777777" w:rsidR="00D2772B" w:rsidRPr="00B4315F" w:rsidRDefault="00D2772B" w:rsidP="00ED34EF">
      <w:pPr>
        <w:pStyle w:val="BodyText"/>
        <w:keepNext/>
        <w:widowControl/>
        <w:kinsoku w:val="0"/>
        <w:overflowPunct w:val="0"/>
        <w:ind w:left="0"/>
        <w:rPr>
          <w:i/>
          <w:iCs/>
        </w:rPr>
      </w:pPr>
    </w:p>
    <w:p w14:paraId="11C011BC" w14:textId="77777777" w:rsidR="00D2772B" w:rsidRPr="00B4315F" w:rsidRDefault="00D2772B" w:rsidP="00387D0C">
      <w:pPr>
        <w:pStyle w:val="BodyText"/>
        <w:widowControl/>
        <w:kinsoku w:val="0"/>
        <w:overflowPunct w:val="0"/>
        <w:ind w:left="0"/>
      </w:pPr>
      <w:r w:rsidRPr="00B4315F">
        <w:t>Στη μελέτη RA</w:t>
      </w:r>
      <w:r w:rsidR="00736F63" w:rsidRPr="00B4315F">
        <w:rPr>
          <w:lang w:val="en-GB"/>
        </w:rPr>
        <w:t> </w:t>
      </w:r>
      <w:r w:rsidRPr="00B4315F">
        <w:t>ΙΙΙ, όπου οι ασθενείς που λάμβαναν adalimumab είχαν ρευματοειδή αρθρίτιδα μέσης διάρκειας περίπου 11</w:t>
      </w:r>
      <w:r w:rsidR="00736F63" w:rsidRPr="00B4315F">
        <w:rPr>
          <w:lang w:val="en-GB"/>
        </w:rPr>
        <w:t> </w:t>
      </w:r>
      <w:r w:rsidR="00156E0C" w:rsidRPr="00B4315F">
        <w:t>ετών</w:t>
      </w:r>
      <w:r w:rsidRPr="00B4315F">
        <w:t>, η αρθρική δομική βλάβη αξιολογήθηκε ακτινολογικά και ορίστηκε ως η μεταβολή του τροποποιημένου Total Sharp Score (TSS) και των επιμέρους δεικτών του, της βαθμολογίας των διαβρώσεων και της βαθμολογίας της στένωσης του μεσαρθρίου διαστήματος (JSN). Οι ασθενείς που λάμβαναν adalimumab/MTX έδειξαν σημαντικά μικρότερη ακτινολογική επιδείνωση από τους ασθενείς που λάμβαναν ΜΤΧ ως μονοθεραπεία στους 6 και 12</w:t>
      </w:r>
      <w:r w:rsidR="00736F63" w:rsidRPr="00B4315F">
        <w:rPr>
          <w:lang w:val="en-GB"/>
        </w:rPr>
        <w:t> </w:t>
      </w:r>
      <w:r w:rsidRPr="00B4315F">
        <w:t>μήνες (βλέπε Πίνακα</w:t>
      </w:r>
      <w:r w:rsidR="00736F63" w:rsidRPr="00B4315F">
        <w:rPr>
          <w:lang w:val="en-GB"/>
        </w:rPr>
        <w:t> </w:t>
      </w:r>
      <w:r w:rsidR="001C6DDB">
        <w:t>9</w:t>
      </w:r>
      <w:r w:rsidRPr="00B4315F">
        <w:t>).</w:t>
      </w:r>
    </w:p>
    <w:p w14:paraId="10750595" w14:textId="77777777" w:rsidR="00D2772B" w:rsidRPr="00B4315F" w:rsidRDefault="00D2772B" w:rsidP="00387D0C">
      <w:pPr>
        <w:pStyle w:val="BodyText"/>
        <w:widowControl/>
        <w:kinsoku w:val="0"/>
        <w:overflowPunct w:val="0"/>
        <w:ind w:left="0"/>
        <w:rPr>
          <w:szCs w:val="21"/>
        </w:rPr>
      </w:pPr>
    </w:p>
    <w:p w14:paraId="7463E604" w14:textId="77777777" w:rsidR="00D2772B" w:rsidRPr="00B4315F" w:rsidRDefault="00D2772B" w:rsidP="00387D0C">
      <w:pPr>
        <w:pStyle w:val="BodyText"/>
        <w:widowControl/>
        <w:kinsoku w:val="0"/>
        <w:overflowPunct w:val="0"/>
        <w:ind w:left="0"/>
      </w:pPr>
      <w:r w:rsidRPr="00B4315F">
        <w:t>Στην ανοιχτή μελέτη επέκτασης για τη μελέτη RA</w:t>
      </w:r>
      <w:r w:rsidR="00736F63" w:rsidRPr="00B4315F">
        <w:rPr>
          <w:lang w:val="en-GB"/>
        </w:rPr>
        <w:t> </w:t>
      </w:r>
      <w:r w:rsidRPr="00B4315F">
        <w:t>ΙΙΙ, η αναστολή της εξέλιξης της δομικής βλάβης διατηρήθηκε για 8 και 10</w:t>
      </w:r>
      <w:r w:rsidR="00736F63" w:rsidRPr="00B4315F">
        <w:rPr>
          <w:lang w:val="en-GB"/>
        </w:rPr>
        <w:t> </w:t>
      </w:r>
      <w:r w:rsidRPr="00B4315F">
        <w:t>χρόνια σε μία υποομάδα ασθενών. Στα 8</w:t>
      </w:r>
      <w:r w:rsidR="00C323AB" w:rsidRPr="00B4315F">
        <w:rPr>
          <w:lang w:val="en-US"/>
        </w:rPr>
        <w:t> </w:t>
      </w:r>
      <w:r w:rsidRPr="00B4315F">
        <w:t>χρόνια, 81 από 207</w:t>
      </w:r>
      <w:r w:rsidR="00C323AB" w:rsidRPr="00B4315F">
        <w:rPr>
          <w:lang w:val="en-US"/>
        </w:rPr>
        <w:t> </w:t>
      </w:r>
      <w:r w:rsidRPr="00B4315F">
        <w:t>ασθενείς οι οποίοι αρχικά έλαβαν 40</w:t>
      </w:r>
      <w:r w:rsidR="00736F63" w:rsidRPr="00B4315F">
        <w:rPr>
          <w:lang w:val="en-GB"/>
        </w:rPr>
        <w:t> </w:t>
      </w:r>
      <w:r w:rsidR="00156E0C" w:rsidRPr="00B4315F">
        <w:t>mg</w:t>
      </w:r>
      <w:r w:rsidRPr="00B4315F">
        <w:t xml:space="preserve"> adalimumab κάθε δεύτερη εβδομάδα αξιολογήθηκαν ακτινολογικά. Από αυτούς, 48</w:t>
      </w:r>
      <w:r w:rsidR="00736F63" w:rsidRPr="00B4315F">
        <w:rPr>
          <w:lang w:val="en-GB"/>
        </w:rPr>
        <w:t> </w:t>
      </w:r>
      <w:r w:rsidRPr="00B4315F">
        <w:t>ασθενείς δεν έδειξαν καμία εξέλιξη της δομικής βλάβης όπως ορίζεται από τη μεταβολή από την αρχική βαθμολογία αναφοράς του τροποποιημένου Total Sharp Score (mTSS) της τάξεως του 0,5 ή λιγότερο. Στα 10</w:t>
      </w:r>
      <w:r w:rsidR="00C323AB" w:rsidRPr="00B4315F">
        <w:rPr>
          <w:lang w:val="en-US"/>
        </w:rPr>
        <w:t> </w:t>
      </w:r>
      <w:r w:rsidRPr="00B4315F">
        <w:t>χρόνια, 79 από 207</w:t>
      </w:r>
      <w:r w:rsidR="00736F63" w:rsidRPr="00B4315F">
        <w:rPr>
          <w:lang w:val="en-GB"/>
        </w:rPr>
        <w:t> </w:t>
      </w:r>
      <w:r w:rsidRPr="00B4315F">
        <w:t>ασθενείς οι οποίοι αρχικά έλαβαν 40</w:t>
      </w:r>
      <w:r w:rsidR="00156E0C" w:rsidRPr="00B4315F">
        <w:t xml:space="preserve"> mg</w:t>
      </w:r>
      <w:r w:rsidRPr="00B4315F">
        <w:t xml:space="preserve"> adalimumab κάθε δεύτερη εβδομάδα αξιολογήθηκαν ακτινολογικά. Από αυτούς, 40</w:t>
      </w:r>
      <w:r w:rsidR="00736F63" w:rsidRPr="00B4315F">
        <w:rPr>
          <w:lang w:val="en-GB"/>
        </w:rPr>
        <w:t> </w:t>
      </w:r>
      <w:r w:rsidRPr="00B4315F">
        <w:t>ασθενείς δεν έδειξαν καμία εξέλιξη της δομικής βλάβης όπως ορίζεται από τη μεταβολή από την αρχική βαθμολογία αναφοράς του τροποποιημένου Total Sharp Score (mTSS) της τάξεως του 0,5 ή λιγότερο.</w:t>
      </w:r>
    </w:p>
    <w:p w14:paraId="377C0CD5" w14:textId="77777777" w:rsidR="00D2772B" w:rsidRPr="00B4315F" w:rsidRDefault="00D2772B" w:rsidP="00387D0C"/>
    <w:p w14:paraId="2D051814" w14:textId="77777777" w:rsidR="00713CC8" w:rsidRPr="00B4315F" w:rsidRDefault="00156E0C" w:rsidP="00D162F7">
      <w:pPr>
        <w:pStyle w:val="Heading1"/>
        <w:keepNext/>
        <w:widowControl/>
        <w:kinsoku w:val="0"/>
        <w:overflowPunct w:val="0"/>
        <w:ind w:left="0"/>
      </w:pPr>
      <w:r w:rsidRPr="00B4315F">
        <w:t xml:space="preserve">Πίνακας </w:t>
      </w:r>
      <w:r w:rsidR="001C6DDB">
        <w:t>9</w:t>
      </w:r>
      <w:r w:rsidR="00C323AB" w:rsidRPr="00B4315F">
        <w:rPr>
          <w:b w:val="0"/>
          <w:bCs w:val="0"/>
        </w:rPr>
        <w:t>.</w:t>
      </w:r>
      <w:r w:rsidR="00EA1984" w:rsidRPr="00B4315F">
        <w:t xml:space="preserve"> </w:t>
      </w:r>
      <w:r w:rsidR="00713CC8" w:rsidRPr="00E31204">
        <w:rPr>
          <w:bCs w:val="0"/>
        </w:rPr>
        <w:t xml:space="preserve">Μέσες </w:t>
      </w:r>
      <w:r w:rsidR="00C323AB" w:rsidRPr="00E31204">
        <w:rPr>
          <w:bCs w:val="0"/>
        </w:rPr>
        <w:t>α</w:t>
      </w:r>
      <w:r w:rsidR="00713CC8" w:rsidRPr="00E31204">
        <w:rPr>
          <w:bCs w:val="0"/>
        </w:rPr>
        <w:t xml:space="preserve">κτινολογικές </w:t>
      </w:r>
      <w:r w:rsidR="00C323AB" w:rsidRPr="00E31204">
        <w:rPr>
          <w:bCs w:val="0"/>
        </w:rPr>
        <w:t>α</w:t>
      </w:r>
      <w:r w:rsidR="00713CC8" w:rsidRPr="00E31204">
        <w:rPr>
          <w:bCs w:val="0"/>
        </w:rPr>
        <w:t xml:space="preserve">λλαγές </w:t>
      </w:r>
      <w:r w:rsidR="00C323AB" w:rsidRPr="00E31204">
        <w:rPr>
          <w:bCs w:val="0"/>
        </w:rPr>
        <w:t>μ</w:t>
      </w:r>
      <w:r w:rsidR="00713CC8" w:rsidRPr="00E31204">
        <w:rPr>
          <w:bCs w:val="0"/>
        </w:rPr>
        <w:t xml:space="preserve">ετά τους 12 </w:t>
      </w:r>
      <w:r w:rsidR="00C323AB" w:rsidRPr="00E31204">
        <w:rPr>
          <w:bCs w:val="0"/>
        </w:rPr>
        <w:t>μ</w:t>
      </w:r>
      <w:r w:rsidR="00713CC8" w:rsidRPr="00E31204">
        <w:rPr>
          <w:bCs w:val="0"/>
        </w:rPr>
        <w:t xml:space="preserve">ήνες στη </w:t>
      </w:r>
      <w:r w:rsidR="00C323AB" w:rsidRPr="00E31204">
        <w:rPr>
          <w:bCs w:val="0"/>
        </w:rPr>
        <w:t>μ</w:t>
      </w:r>
      <w:r w:rsidR="00713CC8" w:rsidRPr="00E31204">
        <w:rPr>
          <w:bCs w:val="0"/>
        </w:rPr>
        <w:t xml:space="preserve">ελέτη </w:t>
      </w:r>
      <w:r w:rsidR="00FC1FEE" w:rsidRPr="00E31204">
        <w:rPr>
          <w:bCs w:val="0"/>
        </w:rPr>
        <w:t>RA I</w:t>
      </w:r>
      <w:r w:rsidR="00713CC8" w:rsidRPr="00E31204">
        <w:rPr>
          <w:bCs w:val="0"/>
        </w:rPr>
        <w:t>II</w:t>
      </w:r>
    </w:p>
    <w:p w14:paraId="377982CB" w14:textId="77777777" w:rsidR="00713CC8" w:rsidRPr="00B4315F" w:rsidRDefault="00713CC8" w:rsidP="00387D0C">
      <w:pPr>
        <w:pStyle w:val="BodyText"/>
        <w:keepNext/>
        <w:widowControl/>
        <w:kinsoku w:val="0"/>
        <w:overflowPunct w:val="0"/>
        <w:ind w:left="0"/>
        <w:rPr>
          <w:bCs/>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249"/>
        <w:gridCol w:w="2108"/>
        <w:gridCol w:w="2357"/>
        <w:gridCol w:w="1453"/>
      </w:tblGrid>
      <w:tr w:rsidR="00713CC8" w:rsidRPr="00B4315F" w14:paraId="6F23C661" w14:textId="77777777" w:rsidTr="00D162F7">
        <w:trPr>
          <w:cantSplit/>
        </w:trPr>
        <w:tc>
          <w:tcPr>
            <w:tcW w:w="1947" w:type="dxa"/>
            <w:shd w:val="clear" w:color="auto" w:fill="auto"/>
          </w:tcPr>
          <w:p w14:paraId="4B9B832E" w14:textId="77777777" w:rsidR="00713CC8" w:rsidRPr="00B4315F" w:rsidRDefault="00713CC8" w:rsidP="00982118">
            <w:pPr>
              <w:rPr>
                <w:b/>
              </w:rPr>
            </w:pPr>
          </w:p>
        </w:tc>
        <w:tc>
          <w:tcPr>
            <w:tcW w:w="1280" w:type="dxa"/>
            <w:shd w:val="clear" w:color="auto" w:fill="auto"/>
          </w:tcPr>
          <w:p w14:paraId="280468F5" w14:textId="77777777" w:rsidR="00713CC8" w:rsidRPr="00B4315F" w:rsidRDefault="00713CC8" w:rsidP="005A68B9">
            <w:pPr>
              <w:pStyle w:val="TableParagraph"/>
              <w:widowControl/>
              <w:kinsoku w:val="0"/>
              <w:overflowPunct w:val="0"/>
              <w:spacing w:before="12" w:line="252" w:lineRule="exact"/>
              <w:ind w:left="102" w:right="90"/>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α</w:t>
            </w:r>
          </w:p>
        </w:tc>
        <w:tc>
          <w:tcPr>
            <w:tcW w:w="2165" w:type="dxa"/>
            <w:shd w:val="clear" w:color="auto" w:fill="auto"/>
          </w:tcPr>
          <w:p w14:paraId="4C3B5266" w14:textId="77777777" w:rsidR="00713CC8" w:rsidRPr="00B4315F" w:rsidRDefault="00E56A72" w:rsidP="005A68B9">
            <w:pPr>
              <w:pStyle w:val="TableParagraph"/>
              <w:widowControl/>
              <w:kinsoku w:val="0"/>
              <w:overflowPunct w:val="0"/>
              <w:spacing w:before="8"/>
              <w:ind w:left="337" w:right="277" w:hanging="60"/>
              <w:jc w:val="center"/>
              <w:rPr>
                <w:rFonts w:ascii="Times New Roman" w:hAnsi="Times New Roman"/>
                <w:b/>
              </w:rPr>
            </w:pPr>
            <w:r w:rsidRPr="00B4315F">
              <w:rPr>
                <w:rFonts w:ascii="Times New Roman" w:hAnsi="Times New Roman"/>
                <w:b/>
              </w:rPr>
              <w:t>Adalimumab/MTX 40</w:t>
            </w:r>
            <w:r w:rsidR="00156E0C" w:rsidRPr="00B4315F">
              <w:rPr>
                <w:rFonts w:ascii="Times New Roman" w:hAnsi="Times New Roman"/>
                <w:b/>
              </w:rPr>
              <w:t xml:space="preserve"> mg</w:t>
            </w:r>
            <w:r w:rsidRPr="00B4315F">
              <w:rPr>
                <w:rFonts w:ascii="Times New Roman" w:hAnsi="Times New Roman"/>
                <w:b/>
              </w:rPr>
              <w:t xml:space="preserve"> κάθε δεύτερη εβδομάδα</w:t>
            </w:r>
          </w:p>
        </w:tc>
        <w:tc>
          <w:tcPr>
            <w:tcW w:w="2421" w:type="dxa"/>
            <w:shd w:val="clear" w:color="auto" w:fill="auto"/>
          </w:tcPr>
          <w:p w14:paraId="1AD4F344" w14:textId="77777777" w:rsidR="00713CC8" w:rsidRPr="00B4315F" w:rsidRDefault="00713CC8" w:rsidP="005A68B9">
            <w:pPr>
              <w:pStyle w:val="TableParagraph"/>
              <w:widowControl/>
              <w:kinsoku w:val="0"/>
              <w:overflowPunct w:val="0"/>
              <w:spacing w:before="15" w:line="231" w:lineRule="auto"/>
              <w:ind w:left="117" w:right="115" w:hanging="1"/>
              <w:jc w:val="center"/>
              <w:rPr>
                <w:rFonts w:ascii="Times New Roman" w:hAnsi="Times New Roman"/>
                <w:b/>
              </w:rPr>
            </w:pPr>
            <w:r w:rsidRPr="00B4315F">
              <w:rPr>
                <w:rFonts w:ascii="Times New Roman" w:hAnsi="Times New Roman"/>
                <w:b/>
              </w:rPr>
              <w:t>Εικονικό φάρμακο/MTX- Adalimumab/MTX (95% διάστημα εμπιστοσύνης</w:t>
            </w:r>
            <w:r w:rsidRPr="00B4315F">
              <w:rPr>
                <w:rFonts w:ascii="Times New Roman" w:hAnsi="Times New Roman"/>
                <w:b/>
                <w:vertAlign w:val="superscript"/>
              </w:rPr>
              <w:t>β</w:t>
            </w:r>
            <w:r w:rsidRPr="00B4315F">
              <w:rPr>
                <w:rFonts w:ascii="Times New Roman" w:hAnsi="Times New Roman"/>
                <w:b/>
              </w:rPr>
              <w:t>)</w:t>
            </w:r>
          </w:p>
        </w:tc>
        <w:tc>
          <w:tcPr>
            <w:tcW w:w="1490" w:type="dxa"/>
            <w:shd w:val="clear" w:color="auto" w:fill="auto"/>
          </w:tcPr>
          <w:p w14:paraId="768533DE" w14:textId="77777777" w:rsidR="00713CC8" w:rsidRPr="00B4315F" w:rsidRDefault="00713CC8" w:rsidP="005A68B9">
            <w:pPr>
              <w:pStyle w:val="TableParagraph"/>
              <w:widowControl/>
              <w:kinsoku w:val="0"/>
              <w:overflowPunct w:val="0"/>
              <w:spacing w:before="8"/>
              <w:ind w:left="438" w:hanging="438"/>
              <w:jc w:val="center"/>
              <w:rPr>
                <w:rFonts w:ascii="Times New Roman" w:hAnsi="Times New Roman"/>
                <w:b/>
              </w:rPr>
            </w:pPr>
            <w:r w:rsidRPr="00B4315F">
              <w:rPr>
                <w:rFonts w:ascii="Times New Roman" w:hAnsi="Times New Roman"/>
                <w:b/>
              </w:rPr>
              <w:t>Τιμή p</w:t>
            </w:r>
          </w:p>
        </w:tc>
      </w:tr>
      <w:tr w:rsidR="00713CC8" w:rsidRPr="00B4315F" w14:paraId="1744763A" w14:textId="77777777" w:rsidTr="00D162F7">
        <w:trPr>
          <w:cantSplit/>
        </w:trPr>
        <w:tc>
          <w:tcPr>
            <w:tcW w:w="1947" w:type="dxa"/>
            <w:shd w:val="clear" w:color="auto" w:fill="auto"/>
          </w:tcPr>
          <w:p w14:paraId="4A7E6575" w14:textId="77777777" w:rsidR="00713CC8" w:rsidRPr="00B4315F" w:rsidRDefault="00713CC8" w:rsidP="005A68B9">
            <w:pPr>
              <w:pStyle w:val="TableParagraph"/>
              <w:widowControl/>
              <w:kinsoku w:val="0"/>
              <w:overflowPunct w:val="0"/>
              <w:spacing w:before="7"/>
              <w:rPr>
                <w:rFonts w:ascii="Times New Roman" w:hAnsi="Times New Roman"/>
              </w:rPr>
            </w:pPr>
            <w:r w:rsidRPr="00B4315F">
              <w:rPr>
                <w:rFonts w:ascii="Times New Roman" w:hAnsi="Times New Roman"/>
              </w:rPr>
              <w:t>Total Sharp Score</w:t>
            </w:r>
          </w:p>
        </w:tc>
        <w:tc>
          <w:tcPr>
            <w:tcW w:w="1280" w:type="dxa"/>
            <w:shd w:val="clear" w:color="auto" w:fill="auto"/>
          </w:tcPr>
          <w:p w14:paraId="6E071AD5" w14:textId="77777777" w:rsidR="00713CC8" w:rsidRPr="00B4315F" w:rsidRDefault="00713CC8"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2,7</w:t>
            </w:r>
          </w:p>
        </w:tc>
        <w:tc>
          <w:tcPr>
            <w:tcW w:w="2165" w:type="dxa"/>
            <w:shd w:val="clear" w:color="auto" w:fill="auto"/>
          </w:tcPr>
          <w:p w14:paraId="219D5BB6" w14:textId="77777777" w:rsidR="00713CC8" w:rsidRPr="00B4315F" w:rsidRDefault="00713CC8"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0,1</w:t>
            </w:r>
          </w:p>
        </w:tc>
        <w:tc>
          <w:tcPr>
            <w:tcW w:w="2421" w:type="dxa"/>
            <w:shd w:val="clear" w:color="auto" w:fill="auto"/>
          </w:tcPr>
          <w:p w14:paraId="2CD4122F" w14:textId="77777777" w:rsidR="00713CC8" w:rsidRPr="00B4315F" w:rsidRDefault="00713CC8" w:rsidP="005A68B9">
            <w:pPr>
              <w:pStyle w:val="TableParagraph"/>
              <w:widowControl/>
              <w:kinsoku w:val="0"/>
              <w:overflowPunct w:val="0"/>
              <w:spacing w:before="7"/>
              <w:ind w:left="424"/>
              <w:rPr>
                <w:rFonts w:ascii="Times New Roman" w:hAnsi="Times New Roman"/>
              </w:rPr>
            </w:pPr>
            <w:r w:rsidRPr="00B4315F">
              <w:rPr>
                <w:rFonts w:ascii="Times New Roman" w:hAnsi="Times New Roman"/>
              </w:rPr>
              <w:t>2,6 (1,4, 3,8)</w:t>
            </w:r>
          </w:p>
        </w:tc>
        <w:tc>
          <w:tcPr>
            <w:tcW w:w="1490" w:type="dxa"/>
            <w:shd w:val="clear" w:color="auto" w:fill="auto"/>
          </w:tcPr>
          <w:p w14:paraId="5ECA7056" w14:textId="77777777" w:rsidR="00713CC8" w:rsidRPr="00B4315F" w:rsidRDefault="00713CC8" w:rsidP="005A68B9">
            <w:pPr>
              <w:pStyle w:val="TableParagraph"/>
              <w:widowControl/>
              <w:kinsoku w:val="0"/>
              <w:overflowPunct w:val="0"/>
              <w:spacing w:line="260" w:lineRule="exact"/>
              <w:ind w:left="399"/>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r w:rsidRPr="00B4315F">
              <w:rPr>
                <w:rFonts w:ascii="Times New Roman" w:hAnsi="Times New Roman"/>
                <w:vertAlign w:val="superscript"/>
              </w:rPr>
              <w:t>γ</w:t>
            </w:r>
          </w:p>
        </w:tc>
      </w:tr>
      <w:tr w:rsidR="00713CC8" w:rsidRPr="00B4315F" w14:paraId="767C2611" w14:textId="77777777" w:rsidTr="00D162F7">
        <w:trPr>
          <w:cantSplit/>
        </w:trPr>
        <w:tc>
          <w:tcPr>
            <w:tcW w:w="1947" w:type="dxa"/>
            <w:shd w:val="clear" w:color="auto" w:fill="auto"/>
          </w:tcPr>
          <w:p w14:paraId="38784086" w14:textId="77777777" w:rsidR="00713CC8" w:rsidRPr="00B4315F" w:rsidRDefault="00713CC8" w:rsidP="005A68B9">
            <w:pPr>
              <w:pStyle w:val="TableParagraph"/>
              <w:widowControl/>
              <w:kinsoku w:val="0"/>
              <w:overflowPunct w:val="0"/>
              <w:spacing w:before="7"/>
              <w:rPr>
                <w:rFonts w:ascii="Times New Roman" w:hAnsi="Times New Roman"/>
              </w:rPr>
            </w:pPr>
            <w:r w:rsidRPr="00B4315F">
              <w:rPr>
                <w:rFonts w:ascii="Times New Roman" w:hAnsi="Times New Roman"/>
              </w:rPr>
              <w:t>Βαθμολογία διαβρώσεων</w:t>
            </w:r>
          </w:p>
        </w:tc>
        <w:tc>
          <w:tcPr>
            <w:tcW w:w="1280" w:type="dxa"/>
            <w:shd w:val="clear" w:color="auto" w:fill="auto"/>
          </w:tcPr>
          <w:p w14:paraId="78502A05" w14:textId="77777777" w:rsidR="00713CC8" w:rsidRPr="00B4315F" w:rsidRDefault="00713CC8"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1,6</w:t>
            </w:r>
          </w:p>
        </w:tc>
        <w:tc>
          <w:tcPr>
            <w:tcW w:w="2165" w:type="dxa"/>
            <w:shd w:val="clear" w:color="auto" w:fill="auto"/>
          </w:tcPr>
          <w:p w14:paraId="3668FDC0" w14:textId="77777777" w:rsidR="00713CC8" w:rsidRPr="00B4315F" w:rsidRDefault="00713CC8"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0,0</w:t>
            </w:r>
          </w:p>
        </w:tc>
        <w:tc>
          <w:tcPr>
            <w:tcW w:w="2421" w:type="dxa"/>
            <w:shd w:val="clear" w:color="auto" w:fill="auto"/>
          </w:tcPr>
          <w:p w14:paraId="74DB7302" w14:textId="77777777" w:rsidR="00713CC8" w:rsidRPr="00B4315F" w:rsidRDefault="00713CC8" w:rsidP="005A68B9">
            <w:pPr>
              <w:pStyle w:val="TableParagraph"/>
              <w:widowControl/>
              <w:kinsoku w:val="0"/>
              <w:overflowPunct w:val="0"/>
              <w:spacing w:before="7"/>
              <w:ind w:left="426"/>
              <w:rPr>
                <w:rFonts w:ascii="Times New Roman" w:hAnsi="Times New Roman"/>
              </w:rPr>
            </w:pPr>
            <w:r w:rsidRPr="00B4315F">
              <w:rPr>
                <w:rFonts w:ascii="Times New Roman" w:hAnsi="Times New Roman"/>
              </w:rPr>
              <w:t>1,6 (0,9, 2,2)</w:t>
            </w:r>
          </w:p>
        </w:tc>
        <w:tc>
          <w:tcPr>
            <w:tcW w:w="1490" w:type="dxa"/>
            <w:shd w:val="clear" w:color="auto" w:fill="auto"/>
          </w:tcPr>
          <w:p w14:paraId="21D7FFC6" w14:textId="77777777" w:rsidR="00713CC8" w:rsidRPr="00B4315F" w:rsidRDefault="00713CC8" w:rsidP="005A68B9">
            <w:pPr>
              <w:pStyle w:val="TableParagraph"/>
              <w:widowControl/>
              <w:kinsoku w:val="0"/>
              <w:overflowPunct w:val="0"/>
              <w:spacing w:before="7"/>
              <w:ind w:left="430"/>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p>
        </w:tc>
      </w:tr>
      <w:tr w:rsidR="00713CC8" w:rsidRPr="00B4315F" w14:paraId="07C2BCAA" w14:textId="77777777" w:rsidTr="00D162F7">
        <w:trPr>
          <w:cantSplit/>
        </w:trPr>
        <w:tc>
          <w:tcPr>
            <w:tcW w:w="1947" w:type="dxa"/>
            <w:tcBorders>
              <w:bottom w:val="single" w:sz="4" w:space="0" w:color="auto"/>
            </w:tcBorders>
            <w:shd w:val="clear" w:color="auto" w:fill="auto"/>
          </w:tcPr>
          <w:p w14:paraId="13CD63E6" w14:textId="77777777" w:rsidR="00713CC8" w:rsidRPr="00B4315F" w:rsidRDefault="00713CC8" w:rsidP="005A68B9">
            <w:pPr>
              <w:pStyle w:val="TableParagraph"/>
              <w:widowControl/>
              <w:kinsoku w:val="0"/>
              <w:overflowPunct w:val="0"/>
              <w:spacing w:line="260" w:lineRule="exact"/>
              <w:rPr>
                <w:rFonts w:ascii="Times New Roman" w:hAnsi="Times New Roman"/>
              </w:rPr>
            </w:pPr>
            <w:r w:rsidRPr="00B4315F">
              <w:rPr>
                <w:rFonts w:ascii="Times New Roman" w:hAnsi="Times New Roman"/>
              </w:rPr>
              <w:t>Βαθμολογία JSN</w:t>
            </w:r>
            <w:r w:rsidRPr="00B4315F">
              <w:rPr>
                <w:rFonts w:ascii="Times New Roman" w:hAnsi="Times New Roman"/>
                <w:vertAlign w:val="superscript"/>
              </w:rPr>
              <w:t>δ</w:t>
            </w:r>
          </w:p>
        </w:tc>
        <w:tc>
          <w:tcPr>
            <w:tcW w:w="1280" w:type="dxa"/>
            <w:tcBorders>
              <w:bottom w:val="single" w:sz="4" w:space="0" w:color="auto"/>
            </w:tcBorders>
            <w:shd w:val="clear" w:color="auto" w:fill="auto"/>
          </w:tcPr>
          <w:p w14:paraId="497E1CA3" w14:textId="77777777" w:rsidR="00713CC8" w:rsidRPr="00B4315F" w:rsidRDefault="00713CC8"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1,0</w:t>
            </w:r>
          </w:p>
        </w:tc>
        <w:tc>
          <w:tcPr>
            <w:tcW w:w="2165" w:type="dxa"/>
            <w:tcBorders>
              <w:bottom w:val="single" w:sz="4" w:space="0" w:color="auto"/>
            </w:tcBorders>
            <w:shd w:val="clear" w:color="auto" w:fill="auto"/>
          </w:tcPr>
          <w:p w14:paraId="061D67E5" w14:textId="77777777" w:rsidR="00713CC8" w:rsidRPr="00B4315F" w:rsidRDefault="00713CC8"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0,1</w:t>
            </w:r>
          </w:p>
        </w:tc>
        <w:tc>
          <w:tcPr>
            <w:tcW w:w="2421" w:type="dxa"/>
            <w:tcBorders>
              <w:bottom w:val="single" w:sz="4" w:space="0" w:color="auto"/>
            </w:tcBorders>
            <w:shd w:val="clear" w:color="auto" w:fill="auto"/>
          </w:tcPr>
          <w:p w14:paraId="31276507" w14:textId="77777777" w:rsidR="00713CC8" w:rsidRPr="00B4315F" w:rsidRDefault="00713CC8" w:rsidP="005A68B9">
            <w:pPr>
              <w:pStyle w:val="TableParagraph"/>
              <w:widowControl/>
              <w:kinsoku w:val="0"/>
              <w:overflowPunct w:val="0"/>
              <w:spacing w:before="7"/>
              <w:ind w:left="426"/>
              <w:rPr>
                <w:rFonts w:ascii="Times New Roman" w:hAnsi="Times New Roman"/>
              </w:rPr>
            </w:pPr>
            <w:r w:rsidRPr="00B4315F">
              <w:rPr>
                <w:rFonts w:ascii="Times New Roman" w:hAnsi="Times New Roman"/>
              </w:rPr>
              <w:t>0,9 (0,3, 1,4)</w:t>
            </w:r>
          </w:p>
        </w:tc>
        <w:tc>
          <w:tcPr>
            <w:tcW w:w="1490" w:type="dxa"/>
            <w:tcBorders>
              <w:bottom w:val="single" w:sz="4" w:space="0" w:color="auto"/>
            </w:tcBorders>
            <w:shd w:val="clear" w:color="auto" w:fill="auto"/>
          </w:tcPr>
          <w:p w14:paraId="4F5B9728" w14:textId="77777777" w:rsidR="00713CC8" w:rsidRPr="00B4315F" w:rsidRDefault="00713CC8" w:rsidP="005A68B9">
            <w:pPr>
              <w:pStyle w:val="TableParagraph"/>
              <w:widowControl/>
              <w:kinsoku w:val="0"/>
              <w:overflowPunct w:val="0"/>
              <w:spacing w:before="7"/>
              <w:ind w:left="576"/>
              <w:rPr>
                <w:rFonts w:ascii="Times New Roman" w:hAnsi="Times New Roman"/>
              </w:rPr>
            </w:pPr>
            <w:r w:rsidRPr="00B4315F">
              <w:rPr>
                <w:rFonts w:ascii="Times New Roman" w:hAnsi="Times New Roman"/>
              </w:rPr>
              <w:t>0,002</w:t>
            </w:r>
          </w:p>
        </w:tc>
      </w:tr>
      <w:tr w:rsidR="006A2129" w:rsidRPr="00B4315F" w14:paraId="2370306E" w14:textId="77777777" w:rsidTr="006A2129">
        <w:trPr>
          <w:cantSplit/>
        </w:trPr>
        <w:tc>
          <w:tcPr>
            <w:tcW w:w="9303" w:type="dxa"/>
            <w:gridSpan w:val="5"/>
            <w:tcBorders>
              <w:left w:val="nil"/>
              <w:bottom w:val="nil"/>
              <w:right w:val="nil"/>
            </w:tcBorders>
            <w:shd w:val="clear" w:color="auto" w:fill="auto"/>
          </w:tcPr>
          <w:p w14:paraId="54CC8525" w14:textId="77777777" w:rsidR="006A2129" w:rsidRPr="007755B3" w:rsidRDefault="006A2129" w:rsidP="006A2129">
            <w:pPr>
              <w:pStyle w:val="BodyText"/>
              <w:widowControl/>
              <w:kinsoku w:val="0"/>
              <w:overflowPunct w:val="0"/>
              <w:ind w:left="270" w:hanging="270"/>
              <w:rPr>
                <w:sz w:val="20"/>
              </w:rPr>
            </w:pPr>
            <w:r w:rsidRPr="007755B3">
              <w:rPr>
                <w:bCs/>
                <w:sz w:val="20"/>
                <w:szCs w:val="14"/>
                <w:vertAlign w:val="superscript"/>
              </w:rPr>
              <w:t>α</w:t>
            </w:r>
            <w:r w:rsidRPr="007755B3">
              <w:rPr>
                <w:bCs/>
                <w:sz w:val="20"/>
                <w:szCs w:val="14"/>
              </w:rPr>
              <w:tab/>
            </w:r>
            <w:r w:rsidRPr="007755B3">
              <w:rPr>
                <w:sz w:val="20"/>
              </w:rPr>
              <w:t>μεθοτρεξάτη</w:t>
            </w:r>
          </w:p>
          <w:p w14:paraId="451CCFE8" w14:textId="77777777" w:rsidR="006A2129" w:rsidRPr="007755B3" w:rsidRDefault="006A2129" w:rsidP="006A2129">
            <w:pPr>
              <w:pStyle w:val="BodyText"/>
              <w:widowControl/>
              <w:kinsoku w:val="0"/>
              <w:overflowPunct w:val="0"/>
              <w:ind w:left="270" w:hanging="270"/>
              <w:rPr>
                <w:sz w:val="20"/>
              </w:rPr>
            </w:pPr>
            <w:r w:rsidRPr="007755B3">
              <w:rPr>
                <w:sz w:val="20"/>
                <w:szCs w:val="14"/>
                <w:vertAlign w:val="superscript"/>
              </w:rPr>
              <w:t>β</w:t>
            </w:r>
            <w:r w:rsidRPr="007755B3">
              <w:rPr>
                <w:sz w:val="20"/>
                <w:szCs w:val="14"/>
              </w:rPr>
              <w:tab/>
            </w:r>
            <w:r w:rsidRPr="007755B3">
              <w:rPr>
                <w:sz w:val="20"/>
              </w:rPr>
              <w:t>95% διάστημα εμπιστοσύνης για τις διαφορές στις βαθμολογίες μεταξύ μεθοτρεξάτης και adalimumab.</w:t>
            </w:r>
          </w:p>
          <w:p w14:paraId="7D60CD98" w14:textId="77777777" w:rsidR="006A2129" w:rsidRPr="007755B3" w:rsidRDefault="006A2129" w:rsidP="006A2129">
            <w:pPr>
              <w:pStyle w:val="BodyText"/>
              <w:widowControl/>
              <w:kinsoku w:val="0"/>
              <w:overflowPunct w:val="0"/>
              <w:ind w:left="270" w:hanging="270"/>
              <w:rPr>
                <w:sz w:val="20"/>
              </w:rPr>
            </w:pPr>
            <w:r w:rsidRPr="007755B3">
              <w:rPr>
                <w:sz w:val="20"/>
                <w:szCs w:val="14"/>
                <w:vertAlign w:val="superscript"/>
              </w:rPr>
              <w:t>γ</w:t>
            </w:r>
            <w:r w:rsidRPr="007755B3">
              <w:rPr>
                <w:sz w:val="20"/>
                <w:szCs w:val="14"/>
              </w:rPr>
              <w:tab/>
            </w:r>
            <w:r w:rsidRPr="007755B3">
              <w:rPr>
                <w:sz w:val="20"/>
              </w:rPr>
              <w:t>Bασίζεται σε ανάλυση κατά σειρά μεγέθους</w:t>
            </w:r>
          </w:p>
          <w:p w14:paraId="05BC4A04" w14:textId="77777777" w:rsidR="006A2129" w:rsidRPr="007755B3" w:rsidRDefault="006A2129" w:rsidP="006A2129">
            <w:pPr>
              <w:pStyle w:val="BodyText"/>
              <w:widowControl/>
              <w:kinsoku w:val="0"/>
              <w:overflowPunct w:val="0"/>
              <w:ind w:left="270" w:hanging="270"/>
              <w:rPr>
                <w:sz w:val="20"/>
              </w:rPr>
            </w:pPr>
            <w:r w:rsidRPr="007755B3">
              <w:rPr>
                <w:sz w:val="20"/>
                <w:szCs w:val="14"/>
                <w:vertAlign w:val="superscript"/>
              </w:rPr>
              <w:t>δ</w:t>
            </w:r>
            <w:r w:rsidRPr="007755B3">
              <w:rPr>
                <w:sz w:val="20"/>
                <w:szCs w:val="14"/>
              </w:rPr>
              <w:tab/>
            </w:r>
            <w:r w:rsidRPr="007755B3">
              <w:rPr>
                <w:sz w:val="20"/>
              </w:rPr>
              <w:t>Στένωση του μεσαρθρίου διαστήματος</w:t>
            </w:r>
          </w:p>
        </w:tc>
      </w:tr>
    </w:tbl>
    <w:p w14:paraId="21FEAF8C" w14:textId="77777777" w:rsidR="00713CC8" w:rsidRPr="00B4315F" w:rsidRDefault="00713CC8" w:rsidP="00387D0C">
      <w:pPr>
        <w:pStyle w:val="BodyText"/>
        <w:widowControl/>
        <w:kinsoku w:val="0"/>
        <w:overflowPunct w:val="0"/>
        <w:ind w:left="0"/>
      </w:pPr>
    </w:p>
    <w:p w14:paraId="42A1618E" w14:textId="77777777" w:rsidR="00713CC8" w:rsidRPr="00B4315F" w:rsidRDefault="00713CC8" w:rsidP="00387D0C">
      <w:pPr>
        <w:pStyle w:val="BodyText"/>
        <w:widowControl/>
        <w:kinsoku w:val="0"/>
        <w:overflowPunct w:val="0"/>
        <w:ind w:left="0"/>
      </w:pPr>
      <w:r w:rsidRPr="00B4315F">
        <w:t>Στη μελέτη RA</w:t>
      </w:r>
      <w:r w:rsidR="00736F63" w:rsidRPr="00B4315F">
        <w:rPr>
          <w:lang w:val="en-GB"/>
        </w:rPr>
        <w:t> </w:t>
      </w:r>
      <w:r w:rsidRPr="00B4315F">
        <w:t>V, η αρθρική δομική βλάβη αξιολογήθηκε ακτινολογικά και ορίστηκε ως η μεταβολή του τροποποιημένου Total Sharp Score (βλέπε Πίνακα</w:t>
      </w:r>
      <w:r w:rsidR="00736F63" w:rsidRPr="00B4315F">
        <w:rPr>
          <w:lang w:val="en-GB"/>
        </w:rPr>
        <w:t> </w:t>
      </w:r>
      <w:r w:rsidR="001C6DDB">
        <w:t>10</w:t>
      </w:r>
      <w:r w:rsidRPr="00B4315F">
        <w:t>).</w:t>
      </w:r>
    </w:p>
    <w:p w14:paraId="44285A4E" w14:textId="77777777" w:rsidR="00D2772B" w:rsidRPr="00B4315F" w:rsidRDefault="00D2772B" w:rsidP="00387D0C"/>
    <w:p w14:paraId="5B1D3462" w14:textId="77777777" w:rsidR="00713CC8" w:rsidRPr="00B4315F" w:rsidRDefault="00156E0C" w:rsidP="00D162F7">
      <w:pPr>
        <w:pStyle w:val="Heading1"/>
        <w:keepNext/>
        <w:widowControl/>
        <w:kinsoku w:val="0"/>
        <w:overflowPunct w:val="0"/>
        <w:ind w:left="0"/>
      </w:pPr>
      <w:r w:rsidRPr="00B4315F">
        <w:t xml:space="preserve">Πίνακας </w:t>
      </w:r>
      <w:r w:rsidR="001C6DDB">
        <w:t>10</w:t>
      </w:r>
      <w:r w:rsidR="00C323AB" w:rsidRPr="00B4315F">
        <w:t>.</w:t>
      </w:r>
      <w:r w:rsidR="00EA1984" w:rsidRPr="00B4315F">
        <w:t xml:space="preserve"> </w:t>
      </w:r>
      <w:r w:rsidR="00713CC8" w:rsidRPr="00E31204">
        <w:rPr>
          <w:bCs w:val="0"/>
        </w:rPr>
        <w:t xml:space="preserve">Μέσες </w:t>
      </w:r>
      <w:r w:rsidR="00C323AB" w:rsidRPr="00E31204">
        <w:rPr>
          <w:bCs w:val="0"/>
        </w:rPr>
        <w:t>α</w:t>
      </w:r>
      <w:r w:rsidR="00713CC8" w:rsidRPr="00E31204">
        <w:rPr>
          <w:bCs w:val="0"/>
        </w:rPr>
        <w:t xml:space="preserve">κτινολογικές </w:t>
      </w:r>
      <w:r w:rsidR="00C323AB" w:rsidRPr="00E31204">
        <w:rPr>
          <w:bCs w:val="0"/>
        </w:rPr>
        <w:t>α</w:t>
      </w:r>
      <w:r w:rsidR="00713CC8" w:rsidRPr="00E31204">
        <w:rPr>
          <w:bCs w:val="0"/>
        </w:rPr>
        <w:t xml:space="preserve">λλαγές στην </w:t>
      </w:r>
      <w:r w:rsidRPr="00E31204">
        <w:rPr>
          <w:bCs w:val="0"/>
        </w:rPr>
        <w:t xml:space="preserve">Εβδομάδα </w:t>
      </w:r>
      <w:r w:rsidR="00713CC8" w:rsidRPr="00E31204">
        <w:rPr>
          <w:bCs w:val="0"/>
        </w:rPr>
        <w:t xml:space="preserve">52 στη </w:t>
      </w:r>
      <w:r w:rsidR="00C323AB" w:rsidRPr="00E31204">
        <w:rPr>
          <w:bCs w:val="0"/>
        </w:rPr>
        <w:t>μ</w:t>
      </w:r>
      <w:r w:rsidR="00713CC8" w:rsidRPr="00E31204">
        <w:rPr>
          <w:bCs w:val="0"/>
        </w:rPr>
        <w:t>ελέτη RA V</w:t>
      </w:r>
    </w:p>
    <w:p w14:paraId="0A6F6979" w14:textId="77777777" w:rsidR="00713CC8" w:rsidRPr="00B4315F" w:rsidRDefault="00713CC8" w:rsidP="00387D0C">
      <w:pPr>
        <w:pStyle w:val="BodyText"/>
        <w:keepNext/>
        <w:widowControl/>
        <w:kinsoku w:val="0"/>
        <w:overflowPunct w:val="0"/>
        <w:ind w:left="0"/>
        <w:rPr>
          <w:b/>
          <w:bCs/>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1480"/>
        <w:gridCol w:w="1465"/>
        <w:gridCol w:w="1664"/>
        <w:gridCol w:w="1059"/>
        <w:gridCol w:w="1015"/>
        <w:gridCol w:w="1015"/>
      </w:tblGrid>
      <w:tr w:rsidR="00713CC8" w:rsidRPr="00B4315F" w14:paraId="60264CC1" w14:textId="77777777" w:rsidTr="00257CFF">
        <w:trPr>
          <w:trHeight w:hRule="exact" w:val="1274"/>
        </w:trPr>
        <w:tc>
          <w:tcPr>
            <w:tcW w:w="1404" w:type="dxa"/>
            <w:shd w:val="clear" w:color="auto" w:fill="auto"/>
          </w:tcPr>
          <w:p w14:paraId="6F2E0093" w14:textId="77777777" w:rsidR="00713CC8" w:rsidRPr="00B4315F" w:rsidRDefault="00713CC8" w:rsidP="005A68B9">
            <w:pPr>
              <w:keepNext/>
              <w:keepLines/>
              <w:rPr>
                <w:b/>
              </w:rPr>
            </w:pPr>
          </w:p>
        </w:tc>
        <w:tc>
          <w:tcPr>
            <w:tcW w:w="1520" w:type="dxa"/>
            <w:shd w:val="clear" w:color="auto" w:fill="auto"/>
            <w:vAlign w:val="center"/>
          </w:tcPr>
          <w:p w14:paraId="52D8FB64" w14:textId="77777777" w:rsidR="00D92C61" w:rsidRPr="00B4315F" w:rsidRDefault="00713CC8"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MTX</w:t>
            </w:r>
          </w:p>
          <w:p w14:paraId="69310C0F" w14:textId="77777777" w:rsidR="00D92C61" w:rsidRPr="00B4315F" w:rsidRDefault="00713CC8"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n</w:t>
            </w:r>
            <w:r w:rsidR="00C323AB" w:rsidRPr="00B4315F">
              <w:rPr>
                <w:rFonts w:ascii="Times New Roman" w:hAnsi="Times New Roman"/>
                <w:b/>
              </w:rPr>
              <w:t> </w:t>
            </w:r>
            <w:r w:rsidRPr="00B4315F">
              <w:rPr>
                <w:rFonts w:ascii="Times New Roman" w:hAnsi="Times New Roman"/>
                <w:b/>
              </w:rPr>
              <w:t>=</w:t>
            </w:r>
            <w:r w:rsidR="00C323AB" w:rsidRPr="00B4315F">
              <w:rPr>
                <w:rFonts w:ascii="Times New Roman" w:hAnsi="Times New Roman"/>
                <w:b/>
              </w:rPr>
              <w:t> </w:t>
            </w:r>
            <w:r w:rsidRPr="00B4315F">
              <w:rPr>
                <w:rFonts w:ascii="Times New Roman" w:hAnsi="Times New Roman"/>
                <w:b/>
              </w:rPr>
              <w:t>257</w:t>
            </w:r>
          </w:p>
          <w:p w14:paraId="19A88866" w14:textId="77777777" w:rsidR="00713CC8" w:rsidRPr="00B4315F" w:rsidRDefault="00713CC8"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(95% διάστημα εμπιστοσύνης)</w:t>
            </w:r>
          </w:p>
        </w:tc>
        <w:tc>
          <w:tcPr>
            <w:tcW w:w="1504" w:type="dxa"/>
            <w:shd w:val="clear" w:color="auto" w:fill="auto"/>
            <w:vAlign w:val="center"/>
          </w:tcPr>
          <w:p w14:paraId="71856893" w14:textId="77777777" w:rsidR="00D92C61" w:rsidRPr="00B4315F" w:rsidRDefault="00E56A72"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Adalimumab</w:t>
            </w:r>
          </w:p>
          <w:p w14:paraId="2609C019" w14:textId="77777777" w:rsidR="00D92C61" w:rsidRPr="00B4315F" w:rsidRDefault="00713CC8"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n</w:t>
            </w:r>
            <w:r w:rsidR="00C323AB" w:rsidRPr="00B4315F">
              <w:rPr>
                <w:rFonts w:ascii="Times New Roman" w:hAnsi="Times New Roman"/>
                <w:b/>
              </w:rPr>
              <w:t> </w:t>
            </w:r>
            <w:r w:rsidRPr="00B4315F">
              <w:rPr>
                <w:rFonts w:ascii="Times New Roman" w:hAnsi="Times New Roman"/>
                <w:b/>
              </w:rPr>
              <w:t>=</w:t>
            </w:r>
            <w:r w:rsidR="00C323AB" w:rsidRPr="00B4315F">
              <w:rPr>
                <w:rFonts w:ascii="Times New Roman" w:hAnsi="Times New Roman"/>
                <w:b/>
              </w:rPr>
              <w:t> </w:t>
            </w:r>
            <w:r w:rsidRPr="00B4315F">
              <w:rPr>
                <w:rFonts w:ascii="Times New Roman" w:hAnsi="Times New Roman"/>
                <w:b/>
              </w:rPr>
              <w:t>274</w:t>
            </w:r>
          </w:p>
          <w:p w14:paraId="5F1B39C0" w14:textId="77777777" w:rsidR="00713CC8" w:rsidRPr="00B4315F" w:rsidRDefault="00713CC8"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(95% διάστημα εμπιστοσύνης)</w:t>
            </w:r>
          </w:p>
        </w:tc>
        <w:tc>
          <w:tcPr>
            <w:tcW w:w="1710" w:type="dxa"/>
            <w:shd w:val="clear" w:color="auto" w:fill="auto"/>
            <w:vAlign w:val="center"/>
          </w:tcPr>
          <w:p w14:paraId="32835D35" w14:textId="77777777" w:rsidR="00D92C61" w:rsidRPr="00B4315F" w:rsidRDefault="00E56A72"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Adalimumab/MTX</w:t>
            </w:r>
          </w:p>
          <w:p w14:paraId="749B87A7" w14:textId="77777777" w:rsidR="00D92C61" w:rsidRPr="00B4315F" w:rsidRDefault="00713CC8"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n</w:t>
            </w:r>
            <w:r w:rsidR="00C323AB" w:rsidRPr="00B4315F">
              <w:rPr>
                <w:rFonts w:ascii="Times New Roman" w:hAnsi="Times New Roman"/>
                <w:b/>
              </w:rPr>
              <w:t> </w:t>
            </w:r>
            <w:r w:rsidRPr="00B4315F">
              <w:rPr>
                <w:rFonts w:ascii="Times New Roman" w:hAnsi="Times New Roman"/>
                <w:b/>
              </w:rPr>
              <w:t>=</w:t>
            </w:r>
            <w:r w:rsidR="00C323AB" w:rsidRPr="00B4315F">
              <w:rPr>
                <w:rFonts w:ascii="Times New Roman" w:hAnsi="Times New Roman"/>
                <w:b/>
              </w:rPr>
              <w:t> </w:t>
            </w:r>
            <w:r w:rsidRPr="00B4315F">
              <w:rPr>
                <w:rFonts w:ascii="Times New Roman" w:hAnsi="Times New Roman"/>
                <w:b/>
              </w:rPr>
              <w:t>268</w:t>
            </w:r>
          </w:p>
          <w:p w14:paraId="0DB003DD" w14:textId="77777777" w:rsidR="00713CC8" w:rsidRPr="00B4315F" w:rsidRDefault="00713CC8"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(95% διάστημα εμπιστοσύνης)</w:t>
            </w:r>
          </w:p>
        </w:tc>
        <w:tc>
          <w:tcPr>
            <w:tcW w:w="1085" w:type="dxa"/>
            <w:shd w:val="clear" w:color="auto" w:fill="auto"/>
            <w:vAlign w:val="center"/>
          </w:tcPr>
          <w:p w14:paraId="3490E1DE" w14:textId="77777777" w:rsidR="00713CC8" w:rsidRPr="00B4315F" w:rsidRDefault="00713CC8" w:rsidP="005A68B9">
            <w:pPr>
              <w:pStyle w:val="TableParagraph"/>
              <w:keepNext/>
              <w:keepLines/>
              <w:widowControl/>
              <w:kinsoku w:val="0"/>
              <w:overflowPunct w:val="0"/>
              <w:spacing w:before="188"/>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α</w:t>
            </w:r>
          </w:p>
        </w:tc>
        <w:tc>
          <w:tcPr>
            <w:tcW w:w="1040" w:type="dxa"/>
            <w:shd w:val="clear" w:color="auto" w:fill="auto"/>
            <w:vAlign w:val="center"/>
          </w:tcPr>
          <w:p w14:paraId="3535DE69" w14:textId="77777777" w:rsidR="00713CC8" w:rsidRPr="00B4315F" w:rsidRDefault="00713CC8" w:rsidP="005A68B9">
            <w:pPr>
              <w:pStyle w:val="TableParagraph"/>
              <w:keepNext/>
              <w:keepLines/>
              <w:widowControl/>
              <w:kinsoku w:val="0"/>
              <w:overflowPunct w:val="0"/>
              <w:spacing w:before="188"/>
              <w:ind w:left="2"/>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β</w:t>
            </w:r>
          </w:p>
        </w:tc>
        <w:tc>
          <w:tcPr>
            <w:tcW w:w="1040" w:type="dxa"/>
            <w:shd w:val="clear" w:color="auto" w:fill="auto"/>
            <w:vAlign w:val="center"/>
          </w:tcPr>
          <w:p w14:paraId="6EA23709" w14:textId="77777777" w:rsidR="00713CC8" w:rsidRPr="00B4315F" w:rsidRDefault="00713CC8" w:rsidP="005A68B9">
            <w:pPr>
              <w:pStyle w:val="TableParagraph"/>
              <w:keepNext/>
              <w:keepLines/>
              <w:widowControl/>
              <w:kinsoku w:val="0"/>
              <w:overflowPunct w:val="0"/>
              <w:spacing w:before="188"/>
              <w:ind w:left="31"/>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γ</w:t>
            </w:r>
          </w:p>
        </w:tc>
      </w:tr>
      <w:tr w:rsidR="00713CC8" w:rsidRPr="00B4315F" w14:paraId="751C876B" w14:textId="77777777" w:rsidTr="00257CFF">
        <w:trPr>
          <w:trHeight w:hRule="exact" w:val="516"/>
        </w:trPr>
        <w:tc>
          <w:tcPr>
            <w:tcW w:w="1404" w:type="dxa"/>
            <w:shd w:val="clear" w:color="auto" w:fill="auto"/>
          </w:tcPr>
          <w:p w14:paraId="385B64F3" w14:textId="77777777" w:rsidR="00713CC8" w:rsidRPr="00B4315F" w:rsidRDefault="00713CC8"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Total Sharp Score</w:t>
            </w:r>
          </w:p>
        </w:tc>
        <w:tc>
          <w:tcPr>
            <w:tcW w:w="1520" w:type="dxa"/>
            <w:shd w:val="clear" w:color="auto" w:fill="auto"/>
            <w:vAlign w:val="center"/>
          </w:tcPr>
          <w:p w14:paraId="253C9A24" w14:textId="77777777" w:rsidR="00713CC8" w:rsidRPr="00B4315F" w:rsidRDefault="00713CC8"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5,7 (4,2-7,3)</w:t>
            </w:r>
          </w:p>
        </w:tc>
        <w:tc>
          <w:tcPr>
            <w:tcW w:w="1504" w:type="dxa"/>
            <w:shd w:val="clear" w:color="auto" w:fill="auto"/>
            <w:vAlign w:val="center"/>
          </w:tcPr>
          <w:p w14:paraId="20F22515" w14:textId="77777777" w:rsidR="00713CC8" w:rsidRPr="00B4315F" w:rsidRDefault="00713CC8"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3,0 (1,7-4,3)</w:t>
            </w:r>
          </w:p>
        </w:tc>
        <w:tc>
          <w:tcPr>
            <w:tcW w:w="1710" w:type="dxa"/>
            <w:shd w:val="clear" w:color="auto" w:fill="auto"/>
            <w:vAlign w:val="center"/>
          </w:tcPr>
          <w:p w14:paraId="04854D7B" w14:textId="77777777" w:rsidR="00713CC8" w:rsidRPr="00B4315F" w:rsidRDefault="00713CC8"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1,3 (0,5-2,1)</w:t>
            </w:r>
          </w:p>
        </w:tc>
        <w:tc>
          <w:tcPr>
            <w:tcW w:w="1085" w:type="dxa"/>
            <w:shd w:val="clear" w:color="auto" w:fill="auto"/>
            <w:vAlign w:val="center"/>
          </w:tcPr>
          <w:p w14:paraId="08FA19AA" w14:textId="77777777" w:rsidR="00713CC8" w:rsidRPr="00B4315F" w:rsidRDefault="00713CC8"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p>
        </w:tc>
        <w:tc>
          <w:tcPr>
            <w:tcW w:w="1040" w:type="dxa"/>
            <w:shd w:val="clear" w:color="auto" w:fill="auto"/>
            <w:vAlign w:val="center"/>
          </w:tcPr>
          <w:p w14:paraId="7DB74826" w14:textId="77777777" w:rsidR="00713CC8" w:rsidRPr="00B4315F" w:rsidRDefault="00713CC8"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0,0020</w:t>
            </w:r>
          </w:p>
        </w:tc>
        <w:tc>
          <w:tcPr>
            <w:tcW w:w="1040" w:type="dxa"/>
            <w:shd w:val="clear" w:color="auto" w:fill="auto"/>
            <w:vAlign w:val="center"/>
          </w:tcPr>
          <w:p w14:paraId="7B57DF40" w14:textId="77777777" w:rsidR="00713CC8" w:rsidRPr="00B4315F" w:rsidRDefault="00713CC8"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p>
        </w:tc>
      </w:tr>
      <w:tr w:rsidR="00713CC8" w:rsidRPr="00B4315F" w14:paraId="0FA913AE" w14:textId="77777777" w:rsidTr="00D162F7">
        <w:trPr>
          <w:trHeight w:hRule="exact" w:val="591"/>
        </w:trPr>
        <w:tc>
          <w:tcPr>
            <w:tcW w:w="1404" w:type="dxa"/>
            <w:shd w:val="clear" w:color="auto" w:fill="auto"/>
          </w:tcPr>
          <w:p w14:paraId="628406BC" w14:textId="77777777" w:rsidR="00713CC8" w:rsidRPr="00B4315F" w:rsidRDefault="00713CC8"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Βαθμολογία διαβρώσεων</w:t>
            </w:r>
          </w:p>
        </w:tc>
        <w:tc>
          <w:tcPr>
            <w:tcW w:w="1520" w:type="dxa"/>
            <w:shd w:val="clear" w:color="auto" w:fill="auto"/>
            <w:vAlign w:val="center"/>
          </w:tcPr>
          <w:p w14:paraId="7E0345AA" w14:textId="77777777" w:rsidR="00713CC8" w:rsidRPr="00B4315F" w:rsidRDefault="00713CC8"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3,7 (2,7-4,7)</w:t>
            </w:r>
          </w:p>
        </w:tc>
        <w:tc>
          <w:tcPr>
            <w:tcW w:w="1504" w:type="dxa"/>
            <w:shd w:val="clear" w:color="auto" w:fill="auto"/>
            <w:vAlign w:val="center"/>
          </w:tcPr>
          <w:p w14:paraId="5E94961F" w14:textId="77777777" w:rsidR="00713CC8" w:rsidRPr="00B4315F" w:rsidRDefault="00713CC8"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1,7 (1,0-2,4)</w:t>
            </w:r>
          </w:p>
        </w:tc>
        <w:tc>
          <w:tcPr>
            <w:tcW w:w="1710" w:type="dxa"/>
            <w:shd w:val="clear" w:color="auto" w:fill="auto"/>
            <w:vAlign w:val="center"/>
          </w:tcPr>
          <w:p w14:paraId="05501DC6" w14:textId="77777777" w:rsidR="00713CC8" w:rsidRPr="00B4315F" w:rsidRDefault="00713CC8"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0,8 (0,4-1,2)</w:t>
            </w:r>
          </w:p>
        </w:tc>
        <w:tc>
          <w:tcPr>
            <w:tcW w:w="1085" w:type="dxa"/>
            <w:shd w:val="clear" w:color="auto" w:fill="auto"/>
            <w:vAlign w:val="center"/>
          </w:tcPr>
          <w:p w14:paraId="6D92E7BB" w14:textId="77777777" w:rsidR="00713CC8" w:rsidRPr="00B4315F" w:rsidRDefault="00713CC8"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p>
        </w:tc>
        <w:tc>
          <w:tcPr>
            <w:tcW w:w="1040" w:type="dxa"/>
            <w:shd w:val="clear" w:color="auto" w:fill="auto"/>
            <w:vAlign w:val="center"/>
          </w:tcPr>
          <w:p w14:paraId="37D0D09E" w14:textId="77777777" w:rsidR="00713CC8" w:rsidRPr="00B4315F" w:rsidRDefault="00713CC8"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0,0082</w:t>
            </w:r>
          </w:p>
        </w:tc>
        <w:tc>
          <w:tcPr>
            <w:tcW w:w="1040" w:type="dxa"/>
            <w:shd w:val="clear" w:color="auto" w:fill="auto"/>
            <w:vAlign w:val="center"/>
          </w:tcPr>
          <w:p w14:paraId="60E01596" w14:textId="77777777" w:rsidR="00713CC8" w:rsidRPr="00B4315F" w:rsidRDefault="00713CC8"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p>
        </w:tc>
      </w:tr>
      <w:tr w:rsidR="00713CC8" w:rsidRPr="00B4315F" w14:paraId="76D15300" w14:textId="77777777" w:rsidTr="00D162F7">
        <w:trPr>
          <w:trHeight w:hRule="exact" w:val="557"/>
        </w:trPr>
        <w:tc>
          <w:tcPr>
            <w:tcW w:w="1404" w:type="dxa"/>
            <w:tcBorders>
              <w:bottom w:val="single" w:sz="4" w:space="0" w:color="auto"/>
            </w:tcBorders>
            <w:shd w:val="clear" w:color="auto" w:fill="auto"/>
          </w:tcPr>
          <w:p w14:paraId="6464BB2C" w14:textId="77777777" w:rsidR="00713CC8" w:rsidRPr="00B4315F" w:rsidRDefault="00713CC8"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Βαθμολογία JSN</w:t>
            </w:r>
          </w:p>
        </w:tc>
        <w:tc>
          <w:tcPr>
            <w:tcW w:w="1520" w:type="dxa"/>
            <w:tcBorders>
              <w:bottom w:val="single" w:sz="4" w:space="0" w:color="auto"/>
            </w:tcBorders>
            <w:shd w:val="clear" w:color="auto" w:fill="auto"/>
            <w:vAlign w:val="center"/>
          </w:tcPr>
          <w:p w14:paraId="076D7356" w14:textId="77777777" w:rsidR="00713CC8" w:rsidRPr="00B4315F" w:rsidRDefault="00713CC8"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2,0 (1,2-2,8)</w:t>
            </w:r>
          </w:p>
        </w:tc>
        <w:tc>
          <w:tcPr>
            <w:tcW w:w="1504" w:type="dxa"/>
            <w:tcBorders>
              <w:bottom w:val="single" w:sz="4" w:space="0" w:color="auto"/>
            </w:tcBorders>
            <w:shd w:val="clear" w:color="auto" w:fill="auto"/>
            <w:vAlign w:val="center"/>
          </w:tcPr>
          <w:p w14:paraId="0CEE5062" w14:textId="77777777" w:rsidR="00713CC8" w:rsidRPr="00B4315F" w:rsidRDefault="00713CC8"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1,3 (0,5-2,1)</w:t>
            </w:r>
          </w:p>
        </w:tc>
        <w:tc>
          <w:tcPr>
            <w:tcW w:w="1710" w:type="dxa"/>
            <w:tcBorders>
              <w:bottom w:val="single" w:sz="4" w:space="0" w:color="auto"/>
            </w:tcBorders>
            <w:shd w:val="clear" w:color="auto" w:fill="auto"/>
            <w:vAlign w:val="center"/>
          </w:tcPr>
          <w:p w14:paraId="2D8E8489" w14:textId="77777777" w:rsidR="00713CC8" w:rsidRPr="00B4315F" w:rsidRDefault="00713CC8"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0,5 (0-1,0)</w:t>
            </w:r>
          </w:p>
        </w:tc>
        <w:tc>
          <w:tcPr>
            <w:tcW w:w="1085" w:type="dxa"/>
            <w:tcBorders>
              <w:bottom w:val="single" w:sz="4" w:space="0" w:color="auto"/>
            </w:tcBorders>
            <w:shd w:val="clear" w:color="auto" w:fill="auto"/>
            <w:vAlign w:val="center"/>
          </w:tcPr>
          <w:p w14:paraId="4F7F59CE" w14:textId="77777777" w:rsidR="00713CC8" w:rsidRPr="00B4315F" w:rsidRDefault="00713CC8"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736F63" w:rsidRPr="007755B3">
              <w:rPr>
                <w:lang w:val="en-GB"/>
              </w:rPr>
              <w:t> </w:t>
            </w:r>
            <w:r w:rsidRPr="00B4315F">
              <w:rPr>
                <w:rFonts w:ascii="Times New Roman" w:hAnsi="Times New Roman"/>
              </w:rPr>
              <w:t>0,001</w:t>
            </w:r>
          </w:p>
        </w:tc>
        <w:tc>
          <w:tcPr>
            <w:tcW w:w="1040" w:type="dxa"/>
            <w:tcBorders>
              <w:bottom w:val="single" w:sz="4" w:space="0" w:color="auto"/>
            </w:tcBorders>
            <w:shd w:val="clear" w:color="auto" w:fill="auto"/>
            <w:vAlign w:val="center"/>
          </w:tcPr>
          <w:p w14:paraId="63A50C1A" w14:textId="77777777" w:rsidR="00713CC8" w:rsidRPr="00B4315F" w:rsidRDefault="00713CC8"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0,0037</w:t>
            </w:r>
          </w:p>
        </w:tc>
        <w:tc>
          <w:tcPr>
            <w:tcW w:w="1040" w:type="dxa"/>
            <w:tcBorders>
              <w:bottom w:val="single" w:sz="4" w:space="0" w:color="auto"/>
            </w:tcBorders>
            <w:shd w:val="clear" w:color="auto" w:fill="auto"/>
            <w:vAlign w:val="center"/>
          </w:tcPr>
          <w:p w14:paraId="4DCE1A3C" w14:textId="77777777" w:rsidR="00713CC8" w:rsidRPr="00B4315F" w:rsidRDefault="00713CC8"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0,151</w:t>
            </w:r>
          </w:p>
        </w:tc>
      </w:tr>
      <w:tr w:rsidR="006A2129" w:rsidRPr="00B4315F" w14:paraId="4E8194C9" w14:textId="77777777" w:rsidTr="006A2129">
        <w:tc>
          <w:tcPr>
            <w:tcW w:w="9303" w:type="dxa"/>
            <w:gridSpan w:val="7"/>
            <w:tcBorders>
              <w:left w:val="nil"/>
              <w:bottom w:val="nil"/>
              <w:right w:val="nil"/>
            </w:tcBorders>
            <w:shd w:val="clear" w:color="auto" w:fill="auto"/>
          </w:tcPr>
          <w:p w14:paraId="576A13B8" w14:textId="77777777" w:rsidR="006A2129" w:rsidRPr="007755B3" w:rsidRDefault="006A2129" w:rsidP="000E0085">
            <w:pPr>
              <w:pStyle w:val="BodyText"/>
              <w:widowControl/>
              <w:kinsoku w:val="0"/>
              <w:overflowPunct w:val="0"/>
              <w:ind w:left="274" w:hanging="274"/>
              <w:rPr>
                <w:sz w:val="20"/>
              </w:rPr>
            </w:pPr>
            <w:r w:rsidRPr="007755B3">
              <w:rPr>
                <w:sz w:val="20"/>
                <w:vertAlign w:val="superscript"/>
              </w:rPr>
              <w:t>α</w:t>
            </w:r>
            <w:r w:rsidRPr="007755B3">
              <w:rPr>
                <w:sz w:val="20"/>
              </w:rPr>
              <w:tab/>
              <w:t>η τιμή p προκύπτει από τη σύγκριση ανά ζεύγη της μονοθεραπείας με μεθοτρεξάτη και της θεραπείας συνδυασμού με adalimumab/μεθοτρεξάτη χρησιμοποιώντας το Μann-Whitney U test</w:t>
            </w:r>
          </w:p>
          <w:p w14:paraId="1B836944" w14:textId="77777777" w:rsidR="006A2129" w:rsidRPr="007755B3" w:rsidRDefault="006A2129" w:rsidP="000E0085">
            <w:pPr>
              <w:pStyle w:val="BodyText"/>
              <w:widowControl/>
              <w:kinsoku w:val="0"/>
              <w:overflowPunct w:val="0"/>
              <w:ind w:left="274" w:hanging="274"/>
              <w:rPr>
                <w:sz w:val="20"/>
              </w:rPr>
            </w:pPr>
            <w:r w:rsidRPr="007755B3">
              <w:rPr>
                <w:sz w:val="20"/>
                <w:vertAlign w:val="superscript"/>
              </w:rPr>
              <w:t>β</w:t>
            </w:r>
            <w:r w:rsidRPr="007755B3">
              <w:rPr>
                <w:sz w:val="20"/>
              </w:rPr>
              <w:tab/>
              <w:t>η τιμή p προκύπτει από τη σύγκριση ανά ζεύγη της μονοθεραπείας με adalimumab και της θεραπείας συνδυασμού με adalimumab/μεθοτρεξάτη χρησιμοποιώντας το Μann-Whitney U test</w:t>
            </w:r>
          </w:p>
          <w:p w14:paraId="1B6A0D01" w14:textId="77777777" w:rsidR="006A2129" w:rsidRPr="007755B3" w:rsidRDefault="006A2129" w:rsidP="000E0085">
            <w:pPr>
              <w:pStyle w:val="BodyText"/>
              <w:widowControl/>
              <w:kinsoku w:val="0"/>
              <w:overflowPunct w:val="0"/>
              <w:ind w:left="274" w:hanging="274"/>
              <w:rPr>
                <w:sz w:val="20"/>
              </w:rPr>
            </w:pPr>
            <w:r w:rsidRPr="007755B3">
              <w:rPr>
                <w:sz w:val="20"/>
                <w:vertAlign w:val="superscript"/>
              </w:rPr>
              <w:lastRenderedPageBreak/>
              <w:t>γ</w:t>
            </w:r>
            <w:r w:rsidRPr="007755B3">
              <w:rPr>
                <w:sz w:val="20"/>
              </w:rPr>
              <w:tab/>
              <w:t>η τιμή p προκύπτει από τη σύγκριση ανά ζεύγη της μονοθεραπείας με adalimumab και της μονοθεραπείας με μεθοτρεξάτη χρησιμοποιώντας το Μann-Whitney U test.</w:t>
            </w:r>
          </w:p>
        </w:tc>
      </w:tr>
    </w:tbl>
    <w:p w14:paraId="5C35D06A" w14:textId="77777777" w:rsidR="00D2772B" w:rsidRPr="00B4315F" w:rsidRDefault="00D2772B" w:rsidP="00387D0C"/>
    <w:p w14:paraId="178953D8" w14:textId="77777777" w:rsidR="00713CC8" w:rsidRPr="00B4315F" w:rsidRDefault="00713CC8" w:rsidP="00387D0C">
      <w:pPr>
        <w:pStyle w:val="BodyText"/>
        <w:widowControl/>
        <w:kinsoku w:val="0"/>
        <w:overflowPunct w:val="0"/>
        <w:ind w:left="0"/>
      </w:pPr>
      <w:r w:rsidRPr="00B4315F">
        <w:t>Μετά από 52</w:t>
      </w:r>
      <w:r w:rsidR="00736F63" w:rsidRPr="00B4315F">
        <w:rPr>
          <w:lang w:val="en-GB"/>
        </w:rPr>
        <w:t> </w:t>
      </w:r>
      <w:r w:rsidRPr="00B4315F">
        <w:t>και 104</w:t>
      </w:r>
      <w:r w:rsidR="00736F63" w:rsidRPr="00B4315F">
        <w:rPr>
          <w:lang w:val="en-GB"/>
        </w:rPr>
        <w:t> </w:t>
      </w:r>
      <w:r w:rsidRPr="00B4315F">
        <w:t>εβδομάδες θεραπείας, το ποσοστό ασθενών χωρίς ακτινολογική εξέλιξη (διαφορά από την αρχή της θεραπείας του τροποποιημένου Τotal Sharp Score ≤ 0,5) ήταν σημαντικά υψηλότερη στη θεραπεία συνδυασμού adalimumab/μεθοτρεξάτης (63,8% και 61,2%</w:t>
      </w:r>
      <w:r w:rsidR="00FC1FEE" w:rsidRPr="00B4315F">
        <w:t>,</w:t>
      </w:r>
      <w:r w:rsidRPr="00B4315F">
        <w:t xml:space="preserve"> αντιστοίχως) συγκριτικά με τη μεθοτρεξάτη ως μονοθεραπεία (37,4% και 33,5% αντιστοίχως, p &lt; 0,001) και με το adalimumab ως μονοθεραπεία (50,7%, p</w:t>
      </w:r>
      <w:r w:rsidR="00736F63" w:rsidRPr="00B4315F">
        <w:rPr>
          <w:lang w:val="en-GB"/>
        </w:rPr>
        <w:t> </w:t>
      </w:r>
      <w:r w:rsidRPr="00B4315F">
        <w:t>&lt;</w:t>
      </w:r>
      <w:r w:rsidR="00736F63" w:rsidRPr="00B4315F">
        <w:rPr>
          <w:lang w:val="en-GB"/>
        </w:rPr>
        <w:t> </w:t>
      </w:r>
      <w:r w:rsidRPr="00B4315F">
        <w:t>0,002 και 44,5%, p</w:t>
      </w:r>
      <w:r w:rsidR="00736F63" w:rsidRPr="00B4315F">
        <w:rPr>
          <w:lang w:val="en-GB"/>
        </w:rPr>
        <w:t> </w:t>
      </w:r>
      <w:r w:rsidRPr="00B4315F">
        <w:t>&lt;</w:t>
      </w:r>
      <w:r w:rsidR="00736F63" w:rsidRPr="00B4315F">
        <w:rPr>
          <w:lang w:val="en-GB"/>
        </w:rPr>
        <w:t> </w:t>
      </w:r>
      <w:r w:rsidRPr="00B4315F">
        <w:t>0,001</w:t>
      </w:r>
      <w:r w:rsidR="00FC1FEE" w:rsidRPr="00B4315F">
        <w:t>,</w:t>
      </w:r>
      <w:r w:rsidRPr="00B4315F">
        <w:t xml:space="preserve"> αντιστοίχως).</w:t>
      </w:r>
    </w:p>
    <w:p w14:paraId="0A623713" w14:textId="77777777" w:rsidR="00713CC8" w:rsidRPr="00B4315F" w:rsidRDefault="00713CC8" w:rsidP="00387D0C">
      <w:pPr>
        <w:pStyle w:val="BodyText"/>
        <w:widowControl/>
        <w:kinsoku w:val="0"/>
        <w:overflowPunct w:val="0"/>
        <w:ind w:left="0"/>
      </w:pPr>
    </w:p>
    <w:p w14:paraId="74E790D1" w14:textId="77777777" w:rsidR="00713CC8" w:rsidRPr="00B4315F" w:rsidRDefault="00713CC8" w:rsidP="00387D0C">
      <w:pPr>
        <w:pStyle w:val="BodyText"/>
        <w:widowControl/>
        <w:kinsoku w:val="0"/>
        <w:overflowPunct w:val="0"/>
        <w:ind w:left="0"/>
      </w:pPr>
      <w:r w:rsidRPr="00B4315F">
        <w:t>Στην ανοιχτή μελέτη επέκτασης για τη μελέτη RA</w:t>
      </w:r>
      <w:r w:rsidR="00736F63" w:rsidRPr="00B4315F">
        <w:rPr>
          <w:lang w:val="en-GB"/>
        </w:rPr>
        <w:t> </w:t>
      </w:r>
      <w:r w:rsidRPr="00B4315F">
        <w:t>V, η μέση μεταβολή του τροποποιημένου Τotal Sharp Score από την αρχική τιμή έως το 10</w:t>
      </w:r>
      <w:r w:rsidRPr="00B4315F">
        <w:rPr>
          <w:vertAlign w:val="superscript"/>
        </w:rPr>
        <w:t>ο</w:t>
      </w:r>
      <w:r w:rsidR="00FC1FEE" w:rsidRPr="00B4315F">
        <w:t> </w:t>
      </w:r>
      <w:r w:rsidRPr="00B4315F">
        <w:t>Έτος ήταν 10,8, 9,2 και 3,9 σε ασθενείς που αρχικά τυχαιοποιήθηκαν σε μονοθεραπεία με μεθοτρεξάτη, μονοθεραπεία με adalimumab και θεραπεία συνδυασμού adalimumab/μεθοτρεξάτης, αντίστοιχα. Τα αντίστοιχα ποσοστά των ασθενών χωρίς ακτινολογική εξέλιξη ήταν 31,3%, 23,7% και 36,7%, αντίστοιχα.</w:t>
      </w:r>
    </w:p>
    <w:p w14:paraId="72AB959D" w14:textId="77777777" w:rsidR="00713CC8" w:rsidRPr="00B4315F" w:rsidRDefault="00713CC8" w:rsidP="00387D0C">
      <w:pPr>
        <w:pStyle w:val="BodyText"/>
        <w:widowControl/>
        <w:kinsoku w:val="0"/>
        <w:overflowPunct w:val="0"/>
        <w:ind w:left="0"/>
      </w:pPr>
    </w:p>
    <w:p w14:paraId="3B979342" w14:textId="77777777" w:rsidR="00713CC8" w:rsidRPr="00B4315F" w:rsidRDefault="00713CC8" w:rsidP="00ED34EF">
      <w:pPr>
        <w:pStyle w:val="BodyText"/>
        <w:keepNext/>
        <w:widowControl/>
        <w:kinsoku w:val="0"/>
        <w:overflowPunct w:val="0"/>
        <w:ind w:left="0"/>
      </w:pPr>
      <w:r w:rsidRPr="00B4315F">
        <w:rPr>
          <w:i/>
          <w:iCs/>
          <w:u w:val="single"/>
        </w:rPr>
        <w:t>Ποιότητα ζωής και λειτουργικότητα</w:t>
      </w:r>
    </w:p>
    <w:p w14:paraId="40F9221E" w14:textId="77777777" w:rsidR="00713CC8" w:rsidRPr="00B4315F" w:rsidRDefault="00713CC8" w:rsidP="00ED34EF">
      <w:pPr>
        <w:pStyle w:val="BodyText"/>
        <w:keepNext/>
        <w:widowControl/>
        <w:kinsoku w:val="0"/>
        <w:overflowPunct w:val="0"/>
        <w:ind w:left="0"/>
        <w:rPr>
          <w:i/>
          <w:iCs/>
        </w:rPr>
      </w:pPr>
    </w:p>
    <w:p w14:paraId="309EBC41" w14:textId="77777777" w:rsidR="00713CC8" w:rsidRPr="00B4315F" w:rsidRDefault="00713CC8" w:rsidP="00387D0C">
      <w:pPr>
        <w:pStyle w:val="BodyText"/>
        <w:widowControl/>
        <w:kinsoku w:val="0"/>
        <w:overflowPunct w:val="0"/>
        <w:ind w:left="0"/>
      </w:pPr>
      <w:r w:rsidRPr="00B4315F">
        <w:t xml:space="preserve">Η ποιότητα ζωής σχετικά με την κατάσταση της υγείας και τη λειτουργικότητα του ασθενή αξιολογήθηκε χρησιμοποιώντας το βαθμό ανικανότητας του Ερωτηματολογίου Αξιολόγησης της Υγείας (HAQ) στις τέσσερις πιλοτικές επαρκώς και καλώς ελεγχόμενες μελέτες, και ήταν ένα προκαθορισμένο πρωτεύον καταληκτικό σημείο στην </w:t>
      </w:r>
      <w:r w:rsidR="00156E0C" w:rsidRPr="00B4315F">
        <w:t>Εβδομάδα</w:t>
      </w:r>
      <w:r w:rsidR="00921282" w:rsidRPr="00B4315F">
        <w:rPr>
          <w:lang w:val="en-GB"/>
        </w:rPr>
        <w:t> </w:t>
      </w:r>
      <w:r w:rsidRPr="00B4315F">
        <w:t>52 της μελέτης RA</w:t>
      </w:r>
      <w:r w:rsidR="00921282" w:rsidRPr="00B4315F">
        <w:rPr>
          <w:lang w:val="en-GB"/>
        </w:rPr>
        <w:t> </w:t>
      </w:r>
      <w:r w:rsidRPr="00B4315F">
        <w:t>ΙΙΙ. Όλες οι δόσεις /σχήματα του adalimumab στις τέσσερις μελέτες έδειξαν στατιστικά σημαντικά μεγαλύτερη βελτίωση στο δείκτη ανικανότητας του HAQ από την αρχή της θεραπείας μέχρι το Μήνα</w:t>
      </w:r>
      <w:r w:rsidR="00921282" w:rsidRPr="00B4315F">
        <w:rPr>
          <w:lang w:val="en-GB"/>
        </w:rPr>
        <w:t> </w:t>
      </w:r>
      <w:r w:rsidRPr="00B4315F">
        <w:t>6 συγκριτικά με το εικονικό φάρμακο και το ίδιο αποτέλεσμα παρατηρήθηκε στη μελέτη RA</w:t>
      </w:r>
      <w:r w:rsidR="00921282" w:rsidRPr="00B4315F">
        <w:rPr>
          <w:lang w:val="en-GB"/>
        </w:rPr>
        <w:t> </w:t>
      </w:r>
      <w:r w:rsidRPr="00B4315F">
        <w:t xml:space="preserve">ΙΙΙ κατά την </w:t>
      </w:r>
      <w:r w:rsidR="00156E0C" w:rsidRPr="00B4315F">
        <w:t>Εβδομάδα</w:t>
      </w:r>
      <w:r w:rsidR="00921282" w:rsidRPr="00B4315F">
        <w:rPr>
          <w:lang w:val="en-GB"/>
        </w:rPr>
        <w:t> </w:t>
      </w:r>
      <w:r w:rsidRPr="00B4315F">
        <w:t>52. Τα αποτελέσματα από το Short Form Health Survey (SF</w:t>
      </w:r>
      <w:r w:rsidR="00921282" w:rsidRPr="00B4315F">
        <w:rPr>
          <w:lang w:val="en-GB"/>
        </w:rPr>
        <w:t> </w:t>
      </w:r>
      <w:r w:rsidRPr="00B4315F">
        <w:t>36) για όλες τις δόσεις /σχήματα του adalimumab στις τέσσερις μελέτες υποστηρίζουν τα ευρήματα αυτά, με στατιστικά σημαντικές περιληπτικές βαθμολογίες σωματικών παραμέτρων (PCS), όπως και με στατιστικά σημαντικές βαθμολογίες των παραμέτρων του πόνου και της ζωτικότητας για τη δόση των 40</w:t>
      </w:r>
      <w:r w:rsidR="00921282" w:rsidRPr="00B4315F">
        <w:rPr>
          <w:lang w:val="en-GB"/>
        </w:rPr>
        <w:t> </w:t>
      </w:r>
      <w:r w:rsidR="00156E0C" w:rsidRPr="00B4315F">
        <w:t>mg</w:t>
      </w:r>
      <w:r w:rsidRPr="00B4315F">
        <w:t xml:space="preserve"> κάθε δεύτερη εβδομάδα. Μια στατιστικά σημαντική ελάττωση της κόπωσης, όπως μετράται από τη λειτουργική εκτίμηση της βαθμολογίας της θεραπείας χρόνιας νόσου (FACIT) παρατηρήθηκε και στις τρεις μελέτες όπου αξιολογήθηκε η παράμετρος αυτή (μελέτες RA Ι, ΙΙΙ, IV).</w:t>
      </w:r>
    </w:p>
    <w:p w14:paraId="54A8DDE8" w14:textId="77777777" w:rsidR="00713CC8" w:rsidRPr="00B4315F" w:rsidRDefault="00713CC8" w:rsidP="00387D0C">
      <w:pPr>
        <w:pStyle w:val="BodyText"/>
        <w:widowControl/>
        <w:kinsoku w:val="0"/>
        <w:overflowPunct w:val="0"/>
        <w:ind w:left="0"/>
      </w:pPr>
    </w:p>
    <w:p w14:paraId="6D55F461" w14:textId="77777777" w:rsidR="00713CC8" w:rsidRPr="00B4315F" w:rsidRDefault="00713CC8" w:rsidP="00387D0C">
      <w:pPr>
        <w:pStyle w:val="BodyText"/>
        <w:widowControl/>
        <w:kinsoku w:val="0"/>
        <w:overflowPunct w:val="0"/>
        <w:ind w:left="0"/>
      </w:pPr>
      <w:r w:rsidRPr="00B4315F">
        <w:t>Στη μελέτη RA</w:t>
      </w:r>
      <w:r w:rsidR="00921282" w:rsidRPr="00B4315F">
        <w:rPr>
          <w:lang w:val="en-GB"/>
        </w:rPr>
        <w:t> </w:t>
      </w:r>
      <w:r w:rsidRPr="00B4315F">
        <w:t xml:space="preserve">ΙΙΙ, οι περισσότεροι ασθενείς που πέτυχαν βελτίωση της λειτουργικότητας και συνέχισαν τη θεραπεία διατήρησαν τη βελτίωση έως και την </w:t>
      </w:r>
      <w:r w:rsidR="00156E0C" w:rsidRPr="00B4315F">
        <w:t>Εβδομάδα</w:t>
      </w:r>
      <w:r w:rsidR="00921282" w:rsidRPr="00B4315F">
        <w:rPr>
          <w:lang w:val="en-GB"/>
        </w:rPr>
        <w:t> </w:t>
      </w:r>
      <w:r w:rsidRPr="00B4315F">
        <w:t>520 (120</w:t>
      </w:r>
      <w:r w:rsidR="00921282" w:rsidRPr="00B4315F">
        <w:rPr>
          <w:lang w:val="en-GB"/>
        </w:rPr>
        <w:t> </w:t>
      </w:r>
      <w:r w:rsidRPr="00B4315F">
        <w:t xml:space="preserve">μήνες) ανοικτής θεραπείας. Η βελτίωση της ποιότητας ζωής μετρήθηκε την </w:t>
      </w:r>
      <w:r w:rsidR="00156E0C" w:rsidRPr="00B4315F">
        <w:t>Εβδομάδα</w:t>
      </w:r>
      <w:r w:rsidR="00921282" w:rsidRPr="00B4315F">
        <w:rPr>
          <w:lang w:val="en-GB"/>
        </w:rPr>
        <w:t> </w:t>
      </w:r>
      <w:r w:rsidRPr="00B4315F">
        <w:t>156 (36</w:t>
      </w:r>
      <w:r w:rsidR="00921282" w:rsidRPr="00B4315F">
        <w:rPr>
          <w:lang w:val="en-GB"/>
        </w:rPr>
        <w:t> </w:t>
      </w:r>
      <w:r w:rsidRPr="00B4315F">
        <w:t>μήνες) και η βελτίωση διατηρήθηκε στη διάρκεια αυτής της περιόδου.</w:t>
      </w:r>
    </w:p>
    <w:p w14:paraId="158D2B0C" w14:textId="77777777" w:rsidR="00713CC8" w:rsidRPr="00B4315F" w:rsidRDefault="00713CC8" w:rsidP="00387D0C">
      <w:pPr>
        <w:pStyle w:val="BodyText"/>
        <w:widowControl/>
        <w:kinsoku w:val="0"/>
        <w:overflowPunct w:val="0"/>
        <w:ind w:left="0"/>
      </w:pPr>
    </w:p>
    <w:p w14:paraId="63B91DEF" w14:textId="77777777" w:rsidR="00713CC8" w:rsidRPr="00B4315F" w:rsidRDefault="00713CC8" w:rsidP="00387D0C">
      <w:pPr>
        <w:pStyle w:val="BodyText"/>
        <w:widowControl/>
        <w:kinsoku w:val="0"/>
        <w:overflowPunct w:val="0"/>
        <w:ind w:left="0"/>
      </w:pPr>
      <w:r w:rsidRPr="00B4315F">
        <w:t>Στη μελέτη RA</w:t>
      </w:r>
      <w:r w:rsidR="00921282" w:rsidRPr="00B4315F">
        <w:rPr>
          <w:lang w:val="en-GB"/>
        </w:rPr>
        <w:t> </w:t>
      </w:r>
      <w:r w:rsidRPr="00B4315F">
        <w:t>V, αποδείχθηκε μεγαλύτερη βελτίωση στο δείκτη ανικανότητας του HAQ και τα αποτελέσματα της σωματικής παραμέτρου του SF</w:t>
      </w:r>
      <w:r w:rsidR="00921282" w:rsidRPr="00B4315F">
        <w:rPr>
          <w:lang w:val="en-GB"/>
        </w:rPr>
        <w:t> </w:t>
      </w:r>
      <w:r w:rsidRPr="00B4315F">
        <w:t>36 έδειξαν μεγαλύτερη βελτίωση (p</w:t>
      </w:r>
      <w:r w:rsidR="00921282" w:rsidRPr="00B4315F">
        <w:rPr>
          <w:lang w:val="en-GB"/>
        </w:rPr>
        <w:t> </w:t>
      </w:r>
      <w:r w:rsidRPr="00B4315F">
        <w:t>&lt;</w:t>
      </w:r>
      <w:r w:rsidR="00921282" w:rsidRPr="00B4315F">
        <w:rPr>
          <w:lang w:val="en-GB"/>
        </w:rPr>
        <w:t> </w:t>
      </w:r>
      <w:r w:rsidRPr="00B4315F">
        <w:t xml:space="preserve">0,001) για τη θεραπεία συνδυασμού adalimumab/μεθοτρεξάτης </w:t>
      </w:r>
      <w:r w:rsidRPr="00B4315F">
        <w:rPr>
          <w:i/>
          <w:iCs/>
        </w:rPr>
        <w:t>σε σχέση</w:t>
      </w:r>
      <w:r w:rsidRPr="00B4315F">
        <w:t xml:space="preserve"> με τη μεθοτρεξάτη σε μονοθεραπεία και το adalimumab σε μονοθεραπεία στην </w:t>
      </w:r>
      <w:r w:rsidR="00156E0C" w:rsidRPr="00B4315F">
        <w:t>Εβδομάδα</w:t>
      </w:r>
      <w:r w:rsidR="00921282" w:rsidRPr="00B4315F">
        <w:rPr>
          <w:lang w:val="en-GB"/>
        </w:rPr>
        <w:t> </w:t>
      </w:r>
      <w:r w:rsidRPr="00B4315F">
        <w:t xml:space="preserve">52, η οποία διατηρήθηκε μέχρι την </w:t>
      </w:r>
      <w:r w:rsidR="00156E0C" w:rsidRPr="00B4315F">
        <w:t>Εβδομάδα</w:t>
      </w:r>
      <w:r w:rsidR="00921282" w:rsidRPr="00B4315F">
        <w:rPr>
          <w:lang w:val="en-GB"/>
        </w:rPr>
        <w:t> </w:t>
      </w:r>
      <w:r w:rsidRPr="00B4315F">
        <w:t>104. Μεταξύ των 250</w:t>
      </w:r>
      <w:r w:rsidR="00921282" w:rsidRPr="00B4315F">
        <w:rPr>
          <w:lang w:val="en-GB"/>
        </w:rPr>
        <w:t> </w:t>
      </w:r>
      <w:r w:rsidRPr="00B4315F">
        <w:t>ασθενών που ολοκλήρωσαν την ανοιχτή μελέτη επέκτασης, οι βελτιώσεις στη λειτουργικότητα διατηρήθηκαν κατά τη διάρκεια των 10</w:t>
      </w:r>
      <w:r w:rsidR="00921282" w:rsidRPr="00B4315F">
        <w:rPr>
          <w:lang w:val="en-GB"/>
        </w:rPr>
        <w:t> </w:t>
      </w:r>
      <w:r w:rsidRPr="00B4315F">
        <w:t>χρόνων θεραπείας.</w:t>
      </w:r>
    </w:p>
    <w:p w14:paraId="4FBE4AF7" w14:textId="77777777" w:rsidR="00713CC8" w:rsidRPr="00B4315F" w:rsidRDefault="00713CC8" w:rsidP="00387D0C">
      <w:pPr>
        <w:pStyle w:val="BodyText"/>
        <w:widowControl/>
        <w:kinsoku w:val="0"/>
        <w:overflowPunct w:val="0"/>
        <w:ind w:left="0"/>
      </w:pPr>
    </w:p>
    <w:p w14:paraId="524ECA35" w14:textId="77777777" w:rsidR="00713CC8" w:rsidRPr="00B4315F" w:rsidRDefault="00713CC8" w:rsidP="00971955">
      <w:pPr>
        <w:pStyle w:val="BodyText"/>
        <w:keepNext/>
        <w:widowControl/>
        <w:kinsoku w:val="0"/>
        <w:overflowPunct w:val="0"/>
        <w:ind w:left="0"/>
      </w:pPr>
      <w:r w:rsidRPr="00B4315F">
        <w:rPr>
          <w:i/>
          <w:iCs/>
        </w:rPr>
        <w:t>Ψωρίαση κατά πλάκας στους ενήλικες</w:t>
      </w:r>
    </w:p>
    <w:p w14:paraId="33B04359" w14:textId="77777777" w:rsidR="00713CC8" w:rsidRPr="00B4315F" w:rsidRDefault="00713CC8" w:rsidP="00971955">
      <w:pPr>
        <w:pStyle w:val="BodyText"/>
        <w:keepNext/>
        <w:widowControl/>
        <w:kinsoku w:val="0"/>
        <w:overflowPunct w:val="0"/>
        <w:ind w:left="0"/>
        <w:rPr>
          <w:i/>
          <w:iCs/>
        </w:rPr>
      </w:pPr>
    </w:p>
    <w:p w14:paraId="0C147CFC" w14:textId="77777777" w:rsidR="00713CC8" w:rsidRPr="00B4315F" w:rsidRDefault="00713CC8" w:rsidP="00387D0C">
      <w:pPr>
        <w:pStyle w:val="BodyText"/>
        <w:widowControl/>
        <w:kinsoku w:val="0"/>
        <w:overflowPunct w:val="0"/>
        <w:ind w:left="0"/>
      </w:pPr>
      <w:r w:rsidRPr="00B4315F">
        <w:t>Η ασφάλεια και η αποτελεσματικότητα του adalimumab μελετήθηκε σε ενήλικες ασθενείς με χρόνια ψωρίαση κατά πλάκας (≥ 10% BSA και PASI ≥ 12 ή ≥ 10), οι οποίοι ήταν υποψήφιοι για συστηματική θεραπεία ή φωτοθεραπεία σε τυχαιοποιημένες, διπλά-τυφλές μελέτες. Το 73% των ασθενών που συμμετείχε σε Μελέτες Ψωρίασης Ι και ΙΙ είχε λάβει προηγουμένως συστηματική θεραπεία ή φωτοθεραπεία. Η ασφάλεια και η αποτελεσματικότητα του adalimumab μελετήθηκαν επίσης σε ενήλικες ασθενείς με μέτρια έως σοβαρή χρόνια ψωρίαση κατά πλάκας με ταυτόχρονη ψωρίαση παλαμών και/ή πελμάτων οι οποίοι ήταν υποψήφιοι για συστηματική θεραπεία σε μία τυχαιοποιημένη, διπλά-τυφλή μελέτη (Μελέτη Ψωρίασης III).</w:t>
      </w:r>
    </w:p>
    <w:p w14:paraId="090B8640" w14:textId="77777777" w:rsidR="00713CC8" w:rsidRPr="00B4315F" w:rsidRDefault="00713CC8" w:rsidP="00387D0C">
      <w:pPr>
        <w:pStyle w:val="BodyText"/>
        <w:widowControl/>
        <w:kinsoku w:val="0"/>
        <w:overflowPunct w:val="0"/>
        <w:ind w:left="0"/>
        <w:rPr>
          <w:szCs w:val="20"/>
        </w:rPr>
      </w:pPr>
    </w:p>
    <w:p w14:paraId="1A29E94B" w14:textId="77777777" w:rsidR="00713CC8" w:rsidRPr="00B4315F" w:rsidRDefault="00713CC8" w:rsidP="00387D0C">
      <w:pPr>
        <w:pStyle w:val="BodyText"/>
        <w:widowControl/>
        <w:kinsoku w:val="0"/>
        <w:overflowPunct w:val="0"/>
        <w:ind w:left="0"/>
      </w:pPr>
      <w:r w:rsidRPr="00B4315F">
        <w:t>Η Μελέτη Ψωρίασης Ι (REVEAL) αξιολόγησε 1.212</w:t>
      </w:r>
      <w:r w:rsidR="00AE5F10" w:rsidRPr="00B4315F">
        <w:t> </w:t>
      </w:r>
      <w:r w:rsidRPr="00B4315F">
        <w:t>ασθενείς σε τρεις περιόδους θεραπείας. Στην περίοδο</w:t>
      </w:r>
      <w:r w:rsidR="00493E9F" w:rsidRPr="00B4315F">
        <w:rPr>
          <w:lang w:val="en-GB"/>
        </w:rPr>
        <w:t> </w:t>
      </w:r>
      <w:r w:rsidRPr="00B4315F">
        <w:t>Α, οι ασθενείς έλαβαν εικονικό φάρμακο ή adalimumab σε μια αρχική δόση 80</w:t>
      </w:r>
      <w:r w:rsidR="00471072" w:rsidRPr="00B4315F">
        <w:rPr>
          <w:lang w:val="en-GB"/>
        </w:rPr>
        <w:t> </w:t>
      </w:r>
      <w:r w:rsidR="00156E0C" w:rsidRPr="00B4315F">
        <w:t>mg</w:t>
      </w:r>
      <w:r w:rsidRPr="00B4315F">
        <w:t xml:space="preserve"> </w:t>
      </w:r>
      <w:r w:rsidRPr="00B4315F">
        <w:lastRenderedPageBreak/>
        <w:t>ακολουθούμενη από 40</w:t>
      </w:r>
      <w:r w:rsidR="00471072" w:rsidRPr="00B4315F">
        <w:rPr>
          <w:lang w:val="en-GB"/>
        </w:rPr>
        <w:t> </w:t>
      </w:r>
      <w:r w:rsidR="00156E0C" w:rsidRPr="00B4315F">
        <w:t>mg</w:t>
      </w:r>
      <w:r w:rsidRPr="00B4315F">
        <w:t xml:space="preserve"> κάθε δεύτερη εβδομάδα, αρχίζοντας μία εβδομάδα μετά την αρχική δόση. Μετά από 16</w:t>
      </w:r>
      <w:r w:rsidR="00493E9F" w:rsidRPr="00B4315F">
        <w:rPr>
          <w:lang w:val="en-GB"/>
        </w:rPr>
        <w:t> </w:t>
      </w:r>
      <w:r w:rsidRPr="00B4315F">
        <w:t>εβδομάδες θεραπείας, οι ασθενείς οι οποίοι είχαν τουλάχιστον ανταπόκριση PASI</w:t>
      </w:r>
      <w:r w:rsidR="00AE5F10" w:rsidRPr="00B4315F">
        <w:t> </w:t>
      </w:r>
      <w:r w:rsidRPr="00B4315F">
        <w:t>75 (βελτίωση PASI score τουλάχιστον κατά 75% σε σχέση με τα αρχικά επίπεδα) συμπεριλήφθηκαν στην περίοδο</w:t>
      </w:r>
      <w:r w:rsidR="00AE5F10" w:rsidRPr="00B4315F">
        <w:t> </w:t>
      </w:r>
      <w:r w:rsidRPr="00B4315F">
        <w:t>Β και έλαβαν ανοικτή θεραπεία με adalimumab 40</w:t>
      </w:r>
      <w:r w:rsidR="00387050" w:rsidRPr="00B4315F">
        <w:rPr>
          <w:lang w:val="en-GB"/>
        </w:rPr>
        <w:t> </w:t>
      </w:r>
      <w:r w:rsidR="00156E0C" w:rsidRPr="00B4315F">
        <w:t>mg</w:t>
      </w:r>
      <w:r w:rsidRPr="00B4315F">
        <w:t xml:space="preserve"> κάθε δεύτερη εβδομάδα. Οι ασθενείς που διατήρησαν ανταπόκριση ≥ PASI</w:t>
      </w:r>
      <w:r w:rsidR="00387050" w:rsidRPr="00B4315F">
        <w:rPr>
          <w:lang w:val="en-GB"/>
        </w:rPr>
        <w:t> </w:t>
      </w:r>
      <w:r w:rsidRPr="00B4315F">
        <w:t xml:space="preserve">75 την </w:t>
      </w:r>
      <w:r w:rsidR="00156E0C" w:rsidRPr="00B4315F">
        <w:t>Εβδομάδα</w:t>
      </w:r>
      <w:r w:rsidR="00387050" w:rsidRPr="00B4315F">
        <w:rPr>
          <w:lang w:val="en-GB"/>
        </w:rPr>
        <w:t> </w:t>
      </w:r>
      <w:r w:rsidRPr="00B4315F">
        <w:t>33 και είχαν αρχικά τυχαιοποιηθεί σε ενεργό θεραπεία την περίοδο</w:t>
      </w:r>
      <w:r w:rsidR="00AE5F10" w:rsidRPr="00B4315F">
        <w:t> </w:t>
      </w:r>
      <w:r w:rsidRPr="00B4315F">
        <w:t>Α, επανατυχαιοποιήθηκαν την Περίοδο</w:t>
      </w:r>
      <w:r w:rsidR="00387050" w:rsidRPr="00B4315F">
        <w:rPr>
          <w:lang w:val="en-GB"/>
        </w:rPr>
        <w:t> </w:t>
      </w:r>
      <w:r w:rsidRPr="00B4315F">
        <w:t>Γ, ώστε να λάβουν είτε 40</w:t>
      </w:r>
      <w:r w:rsidR="00156E0C" w:rsidRPr="00B4315F">
        <w:t xml:space="preserve"> mg</w:t>
      </w:r>
      <w:r w:rsidRPr="00B4315F">
        <w:t xml:space="preserve"> adalimumab κάθε δεύτερη εβδομάδα ή εικονικό φάρμακο για 19</w:t>
      </w:r>
      <w:r w:rsidR="00AE5F10" w:rsidRPr="00B4315F">
        <w:t> </w:t>
      </w:r>
      <w:r w:rsidR="00387050" w:rsidRPr="00B4315F">
        <w:rPr>
          <w:lang w:val="en-GB"/>
        </w:rPr>
        <w:t> </w:t>
      </w:r>
      <w:r w:rsidRPr="00B4315F">
        <w:t>επιπλέον εβδομάδες. Συνολικά σε όλες τις ομάδες θεραπείας, ο μέσος δείκτης PASI στα αρχικά επίπεδα ήταν 18,9 και τα αρχικά επίπεδα του δείκτη PGA κυμάνθηκαν από “μέτρια” (53% των ασθενών που συμμετείχαν) έως “σοβαρή” (41%) έως “πολύ σοβαρή” (6%).</w:t>
      </w:r>
    </w:p>
    <w:p w14:paraId="54E7A3E2" w14:textId="77777777" w:rsidR="00713CC8" w:rsidRPr="00B4315F" w:rsidRDefault="00713CC8" w:rsidP="00387D0C">
      <w:pPr>
        <w:pStyle w:val="BodyText"/>
        <w:widowControl/>
        <w:kinsoku w:val="0"/>
        <w:overflowPunct w:val="0"/>
        <w:ind w:left="0"/>
      </w:pPr>
    </w:p>
    <w:p w14:paraId="5586F36F" w14:textId="77777777" w:rsidR="00713CC8" w:rsidRPr="00B4315F" w:rsidRDefault="00713CC8" w:rsidP="00387D0C">
      <w:pPr>
        <w:pStyle w:val="BodyText"/>
        <w:widowControl/>
        <w:kinsoku w:val="0"/>
        <w:overflowPunct w:val="0"/>
        <w:ind w:left="0"/>
      </w:pPr>
      <w:r w:rsidRPr="00B4315F">
        <w:t xml:space="preserve">Η Μελέτη Ψωρίασης ΙΙ (CHAMPION) συνέκρινε την αποτελεσματικότητα και την ασφάλεια του adalimumab </w:t>
      </w:r>
      <w:r w:rsidRPr="00B4315F">
        <w:rPr>
          <w:i/>
          <w:iCs/>
        </w:rPr>
        <w:t>έναντι</w:t>
      </w:r>
      <w:r w:rsidRPr="00B4315F">
        <w:t xml:space="preserve"> της μεθοτρεξάτης και του εικονικού φαρμάκου σε 271</w:t>
      </w:r>
      <w:r w:rsidR="00387050" w:rsidRPr="00B4315F">
        <w:rPr>
          <w:lang w:val="en-GB"/>
        </w:rPr>
        <w:t> </w:t>
      </w:r>
      <w:r w:rsidRPr="00B4315F">
        <w:t>ασθενείς. Οι ασθενείς έλαβαν εικονικό φάρμακο, μεθοτρεξάτη σε αρχική δόση 7,5</w:t>
      </w:r>
      <w:r w:rsidR="00387050" w:rsidRPr="00B4315F">
        <w:rPr>
          <w:lang w:val="en-GB"/>
        </w:rPr>
        <w:t> </w:t>
      </w:r>
      <w:r w:rsidR="00156E0C" w:rsidRPr="00B4315F">
        <w:t>mg</w:t>
      </w:r>
      <w:r w:rsidRPr="00B4315F">
        <w:t xml:space="preserve"> και ακολούθως η δόση αυξήθηκε μέχρι την </w:t>
      </w:r>
      <w:r w:rsidR="00156E0C" w:rsidRPr="00B4315F">
        <w:t>Εβδομάδα</w:t>
      </w:r>
      <w:r w:rsidR="00387050" w:rsidRPr="00B4315F">
        <w:rPr>
          <w:lang w:val="en-GB"/>
        </w:rPr>
        <w:t> </w:t>
      </w:r>
      <w:r w:rsidRPr="00B4315F">
        <w:t>12 στη μέγιστη δόση των 25</w:t>
      </w:r>
      <w:r w:rsidR="00387050" w:rsidRPr="00B4315F">
        <w:rPr>
          <w:lang w:val="en-GB"/>
        </w:rPr>
        <w:t> </w:t>
      </w:r>
      <w:r w:rsidR="00156E0C" w:rsidRPr="00B4315F">
        <w:t>mg</w:t>
      </w:r>
      <w:r w:rsidRPr="00B4315F">
        <w:t xml:space="preserve"> ή adalimumab σε αρχική δόση 80</w:t>
      </w:r>
      <w:r w:rsidR="00387050" w:rsidRPr="00B4315F">
        <w:rPr>
          <w:lang w:val="en-GB"/>
        </w:rPr>
        <w:t> </w:t>
      </w:r>
      <w:r w:rsidR="00156E0C" w:rsidRPr="00B4315F">
        <w:t>mg</w:t>
      </w:r>
      <w:r w:rsidRPr="00B4315F">
        <w:t xml:space="preserve"> ακολουθούμενη από 40</w:t>
      </w:r>
      <w:r w:rsidR="00387050" w:rsidRPr="00B4315F">
        <w:rPr>
          <w:lang w:val="en-GB"/>
        </w:rPr>
        <w:t> </w:t>
      </w:r>
      <w:r w:rsidR="00156E0C" w:rsidRPr="00B4315F">
        <w:t>mg</w:t>
      </w:r>
      <w:r w:rsidRPr="00B4315F">
        <w:t xml:space="preserve"> κάθε δεύτερη εβδομάδα (ξεκινώντας μία εβδομάδα μετά την αρχική δόση) για 16</w:t>
      </w:r>
      <w:r w:rsidR="00387050" w:rsidRPr="00B4315F">
        <w:rPr>
          <w:lang w:val="en-GB"/>
        </w:rPr>
        <w:t> </w:t>
      </w:r>
      <w:r w:rsidRPr="00B4315F">
        <w:t>εβδομάδες. Δεν υπάρχουν διαθέσιμα στοιχεία τα οποία συγκρίνουν το adalimumab και τη μεθοτρεξάτη για πάνω από 16</w:t>
      </w:r>
      <w:r w:rsidR="00387050" w:rsidRPr="00B4315F">
        <w:rPr>
          <w:lang w:val="en-GB"/>
        </w:rPr>
        <w:t> </w:t>
      </w:r>
      <w:r w:rsidRPr="00B4315F">
        <w:t>εβδομάδες θεραπείας. Στους ασθενείς που λάμβαναν μεθοτρεξάτη και πέτυχαν ανταπόκριση ≥ PASI</w:t>
      </w:r>
      <w:r w:rsidR="00AE5F10" w:rsidRPr="00B4315F">
        <w:t> </w:t>
      </w:r>
      <w:r w:rsidRPr="00B4315F">
        <w:t xml:space="preserve">50 την </w:t>
      </w:r>
      <w:r w:rsidR="00156E0C" w:rsidRPr="00B4315F">
        <w:t>Εβδομάδα</w:t>
      </w:r>
      <w:r w:rsidR="00387050" w:rsidRPr="00B4315F">
        <w:rPr>
          <w:lang w:val="en-GB"/>
        </w:rPr>
        <w:t> </w:t>
      </w:r>
      <w:r w:rsidRPr="00B4315F">
        <w:t>8 και/ή την 12 δεν έγιναν επιπρόσθετες αυξήσεις δόσης. Σε όλες τις θεραπευτικές ομάδες, τα μέσα αρχικά επίπεδα ανταπόκρισης PASI ήταν 19,7 και τα αρχικά επίπεδα PGA κυμαίνονται από “ήπια” (&lt;</w:t>
      </w:r>
      <w:r w:rsidR="00387050" w:rsidRPr="00B4315F">
        <w:rPr>
          <w:lang w:val="en-GB"/>
        </w:rPr>
        <w:t> </w:t>
      </w:r>
      <w:r w:rsidRPr="00B4315F">
        <w:t>1%) έως “μέτρια” (48%) έως “σοβαρή” (46%) έως “πολύ σοβαρή” (6%).</w:t>
      </w:r>
    </w:p>
    <w:p w14:paraId="3535DD77" w14:textId="77777777" w:rsidR="00713CC8" w:rsidRPr="00B4315F" w:rsidRDefault="00713CC8" w:rsidP="00387D0C">
      <w:pPr>
        <w:pStyle w:val="BodyText"/>
        <w:widowControl/>
        <w:kinsoku w:val="0"/>
        <w:overflowPunct w:val="0"/>
        <w:ind w:left="0"/>
        <w:rPr>
          <w:szCs w:val="21"/>
        </w:rPr>
      </w:pPr>
    </w:p>
    <w:p w14:paraId="6E7DE689" w14:textId="77777777" w:rsidR="00713CC8" w:rsidRPr="00B4315F" w:rsidRDefault="00713CC8" w:rsidP="00387D0C">
      <w:pPr>
        <w:pStyle w:val="BodyText"/>
        <w:widowControl/>
        <w:kinsoku w:val="0"/>
        <w:overflowPunct w:val="0"/>
        <w:ind w:left="0"/>
      </w:pPr>
      <w:r w:rsidRPr="00B4315F">
        <w:t>Οι ασθενείς που συμμετείχαν σε όλες τις μελέτες ψωρίασης Φάσης</w:t>
      </w:r>
      <w:r w:rsidR="001C1191" w:rsidRPr="00B4315F">
        <w:rPr>
          <w:lang w:val="en-GB"/>
        </w:rPr>
        <w:t> </w:t>
      </w:r>
      <w:r w:rsidRPr="00B4315F">
        <w:t>2 και Φάσης</w:t>
      </w:r>
      <w:r w:rsidR="001C1191" w:rsidRPr="00B4315F">
        <w:rPr>
          <w:lang w:val="en-GB"/>
        </w:rPr>
        <w:t> </w:t>
      </w:r>
      <w:r w:rsidRPr="00B4315F">
        <w:t>3 κρίθηκαν κατάλληλοι για εισαγωγή σε μία ανοιχτή μελέτη επέκτασης, όπου το adalimumab χορηγήθηκε για τουλάχιστον 108</w:t>
      </w:r>
      <w:r w:rsidR="00AE5F10" w:rsidRPr="00B4315F">
        <w:t> </w:t>
      </w:r>
      <w:r w:rsidRPr="00B4315F">
        <w:t>επιπλέον εβδομάδες.</w:t>
      </w:r>
    </w:p>
    <w:p w14:paraId="6F01FA78" w14:textId="77777777" w:rsidR="00713CC8" w:rsidRPr="00B4315F" w:rsidRDefault="00713CC8" w:rsidP="00387D0C">
      <w:pPr>
        <w:pStyle w:val="BodyText"/>
        <w:widowControl/>
        <w:kinsoku w:val="0"/>
        <w:overflowPunct w:val="0"/>
        <w:ind w:left="0"/>
      </w:pPr>
    </w:p>
    <w:p w14:paraId="39F2D298" w14:textId="77777777" w:rsidR="00713CC8" w:rsidRPr="00B4315F" w:rsidRDefault="00713CC8" w:rsidP="00387D0C">
      <w:pPr>
        <w:pStyle w:val="BodyText"/>
        <w:widowControl/>
        <w:kinsoku w:val="0"/>
        <w:overflowPunct w:val="0"/>
        <w:ind w:left="0"/>
      </w:pPr>
      <w:r w:rsidRPr="00B4315F">
        <w:t>Στις Μελέτες Ψωρίασης Ι και ΙΙ, ένα πρωτεύον καταληκτικό σημείο ήταν το ποσοστό των ασθενών οι οποίοι πέτυχαν ανταπόκριση PASI</w:t>
      </w:r>
      <w:r w:rsidR="001C1191" w:rsidRPr="00B4315F">
        <w:rPr>
          <w:lang w:val="en-GB"/>
        </w:rPr>
        <w:t> </w:t>
      </w:r>
      <w:r w:rsidRPr="00B4315F">
        <w:t xml:space="preserve">75 από τα αρχικά επίπεδα μέχρι την </w:t>
      </w:r>
      <w:r w:rsidR="00156E0C" w:rsidRPr="00B4315F">
        <w:t>Εβδομάδα</w:t>
      </w:r>
      <w:r w:rsidR="001C1191" w:rsidRPr="00B4315F">
        <w:rPr>
          <w:lang w:val="en-GB"/>
        </w:rPr>
        <w:t> </w:t>
      </w:r>
      <w:r w:rsidRPr="00B4315F">
        <w:t>16 (βλέπε Πίνακες</w:t>
      </w:r>
      <w:r w:rsidR="00D721E7" w:rsidRPr="00B4315F">
        <w:rPr>
          <w:lang w:val="en-US"/>
        </w:rPr>
        <w:t> </w:t>
      </w:r>
      <w:r w:rsidR="001C6DDB">
        <w:t>11</w:t>
      </w:r>
      <w:r w:rsidRPr="00B4315F">
        <w:t xml:space="preserve"> και </w:t>
      </w:r>
      <w:r w:rsidR="001C6DDB">
        <w:t>12</w:t>
      </w:r>
      <w:r w:rsidRPr="00B4315F">
        <w:t>).</w:t>
      </w:r>
    </w:p>
    <w:p w14:paraId="3385D495" w14:textId="77777777" w:rsidR="00713CC8" w:rsidRPr="00B4315F" w:rsidRDefault="00713CC8" w:rsidP="00387D0C"/>
    <w:p w14:paraId="303916EC" w14:textId="77777777" w:rsidR="000230EA" w:rsidRPr="00B4315F" w:rsidRDefault="00156E0C" w:rsidP="00C675A5">
      <w:pPr>
        <w:pStyle w:val="Heading1"/>
        <w:keepNext/>
        <w:widowControl/>
        <w:kinsoku w:val="0"/>
        <w:overflowPunct w:val="0"/>
        <w:ind w:left="0"/>
      </w:pPr>
      <w:r w:rsidRPr="00B4315F">
        <w:t xml:space="preserve">Πίνακας </w:t>
      </w:r>
      <w:r w:rsidR="001C6DDB">
        <w:t>11</w:t>
      </w:r>
      <w:r w:rsidR="00D37318" w:rsidRPr="00B4315F">
        <w:t>.</w:t>
      </w:r>
      <w:r w:rsidR="00EA1984" w:rsidRPr="00B4315F">
        <w:t xml:space="preserve"> </w:t>
      </w:r>
      <w:r w:rsidR="000230EA" w:rsidRPr="00B4315F">
        <w:t xml:space="preserve">Μελέτη </w:t>
      </w:r>
      <w:r w:rsidR="00B80BBA" w:rsidRPr="00B4315F">
        <w:t>ψ</w:t>
      </w:r>
      <w:r w:rsidR="000230EA" w:rsidRPr="00B4315F">
        <w:t xml:space="preserve">ωρίασης Ι (REVEAL) - </w:t>
      </w:r>
      <w:r w:rsidR="00B80BBA" w:rsidRPr="00B4315F">
        <w:t>α</w:t>
      </w:r>
      <w:r w:rsidR="000230EA" w:rsidRPr="00B4315F">
        <w:t xml:space="preserve">ποτελεσματικότητα στις 16 </w:t>
      </w:r>
      <w:r w:rsidR="00B80BBA" w:rsidRPr="00B4315F">
        <w:t>ε</w:t>
      </w:r>
      <w:r w:rsidR="000230EA" w:rsidRPr="00B4315F">
        <w:t>βδομάδες</w:t>
      </w:r>
    </w:p>
    <w:p w14:paraId="19311774" w14:textId="77777777" w:rsidR="00DD002D" w:rsidRPr="00B4315F" w:rsidRDefault="00DD002D" w:rsidP="00C675A5">
      <w:pPr>
        <w:pStyle w:val="BodyText"/>
        <w:keepNext/>
        <w:widowControl/>
        <w:kinsoku w:val="0"/>
        <w:overflowPunct w:val="0"/>
        <w:ind w:left="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977"/>
        <w:gridCol w:w="2977"/>
      </w:tblGrid>
      <w:tr w:rsidR="000230EA" w:rsidRPr="00B4315F" w14:paraId="766BA325" w14:textId="77777777" w:rsidTr="006A2129">
        <w:trPr>
          <w:tblHeader/>
        </w:trPr>
        <w:tc>
          <w:tcPr>
            <w:tcW w:w="3193" w:type="dxa"/>
            <w:shd w:val="clear" w:color="auto" w:fill="auto"/>
          </w:tcPr>
          <w:p w14:paraId="0B5D8E11" w14:textId="77777777" w:rsidR="000230EA" w:rsidRPr="00B4315F" w:rsidRDefault="000230EA" w:rsidP="00C675A5">
            <w:pPr>
              <w:keepNext/>
              <w:rPr>
                <w:rFonts w:eastAsia="Calibri"/>
              </w:rPr>
            </w:pPr>
          </w:p>
        </w:tc>
        <w:tc>
          <w:tcPr>
            <w:tcW w:w="3055" w:type="dxa"/>
            <w:shd w:val="clear" w:color="auto" w:fill="auto"/>
          </w:tcPr>
          <w:p w14:paraId="1F1FDC3F" w14:textId="77777777" w:rsidR="00DD002D" w:rsidRPr="00B4315F" w:rsidRDefault="000230EA" w:rsidP="00C675A5">
            <w:pPr>
              <w:pStyle w:val="TableParagraph"/>
              <w:keepNext/>
              <w:widowControl/>
              <w:kinsoku w:val="0"/>
              <w:overflowPunct w:val="0"/>
              <w:ind w:hanging="60"/>
              <w:jc w:val="center"/>
              <w:rPr>
                <w:rFonts w:ascii="Times New Roman" w:hAnsi="Times New Roman"/>
                <w:b/>
                <w:bCs/>
              </w:rPr>
            </w:pPr>
            <w:r w:rsidRPr="00B4315F">
              <w:rPr>
                <w:rFonts w:ascii="Times New Roman" w:hAnsi="Times New Roman"/>
                <w:b/>
                <w:bCs/>
              </w:rPr>
              <w:t>Εικονικό Φάρμακο</w:t>
            </w:r>
          </w:p>
          <w:p w14:paraId="24512DF6" w14:textId="77777777" w:rsidR="00DD002D" w:rsidRPr="00B4315F" w:rsidRDefault="000230EA" w:rsidP="00C675A5">
            <w:pPr>
              <w:pStyle w:val="TableParagraph"/>
              <w:keepNext/>
              <w:widowControl/>
              <w:kinsoku w:val="0"/>
              <w:overflowPunct w:val="0"/>
              <w:ind w:hanging="60"/>
              <w:jc w:val="center"/>
              <w:rPr>
                <w:rFonts w:ascii="Times New Roman" w:hAnsi="Times New Roman"/>
                <w:b/>
                <w:bCs/>
              </w:rPr>
            </w:pPr>
            <w:r w:rsidRPr="00B4315F">
              <w:rPr>
                <w:rFonts w:ascii="Times New Roman" w:hAnsi="Times New Roman"/>
                <w:b/>
                <w:bCs/>
              </w:rPr>
              <w:t>N</w:t>
            </w:r>
            <w:r w:rsidR="001C1191" w:rsidRPr="007755B3">
              <w:rPr>
                <w:lang w:val="en-GB"/>
              </w:rPr>
              <w:t> </w:t>
            </w:r>
            <w:r w:rsidRPr="00B4315F">
              <w:rPr>
                <w:rFonts w:ascii="Times New Roman" w:hAnsi="Times New Roman"/>
                <w:b/>
                <w:bCs/>
              </w:rPr>
              <w:t>=</w:t>
            </w:r>
            <w:r w:rsidR="001C1191" w:rsidRPr="007755B3">
              <w:rPr>
                <w:lang w:val="en-GB"/>
              </w:rPr>
              <w:t> </w:t>
            </w:r>
            <w:r w:rsidRPr="00B4315F">
              <w:rPr>
                <w:rFonts w:ascii="Times New Roman" w:hAnsi="Times New Roman"/>
                <w:b/>
                <w:bCs/>
              </w:rPr>
              <w:t>398</w:t>
            </w:r>
          </w:p>
          <w:p w14:paraId="595CFE5F" w14:textId="77777777" w:rsidR="000230EA" w:rsidRPr="00B4315F" w:rsidRDefault="000230EA" w:rsidP="00C675A5">
            <w:pPr>
              <w:pStyle w:val="TableParagraph"/>
              <w:keepNext/>
              <w:widowControl/>
              <w:kinsoku w:val="0"/>
              <w:overflowPunct w:val="0"/>
              <w:ind w:hanging="60"/>
              <w:jc w:val="center"/>
              <w:rPr>
                <w:rFonts w:ascii="Times New Roman" w:hAnsi="Times New Roman"/>
              </w:rPr>
            </w:pPr>
            <w:r w:rsidRPr="00B4315F">
              <w:rPr>
                <w:rFonts w:ascii="Times New Roman" w:hAnsi="Times New Roman"/>
                <w:b/>
                <w:bCs/>
              </w:rPr>
              <w:t>n (%)</w:t>
            </w:r>
          </w:p>
        </w:tc>
        <w:tc>
          <w:tcPr>
            <w:tcW w:w="3055" w:type="dxa"/>
            <w:shd w:val="clear" w:color="auto" w:fill="auto"/>
          </w:tcPr>
          <w:p w14:paraId="5F9771B4" w14:textId="77777777" w:rsidR="00D92C61" w:rsidRPr="00B4315F" w:rsidRDefault="00E56A72" w:rsidP="00C675A5">
            <w:pPr>
              <w:pStyle w:val="TableParagraph"/>
              <w:keepNext/>
              <w:widowControl/>
              <w:kinsoku w:val="0"/>
              <w:overflowPunct w:val="0"/>
              <w:jc w:val="center"/>
              <w:rPr>
                <w:rFonts w:ascii="Times New Roman" w:hAnsi="Times New Roman"/>
                <w:b/>
                <w:bCs/>
              </w:rPr>
            </w:pPr>
            <w:r w:rsidRPr="00B4315F">
              <w:rPr>
                <w:rFonts w:ascii="Times New Roman" w:hAnsi="Times New Roman"/>
                <w:b/>
                <w:bCs/>
              </w:rPr>
              <w:t>Adalimumab 40</w:t>
            </w:r>
            <w:r w:rsidR="00156E0C" w:rsidRPr="00B4315F">
              <w:rPr>
                <w:rFonts w:ascii="Times New Roman" w:hAnsi="Times New Roman"/>
                <w:b/>
              </w:rPr>
              <w:t xml:space="preserve"> mg</w:t>
            </w:r>
            <w:r w:rsidRPr="00B4315F">
              <w:rPr>
                <w:rFonts w:ascii="Times New Roman" w:hAnsi="Times New Roman"/>
                <w:b/>
                <w:bCs/>
              </w:rPr>
              <w:t xml:space="preserve"> κάθε δεύτερη εβδομάδα</w:t>
            </w:r>
          </w:p>
          <w:p w14:paraId="4FF1F582"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b/>
                <w:bCs/>
              </w:rPr>
              <w:t>N</w:t>
            </w:r>
            <w:r w:rsidR="001C1191" w:rsidRPr="007755B3">
              <w:rPr>
                <w:lang w:val="en-GB"/>
              </w:rPr>
              <w:t> </w:t>
            </w:r>
            <w:r w:rsidRPr="00B4315F">
              <w:rPr>
                <w:rFonts w:ascii="Times New Roman" w:hAnsi="Times New Roman"/>
                <w:b/>
                <w:bCs/>
              </w:rPr>
              <w:t>=</w:t>
            </w:r>
            <w:r w:rsidR="001C1191" w:rsidRPr="007755B3">
              <w:rPr>
                <w:lang w:val="en-GB"/>
              </w:rPr>
              <w:t> </w:t>
            </w:r>
            <w:r w:rsidRPr="00B4315F">
              <w:rPr>
                <w:rFonts w:ascii="Times New Roman" w:hAnsi="Times New Roman"/>
                <w:b/>
                <w:bCs/>
              </w:rPr>
              <w:t>814</w:t>
            </w:r>
          </w:p>
          <w:p w14:paraId="10646461"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b/>
                <w:bCs/>
              </w:rPr>
              <w:t>n (%)</w:t>
            </w:r>
          </w:p>
        </w:tc>
      </w:tr>
      <w:tr w:rsidR="000230EA" w:rsidRPr="00B4315F" w14:paraId="0E4E09E0" w14:textId="77777777" w:rsidTr="006A2129">
        <w:tc>
          <w:tcPr>
            <w:tcW w:w="3193" w:type="dxa"/>
            <w:shd w:val="clear" w:color="auto" w:fill="auto"/>
          </w:tcPr>
          <w:p w14:paraId="1A5EAE57" w14:textId="77777777" w:rsidR="000230EA" w:rsidRPr="00B4315F" w:rsidRDefault="000230EA" w:rsidP="00C675A5">
            <w:pPr>
              <w:pStyle w:val="TableParagraph"/>
              <w:keepNext/>
              <w:widowControl/>
              <w:kinsoku w:val="0"/>
              <w:overflowPunct w:val="0"/>
              <w:rPr>
                <w:rFonts w:ascii="Times New Roman" w:hAnsi="Times New Roman"/>
              </w:rPr>
            </w:pPr>
            <w:r w:rsidRPr="00B4315F">
              <w:rPr>
                <w:rFonts w:ascii="Times New Roman" w:hAnsi="Times New Roman"/>
                <w:bCs/>
              </w:rPr>
              <w:t>≥</w:t>
            </w:r>
            <w:r w:rsidR="00B80BBA" w:rsidRPr="00B4315F">
              <w:rPr>
                <w:rFonts w:ascii="Times New Roman" w:hAnsi="Times New Roman"/>
                <w:bCs/>
              </w:rPr>
              <w:t> </w:t>
            </w:r>
            <w:r w:rsidRPr="00B4315F">
              <w:rPr>
                <w:rFonts w:ascii="Times New Roman" w:hAnsi="Times New Roman"/>
                <w:bCs/>
              </w:rPr>
              <w:t>PASI</w:t>
            </w:r>
            <w:r w:rsidR="001C1191" w:rsidRPr="007755B3">
              <w:rPr>
                <w:lang w:val="en-GB"/>
              </w:rPr>
              <w:t> </w:t>
            </w:r>
            <w:r w:rsidRPr="00B4315F">
              <w:rPr>
                <w:rFonts w:ascii="Times New Roman" w:hAnsi="Times New Roman"/>
                <w:bCs/>
              </w:rPr>
              <w:t>75</w:t>
            </w:r>
            <w:r w:rsidRPr="00B4315F">
              <w:rPr>
                <w:rFonts w:ascii="Times New Roman" w:hAnsi="Times New Roman"/>
                <w:bCs/>
                <w:vertAlign w:val="superscript"/>
              </w:rPr>
              <w:t>α</w:t>
            </w:r>
          </w:p>
        </w:tc>
        <w:tc>
          <w:tcPr>
            <w:tcW w:w="3055" w:type="dxa"/>
            <w:shd w:val="clear" w:color="auto" w:fill="auto"/>
          </w:tcPr>
          <w:p w14:paraId="3D5308A9"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rPr>
              <w:t>26 (6,5)</w:t>
            </w:r>
          </w:p>
        </w:tc>
        <w:tc>
          <w:tcPr>
            <w:tcW w:w="3055" w:type="dxa"/>
            <w:shd w:val="clear" w:color="auto" w:fill="auto"/>
          </w:tcPr>
          <w:p w14:paraId="3580190E"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rPr>
              <w:t>578 (70,9)</w:t>
            </w:r>
            <w:r w:rsidRPr="00B4315F">
              <w:rPr>
                <w:rFonts w:ascii="Times New Roman" w:hAnsi="Times New Roman"/>
                <w:vertAlign w:val="superscript"/>
              </w:rPr>
              <w:t>β</w:t>
            </w:r>
          </w:p>
        </w:tc>
      </w:tr>
      <w:tr w:rsidR="000230EA" w:rsidRPr="00B4315F" w14:paraId="0BAF01EF" w14:textId="77777777" w:rsidTr="006A2129">
        <w:tc>
          <w:tcPr>
            <w:tcW w:w="3193" w:type="dxa"/>
            <w:shd w:val="clear" w:color="auto" w:fill="auto"/>
          </w:tcPr>
          <w:p w14:paraId="62DD9D68" w14:textId="77777777" w:rsidR="000230EA" w:rsidRPr="00B4315F" w:rsidRDefault="000230EA" w:rsidP="00C675A5">
            <w:pPr>
              <w:pStyle w:val="TableParagraph"/>
              <w:keepNext/>
              <w:widowControl/>
              <w:kinsoku w:val="0"/>
              <w:overflowPunct w:val="0"/>
              <w:rPr>
                <w:rFonts w:ascii="Times New Roman" w:hAnsi="Times New Roman"/>
              </w:rPr>
            </w:pPr>
            <w:r w:rsidRPr="00B4315F">
              <w:rPr>
                <w:rFonts w:ascii="Times New Roman" w:hAnsi="Times New Roman"/>
                <w:bCs/>
              </w:rPr>
              <w:t>PASI</w:t>
            </w:r>
            <w:r w:rsidR="001C1191" w:rsidRPr="007755B3">
              <w:rPr>
                <w:lang w:val="en-GB"/>
              </w:rPr>
              <w:t> </w:t>
            </w:r>
            <w:r w:rsidRPr="00B4315F">
              <w:rPr>
                <w:rFonts w:ascii="Times New Roman" w:hAnsi="Times New Roman"/>
                <w:bCs/>
              </w:rPr>
              <w:t>100</w:t>
            </w:r>
          </w:p>
        </w:tc>
        <w:tc>
          <w:tcPr>
            <w:tcW w:w="3055" w:type="dxa"/>
            <w:shd w:val="clear" w:color="auto" w:fill="auto"/>
          </w:tcPr>
          <w:p w14:paraId="6AEC801C"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rPr>
              <w:t>3 (0,8)</w:t>
            </w:r>
          </w:p>
        </w:tc>
        <w:tc>
          <w:tcPr>
            <w:tcW w:w="3055" w:type="dxa"/>
            <w:shd w:val="clear" w:color="auto" w:fill="auto"/>
          </w:tcPr>
          <w:p w14:paraId="0DFBB081"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rPr>
              <w:t>163 (20,0)</w:t>
            </w:r>
            <w:r w:rsidRPr="00B4315F">
              <w:rPr>
                <w:rFonts w:ascii="Times New Roman" w:hAnsi="Times New Roman"/>
                <w:vertAlign w:val="superscript"/>
              </w:rPr>
              <w:t>β</w:t>
            </w:r>
          </w:p>
        </w:tc>
      </w:tr>
      <w:tr w:rsidR="000230EA" w:rsidRPr="00B4315F" w14:paraId="3EE3BDF5" w14:textId="77777777" w:rsidTr="006A2129">
        <w:tc>
          <w:tcPr>
            <w:tcW w:w="3193" w:type="dxa"/>
            <w:tcBorders>
              <w:bottom w:val="single" w:sz="4" w:space="0" w:color="auto"/>
            </w:tcBorders>
            <w:shd w:val="clear" w:color="auto" w:fill="auto"/>
          </w:tcPr>
          <w:p w14:paraId="53E9E2B9" w14:textId="77777777" w:rsidR="000230EA" w:rsidRPr="00B4315F" w:rsidRDefault="000230EA" w:rsidP="00C675A5">
            <w:pPr>
              <w:pStyle w:val="TableParagraph"/>
              <w:keepNext/>
              <w:widowControl/>
              <w:kinsoku w:val="0"/>
              <w:overflowPunct w:val="0"/>
              <w:rPr>
                <w:rFonts w:ascii="Times New Roman" w:hAnsi="Times New Roman"/>
              </w:rPr>
            </w:pPr>
            <w:r w:rsidRPr="00B4315F">
              <w:rPr>
                <w:rFonts w:ascii="Times New Roman" w:hAnsi="Times New Roman"/>
                <w:bCs/>
              </w:rPr>
              <w:t>PGA: Καθαρό/ελάχιστο</w:t>
            </w:r>
          </w:p>
        </w:tc>
        <w:tc>
          <w:tcPr>
            <w:tcW w:w="3055" w:type="dxa"/>
            <w:tcBorders>
              <w:bottom w:val="single" w:sz="4" w:space="0" w:color="auto"/>
            </w:tcBorders>
            <w:shd w:val="clear" w:color="auto" w:fill="auto"/>
          </w:tcPr>
          <w:p w14:paraId="4EABB630"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rPr>
              <w:t>17 (4,3)</w:t>
            </w:r>
          </w:p>
        </w:tc>
        <w:tc>
          <w:tcPr>
            <w:tcW w:w="3055" w:type="dxa"/>
            <w:tcBorders>
              <w:bottom w:val="single" w:sz="4" w:space="0" w:color="auto"/>
            </w:tcBorders>
            <w:shd w:val="clear" w:color="auto" w:fill="auto"/>
          </w:tcPr>
          <w:p w14:paraId="2C792741" w14:textId="77777777" w:rsidR="000230EA" w:rsidRPr="00B4315F" w:rsidRDefault="000230EA" w:rsidP="00C675A5">
            <w:pPr>
              <w:pStyle w:val="TableParagraph"/>
              <w:keepNext/>
              <w:widowControl/>
              <w:kinsoku w:val="0"/>
              <w:overflowPunct w:val="0"/>
              <w:jc w:val="center"/>
              <w:rPr>
                <w:rFonts w:ascii="Times New Roman" w:hAnsi="Times New Roman"/>
              </w:rPr>
            </w:pPr>
            <w:r w:rsidRPr="00B4315F">
              <w:rPr>
                <w:rFonts w:ascii="Times New Roman" w:hAnsi="Times New Roman"/>
              </w:rPr>
              <w:t>506 (62,2)</w:t>
            </w:r>
            <w:r w:rsidRPr="00B4315F">
              <w:rPr>
                <w:rFonts w:ascii="Times New Roman" w:hAnsi="Times New Roman"/>
                <w:vertAlign w:val="superscript"/>
              </w:rPr>
              <w:t>β</w:t>
            </w:r>
          </w:p>
        </w:tc>
      </w:tr>
      <w:tr w:rsidR="006A2129" w:rsidRPr="00B4315F" w14:paraId="7043DBB2" w14:textId="77777777" w:rsidTr="006A2129">
        <w:tc>
          <w:tcPr>
            <w:tcW w:w="9303" w:type="dxa"/>
            <w:gridSpan w:val="3"/>
            <w:tcBorders>
              <w:left w:val="nil"/>
              <w:bottom w:val="nil"/>
              <w:right w:val="nil"/>
            </w:tcBorders>
            <w:shd w:val="clear" w:color="auto" w:fill="auto"/>
          </w:tcPr>
          <w:p w14:paraId="41FB3592" w14:textId="77777777" w:rsidR="006A2129" w:rsidRPr="007755B3" w:rsidRDefault="006A2129" w:rsidP="00C675A5">
            <w:pPr>
              <w:pStyle w:val="TableParagraph"/>
              <w:keepNext/>
              <w:widowControl/>
              <w:kinsoku w:val="0"/>
              <w:overflowPunct w:val="0"/>
              <w:ind w:left="270" w:hanging="270"/>
              <w:rPr>
                <w:rFonts w:ascii="Times New Roman" w:hAnsi="Times New Roman"/>
                <w:sz w:val="20"/>
              </w:rPr>
            </w:pPr>
            <w:r w:rsidRPr="007755B3">
              <w:rPr>
                <w:rFonts w:ascii="Times New Roman" w:hAnsi="Times New Roman"/>
                <w:sz w:val="20"/>
                <w:vertAlign w:val="superscript"/>
              </w:rPr>
              <w:t>α</w:t>
            </w:r>
            <w:r w:rsidRPr="007755B3">
              <w:rPr>
                <w:rFonts w:ascii="Times New Roman" w:hAnsi="Times New Roman"/>
                <w:sz w:val="20"/>
              </w:rPr>
              <w:tab/>
              <w:t xml:space="preserve"> Το ποσοστό των ασθενών που πέτυχαν ανταπόκριση PASI</w:t>
            </w:r>
            <w:r w:rsidR="001C1191" w:rsidRPr="007755B3">
              <w:rPr>
                <w:lang w:val="en-GB"/>
              </w:rPr>
              <w:t> </w:t>
            </w:r>
            <w:r w:rsidRPr="007755B3">
              <w:rPr>
                <w:rFonts w:ascii="Times New Roman" w:hAnsi="Times New Roman"/>
                <w:sz w:val="20"/>
              </w:rPr>
              <w:t>75 υπολογίστηκε ως ποσοστό προσαρμοσμένο ανάλογα με το κέντρο.</w:t>
            </w:r>
          </w:p>
          <w:p w14:paraId="5D430C83" w14:textId="77777777" w:rsidR="006A2129" w:rsidRPr="007755B3" w:rsidRDefault="006A2129" w:rsidP="00C675A5">
            <w:pPr>
              <w:pStyle w:val="TableParagraph"/>
              <w:keepNext/>
              <w:widowControl/>
              <w:kinsoku w:val="0"/>
              <w:overflowPunct w:val="0"/>
              <w:ind w:left="270" w:hanging="270"/>
              <w:rPr>
                <w:rFonts w:ascii="Times New Roman" w:hAnsi="Times New Roman"/>
                <w:sz w:val="20"/>
              </w:rPr>
            </w:pPr>
            <w:r w:rsidRPr="007755B3">
              <w:rPr>
                <w:rFonts w:ascii="Times New Roman" w:hAnsi="Times New Roman"/>
                <w:sz w:val="20"/>
                <w:vertAlign w:val="superscript"/>
              </w:rPr>
              <w:t>β</w:t>
            </w:r>
            <w:r w:rsidRPr="007755B3">
              <w:rPr>
                <w:rFonts w:ascii="Times New Roman" w:hAnsi="Times New Roman"/>
                <w:sz w:val="20"/>
              </w:rPr>
              <w:tab/>
              <w:t xml:space="preserve"> p</w:t>
            </w:r>
            <w:r w:rsidR="00B80BBA" w:rsidRPr="007755B3">
              <w:rPr>
                <w:rFonts w:ascii="Times New Roman" w:hAnsi="Times New Roman"/>
                <w:sz w:val="20"/>
              </w:rPr>
              <w:t> </w:t>
            </w:r>
            <w:r w:rsidRPr="007755B3">
              <w:rPr>
                <w:rFonts w:ascii="Times New Roman" w:hAnsi="Times New Roman"/>
                <w:sz w:val="20"/>
              </w:rPr>
              <w:t>&lt;</w:t>
            </w:r>
            <w:r w:rsidR="001C1191" w:rsidRPr="007755B3">
              <w:rPr>
                <w:lang w:val="en-GB"/>
              </w:rPr>
              <w:t> </w:t>
            </w:r>
            <w:r w:rsidRPr="007755B3">
              <w:rPr>
                <w:rFonts w:ascii="Times New Roman" w:hAnsi="Times New Roman"/>
                <w:sz w:val="20"/>
              </w:rPr>
              <w:t>0,001, adalimumab έναντι εικονικού φαρμάκου.</w:t>
            </w:r>
          </w:p>
        </w:tc>
      </w:tr>
    </w:tbl>
    <w:p w14:paraId="76504142" w14:textId="77777777" w:rsidR="000230EA" w:rsidRPr="00B4315F" w:rsidRDefault="000230EA" w:rsidP="00387D0C">
      <w:pPr>
        <w:pStyle w:val="BodyText"/>
        <w:widowControl/>
        <w:kinsoku w:val="0"/>
        <w:overflowPunct w:val="0"/>
        <w:ind w:left="0"/>
        <w:rPr>
          <w:b/>
          <w:bCs/>
        </w:rPr>
      </w:pPr>
    </w:p>
    <w:p w14:paraId="7FE47C15" w14:textId="77777777" w:rsidR="000230EA" w:rsidRPr="00B4315F" w:rsidRDefault="00156E0C" w:rsidP="00D162F7">
      <w:pPr>
        <w:pStyle w:val="BodyText"/>
        <w:keepNext/>
        <w:widowControl/>
        <w:kinsoku w:val="0"/>
        <w:overflowPunct w:val="0"/>
        <w:ind w:left="0"/>
      </w:pPr>
      <w:r w:rsidRPr="00B4315F">
        <w:rPr>
          <w:b/>
          <w:bCs/>
        </w:rPr>
        <w:lastRenderedPageBreak/>
        <w:t xml:space="preserve">Πίνακας </w:t>
      </w:r>
      <w:r w:rsidR="001C6DDB">
        <w:rPr>
          <w:b/>
          <w:bCs/>
        </w:rPr>
        <w:t>12</w:t>
      </w:r>
      <w:r w:rsidR="00B80BBA" w:rsidRPr="00B4315F">
        <w:rPr>
          <w:b/>
          <w:bCs/>
        </w:rPr>
        <w:t>.</w:t>
      </w:r>
      <w:r w:rsidR="00EA1984" w:rsidRPr="00B4315F">
        <w:rPr>
          <w:b/>
          <w:bCs/>
        </w:rPr>
        <w:t xml:space="preserve"> </w:t>
      </w:r>
      <w:r w:rsidR="000230EA" w:rsidRPr="00B4315F">
        <w:rPr>
          <w:b/>
          <w:bCs/>
        </w:rPr>
        <w:t xml:space="preserve">Μελέτη </w:t>
      </w:r>
      <w:r w:rsidR="00B80BBA" w:rsidRPr="00B4315F">
        <w:rPr>
          <w:b/>
          <w:bCs/>
        </w:rPr>
        <w:t>ψ</w:t>
      </w:r>
      <w:r w:rsidR="000230EA" w:rsidRPr="00B4315F">
        <w:rPr>
          <w:b/>
          <w:bCs/>
        </w:rPr>
        <w:t xml:space="preserve">ωρίασης II (CHAMPION) - </w:t>
      </w:r>
      <w:r w:rsidR="00B80BBA" w:rsidRPr="00B4315F">
        <w:rPr>
          <w:b/>
          <w:bCs/>
        </w:rPr>
        <w:t>α</w:t>
      </w:r>
      <w:r w:rsidR="000230EA" w:rsidRPr="00B4315F">
        <w:rPr>
          <w:b/>
          <w:bCs/>
        </w:rPr>
        <w:t xml:space="preserve">ποτελεσματικότητα στις 16 </w:t>
      </w:r>
      <w:r w:rsidR="00B80BBA" w:rsidRPr="00B4315F">
        <w:rPr>
          <w:b/>
          <w:bCs/>
        </w:rPr>
        <w:t>ε</w:t>
      </w:r>
      <w:r w:rsidR="000230EA" w:rsidRPr="00B4315F">
        <w:rPr>
          <w:b/>
          <w:bCs/>
        </w:rPr>
        <w:t>βδομάδες</w:t>
      </w:r>
    </w:p>
    <w:p w14:paraId="7B791C40" w14:textId="77777777" w:rsidR="000230EA" w:rsidRPr="00B4315F" w:rsidRDefault="000230EA" w:rsidP="00387D0C">
      <w:pPr>
        <w:pStyle w:val="BodyText"/>
        <w:keepNext/>
        <w:widowControl/>
        <w:kinsoku w:val="0"/>
        <w:overflowPunct w:val="0"/>
        <w:ind w:left="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330"/>
        <w:gridCol w:w="2331"/>
        <w:gridCol w:w="2331"/>
      </w:tblGrid>
      <w:tr w:rsidR="000230EA" w:rsidRPr="00B4315F" w14:paraId="31D7160B" w14:textId="77777777" w:rsidTr="006A2129">
        <w:trPr>
          <w:tblHeader/>
        </w:trPr>
        <w:tc>
          <w:tcPr>
            <w:tcW w:w="2128" w:type="dxa"/>
            <w:shd w:val="clear" w:color="auto" w:fill="auto"/>
          </w:tcPr>
          <w:p w14:paraId="703DAF5E" w14:textId="77777777" w:rsidR="000230EA" w:rsidRPr="00B4315F" w:rsidRDefault="000230EA" w:rsidP="00AA5839">
            <w:pPr>
              <w:keepNext/>
              <w:keepLines/>
              <w:rPr>
                <w:rFonts w:eastAsia="Calibri"/>
              </w:rPr>
            </w:pPr>
          </w:p>
        </w:tc>
        <w:tc>
          <w:tcPr>
            <w:tcW w:w="2391" w:type="dxa"/>
            <w:shd w:val="clear" w:color="auto" w:fill="auto"/>
          </w:tcPr>
          <w:p w14:paraId="097DAD8D" w14:textId="77777777" w:rsidR="00DD002D" w:rsidRPr="00B4315F" w:rsidRDefault="000230EA" w:rsidP="00AA5839">
            <w:pPr>
              <w:pStyle w:val="TableParagraph"/>
              <w:keepNext/>
              <w:keepLines/>
              <w:widowControl/>
              <w:kinsoku w:val="0"/>
              <w:overflowPunct w:val="0"/>
              <w:ind w:hanging="95"/>
              <w:jc w:val="center"/>
              <w:rPr>
                <w:rFonts w:ascii="Times New Roman" w:hAnsi="Times New Roman"/>
                <w:b/>
                <w:bCs/>
              </w:rPr>
            </w:pPr>
            <w:r w:rsidRPr="00B4315F">
              <w:rPr>
                <w:rFonts w:ascii="Times New Roman" w:hAnsi="Times New Roman"/>
                <w:b/>
                <w:bCs/>
              </w:rPr>
              <w:t xml:space="preserve">Εικονικό Φάρμακο </w:t>
            </w:r>
          </w:p>
          <w:p w14:paraId="3577AC33" w14:textId="77777777" w:rsidR="00DD002D" w:rsidRPr="00B4315F" w:rsidRDefault="000230EA" w:rsidP="00AA5839">
            <w:pPr>
              <w:pStyle w:val="TableParagraph"/>
              <w:keepNext/>
              <w:keepLines/>
              <w:widowControl/>
              <w:kinsoku w:val="0"/>
              <w:overflowPunct w:val="0"/>
              <w:ind w:hanging="95"/>
              <w:jc w:val="center"/>
              <w:rPr>
                <w:rFonts w:ascii="Times New Roman" w:hAnsi="Times New Roman"/>
                <w:b/>
                <w:bCs/>
              </w:rPr>
            </w:pPr>
            <w:r w:rsidRPr="00B4315F">
              <w:rPr>
                <w:rFonts w:ascii="Times New Roman" w:hAnsi="Times New Roman"/>
                <w:b/>
                <w:bCs/>
              </w:rPr>
              <w:t>N</w:t>
            </w:r>
            <w:r w:rsidR="001C1191" w:rsidRPr="007755B3">
              <w:rPr>
                <w:lang w:val="en-GB"/>
              </w:rPr>
              <w:t> </w:t>
            </w:r>
            <w:r w:rsidRPr="00B4315F">
              <w:rPr>
                <w:rFonts w:ascii="Times New Roman" w:hAnsi="Times New Roman"/>
                <w:b/>
                <w:bCs/>
              </w:rPr>
              <w:t>=</w:t>
            </w:r>
            <w:r w:rsidR="001C1191" w:rsidRPr="007755B3">
              <w:rPr>
                <w:lang w:val="en-GB"/>
              </w:rPr>
              <w:t> </w:t>
            </w:r>
            <w:r w:rsidRPr="00B4315F">
              <w:rPr>
                <w:rFonts w:ascii="Times New Roman" w:hAnsi="Times New Roman"/>
                <w:b/>
                <w:bCs/>
              </w:rPr>
              <w:t xml:space="preserve">53 </w:t>
            </w:r>
          </w:p>
          <w:p w14:paraId="4B160049" w14:textId="77777777" w:rsidR="000230EA" w:rsidRPr="00B4315F" w:rsidRDefault="000230EA" w:rsidP="00AA5839">
            <w:pPr>
              <w:pStyle w:val="TableParagraph"/>
              <w:keepNext/>
              <w:keepLines/>
              <w:widowControl/>
              <w:kinsoku w:val="0"/>
              <w:overflowPunct w:val="0"/>
              <w:ind w:hanging="95"/>
              <w:jc w:val="center"/>
              <w:rPr>
                <w:rFonts w:ascii="Times New Roman" w:hAnsi="Times New Roman"/>
              </w:rPr>
            </w:pPr>
            <w:r w:rsidRPr="00B4315F">
              <w:rPr>
                <w:rFonts w:ascii="Times New Roman" w:hAnsi="Times New Roman"/>
                <w:b/>
                <w:bCs/>
              </w:rPr>
              <w:t>n (%)</w:t>
            </w:r>
          </w:p>
        </w:tc>
        <w:tc>
          <w:tcPr>
            <w:tcW w:w="2392" w:type="dxa"/>
            <w:shd w:val="clear" w:color="auto" w:fill="auto"/>
          </w:tcPr>
          <w:p w14:paraId="2615CF9B" w14:textId="77777777" w:rsidR="00DD002D" w:rsidRPr="00B4315F" w:rsidRDefault="000230EA" w:rsidP="00AA5839">
            <w:pPr>
              <w:pStyle w:val="TableParagraph"/>
              <w:keepNext/>
              <w:keepLines/>
              <w:widowControl/>
              <w:kinsoku w:val="0"/>
              <w:overflowPunct w:val="0"/>
              <w:ind w:firstLine="50"/>
              <w:jc w:val="center"/>
              <w:rPr>
                <w:rFonts w:ascii="Times New Roman" w:hAnsi="Times New Roman"/>
                <w:b/>
                <w:bCs/>
              </w:rPr>
            </w:pPr>
            <w:r w:rsidRPr="00B4315F">
              <w:rPr>
                <w:rFonts w:ascii="Times New Roman" w:hAnsi="Times New Roman"/>
                <w:b/>
                <w:bCs/>
              </w:rPr>
              <w:t xml:space="preserve">MTX </w:t>
            </w:r>
          </w:p>
          <w:p w14:paraId="2DCA340B" w14:textId="77777777" w:rsidR="00DD002D" w:rsidRPr="00B4315F" w:rsidRDefault="000230EA" w:rsidP="00AA5839">
            <w:pPr>
              <w:pStyle w:val="TableParagraph"/>
              <w:keepNext/>
              <w:keepLines/>
              <w:widowControl/>
              <w:kinsoku w:val="0"/>
              <w:overflowPunct w:val="0"/>
              <w:ind w:firstLine="50"/>
              <w:jc w:val="center"/>
              <w:rPr>
                <w:rFonts w:ascii="Times New Roman" w:hAnsi="Times New Roman"/>
                <w:b/>
                <w:bCs/>
              </w:rPr>
            </w:pPr>
            <w:r w:rsidRPr="00B4315F">
              <w:rPr>
                <w:rFonts w:ascii="Times New Roman" w:hAnsi="Times New Roman"/>
                <w:b/>
                <w:bCs/>
              </w:rPr>
              <w:t>N</w:t>
            </w:r>
            <w:r w:rsidR="001C1191" w:rsidRPr="007755B3">
              <w:rPr>
                <w:lang w:val="en-GB"/>
              </w:rPr>
              <w:t> </w:t>
            </w:r>
            <w:r w:rsidRPr="00B4315F">
              <w:rPr>
                <w:rFonts w:ascii="Times New Roman" w:hAnsi="Times New Roman"/>
                <w:b/>
                <w:bCs/>
              </w:rPr>
              <w:t>=</w:t>
            </w:r>
            <w:r w:rsidR="001C1191" w:rsidRPr="007755B3">
              <w:rPr>
                <w:lang w:val="en-GB"/>
              </w:rPr>
              <w:t> </w:t>
            </w:r>
            <w:r w:rsidRPr="00B4315F">
              <w:rPr>
                <w:rFonts w:ascii="Times New Roman" w:hAnsi="Times New Roman"/>
                <w:b/>
                <w:bCs/>
              </w:rPr>
              <w:t xml:space="preserve">110 </w:t>
            </w:r>
          </w:p>
          <w:p w14:paraId="413B4F74" w14:textId="77777777" w:rsidR="000230EA" w:rsidRPr="00B4315F" w:rsidRDefault="000230EA" w:rsidP="00AA5839">
            <w:pPr>
              <w:pStyle w:val="TableParagraph"/>
              <w:keepNext/>
              <w:keepLines/>
              <w:widowControl/>
              <w:kinsoku w:val="0"/>
              <w:overflowPunct w:val="0"/>
              <w:ind w:firstLine="50"/>
              <w:jc w:val="center"/>
              <w:rPr>
                <w:rFonts w:ascii="Times New Roman" w:hAnsi="Times New Roman"/>
              </w:rPr>
            </w:pPr>
            <w:r w:rsidRPr="00B4315F">
              <w:rPr>
                <w:rFonts w:ascii="Times New Roman" w:hAnsi="Times New Roman"/>
                <w:b/>
                <w:bCs/>
              </w:rPr>
              <w:t>n (%)</w:t>
            </w:r>
          </w:p>
        </w:tc>
        <w:tc>
          <w:tcPr>
            <w:tcW w:w="2392" w:type="dxa"/>
            <w:shd w:val="clear" w:color="auto" w:fill="auto"/>
          </w:tcPr>
          <w:p w14:paraId="1B63FD98" w14:textId="77777777" w:rsidR="00D92C61" w:rsidRPr="00B4315F" w:rsidRDefault="00E56A72" w:rsidP="00AA5839">
            <w:pPr>
              <w:pStyle w:val="TableParagraph"/>
              <w:keepNext/>
              <w:keepLines/>
              <w:widowControl/>
              <w:kinsoku w:val="0"/>
              <w:overflowPunct w:val="0"/>
              <w:jc w:val="center"/>
              <w:rPr>
                <w:rFonts w:ascii="Times New Roman" w:hAnsi="Times New Roman"/>
                <w:b/>
                <w:bCs/>
              </w:rPr>
            </w:pPr>
            <w:r w:rsidRPr="00B4315F">
              <w:rPr>
                <w:rFonts w:ascii="Times New Roman" w:hAnsi="Times New Roman"/>
                <w:b/>
                <w:bCs/>
              </w:rPr>
              <w:t>Adalimumab 40</w:t>
            </w:r>
            <w:r w:rsidR="00156E0C" w:rsidRPr="00B4315F">
              <w:rPr>
                <w:rFonts w:ascii="Times New Roman" w:hAnsi="Times New Roman"/>
                <w:b/>
              </w:rPr>
              <w:t xml:space="preserve"> mg</w:t>
            </w:r>
            <w:r w:rsidRPr="00B4315F">
              <w:rPr>
                <w:rFonts w:ascii="Times New Roman" w:hAnsi="Times New Roman"/>
                <w:b/>
                <w:bCs/>
              </w:rPr>
              <w:t xml:space="preserve"> κάθε δεύτερη εβδομάδα</w:t>
            </w:r>
          </w:p>
          <w:p w14:paraId="66046BA3" w14:textId="77777777" w:rsidR="000230EA" w:rsidRPr="00B4315F" w:rsidRDefault="000230EA" w:rsidP="00AA5839">
            <w:pPr>
              <w:pStyle w:val="TableParagraph"/>
              <w:keepNext/>
              <w:keepLines/>
              <w:widowControl/>
              <w:kinsoku w:val="0"/>
              <w:overflowPunct w:val="0"/>
              <w:jc w:val="center"/>
              <w:rPr>
                <w:rFonts w:ascii="Times New Roman" w:hAnsi="Times New Roman"/>
              </w:rPr>
            </w:pPr>
            <w:r w:rsidRPr="00B4315F">
              <w:rPr>
                <w:rFonts w:ascii="Times New Roman" w:hAnsi="Times New Roman"/>
                <w:b/>
                <w:bCs/>
              </w:rPr>
              <w:t>N</w:t>
            </w:r>
            <w:r w:rsidR="001C1191" w:rsidRPr="007755B3">
              <w:rPr>
                <w:lang w:val="en-GB"/>
              </w:rPr>
              <w:t> </w:t>
            </w:r>
            <w:r w:rsidRPr="00B4315F">
              <w:rPr>
                <w:rFonts w:ascii="Times New Roman" w:hAnsi="Times New Roman"/>
                <w:b/>
                <w:bCs/>
              </w:rPr>
              <w:t>=</w:t>
            </w:r>
            <w:r w:rsidR="001C1191" w:rsidRPr="007755B3">
              <w:rPr>
                <w:lang w:val="en-GB"/>
              </w:rPr>
              <w:t> </w:t>
            </w:r>
            <w:r w:rsidRPr="00B4315F">
              <w:rPr>
                <w:rFonts w:ascii="Times New Roman" w:hAnsi="Times New Roman"/>
                <w:b/>
                <w:bCs/>
              </w:rPr>
              <w:t>108</w:t>
            </w:r>
          </w:p>
          <w:p w14:paraId="52A227A0" w14:textId="77777777" w:rsidR="000230EA" w:rsidRPr="00B4315F" w:rsidRDefault="000230EA" w:rsidP="00AA583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b/>
                <w:bCs/>
              </w:rPr>
              <w:t>n (%)</w:t>
            </w:r>
          </w:p>
        </w:tc>
      </w:tr>
      <w:tr w:rsidR="000230EA" w:rsidRPr="00B4315F" w14:paraId="028DE2EF" w14:textId="77777777" w:rsidTr="006A2129">
        <w:tc>
          <w:tcPr>
            <w:tcW w:w="2128" w:type="dxa"/>
            <w:shd w:val="clear" w:color="auto" w:fill="auto"/>
          </w:tcPr>
          <w:p w14:paraId="23757392" w14:textId="77777777" w:rsidR="000230EA" w:rsidRPr="00B4315F" w:rsidRDefault="00F075B4" w:rsidP="00AA5839">
            <w:pPr>
              <w:pStyle w:val="TableParagraph"/>
              <w:keepNext/>
              <w:keepLines/>
              <w:widowControl/>
              <w:kinsoku w:val="0"/>
              <w:overflowPunct w:val="0"/>
              <w:spacing w:line="268" w:lineRule="exact"/>
              <w:rPr>
                <w:rFonts w:ascii="Times New Roman" w:hAnsi="Times New Roman"/>
              </w:rPr>
            </w:pPr>
            <w:r w:rsidRPr="00B4315F">
              <w:rPr>
                <w:rFonts w:ascii="Times New Roman" w:hAnsi="Times New Roman"/>
                <w:bCs/>
              </w:rPr>
              <w:t>≥</w:t>
            </w:r>
            <w:r w:rsidR="00B80BBA" w:rsidRPr="00B4315F">
              <w:rPr>
                <w:rFonts w:ascii="Times New Roman" w:hAnsi="Times New Roman"/>
                <w:bCs/>
              </w:rPr>
              <w:t> </w:t>
            </w:r>
            <w:r w:rsidRPr="00B4315F">
              <w:rPr>
                <w:rFonts w:ascii="Times New Roman" w:hAnsi="Times New Roman"/>
                <w:bCs/>
              </w:rPr>
              <w:t>PASI</w:t>
            </w:r>
            <w:r w:rsidR="001C1191" w:rsidRPr="007755B3">
              <w:rPr>
                <w:lang w:val="en-GB"/>
              </w:rPr>
              <w:t> </w:t>
            </w:r>
            <w:r w:rsidRPr="00B4315F">
              <w:rPr>
                <w:rFonts w:ascii="Times New Roman" w:hAnsi="Times New Roman"/>
                <w:bCs/>
              </w:rPr>
              <w:t>75</w:t>
            </w:r>
          </w:p>
        </w:tc>
        <w:tc>
          <w:tcPr>
            <w:tcW w:w="2391" w:type="dxa"/>
            <w:shd w:val="clear" w:color="auto" w:fill="auto"/>
          </w:tcPr>
          <w:p w14:paraId="6BDF7E21" w14:textId="77777777" w:rsidR="000230EA" w:rsidRPr="00B4315F" w:rsidRDefault="000230EA"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10 (18,9)</w:t>
            </w:r>
          </w:p>
        </w:tc>
        <w:tc>
          <w:tcPr>
            <w:tcW w:w="2392" w:type="dxa"/>
            <w:shd w:val="clear" w:color="auto" w:fill="auto"/>
          </w:tcPr>
          <w:p w14:paraId="77F6ACE0" w14:textId="77777777" w:rsidR="000230EA" w:rsidRPr="00B4315F" w:rsidRDefault="000230EA"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39 (35,5)</w:t>
            </w:r>
          </w:p>
        </w:tc>
        <w:tc>
          <w:tcPr>
            <w:tcW w:w="2392" w:type="dxa"/>
            <w:shd w:val="clear" w:color="auto" w:fill="auto"/>
          </w:tcPr>
          <w:p w14:paraId="4D52F500" w14:textId="77777777" w:rsidR="000230EA" w:rsidRPr="00B4315F" w:rsidRDefault="000230EA"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86 (79,6)</w:t>
            </w:r>
            <w:r w:rsidR="00B80BBA" w:rsidRPr="00B4315F">
              <w:rPr>
                <w:rFonts w:ascii="Times New Roman" w:hAnsi="Times New Roman"/>
              </w:rPr>
              <w:t xml:space="preserve"> </w:t>
            </w:r>
            <w:r w:rsidRPr="00B4315F">
              <w:rPr>
                <w:rFonts w:ascii="Times New Roman" w:hAnsi="Times New Roman"/>
                <w:vertAlign w:val="superscript"/>
              </w:rPr>
              <w:t>α,β</w:t>
            </w:r>
          </w:p>
        </w:tc>
      </w:tr>
      <w:tr w:rsidR="000230EA" w:rsidRPr="00B4315F" w14:paraId="061CA861" w14:textId="77777777" w:rsidTr="006A2129">
        <w:tc>
          <w:tcPr>
            <w:tcW w:w="2128" w:type="dxa"/>
            <w:shd w:val="clear" w:color="auto" w:fill="auto"/>
          </w:tcPr>
          <w:p w14:paraId="1847ADD0" w14:textId="77777777" w:rsidR="000230EA" w:rsidRPr="00B4315F" w:rsidRDefault="000230EA" w:rsidP="00AA5839">
            <w:pPr>
              <w:pStyle w:val="TableParagraph"/>
              <w:keepNext/>
              <w:keepLines/>
              <w:widowControl/>
              <w:kinsoku w:val="0"/>
              <w:overflowPunct w:val="0"/>
              <w:spacing w:line="252" w:lineRule="exact"/>
              <w:rPr>
                <w:rFonts w:ascii="Times New Roman" w:hAnsi="Times New Roman"/>
              </w:rPr>
            </w:pPr>
            <w:r w:rsidRPr="00B4315F">
              <w:rPr>
                <w:rFonts w:ascii="Times New Roman" w:hAnsi="Times New Roman"/>
                <w:bCs/>
              </w:rPr>
              <w:t>PASI</w:t>
            </w:r>
            <w:r w:rsidR="00B80BBA" w:rsidRPr="00B4315F">
              <w:rPr>
                <w:rFonts w:ascii="Times New Roman" w:hAnsi="Times New Roman"/>
                <w:bCs/>
              </w:rPr>
              <w:t> </w:t>
            </w:r>
            <w:r w:rsidRPr="00B4315F">
              <w:rPr>
                <w:rFonts w:ascii="Times New Roman" w:hAnsi="Times New Roman"/>
                <w:bCs/>
              </w:rPr>
              <w:t>100</w:t>
            </w:r>
          </w:p>
        </w:tc>
        <w:tc>
          <w:tcPr>
            <w:tcW w:w="2391" w:type="dxa"/>
            <w:shd w:val="clear" w:color="auto" w:fill="auto"/>
          </w:tcPr>
          <w:p w14:paraId="10E3C6E1" w14:textId="77777777" w:rsidR="000230EA" w:rsidRPr="00B4315F" w:rsidRDefault="000230EA"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1 (1,9)</w:t>
            </w:r>
          </w:p>
        </w:tc>
        <w:tc>
          <w:tcPr>
            <w:tcW w:w="2392" w:type="dxa"/>
            <w:shd w:val="clear" w:color="auto" w:fill="auto"/>
          </w:tcPr>
          <w:p w14:paraId="0D5166B4" w14:textId="77777777" w:rsidR="000230EA" w:rsidRPr="00B4315F" w:rsidRDefault="000230EA"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 (7,3)</w:t>
            </w:r>
          </w:p>
        </w:tc>
        <w:tc>
          <w:tcPr>
            <w:tcW w:w="2392" w:type="dxa"/>
            <w:shd w:val="clear" w:color="auto" w:fill="auto"/>
          </w:tcPr>
          <w:p w14:paraId="06DDCD61" w14:textId="77777777" w:rsidR="000230EA" w:rsidRPr="00B4315F" w:rsidRDefault="000230EA"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18 (16,7)</w:t>
            </w:r>
            <w:r w:rsidR="00B80BBA" w:rsidRPr="00B4315F">
              <w:rPr>
                <w:rFonts w:ascii="Times New Roman" w:hAnsi="Times New Roman"/>
              </w:rPr>
              <w:t xml:space="preserve"> </w:t>
            </w:r>
            <w:r w:rsidRPr="00B4315F">
              <w:rPr>
                <w:rFonts w:ascii="Times New Roman" w:hAnsi="Times New Roman"/>
                <w:vertAlign w:val="superscript"/>
              </w:rPr>
              <w:t>γ,δ</w:t>
            </w:r>
          </w:p>
        </w:tc>
      </w:tr>
      <w:tr w:rsidR="000230EA" w:rsidRPr="00B4315F" w14:paraId="3DAA0E27" w14:textId="77777777" w:rsidTr="006A2129">
        <w:tc>
          <w:tcPr>
            <w:tcW w:w="2128" w:type="dxa"/>
            <w:tcBorders>
              <w:bottom w:val="single" w:sz="4" w:space="0" w:color="auto"/>
            </w:tcBorders>
            <w:shd w:val="clear" w:color="auto" w:fill="auto"/>
          </w:tcPr>
          <w:p w14:paraId="1474562D" w14:textId="77777777" w:rsidR="000230EA" w:rsidRPr="00B4315F" w:rsidRDefault="000230EA" w:rsidP="00AA5839">
            <w:pPr>
              <w:pStyle w:val="TableParagraph"/>
              <w:keepNext/>
              <w:keepLines/>
              <w:widowControl/>
              <w:kinsoku w:val="0"/>
              <w:overflowPunct w:val="0"/>
              <w:rPr>
                <w:rFonts w:ascii="Times New Roman" w:hAnsi="Times New Roman"/>
              </w:rPr>
            </w:pPr>
            <w:r w:rsidRPr="00B4315F">
              <w:rPr>
                <w:rFonts w:ascii="Times New Roman" w:hAnsi="Times New Roman"/>
                <w:bCs/>
              </w:rPr>
              <w:t>PGA:</w:t>
            </w:r>
            <w:r w:rsidR="00B80BBA" w:rsidRPr="00B4315F">
              <w:rPr>
                <w:rFonts w:ascii="Times New Roman" w:hAnsi="Times New Roman"/>
                <w:bCs/>
              </w:rPr>
              <w:t xml:space="preserve"> </w:t>
            </w:r>
            <w:r w:rsidRPr="00B4315F">
              <w:rPr>
                <w:rFonts w:ascii="Times New Roman" w:hAnsi="Times New Roman"/>
                <w:bCs/>
              </w:rPr>
              <w:t>Καθαρό/ελάχιστο</w:t>
            </w:r>
          </w:p>
        </w:tc>
        <w:tc>
          <w:tcPr>
            <w:tcW w:w="2391" w:type="dxa"/>
            <w:tcBorders>
              <w:bottom w:val="single" w:sz="4" w:space="0" w:color="auto"/>
            </w:tcBorders>
            <w:shd w:val="clear" w:color="auto" w:fill="auto"/>
          </w:tcPr>
          <w:p w14:paraId="4E1AB405" w14:textId="77777777" w:rsidR="000230EA" w:rsidRPr="00B4315F" w:rsidRDefault="000230EA"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6 (11,3)</w:t>
            </w:r>
          </w:p>
        </w:tc>
        <w:tc>
          <w:tcPr>
            <w:tcW w:w="2392" w:type="dxa"/>
            <w:tcBorders>
              <w:bottom w:val="single" w:sz="4" w:space="0" w:color="auto"/>
            </w:tcBorders>
            <w:shd w:val="clear" w:color="auto" w:fill="auto"/>
          </w:tcPr>
          <w:p w14:paraId="7178FC14" w14:textId="77777777" w:rsidR="000230EA" w:rsidRPr="00B4315F" w:rsidRDefault="000230EA"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33 (30,0)</w:t>
            </w:r>
          </w:p>
        </w:tc>
        <w:tc>
          <w:tcPr>
            <w:tcW w:w="2392" w:type="dxa"/>
            <w:tcBorders>
              <w:bottom w:val="single" w:sz="4" w:space="0" w:color="auto"/>
            </w:tcBorders>
            <w:shd w:val="clear" w:color="auto" w:fill="auto"/>
          </w:tcPr>
          <w:p w14:paraId="496B8A6B" w14:textId="77777777" w:rsidR="000230EA" w:rsidRPr="00B4315F" w:rsidRDefault="000230EA"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79 (73,1)</w:t>
            </w:r>
            <w:r w:rsidR="00B80BBA" w:rsidRPr="00B4315F">
              <w:rPr>
                <w:rFonts w:ascii="Times New Roman" w:hAnsi="Times New Roman"/>
              </w:rPr>
              <w:t xml:space="preserve"> </w:t>
            </w:r>
            <w:r w:rsidRPr="00B4315F">
              <w:rPr>
                <w:rFonts w:ascii="Times New Roman" w:hAnsi="Times New Roman"/>
                <w:vertAlign w:val="superscript"/>
              </w:rPr>
              <w:t>α,β</w:t>
            </w:r>
          </w:p>
        </w:tc>
      </w:tr>
      <w:tr w:rsidR="006A2129" w:rsidRPr="00B4315F" w14:paraId="5B40E7B5" w14:textId="77777777" w:rsidTr="006A2129">
        <w:tc>
          <w:tcPr>
            <w:tcW w:w="9303" w:type="dxa"/>
            <w:gridSpan w:val="4"/>
            <w:tcBorders>
              <w:left w:val="nil"/>
              <w:bottom w:val="nil"/>
              <w:right w:val="nil"/>
            </w:tcBorders>
            <w:shd w:val="clear" w:color="auto" w:fill="auto"/>
          </w:tcPr>
          <w:p w14:paraId="3FEDBB7F" w14:textId="77777777" w:rsidR="006A2129" w:rsidRPr="007755B3" w:rsidRDefault="006A2129" w:rsidP="006A2129">
            <w:pPr>
              <w:pStyle w:val="BodyText"/>
              <w:keepNext/>
              <w:keepLines/>
              <w:widowControl/>
              <w:kinsoku w:val="0"/>
              <w:overflowPunct w:val="0"/>
              <w:ind w:left="270" w:hanging="270"/>
              <w:rPr>
                <w:sz w:val="20"/>
              </w:rPr>
            </w:pPr>
            <w:r w:rsidRPr="007755B3">
              <w:rPr>
                <w:sz w:val="20"/>
                <w:vertAlign w:val="superscript"/>
              </w:rPr>
              <w:t>α</w:t>
            </w:r>
            <w:r w:rsidRPr="007755B3">
              <w:rPr>
                <w:sz w:val="20"/>
              </w:rPr>
              <w:tab/>
              <w:t xml:space="preserve"> p&lt; 0,001 adalimumab έναντι εικονικού φαρμάκου</w:t>
            </w:r>
          </w:p>
          <w:p w14:paraId="1E3EBC00" w14:textId="77777777" w:rsidR="006A2129" w:rsidRPr="007755B3" w:rsidRDefault="006A2129" w:rsidP="006A2129">
            <w:pPr>
              <w:pStyle w:val="BodyText"/>
              <w:keepNext/>
              <w:keepLines/>
              <w:widowControl/>
              <w:kinsoku w:val="0"/>
              <w:overflowPunct w:val="0"/>
              <w:ind w:left="270" w:hanging="270"/>
              <w:rPr>
                <w:sz w:val="20"/>
              </w:rPr>
            </w:pPr>
            <w:r w:rsidRPr="007755B3">
              <w:rPr>
                <w:sz w:val="20"/>
                <w:vertAlign w:val="superscript"/>
              </w:rPr>
              <w:t>β</w:t>
            </w:r>
            <w:r w:rsidRPr="007755B3">
              <w:rPr>
                <w:sz w:val="20"/>
              </w:rPr>
              <w:tab/>
              <w:t xml:space="preserve"> p&lt; 0,001 adalimumab έναντι μεθοτρεξάτης</w:t>
            </w:r>
          </w:p>
          <w:p w14:paraId="67BEFCB4" w14:textId="77777777" w:rsidR="006A2129" w:rsidRPr="007755B3" w:rsidRDefault="006A2129" w:rsidP="006A2129">
            <w:pPr>
              <w:pStyle w:val="BodyText"/>
              <w:keepNext/>
              <w:keepLines/>
              <w:widowControl/>
              <w:kinsoku w:val="0"/>
              <w:overflowPunct w:val="0"/>
              <w:ind w:left="270" w:hanging="270"/>
              <w:rPr>
                <w:sz w:val="20"/>
              </w:rPr>
            </w:pPr>
            <w:r w:rsidRPr="007755B3">
              <w:rPr>
                <w:sz w:val="20"/>
                <w:vertAlign w:val="superscript"/>
              </w:rPr>
              <w:t>γ</w:t>
            </w:r>
            <w:r w:rsidRPr="007755B3">
              <w:rPr>
                <w:sz w:val="20"/>
              </w:rPr>
              <w:tab/>
              <w:t xml:space="preserve"> p&lt; 0,01 adalimumab έναντι εικονικού φαρμάκου</w:t>
            </w:r>
          </w:p>
          <w:p w14:paraId="24F161C7" w14:textId="77777777" w:rsidR="006A2129" w:rsidRPr="007755B3" w:rsidRDefault="006A2129" w:rsidP="006A2129">
            <w:pPr>
              <w:pStyle w:val="BodyText"/>
              <w:widowControl/>
              <w:kinsoku w:val="0"/>
              <w:overflowPunct w:val="0"/>
              <w:ind w:left="270" w:hanging="270"/>
              <w:rPr>
                <w:sz w:val="20"/>
              </w:rPr>
            </w:pPr>
            <w:r w:rsidRPr="007755B3">
              <w:rPr>
                <w:sz w:val="20"/>
                <w:vertAlign w:val="superscript"/>
              </w:rPr>
              <w:t>δ</w:t>
            </w:r>
            <w:r w:rsidRPr="007755B3">
              <w:rPr>
                <w:sz w:val="20"/>
              </w:rPr>
              <w:tab/>
              <w:t xml:space="preserve"> p&lt; 0,05 adalimumab έναντι μεθοτρεξάτης</w:t>
            </w:r>
          </w:p>
        </w:tc>
      </w:tr>
    </w:tbl>
    <w:p w14:paraId="6405F17B" w14:textId="77777777" w:rsidR="00D2772B" w:rsidRPr="00B4315F" w:rsidRDefault="00D2772B" w:rsidP="00387D0C"/>
    <w:p w14:paraId="530DD6A5" w14:textId="77777777" w:rsidR="00F075B4" w:rsidRPr="00B4315F" w:rsidRDefault="00F075B4" w:rsidP="00387D0C">
      <w:pPr>
        <w:pStyle w:val="BodyText"/>
        <w:widowControl/>
        <w:kinsoku w:val="0"/>
        <w:overflowPunct w:val="0"/>
        <w:ind w:left="0"/>
      </w:pPr>
      <w:r w:rsidRPr="00B4315F">
        <w:t>Στη Μελέτη Ψωρίασης Ι, το 28% των ασθενών που είχαν ανταπόκριση PASI</w:t>
      </w:r>
      <w:r w:rsidR="001C1191" w:rsidRPr="00B4315F">
        <w:rPr>
          <w:lang w:val="en-GB"/>
        </w:rPr>
        <w:t> </w:t>
      </w:r>
      <w:r w:rsidRPr="00B4315F">
        <w:t xml:space="preserve">75 και επανατυχαιοποιήθηκαν στο εικονικό φάρμακο την </w:t>
      </w:r>
      <w:r w:rsidR="00156E0C" w:rsidRPr="00B4315F">
        <w:t>Εβδομάδα</w:t>
      </w:r>
      <w:r w:rsidR="001C1191" w:rsidRPr="00B4315F">
        <w:rPr>
          <w:lang w:val="en-GB"/>
        </w:rPr>
        <w:t> </w:t>
      </w:r>
      <w:r w:rsidRPr="00B4315F">
        <w:t>33 σε σχέση με το 5% των ασθενών οι οποίοι συνέχισαν με adalimumab, p</w:t>
      </w:r>
      <w:r w:rsidR="001C1191" w:rsidRPr="00B4315F">
        <w:rPr>
          <w:lang w:val="en-GB"/>
        </w:rPr>
        <w:t> </w:t>
      </w:r>
      <w:r w:rsidRPr="00B4315F">
        <w:t>&lt;</w:t>
      </w:r>
      <w:r w:rsidR="001C1191" w:rsidRPr="00B4315F">
        <w:rPr>
          <w:lang w:val="en-GB"/>
        </w:rPr>
        <w:t> </w:t>
      </w:r>
      <w:r w:rsidRPr="00B4315F">
        <w:t xml:space="preserve">0,001, εμφάνισαν “απώλεια επαρκούς ανταπόκρισης” (δείκτης PASI μετά την </w:t>
      </w:r>
      <w:r w:rsidR="00156E0C" w:rsidRPr="00B4315F">
        <w:t xml:space="preserve">Εβδομάδα </w:t>
      </w:r>
      <w:r w:rsidRPr="00B4315F">
        <w:t xml:space="preserve">33 και κατά τη διάρκεια ή πριν την </w:t>
      </w:r>
      <w:r w:rsidR="00156E0C" w:rsidRPr="00B4315F">
        <w:t>Εβδομάδα</w:t>
      </w:r>
      <w:r w:rsidR="001C1191" w:rsidRPr="00B4315F">
        <w:rPr>
          <w:lang w:val="en-GB"/>
        </w:rPr>
        <w:t> </w:t>
      </w:r>
      <w:r w:rsidRPr="00B4315F">
        <w:t>52 που οδήγησε σε ανταπόκριση &lt; PASI</w:t>
      </w:r>
      <w:r w:rsidR="001C1191" w:rsidRPr="00B4315F">
        <w:rPr>
          <w:lang w:val="en-GB"/>
        </w:rPr>
        <w:t> </w:t>
      </w:r>
      <w:r w:rsidRPr="00B4315F">
        <w:t xml:space="preserve">50 σε σχέση με τα αρχικά επίπεδα με ελάχιστη αύξηση 6 βαθμών στο δείκτη PASI σε σχέση με την </w:t>
      </w:r>
      <w:r w:rsidR="00156E0C" w:rsidRPr="00B4315F">
        <w:t>Εβδομάδα</w:t>
      </w:r>
      <w:r w:rsidR="001C1191" w:rsidRPr="00B4315F">
        <w:rPr>
          <w:lang w:val="en-GB"/>
        </w:rPr>
        <w:t> </w:t>
      </w:r>
      <w:r w:rsidRPr="00B4315F">
        <w:t>33). Από τους ασθενείς οι οποίοι εμφάνισαν απώλεια επαρκούς ανταπόκρισης μετά την επανατυχαιοποίηση σε εικονικό φάρμακο και οι οποίοι τότε εντάχθηκαν στην ανοιχτή φάση της μελέτης επέκτασης, το 38% (25/66) και το 55% (36/66) επανέκτησαν ανταπόκριση PASI</w:t>
      </w:r>
      <w:r w:rsidR="001C1191" w:rsidRPr="00B4315F">
        <w:rPr>
          <w:lang w:val="en-GB"/>
        </w:rPr>
        <w:t> </w:t>
      </w:r>
      <w:r w:rsidRPr="00B4315F">
        <w:t>75 μετά από 12 και 24</w:t>
      </w:r>
      <w:r w:rsidR="001C1191" w:rsidRPr="00B4315F">
        <w:rPr>
          <w:lang w:val="en-GB"/>
        </w:rPr>
        <w:t> </w:t>
      </w:r>
      <w:r w:rsidRPr="00B4315F">
        <w:t>εβδομάδες επαναχορήγησης, αντίστοιχα.</w:t>
      </w:r>
    </w:p>
    <w:p w14:paraId="54F06569" w14:textId="77777777" w:rsidR="00F075B4" w:rsidRPr="00B4315F" w:rsidRDefault="00F075B4" w:rsidP="00387D0C">
      <w:pPr>
        <w:pStyle w:val="BodyText"/>
        <w:widowControl/>
        <w:kinsoku w:val="0"/>
        <w:overflowPunct w:val="0"/>
        <w:ind w:left="0"/>
      </w:pPr>
    </w:p>
    <w:p w14:paraId="256F5572" w14:textId="77777777" w:rsidR="00F075B4" w:rsidRPr="00B4315F" w:rsidRDefault="00F075B4" w:rsidP="00387D0C">
      <w:pPr>
        <w:pStyle w:val="BodyText"/>
        <w:widowControl/>
        <w:kinsoku w:val="0"/>
        <w:overflowPunct w:val="0"/>
        <w:ind w:left="0"/>
      </w:pPr>
      <w:r w:rsidRPr="00B4315F">
        <w:t>Συνολικά 233</w:t>
      </w:r>
      <w:r w:rsidR="001C1191" w:rsidRPr="00B4315F">
        <w:rPr>
          <w:lang w:val="en-GB"/>
        </w:rPr>
        <w:t> </w:t>
      </w:r>
      <w:r w:rsidRPr="00B4315F">
        <w:t>ασθενείς που είχαν ανταπόκριση PASI</w:t>
      </w:r>
      <w:r w:rsidR="001C1191" w:rsidRPr="00B4315F">
        <w:rPr>
          <w:lang w:val="en-GB"/>
        </w:rPr>
        <w:t> </w:t>
      </w:r>
      <w:r w:rsidRPr="00B4315F">
        <w:t xml:space="preserve">75 την </w:t>
      </w:r>
      <w:r w:rsidR="00156E0C" w:rsidRPr="00B4315F">
        <w:t>Εβδομάδα</w:t>
      </w:r>
      <w:r w:rsidR="001C1191" w:rsidRPr="00B4315F">
        <w:rPr>
          <w:lang w:val="en-GB"/>
        </w:rPr>
        <w:t> </w:t>
      </w:r>
      <w:r w:rsidRPr="00B4315F">
        <w:t xml:space="preserve">16 και την </w:t>
      </w:r>
      <w:r w:rsidR="00156E0C" w:rsidRPr="00B4315F">
        <w:t>Εβδομάδα</w:t>
      </w:r>
      <w:r w:rsidR="001C1191" w:rsidRPr="00B4315F">
        <w:rPr>
          <w:lang w:val="en-GB"/>
        </w:rPr>
        <w:t> </w:t>
      </w:r>
      <w:r w:rsidRPr="00B4315F">
        <w:t>33 έλαβαν συνεχή θεραπεία με adalimumab επί 52 εβδομάδες στη Μελέτη Ψωρίασης Ι, και συνέχισαν το adalimumab στην ανοιχτή μελέτη επέκτασης. Τα ποσοστά ανταπόκρισης κατά PASI</w:t>
      </w:r>
      <w:r w:rsidR="001C1191" w:rsidRPr="00B4315F">
        <w:rPr>
          <w:lang w:val="en-GB"/>
        </w:rPr>
        <w:t> </w:t>
      </w:r>
      <w:r w:rsidRPr="00B4315F">
        <w:t>75 και PGA καθαρό ή ελάχιστο σε αυτούς τους ασθενείς ήταν 74,7% και 59,0%, αντίστοιχα, μετά από 108</w:t>
      </w:r>
      <w:r w:rsidR="00D721E7" w:rsidRPr="00B4315F">
        <w:rPr>
          <w:lang w:val="en-US"/>
        </w:rPr>
        <w:t> </w:t>
      </w:r>
      <w:r w:rsidRPr="00B4315F">
        <w:t>επιπλέον εβδομάδες ανοικτής θεραπείας (συνολικά 160</w:t>
      </w:r>
      <w:r w:rsidR="001C1191" w:rsidRPr="00B4315F">
        <w:rPr>
          <w:lang w:val="en-GB"/>
        </w:rPr>
        <w:t> </w:t>
      </w:r>
      <w:r w:rsidRPr="00B4315F">
        <w:t>εβδομάδες). Σε μια ανάλυση όπου όλοι οι ασθενείς που αποσύρθηκαν από τη μελέτη λόγω ανεπιθύμητων ενεργειών ή έλλειψης αποτελεσματικότητας, ή όπου αυξήθηκε η δόση, θεωρήθηκαν ως μη ανταποκρινόμενοι, τα ποσοστά ανταπόκρισης κατά PASI</w:t>
      </w:r>
      <w:r w:rsidR="001C1191" w:rsidRPr="00B4315F">
        <w:rPr>
          <w:lang w:val="en-GB"/>
        </w:rPr>
        <w:t> </w:t>
      </w:r>
      <w:r w:rsidRPr="00B4315F">
        <w:t>75 και PGA καθαρό ή ελάχιστο σε αυτούς τους ασθενείς ήταν 69,6% και 55,7%, αντίστοιχα, μετά από 108</w:t>
      </w:r>
      <w:r w:rsidR="001C1191" w:rsidRPr="00B4315F">
        <w:rPr>
          <w:lang w:val="en-GB"/>
        </w:rPr>
        <w:t> </w:t>
      </w:r>
      <w:r w:rsidRPr="00B4315F">
        <w:t>επιπλέον εβδομάδες ανοικτής θεραπείας (συνολικά 160 εβδομάδες).</w:t>
      </w:r>
    </w:p>
    <w:p w14:paraId="3B2DCA42" w14:textId="77777777" w:rsidR="00F075B4" w:rsidRPr="00B4315F" w:rsidRDefault="00F075B4" w:rsidP="00387D0C">
      <w:pPr>
        <w:pStyle w:val="BodyText"/>
        <w:widowControl/>
        <w:kinsoku w:val="0"/>
        <w:overflowPunct w:val="0"/>
        <w:ind w:left="0"/>
        <w:rPr>
          <w:szCs w:val="21"/>
        </w:rPr>
      </w:pPr>
    </w:p>
    <w:p w14:paraId="66B529A1" w14:textId="77777777" w:rsidR="00F075B4" w:rsidRPr="00B4315F" w:rsidRDefault="00F075B4" w:rsidP="00387D0C">
      <w:pPr>
        <w:pStyle w:val="BodyText"/>
        <w:widowControl/>
        <w:kinsoku w:val="0"/>
        <w:overflowPunct w:val="0"/>
        <w:ind w:left="0"/>
      </w:pPr>
      <w:r w:rsidRPr="00B4315F">
        <w:t>Συνολικά 347</w:t>
      </w:r>
      <w:r w:rsidR="001C1191" w:rsidRPr="00B4315F">
        <w:rPr>
          <w:lang w:val="en-GB"/>
        </w:rPr>
        <w:t> </w:t>
      </w:r>
      <w:r w:rsidRPr="00B4315F">
        <w:t>ασθενείς με σταθερή ανταπόκριση συμμετείχαν σε μια ανοιχτή μελέτη επέκτασης με σκοπό την αξιολόγηση της απόσυρσης και της επαναθεραπείας. Κατά τη διάρκεια της περιόδου απόσυρσης, τα συμπτώματα της ψωρίασης επέστρεψαν με την πάροδο του χρόνου με μέσο χρόνο υποτροπής περίπου 5</w:t>
      </w:r>
      <w:r w:rsidR="001C1191" w:rsidRPr="00B4315F">
        <w:rPr>
          <w:lang w:val="en-GB"/>
        </w:rPr>
        <w:t> </w:t>
      </w:r>
      <w:r w:rsidRPr="00B4315F">
        <w:t>μήνες (μείωση του PGA σε “μέτρια” ή χειρότερα/σοβαρή νόσο). Κανένας από αυτούς τους ασθενείς δεν παρουσίασε υποτροπή (rebound) κατά τη διάρκεια της περιόδου απόσυρσης. Ένα σύνολο 76,5% (218/285) των ασθενών οι οποίοι εισήλθαν στην περίοδο επαναθεραπείας είχε μια ανταπόκριση του PGA "καθαρή" ή "ελάχιστη" μετά από 16</w:t>
      </w:r>
      <w:r w:rsidR="001C1191" w:rsidRPr="00B4315F">
        <w:rPr>
          <w:lang w:val="en-GB"/>
        </w:rPr>
        <w:t> </w:t>
      </w:r>
      <w:r w:rsidRPr="00B4315F">
        <w:t>εβδομάδες επαναθεραπείας, ανεξάρτητα από το εάν υποτροπίασαν κατά την απόσυρση (69,1% [123/178] και 88,8% [95/107] ήταν ασθενείς που υποτροπίασαν και που δεν υποτροπίασαν κατά τη διάρκεια της περιόδου απόσυρσης, αντίστοιχα). Ένα παρόμοιο προφίλ ασφαλείας παρατηρήθηκε κατά τη διάρκεια της επαναθεραπείας όπως πριν την απόσυρση.</w:t>
      </w:r>
    </w:p>
    <w:p w14:paraId="4F0AF5A8" w14:textId="77777777" w:rsidR="00F075B4" w:rsidRPr="00B4315F" w:rsidRDefault="00F075B4" w:rsidP="00387D0C">
      <w:pPr>
        <w:pStyle w:val="BodyText"/>
        <w:widowControl/>
        <w:kinsoku w:val="0"/>
        <w:overflowPunct w:val="0"/>
        <w:ind w:left="0"/>
      </w:pPr>
    </w:p>
    <w:p w14:paraId="727F04A5" w14:textId="77777777" w:rsidR="00F075B4" w:rsidRPr="00B4315F" w:rsidRDefault="00F075B4" w:rsidP="00387D0C">
      <w:pPr>
        <w:pStyle w:val="BodyText"/>
        <w:widowControl/>
        <w:kinsoku w:val="0"/>
        <w:overflowPunct w:val="0"/>
        <w:ind w:left="0"/>
      </w:pPr>
      <w:r w:rsidRPr="00B4315F">
        <w:t xml:space="preserve">Σημαντικές βελτιώσεις στην </w:t>
      </w:r>
      <w:r w:rsidR="00156E0C" w:rsidRPr="00B4315F">
        <w:t>Εβδομάδα</w:t>
      </w:r>
      <w:r w:rsidR="001C1191" w:rsidRPr="00B4315F">
        <w:rPr>
          <w:lang w:val="en-GB"/>
        </w:rPr>
        <w:t> </w:t>
      </w:r>
      <w:r w:rsidRPr="00B4315F">
        <w:t>16 από τα αρχικά επίπεδα σε σχέση με το εικονικό φάρμακο (Μελέτες Ι και ΙΙ) και τη μεθοτρεξάτη (Μελέτη ΙΙ) επιτεύχθηκαν στο DLQI (Dermatology Life Quality Index). Στη Μελέτη</w:t>
      </w:r>
      <w:r w:rsidR="001C1191" w:rsidRPr="00B4315F">
        <w:rPr>
          <w:lang w:val="en-GB"/>
        </w:rPr>
        <w:t> </w:t>
      </w:r>
      <w:r w:rsidRPr="00B4315F">
        <w:t>Ι, οι βελτιώσεις στις σωματικές και ψυχολογικές παραμέτρους του SF</w:t>
      </w:r>
      <w:r w:rsidR="001C1191" w:rsidRPr="00B4315F">
        <w:noBreakHyphen/>
      </w:r>
      <w:r w:rsidRPr="00B4315F">
        <w:t>36 ήταν επίσης σημαντικές σε σχέση με το εικονικό φάρμακο.</w:t>
      </w:r>
    </w:p>
    <w:p w14:paraId="0DE22D3F" w14:textId="77777777" w:rsidR="00F075B4" w:rsidRPr="00B4315F" w:rsidRDefault="00F075B4" w:rsidP="00387D0C">
      <w:pPr>
        <w:pStyle w:val="BodyText"/>
        <w:widowControl/>
        <w:kinsoku w:val="0"/>
        <w:overflowPunct w:val="0"/>
        <w:ind w:left="0"/>
      </w:pPr>
    </w:p>
    <w:p w14:paraId="38EE94BE" w14:textId="77777777" w:rsidR="00F075B4" w:rsidRPr="00B4315F" w:rsidRDefault="00F075B4" w:rsidP="00387D0C">
      <w:pPr>
        <w:pStyle w:val="BodyText"/>
        <w:widowControl/>
        <w:kinsoku w:val="0"/>
        <w:overflowPunct w:val="0"/>
        <w:ind w:left="0"/>
      </w:pPr>
      <w:r w:rsidRPr="00B4315F">
        <w:t>Σε μία ανοιχτή μελέτη επέκτασης, για τους ασθενείς στους οποίους η δόση διαμορφώθηκε από 40</w:t>
      </w:r>
      <w:r w:rsidR="001C1191" w:rsidRPr="00B4315F">
        <w:rPr>
          <w:lang w:val="en-GB"/>
        </w:rPr>
        <w:t> </w:t>
      </w:r>
      <w:r w:rsidR="00156E0C" w:rsidRPr="00B4315F">
        <w:t>mg</w:t>
      </w:r>
      <w:r w:rsidRPr="00B4315F">
        <w:t xml:space="preserve"> κάθε δεύτερη εβδομάδα σε 40</w:t>
      </w:r>
      <w:r w:rsidR="001C1191" w:rsidRPr="00B4315F">
        <w:rPr>
          <w:lang w:val="en-GB"/>
        </w:rPr>
        <w:t> </w:t>
      </w:r>
      <w:r w:rsidR="00156E0C" w:rsidRPr="00B4315F">
        <w:t>mg</w:t>
      </w:r>
      <w:r w:rsidRPr="00B4315F">
        <w:t xml:space="preserve"> κάθε εβδομάδα εξαιτίας της ανταπόκρισης PASI κάτω από 50%, 26,4% (92/349) και 37,8% (132/349) των ασθενών πέτυχαν ανταπόκριση PASI</w:t>
      </w:r>
      <w:r w:rsidR="001C1191" w:rsidRPr="00B4315F">
        <w:rPr>
          <w:lang w:val="en-GB"/>
        </w:rPr>
        <w:t> </w:t>
      </w:r>
      <w:r w:rsidRPr="00B4315F">
        <w:t xml:space="preserve">75 την </w:t>
      </w:r>
      <w:r w:rsidR="00156E0C" w:rsidRPr="00B4315F">
        <w:t>Εβδομάδα</w:t>
      </w:r>
      <w:r w:rsidR="001C1191" w:rsidRPr="00B4315F">
        <w:rPr>
          <w:lang w:val="en-GB"/>
        </w:rPr>
        <w:t> </w:t>
      </w:r>
      <w:r w:rsidRPr="00B4315F">
        <w:t>12 και 24, αντίστοιχα.</w:t>
      </w:r>
    </w:p>
    <w:p w14:paraId="33CD021C" w14:textId="77777777" w:rsidR="00F075B4" w:rsidRPr="00B4315F" w:rsidRDefault="00F075B4" w:rsidP="00387D0C">
      <w:pPr>
        <w:pStyle w:val="BodyText"/>
        <w:widowControl/>
        <w:kinsoku w:val="0"/>
        <w:overflowPunct w:val="0"/>
        <w:ind w:left="0"/>
      </w:pPr>
    </w:p>
    <w:p w14:paraId="5AD6B1C7" w14:textId="77777777" w:rsidR="00F075B4" w:rsidRPr="00B4315F" w:rsidRDefault="00F075B4" w:rsidP="00387D0C">
      <w:pPr>
        <w:pStyle w:val="BodyText"/>
        <w:widowControl/>
        <w:kinsoku w:val="0"/>
        <w:overflowPunct w:val="0"/>
        <w:ind w:left="0"/>
      </w:pPr>
      <w:r w:rsidRPr="00B4315F">
        <w:t>Η Μελέτη Ψωρίασης</w:t>
      </w:r>
      <w:r w:rsidR="001C1191" w:rsidRPr="00B4315F">
        <w:rPr>
          <w:lang w:val="en-GB"/>
        </w:rPr>
        <w:t> </w:t>
      </w:r>
      <w:r w:rsidRPr="00B4315F">
        <w:t>III (REACH) συνέκρινε την αποτελεσματικότητα και την ασφάλεια του adalimumab έναντι εικονικού φαρμάκου σε 72</w:t>
      </w:r>
      <w:r w:rsidR="001C1191" w:rsidRPr="00B4315F">
        <w:rPr>
          <w:lang w:val="en-GB"/>
        </w:rPr>
        <w:t> </w:t>
      </w:r>
      <w:r w:rsidRPr="00B4315F">
        <w:t>ασθενείς με μέτρια έως σοβαρή χρόνια ψωρίαση κατά πλάκας και ψωρίαση παλαμών και/ή πελμάτων. Οι ασθενείς έλαβαν μία αρχική δόση 80</w:t>
      </w:r>
      <w:r w:rsidR="001C1191" w:rsidRPr="00B4315F">
        <w:rPr>
          <w:lang w:val="en-GB"/>
        </w:rPr>
        <w:t> </w:t>
      </w:r>
      <w:r w:rsidR="00156E0C" w:rsidRPr="00B4315F">
        <w:t>mg</w:t>
      </w:r>
      <w:r w:rsidRPr="00B4315F">
        <w:t xml:space="preserve"> adalimumab ακολουθούμενη από 40</w:t>
      </w:r>
      <w:r w:rsidR="001C1191" w:rsidRPr="00B4315F">
        <w:rPr>
          <w:lang w:val="en-GB"/>
        </w:rPr>
        <w:t> </w:t>
      </w:r>
      <w:r w:rsidR="00156E0C" w:rsidRPr="00B4315F">
        <w:t>mg</w:t>
      </w:r>
      <w:r w:rsidRPr="00B4315F">
        <w:t xml:space="preserve"> κάθε δεύτερη εβδομάδα (ξεκινώντας μία εβδομάδα μετά την αρχική δόση) ή εικονικό φάρμακο για 16</w:t>
      </w:r>
      <w:r w:rsidR="001C1191" w:rsidRPr="00B4315F">
        <w:rPr>
          <w:lang w:val="en-GB"/>
        </w:rPr>
        <w:t> </w:t>
      </w:r>
      <w:r w:rsidRPr="00B4315F">
        <w:t xml:space="preserve">εβδομάδες. Την </w:t>
      </w:r>
      <w:r w:rsidR="00156E0C" w:rsidRPr="00B4315F">
        <w:t>Εβδομάδα</w:t>
      </w:r>
      <w:r w:rsidR="001C1191" w:rsidRPr="00B4315F">
        <w:rPr>
          <w:lang w:val="en-GB"/>
        </w:rPr>
        <w:t> </w:t>
      </w:r>
      <w:r w:rsidRPr="00B4315F">
        <w:t>16, ένα στατιστικά σημαντικά μεγαλύτερο ποσοστό των ασθενών που έλαβαν adalimumab πέτυχε «εξάλειψη των βλαβών» ή «σχεδόν εξάλειψη των βλαβών» κατά PGA στις παλάμες και/ή στα πέλματα σε σύγκριση με τους ασθενείς που έλαβαν εικονικό φάρμακο (30,6% έναντι 4,3%, αντίστοιχα [P</w:t>
      </w:r>
      <w:r w:rsidR="00B80BBA" w:rsidRPr="00B4315F">
        <w:t> </w:t>
      </w:r>
      <w:r w:rsidRPr="00B4315F">
        <w:t>=</w:t>
      </w:r>
      <w:r w:rsidR="00B80BBA" w:rsidRPr="00B4315F">
        <w:t> </w:t>
      </w:r>
      <w:r w:rsidRPr="00B4315F">
        <w:t>0,014]).</w:t>
      </w:r>
    </w:p>
    <w:p w14:paraId="796F15AD" w14:textId="77777777" w:rsidR="00F075B4" w:rsidRPr="00B4315F" w:rsidRDefault="00F075B4" w:rsidP="00387D0C">
      <w:pPr>
        <w:pStyle w:val="BodyText"/>
        <w:widowControl/>
        <w:kinsoku w:val="0"/>
        <w:overflowPunct w:val="0"/>
        <w:ind w:left="0"/>
      </w:pPr>
    </w:p>
    <w:p w14:paraId="359F8DC0" w14:textId="77777777" w:rsidR="00F075B4" w:rsidRPr="00B4315F" w:rsidRDefault="00F075B4" w:rsidP="00387D0C">
      <w:pPr>
        <w:pStyle w:val="BodyText"/>
        <w:widowControl/>
        <w:kinsoku w:val="0"/>
        <w:overflowPunct w:val="0"/>
        <w:ind w:left="0"/>
      </w:pPr>
      <w:r w:rsidRPr="00B4315F">
        <w:t>Η Μελέτη Ψωρίασης</w:t>
      </w:r>
      <w:r w:rsidR="00B80BBA" w:rsidRPr="00B4315F">
        <w:t> </w:t>
      </w:r>
      <w:r w:rsidRPr="00B4315F">
        <w:t>IV συνέκρινε την αποτελεσματικότητα και την ασφάλεια του adalimumab έναντι εικονικού φαρμάκου σε 217</w:t>
      </w:r>
      <w:r w:rsidR="00B80BBA" w:rsidRPr="00B4315F">
        <w:t> </w:t>
      </w:r>
      <w:r w:rsidRPr="00B4315F">
        <w:t>ενήλικες ασθενείς με μέτρια έως σοβαρή ψωριασική ονυχία. Οι ασθενείς έλαβαν μία αρχική δόση 80</w:t>
      </w:r>
      <w:r w:rsidR="001C1191" w:rsidRPr="00B4315F">
        <w:rPr>
          <w:lang w:val="en-GB"/>
        </w:rPr>
        <w:t> </w:t>
      </w:r>
      <w:r w:rsidR="00156E0C" w:rsidRPr="00B4315F">
        <w:t>mg</w:t>
      </w:r>
      <w:r w:rsidRPr="00B4315F">
        <w:t xml:space="preserve"> adalimumab ακολουθούμενη από 40</w:t>
      </w:r>
      <w:r w:rsidR="001C1191" w:rsidRPr="00B4315F">
        <w:rPr>
          <w:lang w:val="en-GB"/>
        </w:rPr>
        <w:t> </w:t>
      </w:r>
      <w:r w:rsidR="00156E0C" w:rsidRPr="00B4315F">
        <w:t>mg</w:t>
      </w:r>
      <w:r w:rsidRPr="00B4315F">
        <w:t xml:space="preserve"> κάθε δεύτερη εβδομάδα (ξεκινώντας μία εβδομάδα μετά την αρχική δόση) ή εικονικό φάρμακο για 26</w:t>
      </w:r>
      <w:r w:rsidR="00B80BBA" w:rsidRPr="00B4315F">
        <w:t> </w:t>
      </w:r>
      <w:r w:rsidRPr="00B4315F">
        <w:t>εβδομάδες, ακολουθούμενο από μια ανοιχτή θεραπεία με adalimumab για επιπλέον 26</w:t>
      </w:r>
      <w:r w:rsidR="001C1191" w:rsidRPr="00B4315F">
        <w:rPr>
          <w:lang w:val="en-GB"/>
        </w:rPr>
        <w:t> </w:t>
      </w:r>
      <w:r w:rsidRPr="00B4315F">
        <w:t>εβδομάδες. Οι αξιολογήσεις της ψωριασικής ονυχίας περιλάμβαναν τον τροποποιημένο Δείκτη Σοβαρότητας της Ψωριασικής Ονυχίας (mNAPSI), τη Συνολική Εκτίμηση του Γιατρού για την Ψωριασική Ονυχία (PGA-F) και τον Δείκτη Σοβαρότητας της Ψωριασικής Ονυχίας (NAPSI) (βλέπε Πίνακα</w:t>
      </w:r>
      <w:r w:rsidR="001C1191" w:rsidRPr="00B4315F">
        <w:rPr>
          <w:lang w:val="en-GB"/>
        </w:rPr>
        <w:t> </w:t>
      </w:r>
      <w:r w:rsidR="001C6DDB">
        <w:t>13</w:t>
      </w:r>
      <w:r w:rsidRPr="00B4315F">
        <w:t>). Το adalimumab κατέδειξε όφελος της θεραπείας σε ασθενείς με ψωριασική ονυχία με διαφορετικές εκτάσεις δερματικών βλαβών (BSA</w:t>
      </w:r>
      <w:r w:rsidR="001C1191" w:rsidRPr="00B4315F">
        <w:t xml:space="preserve"> </w:t>
      </w:r>
      <w:r w:rsidRPr="00B4315F">
        <w:t>≥</w:t>
      </w:r>
      <w:r w:rsidR="001C1191" w:rsidRPr="00B4315F">
        <w:rPr>
          <w:lang w:val="en-GB"/>
        </w:rPr>
        <w:t> </w:t>
      </w:r>
      <w:r w:rsidRPr="00B4315F">
        <w:t>10% (60% των ασθενών) και BSA</w:t>
      </w:r>
      <w:r w:rsidR="001C1191" w:rsidRPr="00B4315F">
        <w:t xml:space="preserve"> </w:t>
      </w:r>
      <w:r w:rsidRPr="00B4315F">
        <w:t>&lt;</w:t>
      </w:r>
      <w:r w:rsidR="00B80BBA" w:rsidRPr="00B4315F">
        <w:t> </w:t>
      </w:r>
      <w:r w:rsidRPr="00B4315F">
        <w:t>10% και ≥</w:t>
      </w:r>
      <w:r w:rsidR="001C1191" w:rsidRPr="00B4315F">
        <w:rPr>
          <w:lang w:val="en-GB"/>
        </w:rPr>
        <w:t> </w:t>
      </w:r>
      <w:r w:rsidRPr="00B4315F">
        <w:t>5% (40% των ασθενών)).</w:t>
      </w:r>
    </w:p>
    <w:p w14:paraId="450DDAFD" w14:textId="77777777" w:rsidR="00F075B4" w:rsidRPr="00B4315F" w:rsidRDefault="00F075B4" w:rsidP="00387D0C"/>
    <w:p w14:paraId="3F96E664" w14:textId="77777777" w:rsidR="00005E6C" w:rsidRPr="00B4315F" w:rsidRDefault="00156E0C" w:rsidP="00D162F7">
      <w:pPr>
        <w:pStyle w:val="Heading1"/>
        <w:keepNext/>
        <w:widowControl/>
        <w:kinsoku w:val="0"/>
        <w:overflowPunct w:val="0"/>
        <w:ind w:left="0"/>
        <w:rPr>
          <w:bCs w:val="0"/>
        </w:rPr>
      </w:pPr>
      <w:r w:rsidRPr="00B4315F">
        <w:t xml:space="preserve">Πίνακας </w:t>
      </w:r>
      <w:r w:rsidR="001C6DDB">
        <w:t>13</w:t>
      </w:r>
      <w:r w:rsidR="00B80BBA" w:rsidRPr="00B4315F">
        <w:t>.</w:t>
      </w:r>
      <w:r w:rsidR="00EA1984" w:rsidRPr="00B4315F">
        <w:t xml:space="preserve"> </w:t>
      </w:r>
      <w:r w:rsidR="00005E6C" w:rsidRPr="00B4315F">
        <w:rPr>
          <w:bCs w:val="0"/>
        </w:rPr>
        <w:t xml:space="preserve">Μελέτη </w:t>
      </w:r>
      <w:r w:rsidR="00B80BBA" w:rsidRPr="00B4315F">
        <w:rPr>
          <w:bCs w:val="0"/>
        </w:rPr>
        <w:t>ψ</w:t>
      </w:r>
      <w:r w:rsidR="00005E6C" w:rsidRPr="00B4315F">
        <w:rPr>
          <w:bCs w:val="0"/>
        </w:rPr>
        <w:t xml:space="preserve">ωρίασης IV - </w:t>
      </w:r>
      <w:r w:rsidR="00B80BBA" w:rsidRPr="00B4315F">
        <w:rPr>
          <w:bCs w:val="0"/>
        </w:rPr>
        <w:t>α</w:t>
      </w:r>
      <w:r w:rsidR="00005E6C" w:rsidRPr="00B4315F">
        <w:rPr>
          <w:bCs w:val="0"/>
        </w:rPr>
        <w:t xml:space="preserve">ποτελεσματικότητα στις 16, 26 και 52 </w:t>
      </w:r>
      <w:r w:rsidR="00B80BBA" w:rsidRPr="00B4315F">
        <w:rPr>
          <w:bCs w:val="0"/>
        </w:rPr>
        <w:t>ε</w:t>
      </w:r>
      <w:r w:rsidR="00005E6C" w:rsidRPr="00B4315F">
        <w:rPr>
          <w:bCs w:val="0"/>
        </w:rPr>
        <w:t>βδομάδες</w:t>
      </w:r>
    </w:p>
    <w:p w14:paraId="1B1152F0" w14:textId="77777777" w:rsidR="00005E6C" w:rsidRPr="00B4315F" w:rsidRDefault="00005E6C" w:rsidP="00005E6C">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292"/>
        <w:gridCol w:w="1428"/>
        <w:gridCol w:w="1265"/>
        <w:gridCol w:w="1455"/>
        <w:gridCol w:w="1767"/>
      </w:tblGrid>
      <w:tr w:rsidR="00005E6C" w:rsidRPr="00B4315F" w14:paraId="3E7EB39E" w14:textId="77777777" w:rsidTr="004A37ED">
        <w:trPr>
          <w:cantSplit/>
          <w:tblHeader/>
        </w:trPr>
        <w:tc>
          <w:tcPr>
            <w:tcW w:w="1908" w:type="dxa"/>
            <w:vMerge w:val="restart"/>
            <w:tcBorders>
              <w:top w:val="single" w:sz="4" w:space="0" w:color="auto"/>
              <w:left w:val="single" w:sz="4" w:space="0" w:color="auto"/>
              <w:bottom w:val="single" w:sz="4" w:space="0" w:color="auto"/>
              <w:right w:val="single" w:sz="4" w:space="0" w:color="auto"/>
            </w:tcBorders>
            <w:hideMark/>
          </w:tcPr>
          <w:p w14:paraId="02A7750B" w14:textId="77777777" w:rsidR="00005E6C" w:rsidRPr="00B4315F" w:rsidRDefault="00005E6C" w:rsidP="00966161">
            <w:pPr>
              <w:keepNext/>
              <w:rPr>
                <w:b/>
              </w:rPr>
            </w:pPr>
            <w:r w:rsidRPr="00B4315F">
              <w:rPr>
                <w:b/>
              </w:rPr>
              <w:t>Καταληκτικό σημείο</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6D41CEC8" w14:textId="77777777" w:rsidR="00005E6C" w:rsidRPr="00B4315F" w:rsidRDefault="00156E0C" w:rsidP="00966161">
            <w:pPr>
              <w:keepNext/>
              <w:jc w:val="center"/>
              <w:rPr>
                <w:b/>
              </w:rPr>
            </w:pPr>
            <w:r w:rsidRPr="00B4315F">
              <w:rPr>
                <w:b/>
              </w:rPr>
              <w:t xml:space="preserve">Εβδομάδα </w:t>
            </w:r>
            <w:r w:rsidR="00005E6C" w:rsidRPr="00B4315F">
              <w:rPr>
                <w:b/>
              </w:rPr>
              <w:t>16</w:t>
            </w:r>
          </w:p>
          <w:p w14:paraId="10A6B9CF" w14:textId="77777777" w:rsidR="00005E6C" w:rsidRPr="00B4315F" w:rsidRDefault="00005E6C" w:rsidP="00966161">
            <w:pPr>
              <w:keepNext/>
              <w:jc w:val="center"/>
              <w:rPr>
                <w:b/>
              </w:rPr>
            </w:pPr>
            <w:r w:rsidRPr="00B4315F">
              <w:rPr>
                <w:b/>
              </w:rPr>
              <w:t xml:space="preserve">Ελεγχόμενη με </w:t>
            </w:r>
            <w:r w:rsidR="00B80BBA" w:rsidRPr="00B4315F">
              <w:rPr>
                <w:b/>
              </w:rPr>
              <w:t>ε</w:t>
            </w:r>
            <w:r w:rsidRPr="00B4315F">
              <w:rPr>
                <w:b/>
              </w:rPr>
              <w:t xml:space="preserve">ικονικό </w:t>
            </w:r>
            <w:r w:rsidR="00B80BBA" w:rsidRPr="00B4315F">
              <w:rPr>
                <w:b/>
              </w:rPr>
              <w:t>φ</w:t>
            </w:r>
            <w:r w:rsidRPr="00B4315F">
              <w:rPr>
                <w:b/>
              </w:rPr>
              <w:t>άρμακο</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6732FB03" w14:textId="77777777" w:rsidR="00005E6C" w:rsidRPr="00B4315F" w:rsidRDefault="00156E0C" w:rsidP="00966161">
            <w:pPr>
              <w:keepNext/>
              <w:jc w:val="center"/>
              <w:rPr>
                <w:b/>
              </w:rPr>
            </w:pPr>
            <w:r w:rsidRPr="00B4315F">
              <w:rPr>
                <w:b/>
              </w:rPr>
              <w:t xml:space="preserve">Εβδομάδα </w:t>
            </w:r>
            <w:r w:rsidR="00005E6C" w:rsidRPr="00B4315F">
              <w:rPr>
                <w:b/>
              </w:rPr>
              <w:t>26</w:t>
            </w:r>
          </w:p>
          <w:p w14:paraId="29D48080" w14:textId="77777777" w:rsidR="00005E6C" w:rsidRPr="00B4315F" w:rsidRDefault="00005E6C" w:rsidP="00966161">
            <w:pPr>
              <w:keepNext/>
              <w:jc w:val="center"/>
              <w:rPr>
                <w:b/>
              </w:rPr>
            </w:pPr>
            <w:r w:rsidRPr="00B4315F">
              <w:rPr>
                <w:b/>
              </w:rPr>
              <w:t xml:space="preserve">Ελεγχόμενη με </w:t>
            </w:r>
            <w:r w:rsidR="00254B09" w:rsidRPr="00B4315F">
              <w:rPr>
                <w:b/>
              </w:rPr>
              <w:t>ε</w:t>
            </w:r>
            <w:r w:rsidRPr="00B4315F">
              <w:rPr>
                <w:b/>
              </w:rPr>
              <w:t xml:space="preserve">ικονικό </w:t>
            </w:r>
            <w:r w:rsidR="00254B09" w:rsidRPr="00B4315F">
              <w:rPr>
                <w:b/>
              </w:rPr>
              <w:t>φ</w:t>
            </w:r>
            <w:r w:rsidRPr="00B4315F">
              <w:rPr>
                <w:b/>
              </w:rPr>
              <w:t>άρμακο</w:t>
            </w:r>
          </w:p>
        </w:tc>
        <w:tc>
          <w:tcPr>
            <w:tcW w:w="1815" w:type="dxa"/>
            <w:tcBorders>
              <w:top w:val="single" w:sz="4" w:space="0" w:color="auto"/>
              <w:left w:val="single" w:sz="4" w:space="0" w:color="auto"/>
              <w:bottom w:val="single" w:sz="4" w:space="0" w:color="auto"/>
              <w:right w:val="single" w:sz="4" w:space="0" w:color="auto"/>
            </w:tcBorders>
            <w:vAlign w:val="center"/>
            <w:hideMark/>
          </w:tcPr>
          <w:p w14:paraId="5852833E" w14:textId="77777777" w:rsidR="00005E6C" w:rsidRPr="00B4315F" w:rsidRDefault="00156E0C" w:rsidP="00966161">
            <w:pPr>
              <w:keepNext/>
              <w:jc w:val="center"/>
              <w:rPr>
                <w:b/>
              </w:rPr>
            </w:pPr>
            <w:r w:rsidRPr="00B4315F">
              <w:rPr>
                <w:b/>
              </w:rPr>
              <w:t xml:space="preserve">Εβδομάδα </w:t>
            </w:r>
            <w:r w:rsidR="00005E6C" w:rsidRPr="00B4315F">
              <w:rPr>
                <w:b/>
              </w:rPr>
              <w:t>52</w:t>
            </w:r>
          </w:p>
          <w:p w14:paraId="7081CC12" w14:textId="77777777" w:rsidR="00005E6C" w:rsidRPr="00B4315F" w:rsidRDefault="00005E6C" w:rsidP="00966161">
            <w:pPr>
              <w:keepNext/>
              <w:jc w:val="center"/>
              <w:rPr>
                <w:b/>
              </w:rPr>
            </w:pPr>
            <w:r w:rsidRPr="00B4315F">
              <w:rPr>
                <w:b/>
              </w:rPr>
              <w:t>Ανοιχτή</w:t>
            </w:r>
          </w:p>
        </w:tc>
      </w:tr>
      <w:tr w:rsidR="00005E6C" w:rsidRPr="00B4315F" w14:paraId="521E2B45" w14:textId="77777777" w:rsidTr="004A37ED">
        <w:trPr>
          <w:cantSplit/>
          <w:tblHeader/>
        </w:trPr>
        <w:tc>
          <w:tcPr>
            <w:tcW w:w="1908" w:type="dxa"/>
            <w:vMerge/>
            <w:tcBorders>
              <w:top w:val="single" w:sz="4" w:space="0" w:color="auto"/>
              <w:left w:val="single" w:sz="4" w:space="0" w:color="auto"/>
              <w:bottom w:val="single" w:sz="4" w:space="0" w:color="auto"/>
              <w:right w:val="single" w:sz="4" w:space="0" w:color="auto"/>
            </w:tcBorders>
          </w:tcPr>
          <w:p w14:paraId="1DBD8F97" w14:textId="77777777" w:rsidR="00005E6C" w:rsidRPr="00B4315F" w:rsidRDefault="00005E6C" w:rsidP="00966161">
            <w:pPr>
              <w:keepNext/>
              <w:jc w:val="center"/>
              <w:rPr>
                <w:b/>
                <w:lang w:val="en-GB"/>
              </w:rPr>
            </w:pPr>
          </w:p>
        </w:tc>
        <w:tc>
          <w:tcPr>
            <w:tcW w:w="1325" w:type="dxa"/>
            <w:tcBorders>
              <w:top w:val="single" w:sz="4" w:space="0" w:color="auto"/>
              <w:left w:val="single" w:sz="4" w:space="0" w:color="auto"/>
              <w:bottom w:val="single" w:sz="4" w:space="0" w:color="auto"/>
              <w:right w:val="single" w:sz="4" w:space="0" w:color="auto"/>
            </w:tcBorders>
            <w:hideMark/>
          </w:tcPr>
          <w:p w14:paraId="0C3A4982" w14:textId="77777777" w:rsidR="00005E6C" w:rsidRPr="00B4315F" w:rsidRDefault="00005E6C" w:rsidP="00966161">
            <w:pPr>
              <w:keepNext/>
              <w:jc w:val="center"/>
              <w:rPr>
                <w:b/>
              </w:rPr>
            </w:pPr>
            <w:r w:rsidRPr="00B4315F">
              <w:rPr>
                <w:b/>
              </w:rPr>
              <w:t>Εικονικό Φάρμακο</w:t>
            </w:r>
          </w:p>
          <w:p w14:paraId="3322B5CD" w14:textId="77777777" w:rsidR="00005E6C" w:rsidRPr="00B4315F" w:rsidRDefault="00005E6C" w:rsidP="00966161">
            <w:pPr>
              <w:keepNext/>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108</w:t>
            </w:r>
          </w:p>
        </w:tc>
        <w:tc>
          <w:tcPr>
            <w:tcW w:w="1465" w:type="dxa"/>
            <w:tcBorders>
              <w:top w:val="single" w:sz="4" w:space="0" w:color="auto"/>
              <w:left w:val="single" w:sz="4" w:space="0" w:color="auto"/>
              <w:bottom w:val="single" w:sz="4" w:space="0" w:color="auto"/>
              <w:right w:val="single" w:sz="4" w:space="0" w:color="auto"/>
            </w:tcBorders>
            <w:hideMark/>
          </w:tcPr>
          <w:p w14:paraId="55A54E71" w14:textId="77777777" w:rsidR="00005E6C" w:rsidRPr="00B4315F" w:rsidRDefault="00005E6C" w:rsidP="00966161">
            <w:pPr>
              <w:keepNext/>
              <w:jc w:val="center"/>
              <w:rPr>
                <w:b/>
              </w:rPr>
            </w:pPr>
            <w:r w:rsidRPr="00B4315F">
              <w:rPr>
                <w:b/>
              </w:rPr>
              <w:t>Adalimumab</w:t>
            </w:r>
          </w:p>
          <w:p w14:paraId="41BF1E24" w14:textId="77777777" w:rsidR="00005E6C" w:rsidRPr="00B4315F" w:rsidRDefault="00005E6C" w:rsidP="00966161">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5BF423CB" w14:textId="77777777" w:rsidR="00005E6C" w:rsidRPr="00B4315F" w:rsidRDefault="00005E6C" w:rsidP="00966161">
            <w:pPr>
              <w:keepNext/>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109</w:t>
            </w:r>
          </w:p>
        </w:tc>
        <w:tc>
          <w:tcPr>
            <w:tcW w:w="1297" w:type="dxa"/>
            <w:tcBorders>
              <w:top w:val="single" w:sz="4" w:space="0" w:color="auto"/>
              <w:left w:val="single" w:sz="4" w:space="0" w:color="auto"/>
              <w:bottom w:val="single" w:sz="4" w:space="0" w:color="auto"/>
              <w:right w:val="single" w:sz="4" w:space="0" w:color="auto"/>
            </w:tcBorders>
            <w:hideMark/>
          </w:tcPr>
          <w:p w14:paraId="400DFEFC" w14:textId="77777777" w:rsidR="00005E6C" w:rsidRPr="00B4315F" w:rsidRDefault="00005E6C" w:rsidP="00966161">
            <w:pPr>
              <w:keepNext/>
              <w:jc w:val="center"/>
              <w:rPr>
                <w:b/>
              </w:rPr>
            </w:pPr>
            <w:r w:rsidRPr="00B4315F">
              <w:rPr>
                <w:b/>
              </w:rPr>
              <w:t>Εικονικό Φάρμακο</w:t>
            </w:r>
          </w:p>
          <w:p w14:paraId="73FBD406" w14:textId="77777777" w:rsidR="00005E6C" w:rsidRPr="00B4315F" w:rsidRDefault="00005E6C" w:rsidP="00966161">
            <w:pPr>
              <w:keepNext/>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108</w:t>
            </w:r>
          </w:p>
        </w:tc>
        <w:tc>
          <w:tcPr>
            <w:tcW w:w="1493" w:type="dxa"/>
            <w:tcBorders>
              <w:top w:val="single" w:sz="4" w:space="0" w:color="auto"/>
              <w:left w:val="single" w:sz="4" w:space="0" w:color="auto"/>
              <w:bottom w:val="single" w:sz="4" w:space="0" w:color="auto"/>
              <w:right w:val="single" w:sz="4" w:space="0" w:color="auto"/>
            </w:tcBorders>
            <w:hideMark/>
          </w:tcPr>
          <w:p w14:paraId="1F01D927" w14:textId="77777777" w:rsidR="00005E6C" w:rsidRPr="00B4315F" w:rsidRDefault="00005E6C" w:rsidP="00966161">
            <w:pPr>
              <w:keepNext/>
              <w:jc w:val="center"/>
              <w:rPr>
                <w:b/>
              </w:rPr>
            </w:pPr>
            <w:r w:rsidRPr="00B4315F">
              <w:rPr>
                <w:b/>
              </w:rPr>
              <w:t>Adalimumab</w:t>
            </w:r>
          </w:p>
          <w:p w14:paraId="24F46118" w14:textId="77777777" w:rsidR="00005E6C" w:rsidRPr="00B4315F" w:rsidRDefault="00005E6C" w:rsidP="00966161">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4E3DAAD6" w14:textId="77777777" w:rsidR="00005E6C" w:rsidRPr="00B4315F" w:rsidRDefault="00005E6C" w:rsidP="00966161">
            <w:pPr>
              <w:keepNext/>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109</w:t>
            </w:r>
          </w:p>
        </w:tc>
        <w:tc>
          <w:tcPr>
            <w:tcW w:w="1815" w:type="dxa"/>
            <w:tcBorders>
              <w:top w:val="single" w:sz="4" w:space="0" w:color="auto"/>
              <w:left w:val="single" w:sz="4" w:space="0" w:color="auto"/>
              <w:bottom w:val="single" w:sz="4" w:space="0" w:color="auto"/>
              <w:right w:val="single" w:sz="4" w:space="0" w:color="auto"/>
            </w:tcBorders>
            <w:hideMark/>
          </w:tcPr>
          <w:p w14:paraId="2ECFBAC5" w14:textId="77777777" w:rsidR="00005E6C" w:rsidRPr="00B4315F" w:rsidRDefault="00005E6C" w:rsidP="00966161">
            <w:pPr>
              <w:keepNext/>
              <w:jc w:val="center"/>
              <w:rPr>
                <w:b/>
              </w:rPr>
            </w:pPr>
            <w:r w:rsidRPr="00B4315F">
              <w:rPr>
                <w:b/>
              </w:rPr>
              <w:t>Adalimumab</w:t>
            </w:r>
          </w:p>
          <w:p w14:paraId="723CE809" w14:textId="77777777" w:rsidR="00005E6C" w:rsidRPr="00B4315F" w:rsidRDefault="00005E6C" w:rsidP="00966161">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259EA49F" w14:textId="77777777" w:rsidR="00005E6C" w:rsidRPr="00B4315F" w:rsidRDefault="00005E6C" w:rsidP="00966161">
            <w:pPr>
              <w:keepNext/>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80</w:t>
            </w:r>
          </w:p>
        </w:tc>
      </w:tr>
      <w:tr w:rsidR="00005E6C" w:rsidRPr="00B4315F" w14:paraId="036AC9F5" w14:textId="77777777" w:rsidTr="004A37ED">
        <w:trPr>
          <w:cantSplit/>
        </w:trPr>
        <w:tc>
          <w:tcPr>
            <w:tcW w:w="1908" w:type="dxa"/>
            <w:tcBorders>
              <w:top w:val="single" w:sz="4" w:space="0" w:color="auto"/>
              <w:left w:val="single" w:sz="4" w:space="0" w:color="auto"/>
              <w:bottom w:val="single" w:sz="4" w:space="0" w:color="auto"/>
              <w:right w:val="single" w:sz="4" w:space="0" w:color="auto"/>
            </w:tcBorders>
            <w:hideMark/>
          </w:tcPr>
          <w:p w14:paraId="6A6EE927" w14:textId="77777777" w:rsidR="00005E6C" w:rsidRPr="00B4315F" w:rsidRDefault="00005E6C" w:rsidP="00966161">
            <w:pPr>
              <w:keepNext/>
            </w:pPr>
            <w:r w:rsidRPr="00B4315F">
              <w:sym w:font="Symbol" w:char="F0B3"/>
            </w:r>
            <w:r w:rsidRPr="00B4315F">
              <w:t xml:space="preserve"> mNAPSI 75 (%)</w:t>
            </w:r>
          </w:p>
        </w:tc>
        <w:tc>
          <w:tcPr>
            <w:tcW w:w="1325" w:type="dxa"/>
            <w:tcBorders>
              <w:top w:val="single" w:sz="4" w:space="0" w:color="auto"/>
              <w:left w:val="single" w:sz="4" w:space="0" w:color="auto"/>
              <w:bottom w:val="single" w:sz="4" w:space="0" w:color="auto"/>
              <w:right w:val="single" w:sz="4" w:space="0" w:color="auto"/>
            </w:tcBorders>
            <w:hideMark/>
          </w:tcPr>
          <w:p w14:paraId="3BF37D5F" w14:textId="77777777" w:rsidR="00005E6C" w:rsidRPr="00B4315F" w:rsidRDefault="00005E6C" w:rsidP="00966161">
            <w:pPr>
              <w:keepNext/>
              <w:jc w:val="center"/>
            </w:pPr>
            <w:r w:rsidRPr="00B4315F">
              <w:t>2,9</w:t>
            </w:r>
          </w:p>
        </w:tc>
        <w:tc>
          <w:tcPr>
            <w:tcW w:w="1465" w:type="dxa"/>
            <w:tcBorders>
              <w:top w:val="single" w:sz="4" w:space="0" w:color="auto"/>
              <w:left w:val="single" w:sz="4" w:space="0" w:color="auto"/>
              <w:bottom w:val="single" w:sz="4" w:space="0" w:color="auto"/>
              <w:right w:val="single" w:sz="4" w:space="0" w:color="auto"/>
            </w:tcBorders>
            <w:hideMark/>
          </w:tcPr>
          <w:p w14:paraId="071D7730" w14:textId="77777777" w:rsidR="00005E6C" w:rsidRPr="00B4315F" w:rsidRDefault="00005E6C" w:rsidP="00966161">
            <w:pPr>
              <w:keepNext/>
              <w:jc w:val="center"/>
            </w:pPr>
            <w:r w:rsidRPr="00B4315F">
              <w:t>26,0</w:t>
            </w:r>
            <w:r w:rsidRPr="00B4315F">
              <w:rPr>
                <w:vertAlign w:val="superscript"/>
              </w:rPr>
              <w:t>α</w:t>
            </w:r>
          </w:p>
        </w:tc>
        <w:tc>
          <w:tcPr>
            <w:tcW w:w="1297" w:type="dxa"/>
            <w:tcBorders>
              <w:top w:val="single" w:sz="4" w:space="0" w:color="auto"/>
              <w:left w:val="single" w:sz="4" w:space="0" w:color="auto"/>
              <w:bottom w:val="single" w:sz="4" w:space="0" w:color="auto"/>
              <w:right w:val="single" w:sz="4" w:space="0" w:color="auto"/>
            </w:tcBorders>
            <w:hideMark/>
          </w:tcPr>
          <w:p w14:paraId="10721F78" w14:textId="77777777" w:rsidR="00005E6C" w:rsidRPr="00B4315F" w:rsidRDefault="00005E6C" w:rsidP="00966161">
            <w:pPr>
              <w:keepNext/>
              <w:jc w:val="center"/>
            </w:pPr>
            <w:r w:rsidRPr="00B4315F">
              <w:t>3,4</w:t>
            </w:r>
          </w:p>
        </w:tc>
        <w:tc>
          <w:tcPr>
            <w:tcW w:w="1493" w:type="dxa"/>
            <w:tcBorders>
              <w:top w:val="single" w:sz="4" w:space="0" w:color="auto"/>
              <w:left w:val="single" w:sz="4" w:space="0" w:color="auto"/>
              <w:bottom w:val="single" w:sz="4" w:space="0" w:color="auto"/>
              <w:right w:val="single" w:sz="4" w:space="0" w:color="auto"/>
            </w:tcBorders>
            <w:hideMark/>
          </w:tcPr>
          <w:p w14:paraId="052DE676" w14:textId="77777777" w:rsidR="00005E6C" w:rsidRPr="00B4315F" w:rsidRDefault="00005E6C" w:rsidP="00966161">
            <w:pPr>
              <w:keepNext/>
              <w:jc w:val="center"/>
            </w:pPr>
            <w:r w:rsidRPr="00B4315F">
              <w:t>46,6</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4CEEE242" w14:textId="77777777" w:rsidR="00005E6C" w:rsidRPr="00B4315F" w:rsidRDefault="00005E6C" w:rsidP="00966161">
            <w:pPr>
              <w:keepNext/>
              <w:jc w:val="center"/>
            </w:pPr>
            <w:r w:rsidRPr="00B4315F">
              <w:t>65,0</w:t>
            </w:r>
          </w:p>
        </w:tc>
      </w:tr>
      <w:tr w:rsidR="00005E6C" w:rsidRPr="00B4315F" w14:paraId="3D7969C7" w14:textId="77777777" w:rsidTr="004A37ED">
        <w:trPr>
          <w:cantSplit/>
        </w:trPr>
        <w:tc>
          <w:tcPr>
            <w:tcW w:w="1908" w:type="dxa"/>
            <w:tcBorders>
              <w:top w:val="single" w:sz="4" w:space="0" w:color="auto"/>
              <w:left w:val="single" w:sz="4" w:space="0" w:color="auto"/>
              <w:bottom w:val="single" w:sz="4" w:space="0" w:color="auto"/>
              <w:right w:val="single" w:sz="4" w:space="0" w:color="auto"/>
            </w:tcBorders>
            <w:hideMark/>
          </w:tcPr>
          <w:p w14:paraId="32D27686" w14:textId="77777777" w:rsidR="00005E6C" w:rsidRPr="00B4315F" w:rsidRDefault="00005E6C" w:rsidP="00966161">
            <w:pPr>
              <w:keepNext/>
            </w:pPr>
            <w:r w:rsidRPr="00B4315F">
              <w:t xml:space="preserve">PGA-F καθαρό/ελάχιστο και βελτίωση </w:t>
            </w:r>
            <w:r w:rsidRPr="00B4315F">
              <w:sym w:font="Symbol" w:char="F0B3"/>
            </w:r>
            <w:r w:rsidRPr="00B4315F">
              <w:t>2 βαθμούς (%)</w:t>
            </w:r>
          </w:p>
        </w:tc>
        <w:tc>
          <w:tcPr>
            <w:tcW w:w="1325" w:type="dxa"/>
            <w:tcBorders>
              <w:top w:val="single" w:sz="4" w:space="0" w:color="auto"/>
              <w:left w:val="single" w:sz="4" w:space="0" w:color="auto"/>
              <w:bottom w:val="single" w:sz="4" w:space="0" w:color="auto"/>
              <w:right w:val="single" w:sz="4" w:space="0" w:color="auto"/>
            </w:tcBorders>
            <w:hideMark/>
          </w:tcPr>
          <w:p w14:paraId="4F19C733" w14:textId="77777777" w:rsidR="00005E6C" w:rsidRPr="00B4315F" w:rsidRDefault="00005E6C" w:rsidP="00966161">
            <w:pPr>
              <w:keepNext/>
              <w:jc w:val="center"/>
            </w:pPr>
            <w:r w:rsidRPr="00B4315F">
              <w:t>2,9</w:t>
            </w:r>
          </w:p>
        </w:tc>
        <w:tc>
          <w:tcPr>
            <w:tcW w:w="1465" w:type="dxa"/>
            <w:tcBorders>
              <w:top w:val="single" w:sz="4" w:space="0" w:color="auto"/>
              <w:left w:val="single" w:sz="4" w:space="0" w:color="auto"/>
              <w:bottom w:val="single" w:sz="4" w:space="0" w:color="auto"/>
              <w:right w:val="single" w:sz="4" w:space="0" w:color="auto"/>
            </w:tcBorders>
            <w:hideMark/>
          </w:tcPr>
          <w:p w14:paraId="2AFBC52C" w14:textId="77777777" w:rsidR="00005E6C" w:rsidRPr="00B4315F" w:rsidRDefault="00005E6C" w:rsidP="00966161">
            <w:pPr>
              <w:keepNext/>
              <w:jc w:val="center"/>
            </w:pPr>
            <w:r w:rsidRPr="00B4315F">
              <w:t>29,7</w:t>
            </w:r>
            <w:r w:rsidRPr="00B4315F">
              <w:rPr>
                <w:vertAlign w:val="superscript"/>
              </w:rPr>
              <w:t>α</w:t>
            </w:r>
          </w:p>
        </w:tc>
        <w:tc>
          <w:tcPr>
            <w:tcW w:w="1297" w:type="dxa"/>
            <w:tcBorders>
              <w:top w:val="single" w:sz="4" w:space="0" w:color="auto"/>
              <w:left w:val="single" w:sz="4" w:space="0" w:color="auto"/>
              <w:bottom w:val="single" w:sz="4" w:space="0" w:color="auto"/>
              <w:right w:val="single" w:sz="4" w:space="0" w:color="auto"/>
            </w:tcBorders>
            <w:hideMark/>
          </w:tcPr>
          <w:p w14:paraId="17C7F411" w14:textId="77777777" w:rsidR="00005E6C" w:rsidRPr="00B4315F" w:rsidRDefault="00005E6C" w:rsidP="00966161">
            <w:pPr>
              <w:keepNext/>
              <w:jc w:val="center"/>
            </w:pPr>
            <w:r w:rsidRPr="00B4315F">
              <w:t>6,9</w:t>
            </w:r>
          </w:p>
        </w:tc>
        <w:tc>
          <w:tcPr>
            <w:tcW w:w="1493" w:type="dxa"/>
            <w:tcBorders>
              <w:top w:val="single" w:sz="4" w:space="0" w:color="auto"/>
              <w:left w:val="single" w:sz="4" w:space="0" w:color="auto"/>
              <w:bottom w:val="single" w:sz="4" w:space="0" w:color="auto"/>
              <w:right w:val="single" w:sz="4" w:space="0" w:color="auto"/>
            </w:tcBorders>
            <w:hideMark/>
          </w:tcPr>
          <w:p w14:paraId="6CEAE3CD" w14:textId="77777777" w:rsidR="00005E6C" w:rsidRPr="00B4315F" w:rsidRDefault="00005E6C" w:rsidP="00966161">
            <w:pPr>
              <w:keepNext/>
              <w:jc w:val="center"/>
            </w:pPr>
            <w:r w:rsidRPr="00B4315F">
              <w:t>48,9</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0A320F16" w14:textId="77777777" w:rsidR="00005E6C" w:rsidRPr="00B4315F" w:rsidRDefault="00005E6C" w:rsidP="00966161">
            <w:pPr>
              <w:keepNext/>
              <w:jc w:val="center"/>
            </w:pPr>
            <w:r w:rsidRPr="00B4315F">
              <w:t>61,3</w:t>
            </w:r>
          </w:p>
        </w:tc>
      </w:tr>
      <w:tr w:rsidR="00005E6C" w:rsidRPr="00B4315F" w14:paraId="56C2F568" w14:textId="77777777" w:rsidTr="004A37ED">
        <w:trPr>
          <w:cantSplit/>
        </w:trPr>
        <w:tc>
          <w:tcPr>
            <w:tcW w:w="1908" w:type="dxa"/>
            <w:tcBorders>
              <w:top w:val="single" w:sz="4" w:space="0" w:color="auto"/>
              <w:left w:val="single" w:sz="4" w:space="0" w:color="auto"/>
              <w:bottom w:val="single" w:sz="4" w:space="0" w:color="auto"/>
              <w:right w:val="single" w:sz="4" w:space="0" w:color="auto"/>
            </w:tcBorders>
            <w:hideMark/>
          </w:tcPr>
          <w:p w14:paraId="75DBC644" w14:textId="77777777" w:rsidR="00005E6C" w:rsidRPr="00B4315F" w:rsidRDefault="00005E6C" w:rsidP="00966161">
            <w:pPr>
              <w:keepNext/>
            </w:pPr>
            <w:r w:rsidRPr="00B4315F">
              <w:t>Ποσοστιαία μεταβολή του δείκτη NAPSI για όλο το νύχι (%)</w:t>
            </w:r>
          </w:p>
        </w:tc>
        <w:tc>
          <w:tcPr>
            <w:tcW w:w="1325" w:type="dxa"/>
            <w:tcBorders>
              <w:top w:val="single" w:sz="4" w:space="0" w:color="auto"/>
              <w:left w:val="single" w:sz="4" w:space="0" w:color="auto"/>
              <w:bottom w:val="single" w:sz="4" w:space="0" w:color="auto"/>
              <w:right w:val="single" w:sz="4" w:space="0" w:color="auto"/>
            </w:tcBorders>
            <w:hideMark/>
          </w:tcPr>
          <w:p w14:paraId="0B5209C7" w14:textId="77777777" w:rsidR="00005E6C" w:rsidRPr="00B4315F" w:rsidRDefault="00005E6C" w:rsidP="00966161">
            <w:pPr>
              <w:keepNext/>
              <w:jc w:val="center"/>
            </w:pPr>
            <w:r w:rsidRPr="00B4315F">
              <w:t>-7,8</w:t>
            </w:r>
          </w:p>
        </w:tc>
        <w:tc>
          <w:tcPr>
            <w:tcW w:w="1465" w:type="dxa"/>
            <w:tcBorders>
              <w:top w:val="single" w:sz="4" w:space="0" w:color="auto"/>
              <w:left w:val="single" w:sz="4" w:space="0" w:color="auto"/>
              <w:bottom w:val="single" w:sz="4" w:space="0" w:color="auto"/>
              <w:right w:val="single" w:sz="4" w:space="0" w:color="auto"/>
            </w:tcBorders>
            <w:hideMark/>
          </w:tcPr>
          <w:p w14:paraId="654DE07F" w14:textId="77777777" w:rsidR="00005E6C" w:rsidRPr="00B4315F" w:rsidRDefault="00005E6C" w:rsidP="00966161">
            <w:pPr>
              <w:keepNext/>
              <w:jc w:val="center"/>
            </w:pPr>
            <w:r w:rsidRPr="00B4315F">
              <w:t>-44,2</w:t>
            </w:r>
            <w:r w:rsidRPr="00B4315F">
              <w:rPr>
                <w:vertAlign w:val="superscript"/>
              </w:rPr>
              <w:t>α</w:t>
            </w:r>
          </w:p>
        </w:tc>
        <w:tc>
          <w:tcPr>
            <w:tcW w:w="1297" w:type="dxa"/>
            <w:tcBorders>
              <w:top w:val="single" w:sz="4" w:space="0" w:color="auto"/>
              <w:left w:val="single" w:sz="4" w:space="0" w:color="auto"/>
              <w:bottom w:val="single" w:sz="4" w:space="0" w:color="auto"/>
              <w:right w:val="single" w:sz="4" w:space="0" w:color="auto"/>
            </w:tcBorders>
            <w:hideMark/>
          </w:tcPr>
          <w:p w14:paraId="77AA53BB" w14:textId="77777777" w:rsidR="00005E6C" w:rsidRPr="00B4315F" w:rsidRDefault="00005E6C" w:rsidP="00966161">
            <w:pPr>
              <w:keepNext/>
              <w:jc w:val="center"/>
            </w:pPr>
            <w:r w:rsidRPr="00B4315F">
              <w:t>-11,5</w:t>
            </w:r>
          </w:p>
        </w:tc>
        <w:tc>
          <w:tcPr>
            <w:tcW w:w="1493" w:type="dxa"/>
            <w:tcBorders>
              <w:top w:val="single" w:sz="4" w:space="0" w:color="auto"/>
              <w:left w:val="single" w:sz="4" w:space="0" w:color="auto"/>
              <w:bottom w:val="single" w:sz="4" w:space="0" w:color="auto"/>
              <w:right w:val="single" w:sz="4" w:space="0" w:color="auto"/>
            </w:tcBorders>
            <w:hideMark/>
          </w:tcPr>
          <w:p w14:paraId="5C5B26D7" w14:textId="77777777" w:rsidR="00005E6C" w:rsidRPr="00B4315F" w:rsidRDefault="00005E6C" w:rsidP="00966161">
            <w:pPr>
              <w:keepNext/>
              <w:jc w:val="center"/>
            </w:pPr>
            <w:r w:rsidRPr="00B4315F">
              <w:t>-56,2</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2FEDF454" w14:textId="77777777" w:rsidR="00005E6C" w:rsidRPr="00B4315F" w:rsidRDefault="00005E6C" w:rsidP="00966161">
            <w:pPr>
              <w:keepNext/>
              <w:jc w:val="center"/>
            </w:pPr>
            <w:r w:rsidRPr="00B4315F">
              <w:t>-72,2</w:t>
            </w:r>
          </w:p>
        </w:tc>
      </w:tr>
      <w:tr w:rsidR="006A2129" w:rsidRPr="00B4315F" w14:paraId="0A52E27C" w14:textId="77777777" w:rsidTr="006A2129">
        <w:trPr>
          <w:cantSplit/>
        </w:trPr>
        <w:tc>
          <w:tcPr>
            <w:tcW w:w="9303" w:type="dxa"/>
            <w:gridSpan w:val="6"/>
            <w:tcBorders>
              <w:top w:val="single" w:sz="4" w:space="0" w:color="auto"/>
              <w:left w:val="nil"/>
              <w:bottom w:val="nil"/>
              <w:right w:val="nil"/>
            </w:tcBorders>
          </w:tcPr>
          <w:p w14:paraId="104D8E25" w14:textId="77777777" w:rsidR="006A2129" w:rsidRPr="007755B3" w:rsidRDefault="006A2129" w:rsidP="006A2129">
            <w:pPr>
              <w:ind w:left="270" w:hanging="270"/>
              <w:rPr>
                <w:sz w:val="20"/>
              </w:rPr>
            </w:pPr>
            <w:r w:rsidRPr="007755B3">
              <w:rPr>
                <w:sz w:val="20"/>
                <w:vertAlign w:val="superscript"/>
              </w:rPr>
              <w:t>α</w:t>
            </w:r>
            <w:r w:rsidRPr="007755B3">
              <w:rPr>
                <w:sz w:val="20"/>
              </w:rPr>
              <w:tab/>
              <w:t xml:space="preserve"> p&lt;0,001, adalimumab </w:t>
            </w:r>
            <w:r w:rsidRPr="007755B3">
              <w:rPr>
                <w:i/>
                <w:sz w:val="20"/>
              </w:rPr>
              <w:t>έναντι</w:t>
            </w:r>
            <w:r w:rsidRPr="007755B3">
              <w:rPr>
                <w:sz w:val="20"/>
              </w:rPr>
              <w:t xml:space="preserve"> εικονικού φαρμάκου</w:t>
            </w:r>
          </w:p>
        </w:tc>
      </w:tr>
    </w:tbl>
    <w:p w14:paraId="28C755A3" w14:textId="77777777" w:rsidR="002F39BA" w:rsidRPr="00B4315F" w:rsidRDefault="002F39BA" w:rsidP="00387D0C">
      <w:pPr>
        <w:pStyle w:val="BodyText"/>
        <w:widowControl/>
        <w:kinsoku w:val="0"/>
        <w:overflowPunct w:val="0"/>
        <w:ind w:left="0"/>
        <w:rPr>
          <w:bCs/>
        </w:rPr>
      </w:pPr>
    </w:p>
    <w:p w14:paraId="022D169A" w14:textId="77777777" w:rsidR="002F39BA" w:rsidRPr="00B4315F" w:rsidRDefault="00E56A72" w:rsidP="00387D0C">
      <w:pPr>
        <w:pStyle w:val="BodyText"/>
        <w:widowControl/>
        <w:kinsoku w:val="0"/>
        <w:overflowPunct w:val="0"/>
        <w:ind w:left="0"/>
      </w:pPr>
      <w:r w:rsidRPr="00B4315F">
        <w:t xml:space="preserve">Οι ασθενείς που έλαβαν adalimumab έδειξαν στατιστικά σημαντικές βελτιώσεις στην </w:t>
      </w:r>
      <w:r w:rsidR="00156E0C" w:rsidRPr="00B4315F">
        <w:t>Εβδομάδα</w:t>
      </w:r>
      <w:r w:rsidR="001031AD" w:rsidRPr="00B4315F">
        <w:rPr>
          <w:lang w:val="en-GB"/>
        </w:rPr>
        <w:t> </w:t>
      </w:r>
      <w:r w:rsidRPr="00B4315F">
        <w:t>26 συγκριτικά με το εικονικό φάρμακο στην DLQI.</w:t>
      </w:r>
    </w:p>
    <w:p w14:paraId="16C8B0E5" w14:textId="77777777" w:rsidR="00D2772B" w:rsidRPr="00B4315F" w:rsidRDefault="00D2772B" w:rsidP="00387D0C"/>
    <w:p w14:paraId="2C36F558" w14:textId="77777777" w:rsidR="00D23702" w:rsidRPr="00B4315F" w:rsidRDefault="00D23702" w:rsidP="00387D0C">
      <w:pPr>
        <w:pStyle w:val="BodyText"/>
        <w:keepNext/>
        <w:widowControl/>
        <w:kinsoku w:val="0"/>
        <w:overflowPunct w:val="0"/>
        <w:ind w:left="0"/>
      </w:pPr>
      <w:r w:rsidRPr="00B4315F">
        <w:rPr>
          <w:i/>
          <w:iCs/>
        </w:rPr>
        <w:t>Νόσος του Crohn στους ενήλικες</w:t>
      </w:r>
    </w:p>
    <w:p w14:paraId="536F0BA2" w14:textId="77777777" w:rsidR="00D23702" w:rsidRPr="00B4315F" w:rsidRDefault="00D23702" w:rsidP="00387D0C">
      <w:pPr>
        <w:pStyle w:val="BodyText"/>
        <w:keepNext/>
        <w:widowControl/>
        <w:kinsoku w:val="0"/>
        <w:overflowPunct w:val="0"/>
        <w:ind w:left="0"/>
        <w:rPr>
          <w:i/>
          <w:iCs/>
          <w:szCs w:val="21"/>
        </w:rPr>
      </w:pPr>
    </w:p>
    <w:p w14:paraId="661E1772" w14:textId="77777777" w:rsidR="00D23702" w:rsidRPr="00B4315F" w:rsidRDefault="00D23702" w:rsidP="00387D0C">
      <w:pPr>
        <w:pStyle w:val="BodyText"/>
        <w:keepNext/>
        <w:widowControl/>
        <w:kinsoku w:val="0"/>
        <w:overflowPunct w:val="0"/>
        <w:ind w:left="0"/>
      </w:pPr>
      <w:r w:rsidRPr="00B4315F">
        <w:t>H ασφάλεια και η αποτελεσματικότητα του adalimumab αξιολογήθηκαν σε πάνω από 1.500</w:t>
      </w:r>
      <w:r w:rsidR="001031AD" w:rsidRPr="00B4315F">
        <w:rPr>
          <w:lang w:val="en-GB"/>
        </w:rPr>
        <w:t> </w:t>
      </w:r>
      <w:r w:rsidRPr="00B4315F">
        <w:t>ασθενείς με μέτρια έως σοβαρή ενεργό νόσο του Crohn (Crohn’s Disease Activity (CDAI) ≥ 220 και ≤ 450) σε τυχαιοποιημένες διπλά τυφλές, ελεγχόμενες με εικονικό φάρμακο μελέτες. Συγχορήγηση σταθερών δόσεων αμινοσαλικυλικών, κορτικοστεροειδών και/ή ανοσοτροποποιητικών παραγόντων επιτράπηκαν και το 80% των ασθενών συνέχισαν να λαμβάνουν τουλάχιστον μία από τις παραπάνω αγωγές.</w:t>
      </w:r>
    </w:p>
    <w:p w14:paraId="2B766933" w14:textId="77777777" w:rsidR="00D23702" w:rsidRPr="00B4315F" w:rsidRDefault="00D23702" w:rsidP="00387D0C">
      <w:pPr>
        <w:pStyle w:val="BodyText"/>
        <w:widowControl/>
        <w:kinsoku w:val="0"/>
        <w:overflowPunct w:val="0"/>
        <w:ind w:left="0"/>
      </w:pPr>
    </w:p>
    <w:p w14:paraId="78AE9BDF" w14:textId="77777777" w:rsidR="00D23702" w:rsidRPr="00B4315F" w:rsidRDefault="00D23702" w:rsidP="00387D0C">
      <w:pPr>
        <w:pStyle w:val="BodyText"/>
        <w:widowControl/>
        <w:kinsoku w:val="0"/>
        <w:overflowPunct w:val="0"/>
        <w:ind w:left="0"/>
      </w:pPr>
      <w:r w:rsidRPr="00B4315F">
        <w:lastRenderedPageBreak/>
        <w:t>Η επαγωγή της κλινικής ύφεσης (οριζόμενη με CDAI</w:t>
      </w:r>
      <w:r w:rsidR="001031AD" w:rsidRPr="00B4315F">
        <w:rPr>
          <w:lang w:val="en-GB"/>
        </w:rPr>
        <w:t> </w:t>
      </w:r>
      <w:r w:rsidRPr="00B4315F">
        <w:t>&lt;</w:t>
      </w:r>
      <w:r w:rsidR="001031AD" w:rsidRPr="00B4315F">
        <w:rPr>
          <w:lang w:val="en-GB"/>
        </w:rPr>
        <w:t> </w:t>
      </w:r>
      <w:r w:rsidRPr="00B4315F">
        <w:t>150) αξιολογήθηκε σε δύο μελέτες, τη μελέτη CD I (CLASSIC I) και τη μελέτη CD ΙΙ (GAIN). Στη μελέτη CD I, 299</w:t>
      </w:r>
      <w:r w:rsidR="001031AD" w:rsidRPr="00B4315F">
        <w:rPr>
          <w:lang w:val="en-GB"/>
        </w:rPr>
        <w:t> </w:t>
      </w:r>
      <w:r w:rsidRPr="00B4315F">
        <w:t>ασθενείς στους οποίους δεν είχε χορηγηθεί ξανά ΤNF-ανταγωνιστής τυχαιοποιήθηκαν σε μία από τέσσερις θεραπευτικές ομάδες: εικονικό φάρμακο τις Εβδομάδες</w:t>
      </w:r>
      <w:r w:rsidR="001031AD" w:rsidRPr="00B4315F">
        <w:rPr>
          <w:lang w:val="en-GB"/>
        </w:rPr>
        <w:t> </w:t>
      </w:r>
      <w:r w:rsidRPr="00B4315F">
        <w:t>0 και 2, 160</w:t>
      </w:r>
      <w:r w:rsidR="001031AD" w:rsidRPr="00B4315F">
        <w:rPr>
          <w:lang w:val="en-GB"/>
        </w:rPr>
        <w:t> </w:t>
      </w:r>
      <w:r w:rsidR="00156E0C" w:rsidRPr="00B4315F">
        <w:t>mg</w:t>
      </w:r>
      <w:r w:rsidRPr="00B4315F">
        <w:t xml:space="preserve"> adalimumab την </w:t>
      </w:r>
      <w:r w:rsidR="00156E0C" w:rsidRPr="00B4315F">
        <w:t>Εβδομάδα</w:t>
      </w:r>
      <w:r w:rsidR="001031AD" w:rsidRPr="00B4315F">
        <w:rPr>
          <w:lang w:val="en-GB"/>
        </w:rPr>
        <w:t> </w:t>
      </w:r>
      <w:r w:rsidRPr="00B4315F">
        <w:t>0 και 80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2, 80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0 και 40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2 και 40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0 και 20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2. Στη μελέτη CD II, 325</w:t>
      </w:r>
      <w:r w:rsidR="001031AD" w:rsidRPr="00B4315F">
        <w:rPr>
          <w:lang w:val="en-GB"/>
        </w:rPr>
        <w:t> </w:t>
      </w:r>
      <w:r w:rsidRPr="00B4315F">
        <w:t>ασθενείς οι οποίοι δεν ανταποκρίνονταν ή εμφάνισαν δυσανεξία στο infliximab τυχαιοποιήθηκαν ώστε να λαμβάνουν είτε 160</w:t>
      </w:r>
      <w:r w:rsidR="001031AD" w:rsidRPr="00B4315F">
        <w:rPr>
          <w:lang w:val="en-GB"/>
        </w:rPr>
        <w:t> </w:t>
      </w:r>
      <w:r w:rsidR="00156E0C" w:rsidRPr="00B4315F">
        <w:t>mg</w:t>
      </w:r>
      <w:r w:rsidRPr="00B4315F">
        <w:t xml:space="preserve"> adalimumab την </w:t>
      </w:r>
      <w:r w:rsidR="00156E0C" w:rsidRPr="00B4315F">
        <w:t>Εβδομάδα</w:t>
      </w:r>
      <w:r w:rsidR="001031AD" w:rsidRPr="00B4315F">
        <w:rPr>
          <w:lang w:val="en-GB"/>
        </w:rPr>
        <w:t> </w:t>
      </w:r>
      <w:r w:rsidRPr="00B4315F">
        <w:t>0 και 80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2 είτε εικονικό φάρμακο τις Εβδομάδες</w:t>
      </w:r>
      <w:r w:rsidR="001031AD" w:rsidRPr="00B4315F">
        <w:rPr>
          <w:lang w:val="en-GB"/>
        </w:rPr>
        <w:t> </w:t>
      </w:r>
      <w:r w:rsidRPr="00B4315F">
        <w:t>0 και 2. Οι ασθενείς που δεν είχαν πρωτογενή κλινική ανταπόκριση αποκλείστηκαν από τη μελέτη και επομένως αυτοί οι ασθενείς δεν αξιολογήθηκαν περαιτέρω.</w:t>
      </w:r>
    </w:p>
    <w:p w14:paraId="5D9EABC0" w14:textId="77777777" w:rsidR="00D23702" w:rsidRPr="00B4315F" w:rsidRDefault="00D23702" w:rsidP="00387D0C">
      <w:pPr>
        <w:pStyle w:val="BodyText"/>
        <w:widowControl/>
        <w:kinsoku w:val="0"/>
        <w:overflowPunct w:val="0"/>
        <w:ind w:left="0"/>
        <w:rPr>
          <w:szCs w:val="21"/>
        </w:rPr>
      </w:pPr>
    </w:p>
    <w:p w14:paraId="2B2FDAC3" w14:textId="77777777" w:rsidR="00D23702" w:rsidRPr="00B4315F" w:rsidRDefault="00D23702" w:rsidP="00387D0C">
      <w:pPr>
        <w:pStyle w:val="BodyText"/>
        <w:widowControl/>
        <w:kinsoku w:val="0"/>
        <w:overflowPunct w:val="0"/>
        <w:ind w:left="0"/>
      </w:pPr>
      <w:r w:rsidRPr="00B4315F">
        <w:t>Η διατήρηση της κλινικής ύφεσης αξιολογήθηκε στη μελέτη CD</w:t>
      </w:r>
      <w:r w:rsidR="001031AD" w:rsidRPr="00B4315F">
        <w:rPr>
          <w:lang w:val="en-GB"/>
        </w:rPr>
        <w:t> </w:t>
      </w:r>
      <w:r w:rsidRPr="00B4315F">
        <w:t>III (CHARM). Στη μελέτη CD</w:t>
      </w:r>
      <w:r w:rsidR="001031AD" w:rsidRPr="00B4315F">
        <w:rPr>
          <w:lang w:val="en-GB"/>
        </w:rPr>
        <w:t> </w:t>
      </w:r>
      <w:r w:rsidRPr="00B4315F">
        <w:t>III, 854</w:t>
      </w:r>
      <w:r w:rsidR="001031AD" w:rsidRPr="00B4315F">
        <w:rPr>
          <w:lang w:val="en-GB"/>
        </w:rPr>
        <w:t> </w:t>
      </w:r>
      <w:r w:rsidRPr="00B4315F">
        <w:t>ασθενείς έλαβαν σε ανοιχτή χορήγηση 80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0 και 40</w:t>
      </w:r>
      <w:r w:rsidR="001031AD" w:rsidRPr="00B4315F">
        <w:rPr>
          <w:lang w:val="en-GB"/>
        </w:rPr>
        <w:t> </w:t>
      </w:r>
      <w:r w:rsidR="00156E0C" w:rsidRPr="00B4315F">
        <w:t>mg</w:t>
      </w:r>
      <w:r w:rsidRPr="00B4315F">
        <w:t xml:space="preserve"> την </w:t>
      </w:r>
      <w:r w:rsidR="00156E0C" w:rsidRPr="00B4315F">
        <w:t>Εβδομάδα</w:t>
      </w:r>
      <w:r w:rsidR="001031AD" w:rsidRPr="00B4315F">
        <w:rPr>
          <w:lang w:val="en-GB"/>
        </w:rPr>
        <w:t> </w:t>
      </w:r>
      <w:r w:rsidRPr="00B4315F">
        <w:t xml:space="preserve">2. Την </w:t>
      </w:r>
      <w:r w:rsidR="00156E0C" w:rsidRPr="00B4315F">
        <w:t>Εβδομάδα</w:t>
      </w:r>
      <w:r w:rsidR="001031AD" w:rsidRPr="00B4315F">
        <w:rPr>
          <w:lang w:val="en-GB"/>
        </w:rPr>
        <w:t> </w:t>
      </w:r>
      <w:r w:rsidRPr="00B4315F">
        <w:t>4 οι ασθενείς τυχαιοποιήθηκαν σε 40</w:t>
      </w:r>
      <w:r w:rsidR="001031AD" w:rsidRPr="00B4315F">
        <w:rPr>
          <w:lang w:val="en-GB"/>
        </w:rPr>
        <w:t> </w:t>
      </w:r>
      <w:r w:rsidR="00156E0C" w:rsidRPr="00B4315F">
        <w:t>mg</w:t>
      </w:r>
      <w:r w:rsidRPr="00B4315F">
        <w:t xml:space="preserve"> κάθε δεύτερη εβδομάδα, είτε σε 40</w:t>
      </w:r>
      <w:r w:rsidR="001031AD" w:rsidRPr="00B4315F">
        <w:rPr>
          <w:lang w:val="en-GB"/>
        </w:rPr>
        <w:t> </w:t>
      </w:r>
      <w:r w:rsidR="00156E0C" w:rsidRPr="00B4315F">
        <w:t>mg</w:t>
      </w:r>
      <w:r w:rsidRPr="00B4315F">
        <w:t xml:space="preserve"> κάθε εβδομάδα, είτε σε εικονικό φάρμακο με συνολική διάρκεια μελέτης 56</w:t>
      </w:r>
      <w:r w:rsidR="001031AD" w:rsidRPr="00B4315F">
        <w:rPr>
          <w:lang w:val="en-GB"/>
        </w:rPr>
        <w:t> </w:t>
      </w:r>
      <w:r w:rsidRPr="00B4315F">
        <w:t>εβδομάδων. Οι ασθενείς με κλινική ανταπόκριση (μείωση CDAI</w:t>
      </w:r>
      <w:r w:rsidR="001031AD" w:rsidRPr="00B4315F">
        <w:rPr>
          <w:lang w:val="en-GB"/>
        </w:rPr>
        <w:t> </w:t>
      </w:r>
      <w:r w:rsidRPr="00B4315F">
        <w:t>≥</w:t>
      </w:r>
      <w:r w:rsidR="001031AD" w:rsidRPr="00B4315F">
        <w:rPr>
          <w:lang w:val="en-GB"/>
        </w:rPr>
        <w:t> </w:t>
      </w:r>
      <w:r w:rsidRPr="00B4315F">
        <w:t>70) την εβδομάδα</w:t>
      </w:r>
      <w:r w:rsidR="001031AD" w:rsidRPr="00B4315F">
        <w:rPr>
          <w:lang w:val="en-GB"/>
        </w:rPr>
        <w:t> </w:t>
      </w:r>
      <w:r w:rsidRPr="00B4315F">
        <w:t xml:space="preserve">4 κατηγοριοποιήθηκαν και αναλύθηκαν ξεχωριστά από αυτούς οι οποίοι δεν είχαν κλινική ανταπόκριση την </w:t>
      </w:r>
      <w:r w:rsidR="00156E0C" w:rsidRPr="00B4315F">
        <w:t>Εβδομάδα</w:t>
      </w:r>
      <w:r w:rsidR="001031AD" w:rsidRPr="00B4315F">
        <w:rPr>
          <w:lang w:val="en-GB"/>
        </w:rPr>
        <w:t> </w:t>
      </w:r>
      <w:r w:rsidRPr="00B4315F">
        <w:t xml:space="preserve">4. Η σταδιακή μείωση των κορτικοστεροειδών επιτράπηκε μετά την </w:t>
      </w:r>
      <w:r w:rsidR="00156E0C" w:rsidRPr="00B4315F">
        <w:t>Εβδομάδα</w:t>
      </w:r>
      <w:r w:rsidR="001031AD" w:rsidRPr="00B4315F">
        <w:rPr>
          <w:lang w:val="en-GB"/>
        </w:rPr>
        <w:t> </w:t>
      </w:r>
      <w:r w:rsidRPr="00B4315F">
        <w:t>8.</w:t>
      </w:r>
    </w:p>
    <w:p w14:paraId="65E847E6" w14:textId="77777777" w:rsidR="00D23702" w:rsidRPr="00B4315F" w:rsidRDefault="00D23702" w:rsidP="00387D0C">
      <w:pPr>
        <w:pStyle w:val="BodyText"/>
        <w:widowControl/>
        <w:kinsoku w:val="0"/>
        <w:overflowPunct w:val="0"/>
        <w:ind w:left="0"/>
      </w:pPr>
    </w:p>
    <w:p w14:paraId="1B1B3353" w14:textId="77777777" w:rsidR="00D23702" w:rsidRPr="00B4315F" w:rsidRDefault="00D23702" w:rsidP="00673336">
      <w:pPr>
        <w:pStyle w:val="BodyText"/>
        <w:keepNext/>
        <w:widowControl/>
        <w:kinsoku w:val="0"/>
        <w:overflowPunct w:val="0"/>
        <w:ind w:left="0"/>
      </w:pPr>
      <w:r w:rsidRPr="00B4315F">
        <w:t>Η επαγωγή της ύφεσης στη μελέτη CD</w:t>
      </w:r>
      <w:r w:rsidR="001031AD" w:rsidRPr="00B4315F">
        <w:rPr>
          <w:lang w:val="en-GB"/>
        </w:rPr>
        <w:t> </w:t>
      </w:r>
      <w:r w:rsidRPr="00B4315F">
        <w:t>Ι και την μελέτη CD</w:t>
      </w:r>
      <w:r w:rsidR="001031AD" w:rsidRPr="00B4315F">
        <w:rPr>
          <w:lang w:val="en-GB"/>
        </w:rPr>
        <w:t> </w:t>
      </w:r>
      <w:r w:rsidRPr="00B4315F">
        <w:t>II καθώς και τα ποσοστά ανταπόκρισης παρουσιάζονται στον Πίνακα</w:t>
      </w:r>
      <w:r w:rsidR="001031AD" w:rsidRPr="00B4315F">
        <w:rPr>
          <w:lang w:val="en-GB"/>
        </w:rPr>
        <w:t> </w:t>
      </w:r>
      <w:r w:rsidR="001C6DDB">
        <w:t>14</w:t>
      </w:r>
      <w:r w:rsidRPr="00B4315F">
        <w:t>.</w:t>
      </w:r>
    </w:p>
    <w:p w14:paraId="7D8CB8C9" w14:textId="77777777" w:rsidR="002F39BA" w:rsidRPr="00B4315F" w:rsidRDefault="002F39BA" w:rsidP="00673336">
      <w:pPr>
        <w:keepNext/>
      </w:pPr>
    </w:p>
    <w:p w14:paraId="1A99FBB8" w14:textId="77777777" w:rsidR="009473C0" w:rsidRPr="00B4315F" w:rsidRDefault="00156E0C" w:rsidP="00D162F7">
      <w:pPr>
        <w:pStyle w:val="Heading1"/>
        <w:keepNext/>
        <w:widowControl/>
        <w:kinsoku w:val="0"/>
        <w:overflowPunct w:val="0"/>
        <w:ind w:left="0"/>
        <w:rPr>
          <w:bCs w:val="0"/>
        </w:rPr>
      </w:pPr>
      <w:r w:rsidRPr="00B4315F">
        <w:t xml:space="preserve">Πίνακας </w:t>
      </w:r>
      <w:r w:rsidR="001C6DDB">
        <w:t>14</w:t>
      </w:r>
      <w:r w:rsidR="00254B09" w:rsidRPr="00B4315F">
        <w:t>.</w:t>
      </w:r>
      <w:r w:rsidR="00EA1984" w:rsidRPr="00B4315F">
        <w:t xml:space="preserve"> </w:t>
      </w:r>
      <w:r w:rsidR="009473C0" w:rsidRPr="00B4315F">
        <w:rPr>
          <w:bCs w:val="0"/>
        </w:rPr>
        <w:t xml:space="preserve">Έναρξη </w:t>
      </w:r>
      <w:r w:rsidR="00254B09" w:rsidRPr="00B4315F">
        <w:rPr>
          <w:bCs w:val="0"/>
        </w:rPr>
        <w:t>κ</w:t>
      </w:r>
      <w:r w:rsidR="009473C0" w:rsidRPr="00B4315F">
        <w:rPr>
          <w:bCs w:val="0"/>
        </w:rPr>
        <w:t xml:space="preserve">λινικής </w:t>
      </w:r>
      <w:r w:rsidR="00254B09" w:rsidRPr="00B4315F">
        <w:rPr>
          <w:bCs w:val="0"/>
        </w:rPr>
        <w:t>ύ</w:t>
      </w:r>
      <w:r w:rsidR="009473C0" w:rsidRPr="00B4315F">
        <w:rPr>
          <w:bCs w:val="0"/>
        </w:rPr>
        <w:t xml:space="preserve">φεσης και </w:t>
      </w:r>
      <w:r w:rsidR="00254B09" w:rsidRPr="00B4315F">
        <w:rPr>
          <w:bCs w:val="0"/>
        </w:rPr>
        <w:t>κ</w:t>
      </w:r>
      <w:r w:rsidR="009473C0" w:rsidRPr="00B4315F">
        <w:rPr>
          <w:bCs w:val="0"/>
        </w:rPr>
        <w:t xml:space="preserve">λινικής </w:t>
      </w:r>
      <w:r w:rsidR="00254B09" w:rsidRPr="00B4315F">
        <w:rPr>
          <w:bCs w:val="0"/>
        </w:rPr>
        <w:t>α</w:t>
      </w:r>
      <w:r w:rsidR="009473C0" w:rsidRPr="00B4315F">
        <w:rPr>
          <w:bCs w:val="0"/>
        </w:rPr>
        <w:t>νταπόκρισης (</w:t>
      </w:r>
      <w:r w:rsidR="00254B09" w:rsidRPr="00B4315F">
        <w:rPr>
          <w:bCs w:val="0"/>
        </w:rPr>
        <w:t>π</w:t>
      </w:r>
      <w:r w:rsidR="009473C0" w:rsidRPr="00B4315F">
        <w:rPr>
          <w:bCs w:val="0"/>
        </w:rPr>
        <w:t xml:space="preserve">οσοστό </w:t>
      </w:r>
      <w:r w:rsidR="00254B09" w:rsidRPr="00B4315F">
        <w:rPr>
          <w:bCs w:val="0"/>
        </w:rPr>
        <w:t>α</w:t>
      </w:r>
      <w:r w:rsidR="009473C0" w:rsidRPr="00B4315F">
        <w:rPr>
          <w:bCs w:val="0"/>
        </w:rPr>
        <w:t>σθενών)</w:t>
      </w:r>
    </w:p>
    <w:p w14:paraId="205A8FB2" w14:textId="77777777" w:rsidR="009473C0" w:rsidRPr="00B4315F" w:rsidRDefault="009473C0" w:rsidP="009473C0">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4"/>
        <w:gridCol w:w="1145"/>
        <w:gridCol w:w="1554"/>
        <w:gridCol w:w="1623"/>
        <w:gridCol w:w="1224"/>
        <w:gridCol w:w="1795"/>
      </w:tblGrid>
      <w:tr w:rsidR="009473C0" w:rsidRPr="00B4315F" w14:paraId="0FCA3688" w14:textId="77777777" w:rsidTr="00D162F7">
        <w:trPr>
          <w:cantSplit/>
          <w:tblHeader/>
        </w:trPr>
        <w:tc>
          <w:tcPr>
            <w:tcW w:w="1770" w:type="dxa"/>
            <w:tcBorders>
              <w:top w:val="single" w:sz="4" w:space="0" w:color="auto"/>
              <w:left w:val="single" w:sz="4" w:space="0" w:color="auto"/>
              <w:bottom w:val="single" w:sz="4" w:space="0" w:color="auto"/>
              <w:right w:val="single" w:sz="4" w:space="0" w:color="auto"/>
            </w:tcBorders>
          </w:tcPr>
          <w:p w14:paraId="4D476EF0" w14:textId="77777777" w:rsidR="009473C0" w:rsidRPr="00B4315F" w:rsidRDefault="009473C0" w:rsidP="005A68B9"/>
        </w:tc>
        <w:tc>
          <w:tcPr>
            <w:tcW w:w="4434" w:type="dxa"/>
            <w:gridSpan w:val="3"/>
            <w:tcBorders>
              <w:top w:val="single" w:sz="4" w:space="0" w:color="auto"/>
              <w:left w:val="single" w:sz="4" w:space="0" w:color="auto"/>
              <w:bottom w:val="single" w:sz="4" w:space="0" w:color="auto"/>
              <w:right w:val="single" w:sz="4" w:space="0" w:color="auto"/>
            </w:tcBorders>
            <w:hideMark/>
          </w:tcPr>
          <w:p w14:paraId="4877CDC5" w14:textId="77777777" w:rsidR="009473C0" w:rsidRPr="00B4315F" w:rsidRDefault="009473C0" w:rsidP="005A68B9">
            <w:r w:rsidRPr="00B4315F">
              <w:rPr>
                <w:b/>
              </w:rPr>
              <w:t>Μελέτη CD I: Ασθενείς στους οποίους δεν έχει χορηγηθεί Infliximab</w:t>
            </w:r>
          </w:p>
        </w:tc>
        <w:tc>
          <w:tcPr>
            <w:tcW w:w="3099" w:type="dxa"/>
            <w:gridSpan w:val="2"/>
            <w:tcBorders>
              <w:top w:val="single" w:sz="4" w:space="0" w:color="auto"/>
              <w:left w:val="single" w:sz="4" w:space="0" w:color="auto"/>
              <w:bottom w:val="single" w:sz="4" w:space="0" w:color="auto"/>
              <w:right w:val="single" w:sz="4" w:space="0" w:color="auto"/>
            </w:tcBorders>
            <w:hideMark/>
          </w:tcPr>
          <w:p w14:paraId="371DDD94" w14:textId="77777777" w:rsidR="009473C0" w:rsidRPr="00B4315F" w:rsidRDefault="009473C0" w:rsidP="005A68B9">
            <w:r w:rsidRPr="00B4315F">
              <w:rPr>
                <w:b/>
              </w:rPr>
              <w:t>Μελέτη CD IΙ: Ασθενείς στους οποίους έχει χορηγηθεί Infliximab</w:t>
            </w:r>
          </w:p>
        </w:tc>
      </w:tr>
      <w:tr w:rsidR="009473C0" w:rsidRPr="00B4315F" w14:paraId="4ADF3A68" w14:textId="77777777" w:rsidTr="00D162F7">
        <w:trPr>
          <w:cantSplit/>
          <w:tblHeader/>
        </w:trPr>
        <w:tc>
          <w:tcPr>
            <w:tcW w:w="1770" w:type="dxa"/>
            <w:tcBorders>
              <w:top w:val="single" w:sz="4" w:space="0" w:color="auto"/>
              <w:left w:val="single" w:sz="4" w:space="0" w:color="auto"/>
              <w:bottom w:val="single" w:sz="4" w:space="0" w:color="auto"/>
              <w:right w:val="single" w:sz="4" w:space="0" w:color="auto"/>
            </w:tcBorders>
          </w:tcPr>
          <w:p w14:paraId="5B9AC8FC" w14:textId="77777777" w:rsidR="009473C0" w:rsidRPr="00B4315F" w:rsidRDefault="009473C0" w:rsidP="005A68B9"/>
        </w:tc>
        <w:tc>
          <w:tcPr>
            <w:tcW w:w="1173" w:type="dxa"/>
            <w:tcBorders>
              <w:top w:val="single" w:sz="4" w:space="0" w:color="auto"/>
              <w:left w:val="single" w:sz="4" w:space="0" w:color="auto"/>
              <w:bottom w:val="single" w:sz="4" w:space="0" w:color="auto"/>
              <w:right w:val="single" w:sz="4" w:space="0" w:color="auto"/>
            </w:tcBorders>
            <w:hideMark/>
          </w:tcPr>
          <w:p w14:paraId="5C1D539F" w14:textId="77777777" w:rsidR="009473C0" w:rsidRPr="00B4315F" w:rsidRDefault="009473C0" w:rsidP="005A68B9">
            <w:pPr>
              <w:jc w:val="center"/>
              <w:rPr>
                <w:b/>
              </w:rPr>
            </w:pPr>
            <w:r w:rsidRPr="00B4315F">
              <w:rPr>
                <w:b/>
              </w:rPr>
              <w:t>Εικονικό Φάρμακο</w:t>
            </w:r>
          </w:p>
          <w:p w14:paraId="6C1DE010" w14:textId="77777777" w:rsidR="009473C0" w:rsidRPr="00B4315F" w:rsidRDefault="009473C0" w:rsidP="005A68B9">
            <w:pPr>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74</w:t>
            </w:r>
          </w:p>
        </w:tc>
        <w:tc>
          <w:tcPr>
            <w:tcW w:w="1595" w:type="dxa"/>
            <w:tcBorders>
              <w:top w:val="single" w:sz="4" w:space="0" w:color="auto"/>
              <w:left w:val="single" w:sz="4" w:space="0" w:color="auto"/>
              <w:bottom w:val="single" w:sz="4" w:space="0" w:color="auto"/>
              <w:right w:val="single" w:sz="4" w:space="0" w:color="auto"/>
            </w:tcBorders>
            <w:hideMark/>
          </w:tcPr>
          <w:p w14:paraId="5129B5D4" w14:textId="77777777" w:rsidR="009473C0" w:rsidRPr="00B4315F" w:rsidRDefault="009473C0" w:rsidP="005A68B9">
            <w:pPr>
              <w:jc w:val="center"/>
              <w:rPr>
                <w:b/>
              </w:rPr>
            </w:pPr>
            <w:r w:rsidRPr="00B4315F">
              <w:rPr>
                <w:b/>
              </w:rPr>
              <w:t>Adalimumab</w:t>
            </w:r>
          </w:p>
          <w:p w14:paraId="48317522" w14:textId="77777777" w:rsidR="009473C0" w:rsidRPr="00B4315F" w:rsidRDefault="009473C0" w:rsidP="005A68B9">
            <w:pPr>
              <w:jc w:val="center"/>
              <w:rPr>
                <w:b/>
              </w:rPr>
            </w:pPr>
            <w:r w:rsidRPr="00B4315F">
              <w:rPr>
                <w:b/>
              </w:rPr>
              <w:t>80/40</w:t>
            </w:r>
            <w:r w:rsidR="00156E0C" w:rsidRPr="00B4315F">
              <w:rPr>
                <w:b/>
              </w:rPr>
              <w:t xml:space="preserve"> mg</w:t>
            </w:r>
          </w:p>
          <w:p w14:paraId="2C678181" w14:textId="77777777" w:rsidR="009473C0" w:rsidRPr="00B4315F" w:rsidRDefault="009473C0" w:rsidP="005A68B9">
            <w:pPr>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75</w:t>
            </w:r>
          </w:p>
        </w:tc>
        <w:tc>
          <w:tcPr>
            <w:tcW w:w="1666" w:type="dxa"/>
            <w:tcBorders>
              <w:top w:val="single" w:sz="4" w:space="0" w:color="auto"/>
              <w:left w:val="single" w:sz="4" w:space="0" w:color="auto"/>
              <w:bottom w:val="single" w:sz="4" w:space="0" w:color="auto"/>
              <w:right w:val="single" w:sz="4" w:space="0" w:color="auto"/>
            </w:tcBorders>
            <w:hideMark/>
          </w:tcPr>
          <w:p w14:paraId="19DFF7C6" w14:textId="77777777" w:rsidR="009473C0" w:rsidRPr="00B4315F" w:rsidRDefault="009473C0" w:rsidP="005A68B9">
            <w:pPr>
              <w:jc w:val="center"/>
              <w:rPr>
                <w:b/>
              </w:rPr>
            </w:pPr>
            <w:r w:rsidRPr="00B4315F">
              <w:rPr>
                <w:b/>
              </w:rPr>
              <w:t>Adalimumab</w:t>
            </w:r>
          </w:p>
          <w:p w14:paraId="40312C77" w14:textId="77777777" w:rsidR="009473C0" w:rsidRPr="00B4315F" w:rsidRDefault="009473C0" w:rsidP="005A68B9">
            <w:pPr>
              <w:jc w:val="center"/>
              <w:rPr>
                <w:b/>
              </w:rPr>
            </w:pPr>
            <w:r w:rsidRPr="00B4315F">
              <w:rPr>
                <w:b/>
              </w:rPr>
              <w:t>160/80</w:t>
            </w:r>
            <w:r w:rsidR="00156E0C" w:rsidRPr="00B4315F">
              <w:rPr>
                <w:b/>
              </w:rPr>
              <w:t xml:space="preserve"> mg</w:t>
            </w:r>
          </w:p>
          <w:p w14:paraId="39839A49" w14:textId="77777777" w:rsidR="009473C0" w:rsidRPr="00B4315F" w:rsidRDefault="009473C0" w:rsidP="005A68B9">
            <w:pPr>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76</w:t>
            </w:r>
          </w:p>
        </w:tc>
        <w:tc>
          <w:tcPr>
            <w:tcW w:w="1255" w:type="dxa"/>
            <w:tcBorders>
              <w:top w:val="single" w:sz="4" w:space="0" w:color="auto"/>
              <w:left w:val="single" w:sz="4" w:space="0" w:color="auto"/>
              <w:bottom w:val="single" w:sz="4" w:space="0" w:color="auto"/>
              <w:right w:val="single" w:sz="4" w:space="0" w:color="auto"/>
            </w:tcBorders>
            <w:hideMark/>
          </w:tcPr>
          <w:p w14:paraId="08C2C02F" w14:textId="77777777" w:rsidR="009473C0" w:rsidRPr="00B4315F" w:rsidRDefault="009473C0" w:rsidP="005A68B9">
            <w:pPr>
              <w:jc w:val="center"/>
              <w:rPr>
                <w:b/>
              </w:rPr>
            </w:pPr>
            <w:r w:rsidRPr="00B4315F">
              <w:rPr>
                <w:b/>
              </w:rPr>
              <w:t>Εικονικό Φάρμακο</w:t>
            </w:r>
          </w:p>
          <w:p w14:paraId="32538080" w14:textId="77777777" w:rsidR="009473C0" w:rsidRPr="00B4315F" w:rsidRDefault="009473C0" w:rsidP="005A68B9">
            <w:pPr>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166</w:t>
            </w:r>
          </w:p>
        </w:tc>
        <w:tc>
          <w:tcPr>
            <w:tcW w:w="1844" w:type="dxa"/>
            <w:tcBorders>
              <w:top w:val="single" w:sz="4" w:space="0" w:color="auto"/>
              <w:left w:val="single" w:sz="4" w:space="0" w:color="auto"/>
              <w:bottom w:val="single" w:sz="4" w:space="0" w:color="auto"/>
              <w:right w:val="single" w:sz="4" w:space="0" w:color="auto"/>
            </w:tcBorders>
            <w:hideMark/>
          </w:tcPr>
          <w:p w14:paraId="48757588" w14:textId="77777777" w:rsidR="009473C0" w:rsidRPr="00B4315F" w:rsidRDefault="009473C0" w:rsidP="005A68B9">
            <w:pPr>
              <w:jc w:val="center"/>
              <w:rPr>
                <w:b/>
              </w:rPr>
            </w:pPr>
            <w:r w:rsidRPr="00B4315F">
              <w:rPr>
                <w:b/>
              </w:rPr>
              <w:t>Adalimumab</w:t>
            </w:r>
          </w:p>
          <w:p w14:paraId="5D2AC3BD" w14:textId="77777777" w:rsidR="009473C0" w:rsidRPr="00B4315F" w:rsidRDefault="009473C0" w:rsidP="005A68B9">
            <w:pPr>
              <w:jc w:val="center"/>
              <w:rPr>
                <w:b/>
              </w:rPr>
            </w:pPr>
            <w:r w:rsidRPr="00B4315F">
              <w:rPr>
                <w:b/>
              </w:rPr>
              <w:t>160/80</w:t>
            </w:r>
            <w:r w:rsidR="00156E0C" w:rsidRPr="00B4315F">
              <w:rPr>
                <w:b/>
              </w:rPr>
              <w:t xml:space="preserve"> mg</w:t>
            </w:r>
          </w:p>
          <w:p w14:paraId="4CA401A0" w14:textId="77777777" w:rsidR="009473C0" w:rsidRPr="00B4315F" w:rsidRDefault="009473C0" w:rsidP="005A68B9">
            <w:pPr>
              <w:jc w:val="center"/>
              <w:rPr>
                <w:b/>
              </w:rPr>
            </w:pPr>
            <w:r w:rsidRPr="00B4315F">
              <w:rPr>
                <w:b/>
              </w:rPr>
              <w:t>N</w:t>
            </w:r>
            <w:r w:rsidR="001031AD" w:rsidRPr="00B4315F">
              <w:rPr>
                <w:lang w:val="en-GB"/>
              </w:rPr>
              <w:t> </w:t>
            </w:r>
            <w:r w:rsidRPr="00B4315F">
              <w:rPr>
                <w:b/>
              </w:rPr>
              <w:t>=</w:t>
            </w:r>
            <w:r w:rsidR="001031AD" w:rsidRPr="00B4315F">
              <w:rPr>
                <w:lang w:val="en-GB"/>
              </w:rPr>
              <w:t> </w:t>
            </w:r>
            <w:r w:rsidRPr="00B4315F">
              <w:rPr>
                <w:b/>
              </w:rPr>
              <w:t>159</w:t>
            </w:r>
          </w:p>
        </w:tc>
      </w:tr>
      <w:tr w:rsidR="009473C0" w:rsidRPr="00B4315F" w14:paraId="61335E59" w14:textId="77777777" w:rsidTr="00D162F7">
        <w:trPr>
          <w:cantSplit/>
        </w:trPr>
        <w:tc>
          <w:tcPr>
            <w:tcW w:w="1770" w:type="dxa"/>
            <w:tcBorders>
              <w:top w:val="single" w:sz="4" w:space="0" w:color="auto"/>
              <w:left w:val="single" w:sz="4" w:space="0" w:color="auto"/>
              <w:bottom w:val="single" w:sz="4" w:space="0" w:color="auto"/>
              <w:right w:val="single" w:sz="4" w:space="0" w:color="auto"/>
            </w:tcBorders>
            <w:hideMark/>
          </w:tcPr>
          <w:p w14:paraId="70D0751B" w14:textId="77777777" w:rsidR="009473C0" w:rsidRPr="00B4315F" w:rsidRDefault="00156E0C" w:rsidP="005A68B9">
            <w:r w:rsidRPr="00B4315F">
              <w:t xml:space="preserve">Εβδομάδα </w:t>
            </w:r>
            <w:r w:rsidR="009473C0" w:rsidRPr="00B4315F">
              <w:t>4</w:t>
            </w:r>
          </w:p>
        </w:tc>
        <w:tc>
          <w:tcPr>
            <w:tcW w:w="1173" w:type="dxa"/>
            <w:tcBorders>
              <w:top w:val="single" w:sz="4" w:space="0" w:color="auto"/>
              <w:left w:val="single" w:sz="4" w:space="0" w:color="auto"/>
              <w:bottom w:val="single" w:sz="4" w:space="0" w:color="auto"/>
              <w:right w:val="single" w:sz="4" w:space="0" w:color="auto"/>
            </w:tcBorders>
          </w:tcPr>
          <w:p w14:paraId="08297809" w14:textId="77777777" w:rsidR="009473C0" w:rsidRPr="00B4315F" w:rsidRDefault="009473C0" w:rsidP="005A68B9">
            <w:pPr>
              <w:rPr>
                <w:lang w:val="en-GB"/>
              </w:rPr>
            </w:pPr>
          </w:p>
        </w:tc>
        <w:tc>
          <w:tcPr>
            <w:tcW w:w="1595" w:type="dxa"/>
            <w:tcBorders>
              <w:top w:val="single" w:sz="4" w:space="0" w:color="auto"/>
              <w:left w:val="single" w:sz="4" w:space="0" w:color="auto"/>
              <w:bottom w:val="single" w:sz="4" w:space="0" w:color="auto"/>
              <w:right w:val="single" w:sz="4" w:space="0" w:color="auto"/>
            </w:tcBorders>
          </w:tcPr>
          <w:p w14:paraId="39EEA20C" w14:textId="77777777" w:rsidR="009473C0" w:rsidRPr="00B4315F" w:rsidRDefault="009473C0" w:rsidP="005A68B9">
            <w:pPr>
              <w:rPr>
                <w:lang w:val="en-GB"/>
              </w:rPr>
            </w:pPr>
          </w:p>
        </w:tc>
        <w:tc>
          <w:tcPr>
            <w:tcW w:w="1666" w:type="dxa"/>
            <w:tcBorders>
              <w:top w:val="single" w:sz="4" w:space="0" w:color="auto"/>
              <w:left w:val="single" w:sz="4" w:space="0" w:color="auto"/>
              <w:bottom w:val="single" w:sz="4" w:space="0" w:color="auto"/>
              <w:right w:val="single" w:sz="4" w:space="0" w:color="auto"/>
            </w:tcBorders>
          </w:tcPr>
          <w:p w14:paraId="12CB89B8" w14:textId="77777777" w:rsidR="009473C0" w:rsidRPr="00B4315F" w:rsidRDefault="009473C0" w:rsidP="005A68B9">
            <w:pPr>
              <w:rPr>
                <w:lang w:val="en-GB"/>
              </w:rPr>
            </w:pPr>
          </w:p>
        </w:tc>
        <w:tc>
          <w:tcPr>
            <w:tcW w:w="1255" w:type="dxa"/>
            <w:tcBorders>
              <w:top w:val="single" w:sz="4" w:space="0" w:color="auto"/>
              <w:left w:val="single" w:sz="4" w:space="0" w:color="auto"/>
              <w:bottom w:val="single" w:sz="4" w:space="0" w:color="auto"/>
              <w:right w:val="single" w:sz="4" w:space="0" w:color="auto"/>
            </w:tcBorders>
          </w:tcPr>
          <w:p w14:paraId="256F05C7" w14:textId="77777777" w:rsidR="009473C0" w:rsidRPr="00B4315F" w:rsidRDefault="009473C0" w:rsidP="005A68B9">
            <w:pPr>
              <w:rPr>
                <w:lang w:val="en-GB"/>
              </w:rPr>
            </w:pPr>
          </w:p>
        </w:tc>
        <w:tc>
          <w:tcPr>
            <w:tcW w:w="1844" w:type="dxa"/>
            <w:tcBorders>
              <w:top w:val="single" w:sz="4" w:space="0" w:color="auto"/>
              <w:left w:val="single" w:sz="4" w:space="0" w:color="auto"/>
              <w:bottom w:val="single" w:sz="4" w:space="0" w:color="auto"/>
              <w:right w:val="single" w:sz="4" w:space="0" w:color="auto"/>
            </w:tcBorders>
          </w:tcPr>
          <w:p w14:paraId="2F3D6408" w14:textId="77777777" w:rsidR="009473C0" w:rsidRPr="00B4315F" w:rsidRDefault="009473C0" w:rsidP="005A68B9">
            <w:pPr>
              <w:rPr>
                <w:lang w:val="en-GB"/>
              </w:rPr>
            </w:pPr>
          </w:p>
        </w:tc>
      </w:tr>
      <w:tr w:rsidR="009473C0" w:rsidRPr="00B4315F" w14:paraId="428C7089" w14:textId="77777777" w:rsidTr="00D162F7">
        <w:trPr>
          <w:cantSplit/>
        </w:trPr>
        <w:tc>
          <w:tcPr>
            <w:tcW w:w="1770" w:type="dxa"/>
            <w:tcBorders>
              <w:top w:val="single" w:sz="4" w:space="0" w:color="auto"/>
              <w:left w:val="single" w:sz="4" w:space="0" w:color="auto"/>
              <w:bottom w:val="single" w:sz="4" w:space="0" w:color="auto"/>
              <w:right w:val="single" w:sz="4" w:space="0" w:color="auto"/>
            </w:tcBorders>
            <w:hideMark/>
          </w:tcPr>
          <w:p w14:paraId="0AB75533" w14:textId="77777777" w:rsidR="009473C0" w:rsidRPr="00B4315F" w:rsidRDefault="009473C0" w:rsidP="005A68B9">
            <w:r w:rsidRPr="00B4315F">
              <w:t>Κλινική ύφεση</w:t>
            </w:r>
          </w:p>
        </w:tc>
        <w:tc>
          <w:tcPr>
            <w:tcW w:w="1173" w:type="dxa"/>
            <w:tcBorders>
              <w:top w:val="single" w:sz="4" w:space="0" w:color="auto"/>
              <w:left w:val="single" w:sz="4" w:space="0" w:color="auto"/>
              <w:bottom w:val="single" w:sz="4" w:space="0" w:color="auto"/>
              <w:right w:val="single" w:sz="4" w:space="0" w:color="auto"/>
            </w:tcBorders>
            <w:vAlign w:val="center"/>
            <w:hideMark/>
          </w:tcPr>
          <w:p w14:paraId="364C4957" w14:textId="77777777" w:rsidR="009473C0" w:rsidRPr="00B4315F" w:rsidRDefault="009473C0" w:rsidP="005A68B9">
            <w:pPr>
              <w:jc w:val="center"/>
            </w:pPr>
            <w:r w:rsidRPr="00B4315F">
              <w:t>12%</w:t>
            </w:r>
          </w:p>
        </w:tc>
        <w:tc>
          <w:tcPr>
            <w:tcW w:w="1595" w:type="dxa"/>
            <w:tcBorders>
              <w:top w:val="single" w:sz="4" w:space="0" w:color="auto"/>
              <w:left w:val="single" w:sz="4" w:space="0" w:color="auto"/>
              <w:bottom w:val="single" w:sz="4" w:space="0" w:color="auto"/>
              <w:right w:val="single" w:sz="4" w:space="0" w:color="auto"/>
            </w:tcBorders>
            <w:vAlign w:val="center"/>
            <w:hideMark/>
          </w:tcPr>
          <w:p w14:paraId="27A650D8" w14:textId="77777777" w:rsidR="009473C0" w:rsidRPr="00B4315F" w:rsidRDefault="009473C0" w:rsidP="005A68B9">
            <w:pPr>
              <w:jc w:val="center"/>
            </w:pPr>
            <w:r w:rsidRPr="00B4315F">
              <w:t>24%</w:t>
            </w:r>
          </w:p>
        </w:tc>
        <w:tc>
          <w:tcPr>
            <w:tcW w:w="1666" w:type="dxa"/>
            <w:tcBorders>
              <w:top w:val="single" w:sz="4" w:space="0" w:color="auto"/>
              <w:left w:val="single" w:sz="4" w:space="0" w:color="auto"/>
              <w:bottom w:val="single" w:sz="4" w:space="0" w:color="auto"/>
              <w:right w:val="single" w:sz="4" w:space="0" w:color="auto"/>
            </w:tcBorders>
            <w:vAlign w:val="center"/>
            <w:hideMark/>
          </w:tcPr>
          <w:p w14:paraId="327837D3" w14:textId="77777777" w:rsidR="009473C0" w:rsidRPr="00B4315F" w:rsidRDefault="009473C0" w:rsidP="005A68B9">
            <w:pPr>
              <w:jc w:val="center"/>
            </w:pPr>
            <w:r w:rsidRPr="00B4315F">
              <w:t>36%*</w:t>
            </w:r>
          </w:p>
        </w:tc>
        <w:tc>
          <w:tcPr>
            <w:tcW w:w="1255" w:type="dxa"/>
            <w:tcBorders>
              <w:top w:val="single" w:sz="4" w:space="0" w:color="auto"/>
              <w:left w:val="single" w:sz="4" w:space="0" w:color="auto"/>
              <w:bottom w:val="single" w:sz="4" w:space="0" w:color="auto"/>
              <w:right w:val="single" w:sz="4" w:space="0" w:color="auto"/>
            </w:tcBorders>
            <w:vAlign w:val="center"/>
            <w:hideMark/>
          </w:tcPr>
          <w:p w14:paraId="49026CD3" w14:textId="77777777" w:rsidR="009473C0" w:rsidRPr="00B4315F" w:rsidRDefault="009473C0" w:rsidP="005A68B9">
            <w:pPr>
              <w:jc w:val="center"/>
            </w:pPr>
            <w:r w:rsidRPr="00B4315F">
              <w:t>7%</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D15A5F4" w14:textId="77777777" w:rsidR="009473C0" w:rsidRPr="00B4315F" w:rsidRDefault="009473C0" w:rsidP="005A68B9">
            <w:pPr>
              <w:jc w:val="center"/>
            </w:pPr>
            <w:r w:rsidRPr="00B4315F">
              <w:t>21%*</w:t>
            </w:r>
          </w:p>
        </w:tc>
      </w:tr>
      <w:tr w:rsidR="009473C0" w:rsidRPr="00B4315F" w14:paraId="74637309" w14:textId="77777777" w:rsidTr="00D162F7">
        <w:trPr>
          <w:cantSplit/>
        </w:trPr>
        <w:tc>
          <w:tcPr>
            <w:tcW w:w="1770" w:type="dxa"/>
            <w:tcBorders>
              <w:top w:val="single" w:sz="4" w:space="0" w:color="auto"/>
              <w:left w:val="single" w:sz="4" w:space="0" w:color="auto"/>
              <w:bottom w:val="single" w:sz="4" w:space="0" w:color="auto"/>
              <w:right w:val="single" w:sz="4" w:space="0" w:color="auto"/>
            </w:tcBorders>
            <w:hideMark/>
          </w:tcPr>
          <w:p w14:paraId="20C60B04" w14:textId="77777777" w:rsidR="009473C0" w:rsidRPr="00B4315F" w:rsidRDefault="009473C0" w:rsidP="005A68B9">
            <w:r w:rsidRPr="00B4315F">
              <w:t>Κλινική ανταπόκριση (CR</w:t>
            </w:r>
            <w:r w:rsidRPr="00B4315F">
              <w:noBreakHyphen/>
              <w:t>100)</w:t>
            </w:r>
          </w:p>
        </w:tc>
        <w:tc>
          <w:tcPr>
            <w:tcW w:w="1173" w:type="dxa"/>
            <w:tcBorders>
              <w:top w:val="single" w:sz="4" w:space="0" w:color="auto"/>
              <w:left w:val="single" w:sz="4" w:space="0" w:color="auto"/>
              <w:bottom w:val="single" w:sz="4" w:space="0" w:color="auto"/>
              <w:right w:val="single" w:sz="4" w:space="0" w:color="auto"/>
            </w:tcBorders>
            <w:vAlign w:val="center"/>
            <w:hideMark/>
          </w:tcPr>
          <w:p w14:paraId="68A16AB9" w14:textId="77777777" w:rsidR="009473C0" w:rsidRPr="00B4315F" w:rsidRDefault="009473C0" w:rsidP="005A68B9">
            <w:pPr>
              <w:jc w:val="center"/>
            </w:pPr>
            <w:r w:rsidRPr="00B4315F">
              <w:t>24%</w:t>
            </w:r>
          </w:p>
        </w:tc>
        <w:tc>
          <w:tcPr>
            <w:tcW w:w="1595" w:type="dxa"/>
            <w:tcBorders>
              <w:top w:val="single" w:sz="4" w:space="0" w:color="auto"/>
              <w:left w:val="single" w:sz="4" w:space="0" w:color="auto"/>
              <w:bottom w:val="single" w:sz="4" w:space="0" w:color="auto"/>
              <w:right w:val="single" w:sz="4" w:space="0" w:color="auto"/>
            </w:tcBorders>
            <w:vAlign w:val="center"/>
            <w:hideMark/>
          </w:tcPr>
          <w:p w14:paraId="138825FC" w14:textId="77777777" w:rsidR="009473C0" w:rsidRPr="00B4315F" w:rsidRDefault="009473C0" w:rsidP="005A68B9">
            <w:pPr>
              <w:jc w:val="center"/>
            </w:pPr>
            <w:r w:rsidRPr="00B4315F">
              <w:t>37%</w:t>
            </w:r>
          </w:p>
        </w:tc>
        <w:tc>
          <w:tcPr>
            <w:tcW w:w="1666" w:type="dxa"/>
            <w:tcBorders>
              <w:top w:val="single" w:sz="4" w:space="0" w:color="auto"/>
              <w:left w:val="single" w:sz="4" w:space="0" w:color="auto"/>
              <w:bottom w:val="single" w:sz="4" w:space="0" w:color="auto"/>
              <w:right w:val="single" w:sz="4" w:space="0" w:color="auto"/>
            </w:tcBorders>
            <w:vAlign w:val="center"/>
            <w:hideMark/>
          </w:tcPr>
          <w:p w14:paraId="6925E1CD" w14:textId="77777777" w:rsidR="009473C0" w:rsidRPr="00B4315F" w:rsidRDefault="009473C0" w:rsidP="005A68B9">
            <w:pPr>
              <w:jc w:val="center"/>
            </w:pPr>
            <w:r w:rsidRPr="00B4315F">
              <w:t>49%**</w:t>
            </w:r>
          </w:p>
        </w:tc>
        <w:tc>
          <w:tcPr>
            <w:tcW w:w="1255" w:type="dxa"/>
            <w:tcBorders>
              <w:top w:val="single" w:sz="4" w:space="0" w:color="auto"/>
              <w:left w:val="single" w:sz="4" w:space="0" w:color="auto"/>
              <w:bottom w:val="single" w:sz="4" w:space="0" w:color="auto"/>
              <w:right w:val="single" w:sz="4" w:space="0" w:color="auto"/>
            </w:tcBorders>
            <w:vAlign w:val="center"/>
            <w:hideMark/>
          </w:tcPr>
          <w:p w14:paraId="6D546A95" w14:textId="77777777" w:rsidR="009473C0" w:rsidRPr="00B4315F" w:rsidRDefault="009473C0" w:rsidP="005A68B9">
            <w:pPr>
              <w:jc w:val="center"/>
            </w:pPr>
            <w:r w:rsidRPr="00B4315F">
              <w:t>25%</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A89D2A9" w14:textId="77777777" w:rsidR="009473C0" w:rsidRPr="00B4315F" w:rsidRDefault="009473C0" w:rsidP="005A68B9">
            <w:pPr>
              <w:jc w:val="center"/>
            </w:pPr>
            <w:r w:rsidRPr="00B4315F">
              <w:t>38%**</w:t>
            </w:r>
          </w:p>
        </w:tc>
      </w:tr>
      <w:tr w:rsidR="00CC0C3D" w:rsidRPr="00B4315F" w14:paraId="395F81CD" w14:textId="77777777" w:rsidTr="00CC0C3D">
        <w:trPr>
          <w:cantSplit/>
        </w:trPr>
        <w:tc>
          <w:tcPr>
            <w:tcW w:w="9303" w:type="dxa"/>
            <w:gridSpan w:val="6"/>
            <w:tcBorders>
              <w:top w:val="single" w:sz="4" w:space="0" w:color="auto"/>
              <w:left w:val="nil"/>
              <w:bottom w:val="nil"/>
              <w:right w:val="nil"/>
            </w:tcBorders>
          </w:tcPr>
          <w:p w14:paraId="264111B6" w14:textId="77777777" w:rsidR="00CC0C3D" w:rsidRPr="007755B3" w:rsidRDefault="00CC0C3D" w:rsidP="00CC0C3D">
            <w:pPr>
              <w:ind w:left="270" w:hanging="270"/>
              <w:rPr>
                <w:sz w:val="20"/>
              </w:rPr>
            </w:pPr>
            <w:r w:rsidRPr="007755B3">
              <w:rPr>
                <w:sz w:val="20"/>
              </w:rPr>
              <w:t xml:space="preserve">Όλες οι p τιμές είναι συγκρίσεις κατά ζεύγη των ποσοστών για το adalimumab </w:t>
            </w:r>
            <w:r w:rsidRPr="007755B3">
              <w:rPr>
                <w:i/>
                <w:sz w:val="20"/>
              </w:rPr>
              <w:t>έναντι</w:t>
            </w:r>
            <w:r w:rsidRPr="007755B3">
              <w:rPr>
                <w:sz w:val="20"/>
              </w:rPr>
              <w:t xml:space="preserve"> εικονικού φαρμάκου </w:t>
            </w:r>
          </w:p>
          <w:p w14:paraId="29514D42" w14:textId="77777777" w:rsidR="00CC0C3D" w:rsidRPr="007755B3" w:rsidRDefault="00CC0C3D" w:rsidP="00CC0C3D">
            <w:pPr>
              <w:ind w:left="270" w:hanging="270"/>
              <w:rPr>
                <w:sz w:val="20"/>
              </w:rPr>
            </w:pPr>
            <w:r w:rsidRPr="007755B3">
              <w:rPr>
                <w:sz w:val="20"/>
              </w:rPr>
              <w:t>* p</w:t>
            </w:r>
            <w:r w:rsidR="001031AD" w:rsidRPr="00B4315F">
              <w:rPr>
                <w:lang w:val="en-GB"/>
              </w:rPr>
              <w:t> </w:t>
            </w:r>
            <w:r w:rsidRPr="007755B3">
              <w:rPr>
                <w:sz w:val="20"/>
              </w:rPr>
              <w:t>&lt;</w:t>
            </w:r>
            <w:r w:rsidR="001031AD" w:rsidRPr="00B4315F">
              <w:rPr>
                <w:lang w:val="en-GB"/>
              </w:rPr>
              <w:t> </w:t>
            </w:r>
            <w:r w:rsidRPr="007755B3">
              <w:rPr>
                <w:sz w:val="20"/>
              </w:rPr>
              <w:t>0,001 </w:t>
            </w:r>
          </w:p>
          <w:p w14:paraId="2F0DA429" w14:textId="77777777" w:rsidR="00CC0C3D" w:rsidRPr="007755B3" w:rsidRDefault="00CC0C3D" w:rsidP="00CC0C3D">
            <w:pPr>
              <w:ind w:left="270" w:hanging="270"/>
              <w:rPr>
                <w:sz w:val="20"/>
              </w:rPr>
            </w:pPr>
            <w:r w:rsidRPr="007755B3">
              <w:rPr>
                <w:sz w:val="20"/>
              </w:rPr>
              <w:t>** p</w:t>
            </w:r>
            <w:r w:rsidR="001031AD" w:rsidRPr="00B4315F">
              <w:rPr>
                <w:lang w:val="en-GB"/>
              </w:rPr>
              <w:t> </w:t>
            </w:r>
            <w:r w:rsidRPr="007755B3">
              <w:rPr>
                <w:sz w:val="20"/>
              </w:rPr>
              <w:t>&lt;</w:t>
            </w:r>
            <w:r w:rsidR="001031AD" w:rsidRPr="00B4315F">
              <w:rPr>
                <w:lang w:val="en-GB"/>
              </w:rPr>
              <w:t> </w:t>
            </w:r>
            <w:r w:rsidRPr="007755B3">
              <w:rPr>
                <w:sz w:val="20"/>
              </w:rPr>
              <w:t>0,01 </w:t>
            </w:r>
          </w:p>
        </w:tc>
      </w:tr>
    </w:tbl>
    <w:p w14:paraId="20036533" w14:textId="77777777" w:rsidR="002F39BA" w:rsidRPr="00B4315F" w:rsidRDefault="002F39BA" w:rsidP="00387D0C">
      <w:pPr>
        <w:rPr>
          <w:lang w:val="en-GB"/>
        </w:rPr>
      </w:pPr>
    </w:p>
    <w:p w14:paraId="3D4E1332" w14:textId="77777777" w:rsidR="00D23702" w:rsidRPr="00B4315F" w:rsidRDefault="00D23702" w:rsidP="00387D0C">
      <w:pPr>
        <w:pStyle w:val="BodyText"/>
        <w:widowControl/>
        <w:kinsoku w:val="0"/>
        <w:overflowPunct w:val="0"/>
        <w:ind w:left="0"/>
      </w:pPr>
      <w:r w:rsidRPr="00B4315F">
        <w:t>Παρόμοια ποσοστά κλινικής ύφεσης παρατηρήθηκαν για τα 160/80</w:t>
      </w:r>
      <w:r w:rsidR="001031AD" w:rsidRPr="00B4315F">
        <w:rPr>
          <w:lang w:val="en-GB"/>
        </w:rPr>
        <w:t> </w:t>
      </w:r>
      <w:r w:rsidR="00156E0C" w:rsidRPr="00B4315F">
        <w:t>mg</w:t>
      </w:r>
      <w:r w:rsidRPr="00B4315F">
        <w:t xml:space="preserve"> και 80/40</w:t>
      </w:r>
      <w:r w:rsidR="001031AD" w:rsidRPr="00B4315F">
        <w:rPr>
          <w:lang w:val="en-GB"/>
        </w:rPr>
        <w:t> </w:t>
      </w:r>
      <w:r w:rsidR="00156E0C" w:rsidRPr="00B4315F">
        <w:t>mg</w:t>
      </w:r>
      <w:r w:rsidRPr="00B4315F">
        <w:t xml:space="preserve"> αρχικά σχήματα την </w:t>
      </w:r>
      <w:r w:rsidR="00156E0C" w:rsidRPr="00B4315F">
        <w:t>Εβδομάδα</w:t>
      </w:r>
      <w:r w:rsidR="001031AD" w:rsidRPr="00B4315F">
        <w:rPr>
          <w:lang w:val="en-GB"/>
        </w:rPr>
        <w:t> </w:t>
      </w:r>
      <w:r w:rsidRPr="00B4315F">
        <w:t>8 και παρατηρήθηκαν πιο συχνά ανεπιθύμητες ενέργειες στην ομάδα που έλαβε 160/80</w:t>
      </w:r>
      <w:r w:rsidR="001031AD" w:rsidRPr="00B4315F">
        <w:rPr>
          <w:lang w:val="en-GB"/>
        </w:rPr>
        <w:t> </w:t>
      </w:r>
      <w:r w:rsidR="00156E0C" w:rsidRPr="00B4315F">
        <w:rPr>
          <w:lang w:val="en-US"/>
        </w:rPr>
        <w:t>mg</w:t>
      </w:r>
      <w:r w:rsidRPr="00B4315F">
        <w:t>.</w:t>
      </w:r>
    </w:p>
    <w:p w14:paraId="77432B72" w14:textId="77777777" w:rsidR="00D23702" w:rsidRPr="00B4315F" w:rsidRDefault="00D23702" w:rsidP="00387D0C">
      <w:pPr>
        <w:pStyle w:val="BodyText"/>
        <w:widowControl/>
        <w:kinsoku w:val="0"/>
        <w:overflowPunct w:val="0"/>
        <w:ind w:left="0"/>
      </w:pPr>
    </w:p>
    <w:p w14:paraId="66E69CCA" w14:textId="77777777" w:rsidR="00D23702" w:rsidRPr="00B4315F" w:rsidRDefault="00D23702" w:rsidP="00387D0C">
      <w:pPr>
        <w:pStyle w:val="BodyText"/>
        <w:widowControl/>
        <w:kinsoku w:val="0"/>
        <w:overflowPunct w:val="0"/>
        <w:ind w:left="0"/>
      </w:pPr>
      <w:r w:rsidRPr="00B4315F">
        <w:t>Στην μελέτη CD</w:t>
      </w:r>
      <w:r w:rsidR="00254B09" w:rsidRPr="00B4315F">
        <w:t> </w:t>
      </w:r>
      <w:r w:rsidRPr="00B4315F">
        <w:t xml:space="preserve">ΙΙΙ, την </w:t>
      </w:r>
      <w:r w:rsidR="00156E0C" w:rsidRPr="00B4315F">
        <w:t>Εβδομάδα</w:t>
      </w:r>
      <w:r w:rsidR="005F08B8" w:rsidRPr="00B4315F">
        <w:rPr>
          <w:lang w:val="en-GB"/>
        </w:rPr>
        <w:t> </w:t>
      </w:r>
      <w:r w:rsidRPr="00B4315F">
        <w:t xml:space="preserve">4 το 58% (499/854) των ασθενών είχαν κλινική ανταπόκριση και αξιολογήθηκαν στην πρωτεύουσα ανάλυση. Από τους ασθενείς που εμφάνισαν κλινική ανταπόκριση την </w:t>
      </w:r>
      <w:r w:rsidR="00156E0C" w:rsidRPr="00B4315F">
        <w:t>Εβδομάδα</w:t>
      </w:r>
      <w:r w:rsidR="005F08B8" w:rsidRPr="00B4315F">
        <w:rPr>
          <w:lang w:val="en-GB"/>
        </w:rPr>
        <w:t> </w:t>
      </w:r>
      <w:r w:rsidRPr="00B4315F">
        <w:t>4, το 48% είχαν λάβει στο παρελθόν άλλον TNF-ανταγωνιστή. Η διατήρηση της ύφεσης και τα ποσοστά ανταπόκρισης παρουσιάζονται στον Πίνακα</w:t>
      </w:r>
      <w:r w:rsidR="005F08B8" w:rsidRPr="00B4315F">
        <w:rPr>
          <w:lang w:val="en-GB"/>
        </w:rPr>
        <w:t> </w:t>
      </w:r>
      <w:r w:rsidR="00061664">
        <w:t>15</w:t>
      </w:r>
      <w:r w:rsidRPr="00B4315F">
        <w:t>. Τα ποσοστά της κλινικής ύφεσης παρέμειναν σχετικά σταθερά ανεξαρτήτως προηγούμενης έκθεσης σε TNF-ανταγωνιστές.</w:t>
      </w:r>
    </w:p>
    <w:p w14:paraId="3819CC46" w14:textId="77777777" w:rsidR="00D23702" w:rsidRPr="00B4315F" w:rsidRDefault="00D23702" w:rsidP="00387D0C">
      <w:pPr>
        <w:pStyle w:val="BodyText"/>
        <w:widowControl/>
        <w:kinsoku w:val="0"/>
        <w:overflowPunct w:val="0"/>
        <w:ind w:left="0"/>
      </w:pPr>
    </w:p>
    <w:p w14:paraId="50BE5991" w14:textId="77777777" w:rsidR="00D23702" w:rsidRPr="00B4315F" w:rsidRDefault="00D23702" w:rsidP="00387D0C">
      <w:pPr>
        <w:pStyle w:val="BodyText"/>
        <w:widowControl/>
        <w:kinsoku w:val="0"/>
        <w:overflowPunct w:val="0"/>
        <w:ind w:left="0"/>
      </w:pPr>
      <w:r w:rsidRPr="00B4315F">
        <w:t xml:space="preserve">Νοσηλείες και χειρουργικές επεμβάσεις σχετιζόμενες με τη νόσο ήταν στατιστικά σημαντικά μειωμένες με το adalimumab συγκριτικά με το εικονικό φάρμακο στην </w:t>
      </w:r>
      <w:r w:rsidR="00156E0C" w:rsidRPr="00B4315F">
        <w:t>Εβδομάδα</w:t>
      </w:r>
      <w:r w:rsidR="005F08B8" w:rsidRPr="00B4315F">
        <w:rPr>
          <w:lang w:val="en-GB"/>
        </w:rPr>
        <w:t> </w:t>
      </w:r>
      <w:r w:rsidRPr="00B4315F">
        <w:t>56.</w:t>
      </w:r>
    </w:p>
    <w:p w14:paraId="317EFC19" w14:textId="77777777" w:rsidR="00D23702" w:rsidRPr="00B4315F" w:rsidRDefault="00D23702" w:rsidP="00387D0C"/>
    <w:p w14:paraId="6F9A1E8D" w14:textId="77777777" w:rsidR="009473C0" w:rsidRPr="00B4315F" w:rsidRDefault="00156E0C" w:rsidP="00D162F7">
      <w:pPr>
        <w:pStyle w:val="Heading1"/>
        <w:keepNext/>
        <w:widowControl/>
        <w:kinsoku w:val="0"/>
        <w:overflowPunct w:val="0"/>
        <w:ind w:left="0"/>
        <w:rPr>
          <w:bCs w:val="0"/>
        </w:rPr>
      </w:pPr>
      <w:r w:rsidRPr="00B4315F">
        <w:lastRenderedPageBreak/>
        <w:t xml:space="preserve">Πίνακας </w:t>
      </w:r>
      <w:r w:rsidR="00061664">
        <w:t>15</w:t>
      </w:r>
      <w:r w:rsidR="00254B09" w:rsidRPr="00B4315F">
        <w:t>.</w:t>
      </w:r>
      <w:r w:rsidR="00EA1984" w:rsidRPr="00B4315F">
        <w:t xml:space="preserve"> </w:t>
      </w:r>
      <w:r w:rsidR="009473C0" w:rsidRPr="00B4315F">
        <w:rPr>
          <w:bCs w:val="0"/>
        </w:rPr>
        <w:t xml:space="preserve">Διατήρηση </w:t>
      </w:r>
      <w:r w:rsidR="00254B09" w:rsidRPr="00B4315F">
        <w:rPr>
          <w:bCs w:val="0"/>
        </w:rPr>
        <w:t>κ</w:t>
      </w:r>
      <w:r w:rsidR="009473C0" w:rsidRPr="00B4315F">
        <w:rPr>
          <w:bCs w:val="0"/>
        </w:rPr>
        <w:t xml:space="preserve">λινικής </w:t>
      </w:r>
      <w:r w:rsidR="00254B09" w:rsidRPr="00B4315F">
        <w:rPr>
          <w:bCs w:val="0"/>
        </w:rPr>
        <w:t>ύ</w:t>
      </w:r>
      <w:r w:rsidR="009473C0" w:rsidRPr="00B4315F">
        <w:rPr>
          <w:bCs w:val="0"/>
        </w:rPr>
        <w:t xml:space="preserve">φεσης και </w:t>
      </w:r>
      <w:r w:rsidR="00254B09" w:rsidRPr="00B4315F">
        <w:rPr>
          <w:bCs w:val="0"/>
        </w:rPr>
        <w:t>κ</w:t>
      </w:r>
      <w:r w:rsidR="009473C0" w:rsidRPr="00B4315F">
        <w:rPr>
          <w:bCs w:val="0"/>
        </w:rPr>
        <w:t xml:space="preserve">λινικής </w:t>
      </w:r>
      <w:r w:rsidR="00254B09" w:rsidRPr="00B4315F">
        <w:rPr>
          <w:bCs w:val="0"/>
        </w:rPr>
        <w:t>α</w:t>
      </w:r>
      <w:r w:rsidR="009473C0" w:rsidRPr="00B4315F">
        <w:rPr>
          <w:bCs w:val="0"/>
        </w:rPr>
        <w:t>νταπόκρισης (</w:t>
      </w:r>
      <w:r w:rsidR="00254B09" w:rsidRPr="00B4315F">
        <w:rPr>
          <w:bCs w:val="0"/>
        </w:rPr>
        <w:t>π</w:t>
      </w:r>
      <w:r w:rsidR="009473C0" w:rsidRPr="00B4315F">
        <w:rPr>
          <w:bCs w:val="0"/>
        </w:rPr>
        <w:t xml:space="preserve">οσοστό </w:t>
      </w:r>
      <w:r w:rsidR="005F08B8" w:rsidRPr="00B4315F">
        <w:rPr>
          <w:bCs w:val="0"/>
        </w:rPr>
        <w:t>α</w:t>
      </w:r>
      <w:r w:rsidR="009473C0" w:rsidRPr="00B4315F">
        <w:rPr>
          <w:bCs w:val="0"/>
        </w:rPr>
        <w:t>σθενών)</w:t>
      </w:r>
    </w:p>
    <w:p w14:paraId="0692EE67" w14:textId="77777777" w:rsidR="009473C0" w:rsidRPr="00B4315F" w:rsidRDefault="009473C0" w:rsidP="009473C0">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2099"/>
        <w:gridCol w:w="2120"/>
        <w:gridCol w:w="2120"/>
      </w:tblGrid>
      <w:tr w:rsidR="009473C0" w:rsidRPr="00B4315F" w14:paraId="7B6B902F" w14:textId="77777777" w:rsidTr="00C675A5">
        <w:tc>
          <w:tcPr>
            <w:tcW w:w="2808" w:type="dxa"/>
            <w:tcBorders>
              <w:top w:val="single" w:sz="4" w:space="0" w:color="auto"/>
              <w:left w:val="single" w:sz="4" w:space="0" w:color="auto"/>
              <w:bottom w:val="single" w:sz="4" w:space="0" w:color="auto"/>
              <w:right w:val="single" w:sz="4" w:space="0" w:color="auto"/>
            </w:tcBorders>
          </w:tcPr>
          <w:p w14:paraId="4DD09D8A" w14:textId="77777777" w:rsidR="009473C0" w:rsidRPr="00B4315F" w:rsidRDefault="009473C0" w:rsidP="005A68B9">
            <w:pPr>
              <w:keepNext/>
              <w:rPr>
                <w:b/>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573892D8" w14:textId="77777777" w:rsidR="009473C0" w:rsidRPr="00B4315F" w:rsidRDefault="009473C0" w:rsidP="005A68B9">
            <w:pPr>
              <w:keepNext/>
              <w:jc w:val="center"/>
              <w:rPr>
                <w:b/>
              </w:rPr>
            </w:pPr>
            <w:r w:rsidRPr="00B4315F">
              <w:rPr>
                <w:b/>
              </w:rPr>
              <w:t>Εικονικό Φάρμακο</w:t>
            </w:r>
          </w:p>
        </w:tc>
        <w:tc>
          <w:tcPr>
            <w:tcW w:w="2165" w:type="dxa"/>
            <w:tcBorders>
              <w:top w:val="single" w:sz="4" w:space="0" w:color="auto"/>
              <w:left w:val="single" w:sz="4" w:space="0" w:color="auto"/>
              <w:bottom w:val="single" w:sz="4" w:space="0" w:color="auto"/>
              <w:right w:val="single" w:sz="4" w:space="0" w:color="auto"/>
            </w:tcBorders>
            <w:vAlign w:val="center"/>
            <w:hideMark/>
          </w:tcPr>
          <w:p w14:paraId="30664EE6" w14:textId="77777777" w:rsidR="009473C0" w:rsidRPr="00B4315F" w:rsidRDefault="009473C0" w:rsidP="005A68B9">
            <w:pPr>
              <w:keepNext/>
              <w:jc w:val="center"/>
              <w:rPr>
                <w:b/>
              </w:rPr>
            </w:pPr>
            <w:r w:rsidRPr="00B4315F">
              <w:rPr>
                <w:b/>
              </w:rPr>
              <w:t>40</w:t>
            </w:r>
            <w:r w:rsidR="00156E0C" w:rsidRPr="00B4315F">
              <w:rPr>
                <w:b/>
              </w:rPr>
              <w:t xml:space="preserve"> mg</w:t>
            </w:r>
            <w:r w:rsidRPr="00B4315F">
              <w:rPr>
                <w:b/>
              </w:rPr>
              <w:t xml:space="preserve"> Adalimumab</w:t>
            </w:r>
          </w:p>
          <w:p w14:paraId="5FED8CA5" w14:textId="77777777" w:rsidR="009473C0" w:rsidRPr="00B4315F" w:rsidRDefault="009473C0" w:rsidP="005A68B9">
            <w:pPr>
              <w:keepNext/>
              <w:jc w:val="center"/>
              <w:rPr>
                <w:b/>
              </w:rPr>
            </w:pPr>
            <w:r w:rsidRPr="00B4315F">
              <w:rPr>
                <w:b/>
              </w:rPr>
              <w:t>κάθε δεύτερη εβδομάδα</w:t>
            </w:r>
          </w:p>
        </w:tc>
        <w:tc>
          <w:tcPr>
            <w:tcW w:w="2165" w:type="dxa"/>
            <w:tcBorders>
              <w:top w:val="single" w:sz="4" w:space="0" w:color="auto"/>
              <w:left w:val="single" w:sz="4" w:space="0" w:color="auto"/>
              <w:bottom w:val="single" w:sz="4" w:space="0" w:color="auto"/>
              <w:right w:val="single" w:sz="4" w:space="0" w:color="auto"/>
            </w:tcBorders>
            <w:vAlign w:val="center"/>
            <w:hideMark/>
          </w:tcPr>
          <w:p w14:paraId="37396D89" w14:textId="77777777" w:rsidR="009473C0" w:rsidRPr="00B4315F" w:rsidRDefault="009473C0" w:rsidP="005A68B9">
            <w:pPr>
              <w:keepNext/>
              <w:jc w:val="center"/>
              <w:rPr>
                <w:b/>
              </w:rPr>
            </w:pPr>
            <w:r w:rsidRPr="00B4315F">
              <w:rPr>
                <w:b/>
              </w:rPr>
              <w:t>40</w:t>
            </w:r>
            <w:r w:rsidR="00156E0C" w:rsidRPr="00B4315F">
              <w:rPr>
                <w:b/>
              </w:rPr>
              <w:t xml:space="preserve"> mg</w:t>
            </w:r>
            <w:r w:rsidRPr="00B4315F">
              <w:rPr>
                <w:b/>
              </w:rPr>
              <w:t xml:space="preserve"> Adalimumab</w:t>
            </w:r>
          </w:p>
          <w:p w14:paraId="312BE136" w14:textId="77777777" w:rsidR="009473C0" w:rsidRPr="00B4315F" w:rsidRDefault="009473C0" w:rsidP="005A68B9">
            <w:pPr>
              <w:keepNext/>
              <w:jc w:val="center"/>
              <w:rPr>
                <w:b/>
              </w:rPr>
            </w:pPr>
            <w:r w:rsidRPr="00B4315F">
              <w:rPr>
                <w:b/>
              </w:rPr>
              <w:t>κάθε εβδομάδα</w:t>
            </w:r>
          </w:p>
        </w:tc>
      </w:tr>
      <w:tr w:rsidR="009473C0" w:rsidRPr="00B4315F" w14:paraId="41E76D9A"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6887446C" w14:textId="77777777" w:rsidR="009473C0" w:rsidRPr="00B4315F" w:rsidRDefault="00156E0C" w:rsidP="005A68B9">
            <w:pPr>
              <w:keepNext/>
              <w:rPr>
                <w:b/>
              </w:rPr>
            </w:pPr>
            <w:r w:rsidRPr="00B4315F">
              <w:rPr>
                <w:b/>
              </w:rPr>
              <w:t xml:space="preserve">Εβδομάδα </w:t>
            </w:r>
            <w:r w:rsidR="009473C0" w:rsidRPr="00B4315F">
              <w:rPr>
                <w:b/>
              </w:rPr>
              <w:t>26</w:t>
            </w:r>
          </w:p>
        </w:tc>
        <w:tc>
          <w:tcPr>
            <w:tcW w:w="2165" w:type="dxa"/>
            <w:tcBorders>
              <w:top w:val="single" w:sz="4" w:space="0" w:color="auto"/>
              <w:left w:val="single" w:sz="4" w:space="0" w:color="auto"/>
              <w:bottom w:val="single" w:sz="4" w:space="0" w:color="auto"/>
              <w:right w:val="single" w:sz="4" w:space="0" w:color="auto"/>
            </w:tcBorders>
            <w:hideMark/>
          </w:tcPr>
          <w:p w14:paraId="2858CC10" w14:textId="77777777" w:rsidR="009473C0" w:rsidRPr="00B4315F" w:rsidRDefault="009473C0" w:rsidP="005A68B9">
            <w:pPr>
              <w:keepNext/>
              <w:jc w:val="center"/>
              <w:rPr>
                <w:b/>
              </w:rPr>
            </w:pPr>
            <w:r w:rsidRPr="00B4315F">
              <w:rPr>
                <w:b/>
              </w:rPr>
              <w:t>N</w:t>
            </w:r>
            <w:r w:rsidR="00D642C4" w:rsidRPr="00B4315F">
              <w:rPr>
                <w:lang w:val="en-GB"/>
              </w:rPr>
              <w:t> </w:t>
            </w:r>
            <w:r w:rsidRPr="00B4315F">
              <w:rPr>
                <w:b/>
              </w:rPr>
              <w:t>=</w:t>
            </w:r>
            <w:r w:rsidR="00D642C4" w:rsidRPr="00B4315F">
              <w:rPr>
                <w:lang w:val="en-GB"/>
              </w:rPr>
              <w:t> </w:t>
            </w:r>
            <w:r w:rsidRPr="00B4315F">
              <w:rPr>
                <w:b/>
              </w:rPr>
              <w:t>170</w:t>
            </w:r>
          </w:p>
        </w:tc>
        <w:tc>
          <w:tcPr>
            <w:tcW w:w="2165" w:type="dxa"/>
            <w:tcBorders>
              <w:top w:val="single" w:sz="4" w:space="0" w:color="auto"/>
              <w:left w:val="single" w:sz="4" w:space="0" w:color="auto"/>
              <w:bottom w:val="single" w:sz="4" w:space="0" w:color="auto"/>
              <w:right w:val="single" w:sz="4" w:space="0" w:color="auto"/>
            </w:tcBorders>
            <w:hideMark/>
          </w:tcPr>
          <w:p w14:paraId="719939B5" w14:textId="77777777" w:rsidR="009473C0" w:rsidRPr="00B4315F" w:rsidRDefault="009473C0" w:rsidP="005A68B9">
            <w:pPr>
              <w:keepNext/>
              <w:jc w:val="center"/>
              <w:rPr>
                <w:b/>
              </w:rPr>
            </w:pPr>
            <w:r w:rsidRPr="00B4315F">
              <w:rPr>
                <w:b/>
              </w:rPr>
              <w:t>N</w:t>
            </w:r>
            <w:r w:rsidR="00D642C4" w:rsidRPr="00B4315F">
              <w:rPr>
                <w:lang w:val="en-GB"/>
              </w:rPr>
              <w:t> </w:t>
            </w:r>
            <w:r w:rsidRPr="00B4315F">
              <w:rPr>
                <w:b/>
              </w:rPr>
              <w:t>=</w:t>
            </w:r>
            <w:r w:rsidR="00D642C4" w:rsidRPr="00B4315F">
              <w:rPr>
                <w:lang w:val="en-GB"/>
              </w:rPr>
              <w:t> </w:t>
            </w:r>
            <w:r w:rsidRPr="00B4315F">
              <w:rPr>
                <w:b/>
              </w:rPr>
              <w:t>172</w:t>
            </w:r>
          </w:p>
        </w:tc>
        <w:tc>
          <w:tcPr>
            <w:tcW w:w="2165" w:type="dxa"/>
            <w:tcBorders>
              <w:top w:val="single" w:sz="4" w:space="0" w:color="auto"/>
              <w:left w:val="single" w:sz="4" w:space="0" w:color="auto"/>
              <w:bottom w:val="single" w:sz="4" w:space="0" w:color="auto"/>
              <w:right w:val="single" w:sz="4" w:space="0" w:color="auto"/>
            </w:tcBorders>
            <w:hideMark/>
          </w:tcPr>
          <w:p w14:paraId="1E47C1ED" w14:textId="77777777" w:rsidR="009473C0" w:rsidRPr="00B4315F" w:rsidRDefault="009473C0" w:rsidP="005A68B9">
            <w:pPr>
              <w:keepNext/>
              <w:jc w:val="center"/>
              <w:rPr>
                <w:b/>
              </w:rPr>
            </w:pPr>
            <w:r w:rsidRPr="00B4315F">
              <w:rPr>
                <w:b/>
              </w:rPr>
              <w:t>N</w:t>
            </w:r>
            <w:r w:rsidR="00D642C4" w:rsidRPr="00B4315F">
              <w:rPr>
                <w:lang w:val="en-GB"/>
              </w:rPr>
              <w:t> </w:t>
            </w:r>
            <w:r w:rsidRPr="00B4315F">
              <w:rPr>
                <w:b/>
              </w:rPr>
              <w:t>=</w:t>
            </w:r>
            <w:r w:rsidR="00D642C4" w:rsidRPr="00B4315F">
              <w:rPr>
                <w:lang w:val="en-GB"/>
              </w:rPr>
              <w:t> </w:t>
            </w:r>
            <w:r w:rsidRPr="00B4315F">
              <w:rPr>
                <w:b/>
              </w:rPr>
              <w:t>157</w:t>
            </w:r>
          </w:p>
        </w:tc>
      </w:tr>
      <w:tr w:rsidR="009473C0" w:rsidRPr="00B4315F" w14:paraId="06F67FD9"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666471E1" w14:textId="77777777" w:rsidR="009473C0" w:rsidRPr="00B4315F" w:rsidRDefault="009473C0" w:rsidP="005A68B9">
            <w:r w:rsidRPr="00B4315F">
              <w:t>Κλινική ύφεση</w:t>
            </w:r>
          </w:p>
        </w:tc>
        <w:tc>
          <w:tcPr>
            <w:tcW w:w="2165" w:type="dxa"/>
            <w:tcBorders>
              <w:top w:val="single" w:sz="4" w:space="0" w:color="auto"/>
              <w:left w:val="single" w:sz="4" w:space="0" w:color="auto"/>
              <w:bottom w:val="single" w:sz="4" w:space="0" w:color="auto"/>
              <w:right w:val="single" w:sz="4" w:space="0" w:color="auto"/>
            </w:tcBorders>
            <w:hideMark/>
          </w:tcPr>
          <w:p w14:paraId="3671A2C6" w14:textId="77777777" w:rsidR="009473C0" w:rsidRPr="00B4315F" w:rsidRDefault="009473C0" w:rsidP="005A68B9">
            <w:pPr>
              <w:jc w:val="center"/>
            </w:pPr>
            <w:r w:rsidRPr="00B4315F">
              <w:t>17%</w:t>
            </w:r>
          </w:p>
        </w:tc>
        <w:tc>
          <w:tcPr>
            <w:tcW w:w="2165" w:type="dxa"/>
            <w:tcBorders>
              <w:top w:val="single" w:sz="4" w:space="0" w:color="auto"/>
              <w:left w:val="single" w:sz="4" w:space="0" w:color="auto"/>
              <w:bottom w:val="single" w:sz="4" w:space="0" w:color="auto"/>
              <w:right w:val="single" w:sz="4" w:space="0" w:color="auto"/>
            </w:tcBorders>
            <w:hideMark/>
          </w:tcPr>
          <w:p w14:paraId="407E5E32" w14:textId="77777777" w:rsidR="009473C0" w:rsidRPr="00B4315F" w:rsidRDefault="009473C0" w:rsidP="005A68B9">
            <w:pPr>
              <w:jc w:val="center"/>
            </w:pPr>
            <w:r w:rsidRPr="00B4315F">
              <w:t>40%*</w:t>
            </w:r>
          </w:p>
        </w:tc>
        <w:tc>
          <w:tcPr>
            <w:tcW w:w="2165" w:type="dxa"/>
            <w:tcBorders>
              <w:top w:val="single" w:sz="4" w:space="0" w:color="auto"/>
              <w:left w:val="single" w:sz="4" w:space="0" w:color="auto"/>
              <w:bottom w:val="single" w:sz="4" w:space="0" w:color="auto"/>
              <w:right w:val="single" w:sz="4" w:space="0" w:color="auto"/>
            </w:tcBorders>
            <w:hideMark/>
          </w:tcPr>
          <w:p w14:paraId="4AF07CF4" w14:textId="77777777" w:rsidR="009473C0" w:rsidRPr="00B4315F" w:rsidRDefault="009473C0" w:rsidP="005A68B9">
            <w:pPr>
              <w:jc w:val="center"/>
            </w:pPr>
            <w:r w:rsidRPr="00B4315F">
              <w:t>47%*</w:t>
            </w:r>
          </w:p>
        </w:tc>
      </w:tr>
      <w:tr w:rsidR="009473C0" w:rsidRPr="00B4315F" w14:paraId="6B12A42E"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39936E31" w14:textId="77777777" w:rsidR="009473C0" w:rsidRPr="00B4315F" w:rsidRDefault="009473C0" w:rsidP="005A68B9">
            <w:r w:rsidRPr="00B4315F">
              <w:t>Κλινική ανταπόκριση (CR</w:t>
            </w:r>
            <w:r w:rsidRPr="00B4315F">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67F716C7" w14:textId="77777777" w:rsidR="009473C0" w:rsidRPr="00B4315F" w:rsidRDefault="009473C0" w:rsidP="005A68B9">
            <w:pPr>
              <w:jc w:val="center"/>
            </w:pPr>
            <w:r w:rsidRPr="00B4315F">
              <w:t>27%</w:t>
            </w:r>
          </w:p>
        </w:tc>
        <w:tc>
          <w:tcPr>
            <w:tcW w:w="2165" w:type="dxa"/>
            <w:tcBorders>
              <w:top w:val="single" w:sz="4" w:space="0" w:color="auto"/>
              <w:left w:val="single" w:sz="4" w:space="0" w:color="auto"/>
              <w:bottom w:val="single" w:sz="4" w:space="0" w:color="auto"/>
              <w:right w:val="single" w:sz="4" w:space="0" w:color="auto"/>
            </w:tcBorders>
            <w:hideMark/>
          </w:tcPr>
          <w:p w14:paraId="0D31CD5A" w14:textId="77777777" w:rsidR="009473C0" w:rsidRPr="00B4315F" w:rsidRDefault="009473C0" w:rsidP="005A68B9">
            <w:pPr>
              <w:jc w:val="center"/>
            </w:pPr>
            <w:r w:rsidRPr="00B4315F">
              <w:t>52%*</w:t>
            </w:r>
          </w:p>
        </w:tc>
        <w:tc>
          <w:tcPr>
            <w:tcW w:w="2165" w:type="dxa"/>
            <w:tcBorders>
              <w:top w:val="single" w:sz="4" w:space="0" w:color="auto"/>
              <w:left w:val="single" w:sz="4" w:space="0" w:color="auto"/>
              <w:bottom w:val="single" w:sz="4" w:space="0" w:color="auto"/>
              <w:right w:val="single" w:sz="4" w:space="0" w:color="auto"/>
            </w:tcBorders>
            <w:hideMark/>
          </w:tcPr>
          <w:p w14:paraId="4A9FAF3D" w14:textId="77777777" w:rsidR="009473C0" w:rsidRPr="00B4315F" w:rsidRDefault="009473C0" w:rsidP="005A68B9">
            <w:pPr>
              <w:jc w:val="center"/>
            </w:pPr>
            <w:r w:rsidRPr="00B4315F">
              <w:t>52%*</w:t>
            </w:r>
          </w:p>
        </w:tc>
      </w:tr>
      <w:tr w:rsidR="009473C0" w:rsidRPr="00B4315F" w14:paraId="1AE3BA76"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45315D90" w14:textId="77777777" w:rsidR="009473C0" w:rsidRPr="00B4315F" w:rsidRDefault="009473C0" w:rsidP="005A68B9">
            <w:pPr>
              <w:ind w:left="288"/>
            </w:pPr>
            <w:r w:rsidRPr="00B4315F">
              <w:t xml:space="preserve">Ασθενείς σε ελεύθερη στεροειδών ύφεση για </w:t>
            </w:r>
            <w:r w:rsidR="00D642C4" w:rsidRPr="00B4315F">
              <w:t>≥</w:t>
            </w:r>
            <w:r w:rsidR="00D721E7" w:rsidRPr="00B4315F">
              <w:rPr>
                <w:lang w:val="en-US"/>
              </w:rPr>
              <w:t> </w:t>
            </w:r>
            <w:r w:rsidRPr="00B4315F">
              <w:t>90 ημέρες</w:t>
            </w:r>
            <w:r w:rsidRPr="00B4315F">
              <w:rPr>
                <w:vertAlign w:val="superscript"/>
              </w:rPr>
              <w:t>α</w:t>
            </w:r>
          </w:p>
        </w:tc>
        <w:tc>
          <w:tcPr>
            <w:tcW w:w="2165" w:type="dxa"/>
            <w:tcBorders>
              <w:top w:val="single" w:sz="4" w:space="0" w:color="auto"/>
              <w:left w:val="single" w:sz="4" w:space="0" w:color="auto"/>
              <w:bottom w:val="single" w:sz="4" w:space="0" w:color="auto"/>
              <w:right w:val="single" w:sz="4" w:space="0" w:color="auto"/>
            </w:tcBorders>
            <w:hideMark/>
          </w:tcPr>
          <w:p w14:paraId="11DF4A09" w14:textId="77777777" w:rsidR="009473C0" w:rsidRPr="00B4315F" w:rsidRDefault="009473C0" w:rsidP="005A68B9">
            <w:pPr>
              <w:jc w:val="center"/>
            </w:pPr>
            <w:r w:rsidRPr="00B4315F">
              <w:t>3% (2/66)</w:t>
            </w:r>
          </w:p>
        </w:tc>
        <w:tc>
          <w:tcPr>
            <w:tcW w:w="2165" w:type="dxa"/>
            <w:tcBorders>
              <w:top w:val="single" w:sz="4" w:space="0" w:color="auto"/>
              <w:left w:val="single" w:sz="4" w:space="0" w:color="auto"/>
              <w:bottom w:val="single" w:sz="4" w:space="0" w:color="auto"/>
              <w:right w:val="single" w:sz="4" w:space="0" w:color="auto"/>
            </w:tcBorders>
            <w:hideMark/>
          </w:tcPr>
          <w:p w14:paraId="3E280440" w14:textId="77777777" w:rsidR="009473C0" w:rsidRPr="00B4315F" w:rsidRDefault="009473C0" w:rsidP="005A68B9">
            <w:pPr>
              <w:jc w:val="center"/>
            </w:pPr>
            <w:r w:rsidRPr="00B4315F">
              <w:t>19% (11/58)**</w:t>
            </w:r>
          </w:p>
        </w:tc>
        <w:tc>
          <w:tcPr>
            <w:tcW w:w="2165" w:type="dxa"/>
            <w:tcBorders>
              <w:top w:val="single" w:sz="4" w:space="0" w:color="auto"/>
              <w:left w:val="single" w:sz="4" w:space="0" w:color="auto"/>
              <w:bottom w:val="single" w:sz="4" w:space="0" w:color="auto"/>
              <w:right w:val="single" w:sz="4" w:space="0" w:color="auto"/>
            </w:tcBorders>
            <w:hideMark/>
          </w:tcPr>
          <w:p w14:paraId="2037E1F2" w14:textId="77777777" w:rsidR="009473C0" w:rsidRPr="00B4315F" w:rsidRDefault="009473C0" w:rsidP="005A68B9">
            <w:pPr>
              <w:jc w:val="center"/>
            </w:pPr>
            <w:r w:rsidRPr="00B4315F">
              <w:t>15% (11/74)**</w:t>
            </w:r>
          </w:p>
        </w:tc>
      </w:tr>
      <w:tr w:rsidR="009473C0" w:rsidRPr="00B4315F" w14:paraId="62F970E0"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2D750787" w14:textId="77777777" w:rsidR="009473C0" w:rsidRPr="00B4315F" w:rsidRDefault="00156E0C" w:rsidP="005A68B9">
            <w:pPr>
              <w:rPr>
                <w:b/>
              </w:rPr>
            </w:pPr>
            <w:r w:rsidRPr="00B4315F">
              <w:rPr>
                <w:b/>
              </w:rPr>
              <w:t xml:space="preserve">Εβδομάδα </w:t>
            </w:r>
            <w:r w:rsidR="009473C0" w:rsidRPr="00B4315F">
              <w:rPr>
                <w:b/>
              </w:rPr>
              <w:t>56</w:t>
            </w:r>
          </w:p>
        </w:tc>
        <w:tc>
          <w:tcPr>
            <w:tcW w:w="2165" w:type="dxa"/>
            <w:tcBorders>
              <w:top w:val="single" w:sz="4" w:space="0" w:color="auto"/>
              <w:left w:val="single" w:sz="4" w:space="0" w:color="auto"/>
              <w:bottom w:val="single" w:sz="4" w:space="0" w:color="auto"/>
              <w:right w:val="single" w:sz="4" w:space="0" w:color="auto"/>
            </w:tcBorders>
            <w:hideMark/>
          </w:tcPr>
          <w:p w14:paraId="7DAE8488" w14:textId="77777777" w:rsidR="009473C0" w:rsidRPr="00B4315F" w:rsidRDefault="009473C0" w:rsidP="005A68B9">
            <w:pPr>
              <w:jc w:val="center"/>
              <w:rPr>
                <w:b/>
              </w:rPr>
            </w:pPr>
            <w:r w:rsidRPr="00B4315F">
              <w:rPr>
                <w:b/>
              </w:rPr>
              <w:t>N</w:t>
            </w:r>
            <w:r w:rsidR="00D642C4" w:rsidRPr="00B4315F">
              <w:t> </w:t>
            </w:r>
            <w:r w:rsidRPr="00B4315F">
              <w:rPr>
                <w:b/>
              </w:rPr>
              <w:t>=</w:t>
            </w:r>
            <w:r w:rsidR="00D642C4" w:rsidRPr="00B4315F">
              <w:t> </w:t>
            </w:r>
            <w:r w:rsidRPr="00B4315F">
              <w:rPr>
                <w:b/>
              </w:rPr>
              <w:t>170</w:t>
            </w:r>
          </w:p>
        </w:tc>
        <w:tc>
          <w:tcPr>
            <w:tcW w:w="2165" w:type="dxa"/>
            <w:tcBorders>
              <w:top w:val="single" w:sz="4" w:space="0" w:color="auto"/>
              <w:left w:val="single" w:sz="4" w:space="0" w:color="auto"/>
              <w:bottom w:val="single" w:sz="4" w:space="0" w:color="auto"/>
              <w:right w:val="single" w:sz="4" w:space="0" w:color="auto"/>
            </w:tcBorders>
            <w:hideMark/>
          </w:tcPr>
          <w:p w14:paraId="2B1F41FB" w14:textId="77777777" w:rsidR="009473C0" w:rsidRPr="00B4315F" w:rsidRDefault="009473C0" w:rsidP="005A68B9">
            <w:pPr>
              <w:jc w:val="center"/>
              <w:rPr>
                <w:b/>
              </w:rPr>
            </w:pPr>
            <w:r w:rsidRPr="00B4315F">
              <w:rPr>
                <w:b/>
              </w:rPr>
              <w:t>N</w:t>
            </w:r>
            <w:r w:rsidR="00D642C4" w:rsidRPr="00B4315F">
              <w:t> </w:t>
            </w:r>
            <w:r w:rsidRPr="00B4315F">
              <w:rPr>
                <w:b/>
              </w:rPr>
              <w:t>=</w:t>
            </w:r>
            <w:r w:rsidR="00D642C4" w:rsidRPr="00B4315F">
              <w:t> </w:t>
            </w:r>
            <w:r w:rsidRPr="00B4315F">
              <w:rPr>
                <w:b/>
              </w:rPr>
              <w:t>172</w:t>
            </w:r>
          </w:p>
        </w:tc>
        <w:tc>
          <w:tcPr>
            <w:tcW w:w="2165" w:type="dxa"/>
            <w:tcBorders>
              <w:top w:val="single" w:sz="4" w:space="0" w:color="auto"/>
              <w:left w:val="single" w:sz="4" w:space="0" w:color="auto"/>
              <w:bottom w:val="single" w:sz="4" w:space="0" w:color="auto"/>
              <w:right w:val="single" w:sz="4" w:space="0" w:color="auto"/>
            </w:tcBorders>
            <w:hideMark/>
          </w:tcPr>
          <w:p w14:paraId="6932F54D" w14:textId="77777777" w:rsidR="009473C0" w:rsidRPr="00B4315F" w:rsidRDefault="009473C0" w:rsidP="005A68B9">
            <w:pPr>
              <w:jc w:val="center"/>
              <w:rPr>
                <w:b/>
              </w:rPr>
            </w:pPr>
            <w:r w:rsidRPr="00B4315F">
              <w:rPr>
                <w:b/>
              </w:rPr>
              <w:t>N</w:t>
            </w:r>
            <w:r w:rsidR="00D642C4" w:rsidRPr="00B4315F">
              <w:t> </w:t>
            </w:r>
            <w:r w:rsidRPr="00B4315F">
              <w:rPr>
                <w:b/>
              </w:rPr>
              <w:t>=</w:t>
            </w:r>
            <w:r w:rsidR="00D642C4" w:rsidRPr="00B4315F">
              <w:t> </w:t>
            </w:r>
            <w:r w:rsidRPr="00B4315F">
              <w:rPr>
                <w:b/>
              </w:rPr>
              <w:t>157</w:t>
            </w:r>
          </w:p>
        </w:tc>
      </w:tr>
      <w:tr w:rsidR="009473C0" w:rsidRPr="00B4315F" w14:paraId="01F71D82"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166C1C6A" w14:textId="77777777" w:rsidR="009473C0" w:rsidRPr="00B4315F" w:rsidRDefault="009473C0" w:rsidP="005A68B9">
            <w:r w:rsidRPr="00B4315F">
              <w:t>Κλινική ύφεση</w:t>
            </w:r>
          </w:p>
        </w:tc>
        <w:tc>
          <w:tcPr>
            <w:tcW w:w="2165" w:type="dxa"/>
            <w:tcBorders>
              <w:top w:val="single" w:sz="4" w:space="0" w:color="auto"/>
              <w:left w:val="single" w:sz="4" w:space="0" w:color="auto"/>
              <w:bottom w:val="single" w:sz="4" w:space="0" w:color="auto"/>
              <w:right w:val="single" w:sz="4" w:space="0" w:color="auto"/>
            </w:tcBorders>
            <w:hideMark/>
          </w:tcPr>
          <w:p w14:paraId="4C8ADC95" w14:textId="77777777" w:rsidR="009473C0" w:rsidRPr="00B4315F" w:rsidRDefault="009473C0" w:rsidP="005A68B9">
            <w:pPr>
              <w:jc w:val="center"/>
            </w:pPr>
            <w:r w:rsidRPr="00B4315F">
              <w:t>12%</w:t>
            </w:r>
          </w:p>
        </w:tc>
        <w:tc>
          <w:tcPr>
            <w:tcW w:w="2165" w:type="dxa"/>
            <w:tcBorders>
              <w:top w:val="single" w:sz="4" w:space="0" w:color="auto"/>
              <w:left w:val="single" w:sz="4" w:space="0" w:color="auto"/>
              <w:bottom w:val="single" w:sz="4" w:space="0" w:color="auto"/>
              <w:right w:val="single" w:sz="4" w:space="0" w:color="auto"/>
            </w:tcBorders>
            <w:hideMark/>
          </w:tcPr>
          <w:p w14:paraId="063D2450" w14:textId="77777777" w:rsidR="009473C0" w:rsidRPr="00B4315F" w:rsidRDefault="009473C0" w:rsidP="005A68B9">
            <w:pPr>
              <w:jc w:val="center"/>
            </w:pPr>
            <w:r w:rsidRPr="00B4315F">
              <w:t>36%*</w:t>
            </w:r>
          </w:p>
        </w:tc>
        <w:tc>
          <w:tcPr>
            <w:tcW w:w="2165" w:type="dxa"/>
            <w:tcBorders>
              <w:top w:val="single" w:sz="4" w:space="0" w:color="auto"/>
              <w:left w:val="single" w:sz="4" w:space="0" w:color="auto"/>
              <w:bottom w:val="single" w:sz="4" w:space="0" w:color="auto"/>
              <w:right w:val="single" w:sz="4" w:space="0" w:color="auto"/>
            </w:tcBorders>
            <w:hideMark/>
          </w:tcPr>
          <w:p w14:paraId="72A6BEEA" w14:textId="77777777" w:rsidR="009473C0" w:rsidRPr="00B4315F" w:rsidRDefault="009473C0" w:rsidP="005A68B9">
            <w:pPr>
              <w:jc w:val="center"/>
            </w:pPr>
            <w:r w:rsidRPr="00B4315F">
              <w:t>41%*</w:t>
            </w:r>
          </w:p>
        </w:tc>
      </w:tr>
      <w:tr w:rsidR="009473C0" w:rsidRPr="00B4315F" w14:paraId="1F4C6039"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0033B981" w14:textId="77777777" w:rsidR="009473C0" w:rsidRPr="00B4315F" w:rsidRDefault="009473C0" w:rsidP="005A68B9">
            <w:r w:rsidRPr="00B4315F">
              <w:t>Κλινική ανταπόκριση (CR</w:t>
            </w:r>
            <w:r w:rsidRPr="00B4315F">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5B6042F6" w14:textId="77777777" w:rsidR="009473C0" w:rsidRPr="00B4315F" w:rsidRDefault="009473C0" w:rsidP="005A68B9">
            <w:pPr>
              <w:jc w:val="center"/>
            </w:pPr>
            <w:r w:rsidRPr="00B4315F">
              <w:t>17%</w:t>
            </w:r>
          </w:p>
        </w:tc>
        <w:tc>
          <w:tcPr>
            <w:tcW w:w="2165" w:type="dxa"/>
            <w:tcBorders>
              <w:top w:val="single" w:sz="4" w:space="0" w:color="auto"/>
              <w:left w:val="single" w:sz="4" w:space="0" w:color="auto"/>
              <w:bottom w:val="single" w:sz="4" w:space="0" w:color="auto"/>
              <w:right w:val="single" w:sz="4" w:space="0" w:color="auto"/>
            </w:tcBorders>
            <w:hideMark/>
          </w:tcPr>
          <w:p w14:paraId="16F5B194" w14:textId="77777777" w:rsidR="009473C0" w:rsidRPr="00B4315F" w:rsidRDefault="009473C0" w:rsidP="005A68B9">
            <w:pPr>
              <w:jc w:val="center"/>
            </w:pPr>
            <w:r w:rsidRPr="00B4315F">
              <w:t>41%*</w:t>
            </w:r>
          </w:p>
        </w:tc>
        <w:tc>
          <w:tcPr>
            <w:tcW w:w="2165" w:type="dxa"/>
            <w:tcBorders>
              <w:top w:val="single" w:sz="4" w:space="0" w:color="auto"/>
              <w:left w:val="single" w:sz="4" w:space="0" w:color="auto"/>
              <w:bottom w:val="single" w:sz="4" w:space="0" w:color="auto"/>
              <w:right w:val="single" w:sz="4" w:space="0" w:color="auto"/>
            </w:tcBorders>
            <w:hideMark/>
          </w:tcPr>
          <w:p w14:paraId="6AAA38A7" w14:textId="77777777" w:rsidR="009473C0" w:rsidRPr="00B4315F" w:rsidRDefault="009473C0" w:rsidP="005A68B9">
            <w:pPr>
              <w:jc w:val="center"/>
            </w:pPr>
            <w:r w:rsidRPr="00B4315F">
              <w:t>48%*</w:t>
            </w:r>
          </w:p>
        </w:tc>
      </w:tr>
      <w:tr w:rsidR="009473C0" w:rsidRPr="00B4315F" w14:paraId="1E7E41D9" w14:textId="77777777" w:rsidTr="00C675A5">
        <w:tc>
          <w:tcPr>
            <w:tcW w:w="2808" w:type="dxa"/>
            <w:tcBorders>
              <w:top w:val="single" w:sz="4" w:space="0" w:color="auto"/>
              <w:left w:val="single" w:sz="4" w:space="0" w:color="auto"/>
              <w:bottom w:val="single" w:sz="4" w:space="0" w:color="auto"/>
              <w:right w:val="single" w:sz="4" w:space="0" w:color="auto"/>
            </w:tcBorders>
            <w:hideMark/>
          </w:tcPr>
          <w:p w14:paraId="5014205B" w14:textId="77777777" w:rsidR="009473C0" w:rsidRPr="00B4315F" w:rsidRDefault="009473C0" w:rsidP="005A68B9">
            <w:pPr>
              <w:ind w:left="288"/>
            </w:pPr>
            <w:r w:rsidRPr="00B4315F">
              <w:t xml:space="preserve">Ασθενείς σε ελεύθερη στεροειδών ύφεση για </w:t>
            </w:r>
            <w:r w:rsidR="00D642C4" w:rsidRPr="00B4315F">
              <w:t>≥</w:t>
            </w:r>
            <w:r w:rsidR="00D642C4" w:rsidRPr="00B4315F">
              <w:rPr>
                <w:lang w:val="en-GB"/>
              </w:rPr>
              <w:t> </w:t>
            </w:r>
            <w:r w:rsidRPr="00B4315F">
              <w:t>90 ημέρες</w:t>
            </w:r>
            <w:r w:rsidRPr="00B4315F">
              <w:rPr>
                <w:vertAlign w:val="superscript"/>
              </w:rPr>
              <w:t>α</w:t>
            </w:r>
          </w:p>
        </w:tc>
        <w:tc>
          <w:tcPr>
            <w:tcW w:w="2165" w:type="dxa"/>
            <w:tcBorders>
              <w:top w:val="single" w:sz="4" w:space="0" w:color="auto"/>
              <w:left w:val="single" w:sz="4" w:space="0" w:color="auto"/>
              <w:bottom w:val="single" w:sz="4" w:space="0" w:color="auto"/>
              <w:right w:val="single" w:sz="4" w:space="0" w:color="auto"/>
            </w:tcBorders>
            <w:hideMark/>
          </w:tcPr>
          <w:p w14:paraId="2F2A1EFF" w14:textId="77777777" w:rsidR="009473C0" w:rsidRPr="00B4315F" w:rsidRDefault="009473C0" w:rsidP="005A68B9">
            <w:pPr>
              <w:jc w:val="center"/>
            </w:pPr>
            <w:r w:rsidRPr="00B4315F">
              <w:t>5% (3/66)</w:t>
            </w:r>
          </w:p>
        </w:tc>
        <w:tc>
          <w:tcPr>
            <w:tcW w:w="2165" w:type="dxa"/>
            <w:tcBorders>
              <w:top w:val="single" w:sz="4" w:space="0" w:color="auto"/>
              <w:left w:val="single" w:sz="4" w:space="0" w:color="auto"/>
              <w:bottom w:val="single" w:sz="4" w:space="0" w:color="auto"/>
              <w:right w:val="single" w:sz="4" w:space="0" w:color="auto"/>
            </w:tcBorders>
            <w:hideMark/>
          </w:tcPr>
          <w:p w14:paraId="7DF3F19A" w14:textId="77777777" w:rsidR="009473C0" w:rsidRPr="00B4315F" w:rsidRDefault="009473C0" w:rsidP="005A68B9">
            <w:pPr>
              <w:jc w:val="center"/>
            </w:pPr>
            <w:r w:rsidRPr="00B4315F">
              <w:t>29% (17/58)*</w:t>
            </w:r>
          </w:p>
        </w:tc>
        <w:tc>
          <w:tcPr>
            <w:tcW w:w="2165" w:type="dxa"/>
            <w:tcBorders>
              <w:top w:val="single" w:sz="4" w:space="0" w:color="auto"/>
              <w:left w:val="single" w:sz="4" w:space="0" w:color="auto"/>
              <w:bottom w:val="single" w:sz="4" w:space="0" w:color="auto"/>
              <w:right w:val="single" w:sz="4" w:space="0" w:color="auto"/>
            </w:tcBorders>
            <w:hideMark/>
          </w:tcPr>
          <w:p w14:paraId="1288A067" w14:textId="77777777" w:rsidR="009473C0" w:rsidRPr="00B4315F" w:rsidRDefault="009473C0" w:rsidP="005A68B9">
            <w:pPr>
              <w:jc w:val="center"/>
            </w:pPr>
            <w:r w:rsidRPr="00B4315F">
              <w:t>20% (15/74)**</w:t>
            </w:r>
          </w:p>
        </w:tc>
      </w:tr>
      <w:tr w:rsidR="002D0A94" w:rsidRPr="00B4315F" w14:paraId="3CAA275C" w14:textId="77777777" w:rsidTr="00C675A5">
        <w:tc>
          <w:tcPr>
            <w:tcW w:w="9303" w:type="dxa"/>
            <w:gridSpan w:val="4"/>
            <w:tcBorders>
              <w:top w:val="single" w:sz="4" w:space="0" w:color="auto"/>
              <w:left w:val="nil"/>
              <w:bottom w:val="nil"/>
              <w:right w:val="nil"/>
            </w:tcBorders>
          </w:tcPr>
          <w:p w14:paraId="6CB0DEAC" w14:textId="77777777" w:rsidR="002D0A94" w:rsidRPr="007755B3" w:rsidRDefault="002D0A94" w:rsidP="002D0A94">
            <w:pPr>
              <w:ind w:left="270" w:hanging="270"/>
              <w:rPr>
                <w:sz w:val="20"/>
              </w:rPr>
            </w:pPr>
            <w:r w:rsidRPr="007755B3">
              <w:rPr>
                <w:sz w:val="20"/>
              </w:rPr>
              <w:t>* p</w:t>
            </w:r>
            <w:r w:rsidR="00D642C4" w:rsidRPr="007755B3">
              <w:rPr>
                <w:sz w:val="20"/>
                <w:lang w:val="en-GB"/>
              </w:rPr>
              <w:t> </w:t>
            </w:r>
            <w:r w:rsidRPr="007755B3">
              <w:rPr>
                <w:sz w:val="20"/>
              </w:rPr>
              <w:t>&lt;</w:t>
            </w:r>
            <w:r w:rsidR="00D642C4" w:rsidRPr="007755B3">
              <w:rPr>
                <w:sz w:val="20"/>
                <w:lang w:val="en-GB"/>
              </w:rPr>
              <w:t> </w:t>
            </w:r>
            <w:r w:rsidRPr="007755B3">
              <w:rPr>
                <w:sz w:val="20"/>
              </w:rPr>
              <w:t xml:space="preserve">0,001 για συγκρίσεις κατά ζεύγη των ποσοστών για το adalimumab </w:t>
            </w:r>
            <w:r w:rsidRPr="007755B3">
              <w:rPr>
                <w:i/>
                <w:sz w:val="20"/>
              </w:rPr>
              <w:t>έναντι</w:t>
            </w:r>
            <w:r w:rsidRPr="007755B3">
              <w:rPr>
                <w:sz w:val="20"/>
              </w:rPr>
              <w:t xml:space="preserve"> εικονικού φαρμάκου </w:t>
            </w:r>
          </w:p>
          <w:p w14:paraId="585B5934" w14:textId="77777777" w:rsidR="002D0A94" w:rsidRPr="007755B3" w:rsidRDefault="002D0A94" w:rsidP="002D0A94">
            <w:pPr>
              <w:ind w:left="270" w:hanging="270"/>
              <w:rPr>
                <w:sz w:val="20"/>
              </w:rPr>
            </w:pPr>
            <w:r w:rsidRPr="007755B3">
              <w:rPr>
                <w:sz w:val="20"/>
              </w:rPr>
              <w:t>** p</w:t>
            </w:r>
            <w:r w:rsidR="00D642C4" w:rsidRPr="007755B3">
              <w:rPr>
                <w:sz w:val="20"/>
                <w:lang w:val="en-GB"/>
              </w:rPr>
              <w:t> </w:t>
            </w:r>
            <w:r w:rsidRPr="007755B3">
              <w:rPr>
                <w:sz w:val="20"/>
              </w:rPr>
              <w:t>&lt;</w:t>
            </w:r>
            <w:r w:rsidR="00D642C4" w:rsidRPr="007755B3">
              <w:rPr>
                <w:sz w:val="20"/>
                <w:lang w:val="en-GB"/>
              </w:rPr>
              <w:t> </w:t>
            </w:r>
            <w:r w:rsidRPr="007755B3">
              <w:rPr>
                <w:sz w:val="20"/>
              </w:rPr>
              <w:t xml:space="preserve">0,02 για συγκρίσεις κατά ζεύγη των ποσοστών για το adalimumab </w:t>
            </w:r>
            <w:r w:rsidRPr="007755B3">
              <w:rPr>
                <w:i/>
                <w:sz w:val="20"/>
              </w:rPr>
              <w:t>έναντι</w:t>
            </w:r>
            <w:r w:rsidRPr="007755B3">
              <w:rPr>
                <w:sz w:val="20"/>
              </w:rPr>
              <w:t xml:space="preserve"> εικονικού φαρμάκου </w:t>
            </w:r>
          </w:p>
          <w:p w14:paraId="437A0F4F" w14:textId="77777777" w:rsidR="002D0A94" w:rsidRPr="007755B3" w:rsidRDefault="002D0A94" w:rsidP="002D0A94">
            <w:pPr>
              <w:ind w:left="270" w:hanging="270"/>
              <w:rPr>
                <w:sz w:val="20"/>
              </w:rPr>
            </w:pPr>
            <w:r w:rsidRPr="007755B3">
              <w:rPr>
                <w:sz w:val="20"/>
                <w:vertAlign w:val="superscript"/>
              </w:rPr>
              <w:t>α</w:t>
            </w:r>
            <w:r w:rsidRPr="007755B3">
              <w:rPr>
                <w:sz w:val="20"/>
              </w:rPr>
              <w:t xml:space="preserve"> Από εκείνους που λαμβάνουν κορτικοστεροειδή στην έναρξη της θεραπείας </w:t>
            </w:r>
          </w:p>
        </w:tc>
      </w:tr>
    </w:tbl>
    <w:p w14:paraId="66B4D035" w14:textId="77777777" w:rsidR="00A93095" w:rsidRPr="00B4315F" w:rsidRDefault="00A93095" w:rsidP="00387D0C"/>
    <w:p w14:paraId="41A46EA6" w14:textId="77777777" w:rsidR="00535983" w:rsidRPr="00B4315F" w:rsidRDefault="00535983" w:rsidP="00387D0C">
      <w:pPr>
        <w:pStyle w:val="BodyText"/>
        <w:widowControl/>
        <w:kinsoku w:val="0"/>
        <w:overflowPunct w:val="0"/>
        <w:ind w:left="0"/>
      </w:pPr>
      <w:r w:rsidRPr="00B4315F">
        <w:t xml:space="preserve">Μεταξύ των ασθενών οι οποίοι δεν ανταποκρίθηκαν στην </w:t>
      </w:r>
      <w:r w:rsidR="00156E0C" w:rsidRPr="00B4315F">
        <w:t>Εβδομάδα</w:t>
      </w:r>
      <w:r w:rsidR="00D642C4" w:rsidRPr="00B4315F">
        <w:rPr>
          <w:lang w:val="en-GB"/>
        </w:rPr>
        <w:t> </w:t>
      </w:r>
      <w:r w:rsidRPr="00B4315F">
        <w:t xml:space="preserve">4, το 43% των ασθενών οι οποίοι έλαβαν δόση συντήρησης adalimumab ανταποκρίθηκαν μέχρι την </w:t>
      </w:r>
      <w:r w:rsidR="00156E0C" w:rsidRPr="00B4315F">
        <w:t>Εβδομάδα</w:t>
      </w:r>
      <w:r w:rsidR="00D642C4" w:rsidRPr="00B4315F">
        <w:rPr>
          <w:lang w:val="en-GB"/>
        </w:rPr>
        <w:t> </w:t>
      </w:r>
      <w:r w:rsidRPr="00B4315F">
        <w:t xml:space="preserve">12 συγκριτικά με το 30% που έλαβαν δόση συντήρησης με εικονικό φάρμακο. Αυτά τα αποτελέσματα υποδεικνύουν ότι μερικοί ασθενείς οι οποίοι δεν έχουν ανταποκριθεί μέχρι την </w:t>
      </w:r>
      <w:r w:rsidR="00156E0C" w:rsidRPr="00B4315F">
        <w:t>Εβδομάδα</w:t>
      </w:r>
      <w:r w:rsidR="00D642C4" w:rsidRPr="00B4315F">
        <w:rPr>
          <w:lang w:val="en-GB"/>
        </w:rPr>
        <w:t> </w:t>
      </w:r>
      <w:r w:rsidRPr="00B4315F">
        <w:t xml:space="preserve">4, ωφελούνται από τη συνέχιση της θεραπείας συντήρησης μέχρι την </w:t>
      </w:r>
      <w:r w:rsidR="00156E0C" w:rsidRPr="00B4315F">
        <w:t>Εβδομάδα</w:t>
      </w:r>
      <w:r w:rsidR="00D642C4" w:rsidRPr="00B4315F">
        <w:rPr>
          <w:lang w:val="en-GB"/>
        </w:rPr>
        <w:t> </w:t>
      </w:r>
      <w:r w:rsidRPr="00B4315F">
        <w:t>12. Η θεραπεία που συνεχίστηκε μετά τις 12</w:t>
      </w:r>
      <w:r w:rsidR="00D642C4" w:rsidRPr="00B4315F">
        <w:rPr>
          <w:lang w:val="en-GB"/>
        </w:rPr>
        <w:t> </w:t>
      </w:r>
      <w:r w:rsidRPr="00B4315F">
        <w:t xml:space="preserve">εβδομάδες δεν οδήγησε σε σημαντικά περισσότερες ανταποκρίσεις (βλέπε </w:t>
      </w:r>
      <w:r w:rsidR="00156E0C" w:rsidRPr="00B4315F">
        <w:t>παράγραφο</w:t>
      </w:r>
      <w:r w:rsidR="00D642C4" w:rsidRPr="00B4315F">
        <w:rPr>
          <w:lang w:val="en-GB"/>
        </w:rPr>
        <w:t> </w:t>
      </w:r>
      <w:r w:rsidRPr="00B4315F">
        <w:t>4.2).</w:t>
      </w:r>
    </w:p>
    <w:p w14:paraId="5C35B7A3" w14:textId="77777777" w:rsidR="00535983" w:rsidRPr="00B4315F" w:rsidRDefault="00535983" w:rsidP="00387D0C">
      <w:pPr>
        <w:pStyle w:val="BodyText"/>
        <w:widowControl/>
        <w:kinsoku w:val="0"/>
        <w:overflowPunct w:val="0"/>
        <w:ind w:left="0"/>
      </w:pPr>
    </w:p>
    <w:p w14:paraId="13D2C02F" w14:textId="77777777" w:rsidR="00535983" w:rsidRPr="00B4315F" w:rsidRDefault="00535983" w:rsidP="00387D0C">
      <w:pPr>
        <w:pStyle w:val="BodyText"/>
        <w:widowControl/>
        <w:kinsoku w:val="0"/>
        <w:overflowPunct w:val="0"/>
        <w:ind w:left="0"/>
      </w:pPr>
      <w:r w:rsidRPr="00B4315F">
        <w:t>117/276</w:t>
      </w:r>
      <w:r w:rsidR="00D642C4" w:rsidRPr="00B4315F">
        <w:rPr>
          <w:lang w:val="en-GB"/>
        </w:rPr>
        <w:t> </w:t>
      </w:r>
      <w:r w:rsidRPr="00B4315F">
        <w:t>ασθενείς από τη μελέτη CD</w:t>
      </w:r>
      <w:r w:rsidR="00D642C4" w:rsidRPr="00B4315F">
        <w:rPr>
          <w:lang w:val="en-GB"/>
        </w:rPr>
        <w:t> </w:t>
      </w:r>
      <w:r w:rsidRPr="00B4315F">
        <w:t>I και 272/777</w:t>
      </w:r>
      <w:r w:rsidR="00D642C4" w:rsidRPr="00B4315F">
        <w:rPr>
          <w:lang w:val="en-GB"/>
        </w:rPr>
        <w:t> </w:t>
      </w:r>
      <w:r w:rsidRPr="00B4315F">
        <w:t>ασθενείς από μελέτες CD</w:t>
      </w:r>
      <w:r w:rsidR="00D642C4" w:rsidRPr="00B4315F">
        <w:rPr>
          <w:lang w:val="en-GB"/>
        </w:rPr>
        <w:t> </w:t>
      </w:r>
      <w:r w:rsidRPr="00B4315F">
        <w:t>ΙΙ και ΙΙΙ παρακολουθήθηκαν για τουλάχιστον 3</w:t>
      </w:r>
      <w:r w:rsidR="00F17729" w:rsidRPr="00B4315F">
        <w:t> </w:t>
      </w:r>
      <w:r w:rsidRPr="00B4315F">
        <w:t>χρόνια της θεραπείας ανοικτής επέκτασης (open-label) με adalimumab. 88 και 189</w:t>
      </w:r>
      <w:r w:rsidR="00D642C4" w:rsidRPr="00B4315F">
        <w:rPr>
          <w:lang w:val="en-GB"/>
        </w:rPr>
        <w:t> </w:t>
      </w:r>
      <w:r w:rsidRPr="00B4315F">
        <w:t>ασθενείς αντίστοιχα, συνέχισαν να είναι σε κλινική ύφεση. Κλινική ανταπόκριση (CR-100) διατηρήθηκε σε 102 και 233</w:t>
      </w:r>
      <w:r w:rsidR="00D642C4" w:rsidRPr="00B4315F">
        <w:rPr>
          <w:lang w:val="en-GB"/>
        </w:rPr>
        <w:t> </w:t>
      </w:r>
      <w:r w:rsidRPr="00B4315F">
        <w:t>ασθενείς, αντίστοιχα.</w:t>
      </w:r>
    </w:p>
    <w:p w14:paraId="172387FE" w14:textId="77777777" w:rsidR="00535983" w:rsidRPr="00B4315F" w:rsidRDefault="00535983" w:rsidP="00387D0C">
      <w:pPr>
        <w:pStyle w:val="BodyText"/>
        <w:widowControl/>
        <w:kinsoku w:val="0"/>
        <w:overflowPunct w:val="0"/>
        <w:ind w:left="0"/>
      </w:pPr>
    </w:p>
    <w:p w14:paraId="4924E899" w14:textId="77777777" w:rsidR="00535983" w:rsidRPr="00B4315F" w:rsidRDefault="00535983" w:rsidP="00ED34EF">
      <w:pPr>
        <w:pStyle w:val="BodyText"/>
        <w:keepNext/>
        <w:widowControl/>
        <w:kinsoku w:val="0"/>
        <w:overflowPunct w:val="0"/>
        <w:ind w:left="0"/>
      </w:pPr>
      <w:r w:rsidRPr="00B4315F">
        <w:rPr>
          <w:i/>
          <w:iCs/>
          <w:u w:val="single"/>
        </w:rPr>
        <w:t>Ποιότητα ζωής</w:t>
      </w:r>
    </w:p>
    <w:p w14:paraId="27FC20CE" w14:textId="77777777" w:rsidR="00535983" w:rsidRPr="00B4315F" w:rsidRDefault="00535983" w:rsidP="00ED34EF">
      <w:pPr>
        <w:pStyle w:val="BodyText"/>
        <w:keepNext/>
        <w:widowControl/>
        <w:kinsoku w:val="0"/>
        <w:overflowPunct w:val="0"/>
        <w:ind w:left="0"/>
        <w:rPr>
          <w:i/>
          <w:iCs/>
          <w:szCs w:val="15"/>
        </w:rPr>
      </w:pPr>
    </w:p>
    <w:p w14:paraId="0E8355E8" w14:textId="77777777" w:rsidR="00535983" w:rsidRPr="00B4315F" w:rsidRDefault="00535983" w:rsidP="00387D0C">
      <w:pPr>
        <w:pStyle w:val="BodyText"/>
        <w:widowControl/>
        <w:kinsoku w:val="0"/>
        <w:overflowPunct w:val="0"/>
        <w:ind w:left="0"/>
      </w:pPr>
      <w:r w:rsidRPr="00B4315F">
        <w:t>Στις μελέτες CD</w:t>
      </w:r>
      <w:r w:rsidR="00F17729" w:rsidRPr="00B4315F">
        <w:t> </w:t>
      </w:r>
      <w:r w:rsidRPr="00B4315F">
        <w:t>Ι και CD</w:t>
      </w:r>
      <w:r w:rsidR="00F17729" w:rsidRPr="00B4315F">
        <w:t> </w:t>
      </w:r>
      <w:r w:rsidRPr="00B4315F">
        <w:t xml:space="preserve">II για τη νόσο του Crohn, επιτεύχθηκε στατιστικά σημαντική βελτίωση στη συνολική βαθμολογία του ειδικού ερωτηματολογίου για φλεγμονώδη νοσήματα του εντέρου (ΙΒDQ) την </w:t>
      </w:r>
      <w:r w:rsidR="00156E0C" w:rsidRPr="00B4315F">
        <w:t>Εβδομάδα</w:t>
      </w:r>
      <w:r w:rsidR="00D642C4" w:rsidRPr="00B4315F">
        <w:rPr>
          <w:lang w:val="en-GB"/>
        </w:rPr>
        <w:t> </w:t>
      </w:r>
      <w:r w:rsidRPr="00B4315F">
        <w:t>4 σε ασθενείς τυχαιοποιημένους σε adalimumab 80/40</w:t>
      </w:r>
      <w:r w:rsidR="00D642C4" w:rsidRPr="00B4315F">
        <w:rPr>
          <w:lang w:val="en-GB"/>
        </w:rPr>
        <w:t> </w:t>
      </w:r>
      <w:r w:rsidR="00156E0C" w:rsidRPr="00B4315F">
        <w:t>mg</w:t>
      </w:r>
      <w:r w:rsidRPr="00B4315F">
        <w:t xml:space="preserve"> και 160/80</w:t>
      </w:r>
      <w:r w:rsidR="00D642C4" w:rsidRPr="00B4315F">
        <w:rPr>
          <w:lang w:val="en-GB"/>
        </w:rPr>
        <w:t> </w:t>
      </w:r>
      <w:r w:rsidR="00156E0C" w:rsidRPr="00B4315F">
        <w:t>mg</w:t>
      </w:r>
      <w:r w:rsidRPr="00B4315F">
        <w:t xml:space="preserve"> συγκριτικά με το εικονικό φάρμακο και επίσης παρατηρήθηκε στις Εβδομάδες</w:t>
      </w:r>
      <w:r w:rsidR="00F17729" w:rsidRPr="00B4315F">
        <w:t> </w:t>
      </w:r>
      <w:r w:rsidRPr="00B4315F">
        <w:t>26 και 56 στη μελέτη CD</w:t>
      </w:r>
      <w:r w:rsidR="00F17729" w:rsidRPr="00B4315F">
        <w:t> </w:t>
      </w:r>
      <w:r w:rsidRPr="00B4315F">
        <w:t>ΙII μεταξύ των θεραπευτικών ομάδων που έλαβαν adalimumab συγκριτικά με το εικονικό φάρμακο.</w:t>
      </w:r>
    </w:p>
    <w:p w14:paraId="5F835B4E" w14:textId="77777777" w:rsidR="00535983" w:rsidRPr="00B4315F" w:rsidRDefault="00535983" w:rsidP="00387D0C">
      <w:pPr>
        <w:pStyle w:val="BodyText"/>
        <w:widowControl/>
        <w:kinsoku w:val="0"/>
        <w:overflowPunct w:val="0"/>
        <w:ind w:left="0"/>
      </w:pPr>
    </w:p>
    <w:p w14:paraId="4D5297C0" w14:textId="6AFD3EBA" w:rsidR="00535983" w:rsidRPr="00B4315F" w:rsidRDefault="00535983" w:rsidP="00ED34EF">
      <w:pPr>
        <w:pStyle w:val="BodyText"/>
        <w:keepNext/>
        <w:widowControl/>
        <w:kinsoku w:val="0"/>
        <w:overflowPunct w:val="0"/>
        <w:ind w:left="0"/>
      </w:pPr>
      <w:r w:rsidRPr="00B4315F">
        <w:rPr>
          <w:i/>
          <w:iCs/>
        </w:rPr>
        <w:t>Ραγοειδίτιδα ενηλίκων</w:t>
      </w:r>
    </w:p>
    <w:p w14:paraId="74948779" w14:textId="77777777" w:rsidR="00535983" w:rsidRPr="00B4315F" w:rsidRDefault="00535983" w:rsidP="00ED34EF">
      <w:pPr>
        <w:pStyle w:val="BodyText"/>
        <w:keepNext/>
        <w:widowControl/>
        <w:kinsoku w:val="0"/>
        <w:overflowPunct w:val="0"/>
        <w:ind w:left="0"/>
        <w:rPr>
          <w:i/>
          <w:iCs/>
          <w:szCs w:val="21"/>
        </w:rPr>
      </w:pPr>
    </w:p>
    <w:p w14:paraId="011E2E4A" w14:textId="77777777" w:rsidR="00535983" w:rsidRPr="00B4315F" w:rsidRDefault="00535983" w:rsidP="00387D0C">
      <w:pPr>
        <w:pStyle w:val="BodyText"/>
        <w:widowControl/>
        <w:kinsoku w:val="0"/>
        <w:overflowPunct w:val="0"/>
        <w:ind w:left="0"/>
      </w:pPr>
      <w:r w:rsidRPr="00B4315F">
        <w:t>Η ασφάλεια και η αποτελεσματικότητα του adalimumab αξιολογήθηκαν σε ενήλικες ασθενείς με μη-λοιμώδη ενδιάμεση, οπίσθια, και πανραγοειδίτιδα, με εξαίρεση τους ασθενείς με μεμονωμένη πρόσθια ραγοειδίτιδα, σε δύο τυχαιοποιημένες, διπλά τυφλές, ελεγχόμενες με εικονικό φάρμακο μελέτες (UV Ι και ΙΙ). Οι ασθενείς έλαβαν εικονικό φάρμακο ή adalimumab σε αρχική δόση 80</w:t>
      </w:r>
      <w:r w:rsidR="00D642C4" w:rsidRPr="00B4315F">
        <w:rPr>
          <w:lang w:val="en-GB"/>
        </w:rPr>
        <w:t> </w:t>
      </w:r>
      <w:r w:rsidR="00156E0C" w:rsidRPr="00B4315F">
        <w:t>mg</w:t>
      </w:r>
      <w:r w:rsidRPr="00B4315F">
        <w:t>, ακολουθούμενη από 40</w:t>
      </w:r>
      <w:r w:rsidR="00D642C4" w:rsidRPr="00B4315F">
        <w:rPr>
          <w:lang w:val="en-GB"/>
        </w:rPr>
        <w:t> </w:t>
      </w:r>
      <w:r w:rsidR="00156E0C" w:rsidRPr="00B4315F">
        <w:t>mg</w:t>
      </w:r>
      <w:r w:rsidRPr="00B4315F">
        <w:t xml:space="preserve"> κάθε δεύτερη εβδομάδα, αρχίζοντας μία εβδομάδα μετά την αρχική δόση. Επιτρέπονταν ταυτόχρονες σταθερές δόσεις ενός μη-βιολογικού ανοσοκατασταλτικού.</w:t>
      </w:r>
    </w:p>
    <w:p w14:paraId="7DE26DC6" w14:textId="77777777" w:rsidR="00535983" w:rsidRPr="00B4315F" w:rsidRDefault="00535983" w:rsidP="00387D0C">
      <w:pPr>
        <w:pStyle w:val="BodyText"/>
        <w:widowControl/>
        <w:kinsoku w:val="0"/>
        <w:overflowPunct w:val="0"/>
        <w:ind w:left="0"/>
      </w:pPr>
    </w:p>
    <w:p w14:paraId="729A3B2A" w14:textId="77777777" w:rsidR="00535983" w:rsidRPr="00B4315F" w:rsidRDefault="00535983" w:rsidP="00387D0C">
      <w:pPr>
        <w:pStyle w:val="BodyText"/>
        <w:widowControl/>
        <w:kinsoku w:val="0"/>
        <w:overflowPunct w:val="0"/>
        <w:ind w:left="0"/>
      </w:pPr>
      <w:r w:rsidRPr="00B4315F">
        <w:t>Η Μελέτη</w:t>
      </w:r>
      <w:r w:rsidR="00F17729" w:rsidRPr="00B4315F">
        <w:t> </w:t>
      </w:r>
      <w:r w:rsidRPr="00B4315F">
        <w:t>UV</w:t>
      </w:r>
      <w:r w:rsidR="00F17729" w:rsidRPr="00B4315F">
        <w:t> </w:t>
      </w:r>
      <w:r w:rsidRPr="00B4315F">
        <w:t>Ι αξιολόγησε 217</w:t>
      </w:r>
      <w:r w:rsidR="00D642C4" w:rsidRPr="00B4315F">
        <w:rPr>
          <w:lang w:val="en-GB"/>
        </w:rPr>
        <w:t> </w:t>
      </w:r>
      <w:r w:rsidRPr="00B4315F">
        <w:t>ασθενείς με ενεργό ραγοειδίτιδα παρά τη θεραπεία με κορτικοστεροειδή (από στόματος πρεδνιζόνη σε δόση 10 έως 60</w:t>
      </w:r>
      <w:r w:rsidR="00D642C4" w:rsidRPr="00B4315F">
        <w:rPr>
          <w:lang w:val="en-GB"/>
        </w:rPr>
        <w:t> </w:t>
      </w:r>
      <w:r w:rsidR="00156E0C" w:rsidRPr="00B4315F">
        <w:t>mg</w:t>
      </w:r>
      <w:r w:rsidRPr="00B4315F">
        <w:t>/ημέρα). Όλοι οι ασθενείς έλαβαν για 2 εβδομάδες τυποποιημένη δόση πρεδνιζόνης 60</w:t>
      </w:r>
      <w:r w:rsidR="00D642C4" w:rsidRPr="00B4315F">
        <w:rPr>
          <w:lang w:val="en-GB"/>
        </w:rPr>
        <w:t> </w:t>
      </w:r>
      <w:r w:rsidR="00156E0C" w:rsidRPr="00B4315F">
        <w:t>mg</w:t>
      </w:r>
      <w:r w:rsidRPr="00B4315F">
        <w:t xml:space="preserve">/ημέρα κατά την έναρξη της μελέτης ακολουθούμενη από ένα υποχρεωτικό πρόγραμμα σταδιακής μείωσης, με πλήρη διακοπή των κορτικοστεροειδών μέχρι την </w:t>
      </w:r>
      <w:r w:rsidR="00156E0C" w:rsidRPr="00B4315F">
        <w:t>Εβδομάδα</w:t>
      </w:r>
      <w:r w:rsidR="00D642C4" w:rsidRPr="00B4315F">
        <w:rPr>
          <w:lang w:val="en-GB"/>
        </w:rPr>
        <w:t> </w:t>
      </w:r>
      <w:r w:rsidRPr="00B4315F">
        <w:t>15.</w:t>
      </w:r>
    </w:p>
    <w:p w14:paraId="21DCB7C4" w14:textId="77777777" w:rsidR="00535983" w:rsidRPr="00B4315F" w:rsidRDefault="00535983" w:rsidP="00387D0C">
      <w:pPr>
        <w:pStyle w:val="BodyText"/>
        <w:widowControl/>
        <w:kinsoku w:val="0"/>
        <w:overflowPunct w:val="0"/>
        <w:ind w:left="0"/>
        <w:rPr>
          <w:szCs w:val="21"/>
        </w:rPr>
      </w:pPr>
    </w:p>
    <w:p w14:paraId="2B829745" w14:textId="77777777" w:rsidR="00535983" w:rsidRPr="00B4315F" w:rsidRDefault="00535983" w:rsidP="00387D0C">
      <w:pPr>
        <w:pStyle w:val="BodyText"/>
        <w:widowControl/>
        <w:tabs>
          <w:tab w:val="left" w:pos="90"/>
        </w:tabs>
        <w:kinsoku w:val="0"/>
        <w:overflowPunct w:val="0"/>
        <w:ind w:left="0"/>
      </w:pPr>
      <w:r w:rsidRPr="00B4315F">
        <w:t>Η Μελέτη UV</w:t>
      </w:r>
      <w:r w:rsidR="00D642C4" w:rsidRPr="00B4315F">
        <w:rPr>
          <w:lang w:val="en-GB"/>
        </w:rPr>
        <w:t> </w:t>
      </w:r>
      <w:r w:rsidRPr="00B4315F">
        <w:t>ΙΙ αξιολόγησε 226</w:t>
      </w:r>
      <w:r w:rsidR="00D642C4" w:rsidRPr="00B4315F">
        <w:rPr>
          <w:lang w:val="en-GB"/>
        </w:rPr>
        <w:t> </w:t>
      </w:r>
      <w:r w:rsidRPr="00B4315F">
        <w:t>ασθενείς με ανενεργό ραγοειδίτιδα που απαιτούν χρόνια θεραπεία με κορτικοστεροειδή (10-35</w:t>
      </w:r>
      <w:r w:rsidR="00D642C4" w:rsidRPr="00B4315F">
        <w:rPr>
          <w:lang w:val="en-GB"/>
        </w:rPr>
        <w:t> </w:t>
      </w:r>
      <w:r w:rsidR="00156E0C" w:rsidRPr="00B4315F">
        <w:t>mg</w:t>
      </w:r>
      <w:r w:rsidRPr="00B4315F">
        <w:t xml:space="preserve">/ημέρα από στόματος πρεδνιζόνη) κατά την έναρξη για τον έλεγχο της νόσου τους. Οι ασθενείς στη συνέχεια υποβλήθηκαν σε ένα υποχρεωτικό πρόγραμμα σταδιακής μείωσης, με πλήρη διακοπή των κορτικοστεροειδών μέχρι την </w:t>
      </w:r>
      <w:r w:rsidR="00156E0C" w:rsidRPr="00B4315F">
        <w:t>Εβδομάδα</w:t>
      </w:r>
      <w:r w:rsidR="00D642C4" w:rsidRPr="00B4315F">
        <w:rPr>
          <w:lang w:val="en-GB"/>
        </w:rPr>
        <w:t> </w:t>
      </w:r>
      <w:r w:rsidRPr="00B4315F">
        <w:t>19.</w:t>
      </w:r>
    </w:p>
    <w:p w14:paraId="4BF20D54" w14:textId="77777777" w:rsidR="00535983" w:rsidRPr="00B4315F" w:rsidRDefault="00535983" w:rsidP="00387D0C">
      <w:pPr>
        <w:pStyle w:val="BodyText"/>
        <w:widowControl/>
        <w:tabs>
          <w:tab w:val="left" w:pos="90"/>
        </w:tabs>
        <w:kinsoku w:val="0"/>
        <w:overflowPunct w:val="0"/>
        <w:ind w:left="0"/>
      </w:pPr>
    </w:p>
    <w:p w14:paraId="1FF63280" w14:textId="77777777" w:rsidR="00535983" w:rsidRPr="00B4315F" w:rsidRDefault="00535983" w:rsidP="00387D0C">
      <w:pPr>
        <w:pStyle w:val="BodyText"/>
        <w:widowControl/>
        <w:tabs>
          <w:tab w:val="left" w:pos="90"/>
        </w:tabs>
        <w:kinsoku w:val="0"/>
        <w:overflowPunct w:val="0"/>
        <w:ind w:left="0"/>
      </w:pPr>
      <w:r w:rsidRPr="00B4315F">
        <w:t>Το πρωτεύον καταληκτικό σημείο αποτελεσματικότητας και στις δύο μελέτες ήταν ο “χρόνος έως την αποτυχία της θεραπείας”. Η αποτυχία της θεραπείας ορίσθηκε από το αποτέλεσμα πολλών συνιστωσών που βασίζεται στις φλεγμονώδεις χοριοαμφιβληστροειδικές και/ή φλεγμονώδεις αγγειακές βλάβες του αμφιβληστροειδούς, στη βαθμολογία κυττάρων στον πρόσθιο θάλαμο (AC), στη θόλωση του υαλοειδούς σώματος (VH) και την καλύτερα διορθωμένη οπτική οξύτητα (BCVA).</w:t>
      </w:r>
    </w:p>
    <w:p w14:paraId="42FC09F4" w14:textId="77777777" w:rsidR="00831A7A" w:rsidRPr="00B4315F" w:rsidRDefault="00831A7A" w:rsidP="00387D0C">
      <w:pPr>
        <w:pStyle w:val="BodyText"/>
        <w:widowControl/>
        <w:tabs>
          <w:tab w:val="left" w:pos="90"/>
        </w:tabs>
        <w:kinsoku w:val="0"/>
        <w:overflowPunct w:val="0"/>
        <w:ind w:left="0"/>
      </w:pPr>
    </w:p>
    <w:p w14:paraId="5A16AAFC" w14:textId="77777777" w:rsidR="00831A7A" w:rsidRPr="00B4315F" w:rsidRDefault="00831A7A" w:rsidP="00387D0C">
      <w:pPr>
        <w:pStyle w:val="BodyText"/>
        <w:widowControl/>
        <w:tabs>
          <w:tab w:val="left" w:pos="90"/>
        </w:tabs>
        <w:kinsoku w:val="0"/>
        <w:overflowPunct w:val="0"/>
        <w:ind w:left="0"/>
      </w:pPr>
      <w:r w:rsidRPr="00B4315F">
        <w:t xml:space="preserve">Οι ασθενείς που ολοκλήρωσαν τις μελέτες </w:t>
      </w:r>
      <w:r w:rsidRPr="00B4315F">
        <w:rPr>
          <w:lang w:val="en-US"/>
        </w:rPr>
        <w:t>UV I</w:t>
      </w:r>
      <w:r w:rsidRPr="00B4315F">
        <w:t xml:space="preserve"> και </w:t>
      </w:r>
      <w:r w:rsidRPr="00B4315F">
        <w:rPr>
          <w:lang w:val="en-US"/>
        </w:rPr>
        <w:t>UV II</w:t>
      </w:r>
      <w:r w:rsidRPr="00B4315F">
        <w:t xml:space="preserve"> ήταν κατάλληλοι για ένταξη σε μια μη ελεγχόμενη μακροχρόνια μελέτη επέκτασης με αρχικά σχεδιαζόμενη διάρκεια 78 εβδομάδων. Στους ασθενείς επιτρεπόταν να συνεχίσουν τη φαρμακευτική αγωγή της μελέτης και πέρα από την Εβδομάδα 78, έως ότου αποκτήσουν πρόσβαση στην αδαλιμουμάμπη.</w:t>
      </w:r>
    </w:p>
    <w:p w14:paraId="32AA5B1E" w14:textId="77777777" w:rsidR="00535983" w:rsidRPr="00B4315F" w:rsidRDefault="00535983" w:rsidP="00387D0C">
      <w:pPr>
        <w:pStyle w:val="BodyText"/>
        <w:widowControl/>
        <w:tabs>
          <w:tab w:val="left" w:pos="90"/>
        </w:tabs>
        <w:kinsoku w:val="0"/>
        <w:overflowPunct w:val="0"/>
        <w:ind w:left="0"/>
      </w:pPr>
    </w:p>
    <w:p w14:paraId="4C765202" w14:textId="77777777" w:rsidR="00535983" w:rsidRPr="00B4315F" w:rsidRDefault="00535983" w:rsidP="00B81806">
      <w:pPr>
        <w:pStyle w:val="BodyText"/>
        <w:keepNext/>
        <w:widowControl/>
        <w:tabs>
          <w:tab w:val="left" w:pos="90"/>
        </w:tabs>
        <w:kinsoku w:val="0"/>
        <w:overflowPunct w:val="0"/>
        <w:ind w:left="0"/>
      </w:pPr>
      <w:r w:rsidRPr="00B4315F">
        <w:rPr>
          <w:i/>
          <w:iCs/>
          <w:u w:val="single"/>
        </w:rPr>
        <w:t>Κλινική ανταπόκριση</w:t>
      </w:r>
    </w:p>
    <w:p w14:paraId="7234F4D5" w14:textId="77777777" w:rsidR="00535983" w:rsidRPr="00B4315F" w:rsidRDefault="00535983" w:rsidP="00E00B6B">
      <w:pPr>
        <w:pStyle w:val="BodyText"/>
        <w:keepNext/>
        <w:widowControl/>
        <w:tabs>
          <w:tab w:val="left" w:pos="90"/>
        </w:tabs>
        <w:kinsoku w:val="0"/>
        <w:overflowPunct w:val="0"/>
        <w:ind w:left="0"/>
        <w:rPr>
          <w:i/>
          <w:iCs/>
        </w:rPr>
      </w:pPr>
    </w:p>
    <w:p w14:paraId="74A194F9" w14:textId="77777777" w:rsidR="00535983" w:rsidRPr="00B4315F" w:rsidRDefault="00535983" w:rsidP="00A13AE4">
      <w:pPr>
        <w:pStyle w:val="BodyText"/>
        <w:widowControl/>
        <w:tabs>
          <w:tab w:val="left" w:pos="90"/>
        </w:tabs>
        <w:kinsoku w:val="0"/>
        <w:overflowPunct w:val="0"/>
        <w:ind w:left="0"/>
      </w:pPr>
      <w:r w:rsidRPr="00B4315F">
        <w:t>Τα αποτελέσματα και από τις δύο μελέτες έδειξαν στατιστικά σημαντική μείωση του κινδύνου αποτυχίας της θεραπείας σε ασθενείς που έλαβαν adalimumab έναντι των ασθενών που έλαβαν εικονικό φάρμακο (βλέπε Πίνακα</w:t>
      </w:r>
      <w:r w:rsidR="00D642C4" w:rsidRPr="00B4315F">
        <w:rPr>
          <w:lang w:val="en-GB"/>
        </w:rPr>
        <w:t> </w:t>
      </w:r>
      <w:r w:rsidR="00061664">
        <w:t>16</w:t>
      </w:r>
      <w:r w:rsidRPr="00B4315F">
        <w:t>). Και οι δύο μελέτες έδειξαν μια πρώιμη και παρατεταμένη επίδραση του adalimumab επί του ποσοστού αποτυχίας της θεραπείας έναντι του εικονικού φαρμάκου (βλέπε Σχήμα</w:t>
      </w:r>
      <w:r w:rsidR="00D642C4" w:rsidRPr="00B4315F">
        <w:rPr>
          <w:lang w:val="en-GB"/>
        </w:rPr>
        <w:t> </w:t>
      </w:r>
      <w:r w:rsidR="00061664">
        <w:t>1</w:t>
      </w:r>
      <w:r w:rsidRPr="00B4315F">
        <w:t>).</w:t>
      </w:r>
    </w:p>
    <w:p w14:paraId="75DD0F90" w14:textId="77777777" w:rsidR="00535983" w:rsidRPr="00B4315F" w:rsidRDefault="00535983" w:rsidP="00387D0C"/>
    <w:p w14:paraId="3CAAF1F0" w14:textId="77777777" w:rsidR="00535983" w:rsidRPr="00B4315F" w:rsidRDefault="00156E0C" w:rsidP="00D162F7">
      <w:pPr>
        <w:rPr>
          <w:b/>
        </w:rPr>
      </w:pPr>
      <w:r w:rsidRPr="00B4315F">
        <w:rPr>
          <w:b/>
        </w:rPr>
        <w:t xml:space="preserve">Πίνακας </w:t>
      </w:r>
      <w:r w:rsidR="00061664">
        <w:rPr>
          <w:b/>
        </w:rPr>
        <w:t>16</w:t>
      </w:r>
      <w:r w:rsidR="00831A7A" w:rsidRPr="00B4315F">
        <w:rPr>
          <w:b/>
        </w:rPr>
        <w:t>.</w:t>
      </w:r>
      <w:r w:rsidR="00EA1984" w:rsidRPr="00B4315F">
        <w:rPr>
          <w:b/>
        </w:rPr>
        <w:t xml:space="preserve"> </w:t>
      </w:r>
      <w:r w:rsidR="00535983" w:rsidRPr="00B4315F">
        <w:rPr>
          <w:b/>
        </w:rPr>
        <w:t xml:space="preserve">Χρόνος έως την </w:t>
      </w:r>
      <w:r w:rsidR="00831A7A" w:rsidRPr="00B4315F">
        <w:rPr>
          <w:b/>
        </w:rPr>
        <w:t>α</w:t>
      </w:r>
      <w:r w:rsidR="00535983" w:rsidRPr="00B4315F">
        <w:rPr>
          <w:b/>
        </w:rPr>
        <w:t xml:space="preserve">ποτυχία της </w:t>
      </w:r>
      <w:r w:rsidR="00831A7A" w:rsidRPr="00B4315F">
        <w:rPr>
          <w:b/>
        </w:rPr>
        <w:t>θ</w:t>
      </w:r>
      <w:r w:rsidR="00535983" w:rsidRPr="00B4315F">
        <w:rPr>
          <w:b/>
        </w:rPr>
        <w:t xml:space="preserve">εραπείας στις </w:t>
      </w:r>
      <w:r w:rsidR="00831A7A" w:rsidRPr="00B4315F">
        <w:rPr>
          <w:b/>
        </w:rPr>
        <w:t>μ</w:t>
      </w:r>
      <w:r w:rsidR="00535983" w:rsidRPr="00B4315F">
        <w:rPr>
          <w:b/>
        </w:rPr>
        <w:t>ελέτες UV I και UV II</w:t>
      </w:r>
    </w:p>
    <w:p w14:paraId="051049F3" w14:textId="77777777" w:rsidR="00535983" w:rsidRPr="00B4315F" w:rsidRDefault="00535983" w:rsidP="00387D0C"/>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31"/>
        <w:gridCol w:w="709"/>
        <w:gridCol w:w="1266"/>
        <w:gridCol w:w="1271"/>
        <w:gridCol w:w="1222"/>
        <w:gridCol w:w="1225"/>
        <w:gridCol w:w="1251"/>
      </w:tblGrid>
      <w:tr w:rsidR="00535983" w:rsidRPr="00B4315F" w14:paraId="484DA357" w14:textId="77777777" w:rsidTr="002510E7">
        <w:tc>
          <w:tcPr>
            <w:tcW w:w="2178" w:type="dxa"/>
            <w:tcBorders>
              <w:top w:val="single" w:sz="4" w:space="0" w:color="auto"/>
              <w:left w:val="nil"/>
              <w:bottom w:val="single" w:sz="4" w:space="0" w:color="auto"/>
              <w:right w:val="nil"/>
            </w:tcBorders>
            <w:hideMark/>
          </w:tcPr>
          <w:p w14:paraId="5CF1A6DF" w14:textId="77777777" w:rsidR="00535983" w:rsidRPr="00B4315F" w:rsidRDefault="00535983" w:rsidP="00982118">
            <w:pPr>
              <w:rPr>
                <w:b/>
              </w:rPr>
            </w:pPr>
            <w:r w:rsidRPr="00B4315F">
              <w:rPr>
                <w:b/>
              </w:rPr>
              <w:t>Ανάλυση</w:t>
            </w:r>
          </w:p>
          <w:p w14:paraId="3D9BB0AC" w14:textId="77777777" w:rsidR="00535983" w:rsidRPr="00B4315F" w:rsidRDefault="00535983" w:rsidP="00982118">
            <w:pPr>
              <w:rPr>
                <w:b/>
              </w:rPr>
            </w:pPr>
            <w:r w:rsidRPr="00B4315F">
              <w:rPr>
                <w:b/>
              </w:rPr>
              <w:t>     Θεραπεία</w:t>
            </w:r>
          </w:p>
        </w:tc>
        <w:tc>
          <w:tcPr>
            <w:tcW w:w="720" w:type="dxa"/>
            <w:tcBorders>
              <w:top w:val="single" w:sz="4" w:space="0" w:color="auto"/>
              <w:left w:val="nil"/>
              <w:bottom w:val="single" w:sz="4" w:space="0" w:color="auto"/>
              <w:right w:val="nil"/>
            </w:tcBorders>
            <w:hideMark/>
          </w:tcPr>
          <w:p w14:paraId="18D59366" w14:textId="77777777" w:rsidR="00535983" w:rsidRPr="00B4315F" w:rsidRDefault="00535983" w:rsidP="00982118">
            <w:pPr>
              <w:rPr>
                <w:b/>
              </w:rPr>
            </w:pPr>
            <w:r w:rsidRPr="00B4315F">
              <w:rPr>
                <w:b/>
              </w:rPr>
              <w:t>N</w:t>
            </w:r>
          </w:p>
        </w:tc>
        <w:tc>
          <w:tcPr>
            <w:tcW w:w="1281" w:type="dxa"/>
            <w:tcBorders>
              <w:top w:val="single" w:sz="4" w:space="0" w:color="auto"/>
              <w:left w:val="nil"/>
              <w:bottom w:val="single" w:sz="4" w:space="0" w:color="auto"/>
              <w:right w:val="nil"/>
            </w:tcBorders>
            <w:hideMark/>
          </w:tcPr>
          <w:p w14:paraId="54846C85" w14:textId="77777777" w:rsidR="00535983" w:rsidRPr="00B4315F" w:rsidRDefault="00535983" w:rsidP="00982118">
            <w:pPr>
              <w:rPr>
                <w:b/>
              </w:rPr>
            </w:pPr>
            <w:r w:rsidRPr="00B4315F">
              <w:rPr>
                <w:b/>
              </w:rPr>
              <w:t>Αποτυχία</w:t>
            </w:r>
          </w:p>
          <w:p w14:paraId="77441A8E" w14:textId="77777777" w:rsidR="00535983" w:rsidRPr="00B4315F" w:rsidRDefault="00535983" w:rsidP="00982118">
            <w:pPr>
              <w:rPr>
                <w:b/>
              </w:rPr>
            </w:pPr>
            <w:r w:rsidRPr="00B4315F">
              <w:rPr>
                <w:b/>
              </w:rPr>
              <w:t>N (%)</w:t>
            </w:r>
          </w:p>
        </w:tc>
        <w:tc>
          <w:tcPr>
            <w:tcW w:w="1281" w:type="dxa"/>
            <w:tcBorders>
              <w:top w:val="single" w:sz="4" w:space="0" w:color="auto"/>
              <w:left w:val="nil"/>
              <w:bottom w:val="single" w:sz="4" w:space="0" w:color="auto"/>
              <w:right w:val="nil"/>
            </w:tcBorders>
            <w:hideMark/>
          </w:tcPr>
          <w:p w14:paraId="0ABBBD8A" w14:textId="77777777" w:rsidR="00535983" w:rsidRPr="00B4315F" w:rsidRDefault="00535983" w:rsidP="00982118">
            <w:pPr>
              <w:rPr>
                <w:b/>
              </w:rPr>
            </w:pPr>
            <w:r w:rsidRPr="00B4315F">
              <w:rPr>
                <w:b/>
              </w:rPr>
              <w:t xml:space="preserve">Διάμεσος </w:t>
            </w:r>
            <w:r w:rsidR="00831A7A" w:rsidRPr="00B4315F">
              <w:rPr>
                <w:b/>
              </w:rPr>
              <w:t>χ</w:t>
            </w:r>
            <w:r w:rsidRPr="00B4315F">
              <w:rPr>
                <w:b/>
              </w:rPr>
              <w:t xml:space="preserve">ρόνος </w:t>
            </w:r>
            <w:r w:rsidR="00D642C4" w:rsidRPr="00B4315F">
              <w:rPr>
                <w:b/>
              </w:rPr>
              <w:t>α</w:t>
            </w:r>
            <w:r w:rsidRPr="00B4315F">
              <w:rPr>
                <w:b/>
              </w:rPr>
              <w:t>ποτυχίας (μήνες)</w:t>
            </w:r>
          </w:p>
        </w:tc>
        <w:tc>
          <w:tcPr>
            <w:tcW w:w="1281" w:type="dxa"/>
            <w:tcBorders>
              <w:top w:val="single" w:sz="4" w:space="0" w:color="auto"/>
              <w:left w:val="nil"/>
              <w:bottom w:val="single" w:sz="4" w:space="0" w:color="auto"/>
              <w:right w:val="nil"/>
            </w:tcBorders>
            <w:hideMark/>
          </w:tcPr>
          <w:p w14:paraId="5F6305A9" w14:textId="77777777" w:rsidR="00535983" w:rsidRPr="00B4315F" w:rsidRDefault="00535983" w:rsidP="00982118">
            <w:pPr>
              <w:rPr>
                <w:b/>
              </w:rPr>
            </w:pPr>
            <w:r w:rsidRPr="00B4315F">
              <w:rPr>
                <w:b/>
              </w:rPr>
              <w:t>HR</w:t>
            </w:r>
            <w:r w:rsidRPr="00B4315F">
              <w:rPr>
                <w:b/>
                <w:vertAlign w:val="superscript"/>
              </w:rPr>
              <w:t>α</w:t>
            </w:r>
          </w:p>
        </w:tc>
        <w:tc>
          <w:tcPr>
            <w:tcW w:w="1281" w:type="dxa"/>
            <w:tcBorders>
              <w:top w:val="single" w:sz="4" w:space="0" w:color="auto"/>
              <w:left w:val="nil"/>
              <w:bottom w:val="single" w:sz="4" w:space="0" w:color="auto"/>
              <w:right w:val="nil"/>
            </w:tcBorders>
            <w:hideMark/>
          </w:tcPr>
          <w:p w14:paraId="74DD1CE0" w14:textId="77777777" w:rsidR="00535983" w:rsidRPr="00B4315F" w:rsidRDefault="00535983" w:rsidP="00982118">
            <w:pPr>
              <w:rPr>
                <w:b/>
              </w:rPr>
            </w:pPr>
            <w:r w:rsidRPr="00B4315F">
              <w:rPr>
                <w:b/>
              </w:rPr>
              <w:t>CI 95% για HR</w:t>
            </w:r>
            <w:r w:rsidRPr="00B4315F">
              <w:rPr>
                <w:b/>
                <w:vertAlign w:val="superscript"/>
              </w:rPr>
              <w:t>α</w:t>
            </w:r>
            <w:r w:rsidRPr="00B4315F">
              <w:rPr>
                <w:b/>
              </w:rPr>
              <w:t xml:space="preserve"> </w:t>
            </w:r>
          </w:p>
        </w:tc>
        <w:tc>
          <w:tcPr>
            <w:tcW w:w="1281" w:type="dxa"/>
            <w:tcBorders>
              <w:top w:val="single" w:sz="4" w:space="0" w:color="auto"/>
              <w:left w:val="nil"/>
              <w:bottom w:val="single" w:sz="4" w:space="0" w:color="auto"/>
              <w:right w:val="nil"/>
            </w:tcBorders>
            <w:hideMark/>
          </w:tcPr>
          <w:p w14:paraId="61A9C093" w14:textId="77777777" w:rsidR="00535983" w:rsidRPr="00B4315F" w:rsidRDefault="00535983" w:rsidP="00982118">
            <w:pPr>
              <w:rPr>
                <w:b/>
              </w:rPr>
            </w:pPr>
            <w:r w:rsidRPr="00B4315F">
              <w:rPr>
                <w:b/>
              </w:rPr>
              <w:t xml:space="preserve">Τιμή </w:t>
            </w:r>
            <w:r w:rsidRPr="00B4315F">
              <w:rPr>
                <w:b/>
                <w:i/>
              </w:rPr>
              <w:t>P</w:t>
            </w:r>
            <w:r w:rsidRPr="00B4315F">
              <w:rPr>
                <w:b/>
              </w:rPr>
              <w:t xml:space="preserve"> </w:t>
            </w:r>
            <w:r w:rsidRPr="00B4315F">
              <w:rPr>
                <w:b/>
                <w:vertAlign w:val="superscript"/>
              </w:rPr>
              <w:t>β</w:t>
            </w:r>
          </w:p>
        </w:tc>
      </w:tr>
      <w:tr w:rsidR="00535983" w:rsidRPr="00B4315F" w14:paraId="7DC8817D" w14:textId="77777777" w:rsidTr="002510E7">
        <w:tc>
          <w:tcPr>
            <w:tcW w:w="9303" w:type="dxa"/>
            <w:gridSpan w:val="7"/>
            <w:tcBorders>
              <w:top w:val="single" w:sz="4" w:space="0" w:color="auto"/>
              <w:left w:val="nil"/>
              <w:bottom w:val="nil"/>
              <w:right w:val="nil"/>
            </w:tcBorders>
            <w:hideMark/>
          </w:tcPr>
          <w:p w14:paraId="65801592" w14:textId="77777777" w:rsidR="00535983" w:rsidRPr="00B4315F" w:rsidRDefault="00535983" w:rsidP="00982118">
            <w:pPr>
              <w:rPr>
                <w:b/>
              </w:rPr>
            </w:pPr>
            <w:r w:rsidRPr="00B4315F">
              <w:rPr>
                <w:b/>
              </w:rPr>
              <w:t xml:space="preserve">Χρόνος έως την </w:t>
            </w:r>
            <w:r w:rsidR="00831A7A" w:rsidRPr="00B4315F">
              <w:rPr>
                <w:b/>
              </w:rPr>
              <w:t>α</w:t>
            </w:r>
            <w:r w:rsidRPr="00B4315F">
              <w:rPr>
                <w:b/>
              </w:rPr>
              <w:t xml:space="preserve">ποτυχία της </w:t>
            </w:r>
            <w:r w:rsidR="00831A7A" w:rsidRPr="00B4315F">
              <w:rPr>
                <w:b/>
              </w:rPr>
              <w:t>θ</w:t>
            </w:r>
            <w:r w:rsidRPr="00B4315F">
              <w:rPr>
                <w:b/>
              </w:rPr>
              <w:t xml:space="preserve">εραπείας </w:t>
            </w:r>
            <w:r w:rsidR="00831A7A" w:rsidRPr="00B4315F">
              <w:rPr>
                <w:b/>
              </w:rPr>
              <w:t>σ</w:t>
            </w:r>
            <w:r w:rsidRPr="00B4315F">
              <w:rPr>
                <w:b/>
              </w:rPr>
              <w:t xml:space="preserve">την ή </w:t>
            </w:r>
            <w:r w:rsidR="00831A7A" w:rsidRPr="00B4315F">
              <w:rPr>
                <w:b/>
              </w:rPr>
              <w:t>μ</w:t>
            </w:r>
            <w:r w:rsidRPr="00B4315F">
              <w:rPr>
                <w:b/>
              </w:rPr>
              <w:t xml:space="preserve">ετά την </w:t>
            </w:r>
            <w:r w:rsidR="00156E0C" w:rsidRPr="00B4315F">
              <w:rPr>
                <w:b/>
              </w:rPr>
              <w:t xml:space="preserve">Εβδομάδα </w:t>
            </w:r>
            <w:r w:rsidRPr="00B4315F">
              <w:rPr>
                <w:b/>
              </w:rPr>
              <w:t xml:space="preserve">6 στη </w:t>
            </w:r>
            <w:r w:rsidR="00831A7A" w:rsidRPr="00B4315F">
              <w:rPr>
                <w:b/>
              </w:rPr>
              <w:t>μ</w:t>
            </w:r>
            <w:r w:rsidRPr="00B4315F">
              <w:rPr>
                <w:b/>
              </w:rPr>
              <w:t xml:space="preserve">ελέτη UV I  </w:t>
            </w:r>
          </w:p>
        </w:tc>
      </w:tr>
      <w:tr w:rsidR="00535983" w:rsidRPr="00B4315F" w14:paraId="33EC72A6" w14:textId="77777777" w:rsidTr="002510E7">
        <w:tc>
          <w:tcPr>
            <w:tcW w:w="9303" w:type="dxa"/>
            <w:gridSpan w:val="7"/>
            <w:tcBorders>
              <w:top w:val="nil"/>
              <w:left w:val="nil"/>
              <w:bottom w:val="nil"/>
              <w:right w:val="nil"/>
            </w:tcBorders>
            <w:hideMark/>
          </w:tcPr>
          <w:p w14:paraId="101C977E" w14:textId="77777777" w:rsidR="00535983" w:rsidRPr="00B4315F" w:rsidRDefault="00535983" w:rsidP="00982118">
            <w:r w:rsidRPr="00B4315F">
              <w:t>Κύρια ανάλυση (ITT)</w:t>
            </w:r>
          </w:p>
        </w:tc>
      </w:tr>
      <w:tr w:rsidR="00535983" w:rsidRPr="00B4315F" w14:paraId="699C6668" w14:textId="77777777" w:rsidTr="002510E7">
        <w:tc>
          <w:tcPr>
            <w:tcW w:w="2178" w:type="dxa"/>
            <w:tcBorders>
              <w:top w:val="nil"/>
              <w:left w:val="nil"/>
              <w:bottom w:val="nil"/>
              <w:right w:val="nil"/>
            </w:tcBorders>
            <w:hideMark/>
          </w:tcPr>
          <w:p w14:paraId="10F714C9" w14:textId="77777777" w:rsidR="00535983" w:rsidRPr="00B4315F" w:rsidRDefault="00535983" w:rsidP="00982118">
            <w:r w:rsidRPr="00B4315F">
              <w:t>     Εικονικό Φάρμακο</w:t>
            </w:r>
          </w:p>
        </w:tc>
        <w:tc>
          <w:tcPr>
            <w:tcW w:w="720" w:type="dxa"/>
            <w:tcBorders>
              <w:top w:val="nil"/>
              <w:left w:val="nil"/>
              <w:bottom w:val="nil"/>
              <w:right w:val="nil"/>
            </w:tcBorders>
            <w:hideMark/>
          </w:tcPr>
          <w:p w14:paraId="71E52B9F" w14:textId="77777777" w:rsidR="00535983" w:rsidRPr="00B4315F" w:rsidRDefault="00535983" w:rsidP="00982118">
            <w:r w:rsidRPr="00B4315F">
              <w:t>107</w:t>
            </w:r>
          </w:p>
        </w:tc>
        <w:tc>
          <w:tcPr>
            <w:tcW w:w="1281" w:type="dxa"/>
            <w:tcBorders>
              <w:top w:val="nil"/>
              <w:left w:val="nil"/>
              <w:bottom w:val="nil"/>
              <w:right w:val="nil"/>
            </w:tcBorders>
            <w:hideMark/>
          </w:tcPr>
          <w:p w14:paraId="7FC77356" w14:textId="77777777" w:rsidR="00535983" w:rsidRPr="00B4315F" w:rsidRDefault="00535983" w:rsidP="00982118">
            <w:r w:rsidRPr="00B4315F">
              <w:t>84 (78,5)</w:t>
            </w:r>
          </w:p>
        </w:tc>
        <w:tc>
          <w:tcPr>
            <w:tcW w:w="1281" w:type="dxa"/>
            <w:tcBorders>
              <w:top w:val="nil"/>
              <w:left w:val="nil"/>
              <w:bottom w:val="nil"/>
              <w:right w:val="nil"/>
            </w:tcBorders>
            <w:hideMark/>
          </w:tcPr>
          <w:p w14:paraId="21A09EC2" w14:textId="77777777" w:rsidR="00535983" w:rsidRPr="00B4315F" w:rsidRDefault="00535983" w:rsidP="00982118">
            <w:r w:rsidRPr="00B4315F">
              <w:t>3,0 </w:t>
            </w:r>
          </w:p>
        </w:tc>
        <w:tc>
          <w:tcPr>
            <w:tcW w:w="1281" w:type="dxa"/>
            <w:tcBorders>
              <w:top w:val="nil"/>
              <w:left w:val="nil"/>
              <w:bottom w:val="nil"/>
              <w:right w:val="nil"/>
            </w:tcBorders>
            <w:hideMark/>
          </w:tcPr>
          <w:p w14:paraId="29F73D56" w14:textId="77777777" w:rsidR="00535983" w:rsidRPr="00B4315F" w:rsidRDefault="00535983" w:rsidP="00982118">
            <w:r w:rsidRPr="00B4315F">
              <w:noBreakHyphen/>
            </w:r>
            <w:r w:rsidRPr="00B4315F">
              <w:noBreakHyphen/>
            </w:r>
          </w:p>
        </w:tc>
        <w:tc>
          <w:tcPr>
            <w:tcW w:w="1281" w:type="dxa"/>
            <w:tcBorders>
              <w:top w:val="nil"/>
              <w:left w:val="nil"/>
              <w:bottom w:val="nil"/>
              <w:right w:val="nil"/>
            </w:tcBorders>
            <w:hideMark/>
          </w:tcPr>
          <w:p w14:paraId="0CF8E350" w14:textId="77777777" w:rsidR="00535983" w:rsidRPr="00B4315F" w:rsidRDefault="00535983" w:rsidP="00982118">
            <w:r w:rsidRPr="00B4315F">
              <w:noBreakHyphen/>
            </w:r>
            <w:r w:rsidRPr="00B4315F">
              <w:noBreakHyphen/>
            </w:r>
          </w:p>
        </w:tc>
        <w:tc>
          <w:tcPr>
            <w:tcW w:w="1281" w:type="dxa"/>
            <w:tcBorders>
              <w:top w:val="nil"/>
              <w:left w:val="nil"/>
              <w:bottom w:val="nil"/>
              <w:right w:val="nil"/>
            </w:tcBorders>
            <w:hideMark/>
          </w:tcPr>
          <w:p w14:paraId="43352A16" w14:textId="77777777" w:rsidR="00535983" w:rsidRPr="00B4315F" w:rsidRDefault="00535983" w:rsidP="00982118">
            <w:r w:rsidRPr="00B4315F">
              <w:noBreakHyphen/>
            </w:r>
            <w:r w:rsidRPr="00B4315F">
              <w:noBreakHyphen/>
            </w:r>
          </w:p>
        </w:tc>
      </w:tr>
      <w:tr w:rsidR="00535983" w:rsidRPr="00B4315F" w14:paraId="662BBB38" w14:textId="77777777" w:rsidTr="002510E7">
        <w:tc>
          <w:tcPr>
            <w:tcW w:w="2178" w:type="dxa"/>
            <w:tcBorders>
              <w:top w:val="nil"/>
              <w:left w:val="nil"/>
              <w:bottom w:val="single" w:sz="4" w:space="0" w:color="auto"/>
              <w:right w:val="nil"/>
            </w:tcBorders>
            <w:hideMark/>
          </w:tcPr>
          <w:p w14:paraId="30118A82" w14:textId="77777777" w:rsidR="00535983" w:rsidRPr="00B4315F" w:rsidRDefault="00535983" w:rsidP="00982118">
            <w:r w:rsidRPr="00B4315F">
              <w:t>     Adalimumab</w:t>
            </w:r>
          </w:p>
        </w:tc>
        <w:tc>
          <w:tcPr>
            <w:tcW w:w="720" w:type="dxa"/>
            <w:tcBorders>
              <w:top w:val="nil"/>
              <w:left w:val="nil"/>
              <w:bottom w:val="single" w:sz="4" w:space="0" w:color="auto"/>
              <w:right w:val="nil"/>
            </w:tcBorders>
            <w:hideMark/>
          </w:tcPr>
          <w:p w14:paraId="2BFB7831" w14:textId="77777777" w:rsidR="00535983" w:rsidRPr="00B4315F" w:rsidRDefault="00535983" w:rsidP="00982118">
            <w:r w:rsidRPr="00B4315F">
              <w:t>110 </w:t>
            </w:r>
          </w:p>
        </w:tc>
        <w:tc>
          <w:tcPr>
            <w:tcW w:w="1281" w:type="dxa"/>
            <w:tcBorders>
              <w:top w:val="nil"/>
              <w:left w:val="nil"/>
              <w:bottom w:val="single" w:sz="4" w:space="0" w:color="auto"/>
              <w:right w:val="nil"/>
            </w:tcBorders>
            <w:hideMark/>
          </w:tcPr>
          <w:p w14:paraId="693EB6E8" w14:textId="77777777" w:rsidR="00535983" w:rsidRPr="00B4315F" w:rsidRDefault="00535983" w:rsidP="00982118">
            <w:r w:rsidRPr="00B4315F">
              <w:t>60 (54,5)</w:t>
            </w:r>
          </w:p>
        </w:tc>
        <w:tc>
          <w:tcPr>
            <w:tcW w:w="1281" w:type="dxa"/>
            <w:tcBorders>
              <w:top w:val="nil"/>
              <w:left w:val="nil"/>
              <w:bottom w:val="single" w:sz="4" w:space="0" w:color="auto"/>
              <w:right w:val="nil"/>
            </w:tcBorders>
            <w:hideMark/>
          </w:tcPr>
          <w:p w14:paraId="25FBCA95" w14:textId="77777777" w:rsidR="00535983" w:rsidRPr="00B4315F" w:rsidRDefault="00535983" w:rsidP="00982118">
            <w:r w:rsidRPr="00B4315F">
              <w:t>5,6 </w:t>
            </w:r>
          </w:p>
        </w:tc>
        <w:tc>
          <w:tcPr>
            <w:tcW w:w="1281" w:type="dxa"/>
            <w:tcBorders>
              <w:top w:val="nil"/>
              <w:left w:val="nil"/>
              <w:bottom w:val="single" w:sz="4" w:space="0" w:color="auto"/>
              <w:right w:val="nil"/>
            </w:tcBorders>
            <w:hideMark/>
          </w:tcPr>
          <w:p w14:paraId="479789F9" w14:textId="77777777" w:rsidR="00535983" w:rsidRPr="00B4315F" w:rsidRDefault="00535983" w:rsidP="00982118">
            <w:r w:rsidRPr="00B4315F">
              <w:t>0,50</w:t>
            </w:r>
          </w:p>
        </w:tc>
        <w:tc>
          <w:tcPr>
            <w:tcW w:w="1281" w:type="dxa"/>
            <w:tcBorders>
              <w:top w:val="nil"/>
              <w:left w:val="nil"/>
              <w:bottom w:val="single" w:sz="4" w:space="0" w:color="auto"/>
              <w:right w:val="nil"/>
            </w:tcBorders>
            <w:hideMark/>
          </w:tcPr>
          <w:p w14:paraId="1B94F91D" w14:textId="77777777" w:rsidR="00535983" w:rsidRPr="00B4315F" w:rsidRDefault="00535983" w:rsidP="00982118">
            <w:r w:rsidRPr="00B4315F">
              <w:t>0,36, 0,70 </w:t>
            </w:r>
          </w:p>
        </w:tc>
        <w:tc>
          <w:tcPr>
            <w:tcW w:w="1281" w:type="dxa"/>
            <w:tcBorders>
              <w:top w:val="nil"/>
              <w:left w:val="nil"/>
              <w:bottom w:val="single" w:sz="4" w:space="0" w:color="auto"/>
              <w:right w:val="nil"/>
            </w:tcBorders>
            <w:hideMark/>
          </w:tcPr>
          <w:p w14:paraId="3D259757" w14:textId="77777777" w:rsidR="00535983" w:rsidRPr="00B4315F" w:rsidRDefault="004B7228" w:rsidP="00982118">
            <w:r w:rsidRPr="00B4315F">
              <w:t>&lt; </w:t>
            </w:r>
            <w:r w:rsidR="00535983" w:rsidRPr="00B4315F">
              <w:t>0,001 </w:t>
            </w:r>
          </w:p>
        </w:tc>
      </w:tr>
      <w:tr w:rsidR="00535983" w:rsidRPr="00B4315F" w14:paraId="25017516" w14:textId="77777777" w:rsidTr="002510E7">
        <w:tc>
          <w:tcPr>
            <w:tcW w:w="9303" w:type="dxa"/>
            <w:gridSpan w:val="7"/>
            <w:tcBorders>
              <w:top w:val="single" w:sz="4" w:space="0" w:color="auto"/>
              <w:left w:val="nil"/>
              <w:bottom w:val="nil"/>
              <w:right w:val="nil"/>
            </w:tcBorders>
            <w:hideMark/>
          </w:tcPr>
          <w:p w14:paraId="36BA52A6" w14:textId="77777777" w:rsidR="00535983" w:rsidRPr="00B4315F" w:rsidRDefault="00535983" w:rsidP="00982118">
            <w:pPr>
              <w:rPr>
                <w:b/>
              </w:rPr>
            </w:pPr>
            <w:r w:rsidRPr="00B4315F">
              <w:rPr>
                <w:b/>
              </w:rPr>
              <w:t xml:space="preserve">Χρόνος έως την </w:t>
            </w:r>
            <w:r w:rsidR="00831A7A" w:rsidRPr="00B4315F">
              <w:rPr>
                <w:b/>
              </w:rPr>
              <w:t>α</w:t>
            </w:r>
            <w:r w:rsidRPr="00B4315F">
              <w:rPr>
                <w:b/>
              </w:rPr>
              <w:t xml:space="preserve">ποτυχία της </w:t>
            </w:r>
            <w:r w:rsidR="00831A7A" w:rsidRPr="00B4315F">
              <w:rPr>
                <w:b/>
              </w:rPr>
              <w:t>θ</w:t>
            </w:r>
            <w:r w:rsidRPr="00B4315F">
              <w:rPr>
                <w:b/>
              </w:rPr>
              <w:t xml:space="preserve">εραπείας </w:t>
            </w:r>
            <w:r w:rsidR="00831A7A" w:rsidRPr="00B4315F">
              <w:rPr>
                <w:b/>
              </w:rPr>
              <w:t>σ</w:t>
            </w:r>
            <w:r w:rsidRPr="00B4315F">
              <w:rPr>
                <w:b/>
              </w:rPr>
              <w:t xml:space="preserve">την ή </w:t>
            </w:r>
            <w:r w:rsidR="00831A7A" w:rsidRPr="00B4315F">
              <w:rPr>
                <w:b/>
              </w:rPr>
              <w:t>μ</w:t>
            </w:r>
            <w:r w:rsidRPr="00B4315F">
              <w:rPr>
                <w:b/>
              </w:rPr>
              <w:t xml:space="preserve">ετά την </w:t>
            </w:r>
            <w:r w:rsidR="00156E0C" w:rsidRPr="00B4315F">
              <w:rPr>
                <w:b/>
              </w:rPr>
              <w:t xml:space="preserve">Εβδομάδα </w:t>
            </w:r>
            <w:r w:rsidRPr="00B4315F">
              <w:rPr>
                <w:b/>
              </w:rPr>
              <w:t xml:space="preserve">2 στη </w:t>
            </w:r>
            <w:r w:rsidR="00831A7A" w:rsidRPr="00B4315F">
              <w:rPr>
                <w:b/>
              </w:rPr>
              <w:t>μ</w:t>
            </w:r>
            <w:r w:rsidRPr="00B4315F">
              <w:rPr>
                <w:b/>
              </w:rPr>
              <w:t>ελέτη UV II</w:t>
            </w:r>
          </w:p>
        </w:tc>
      </w:tr>
      <w:tr w:rsidR="00535983" w:rsidRPr="00B4315F" w14:paraId="3DE67AE7" w14:textId="77777777" w:rsidTr="002510E7">
        <w:tc>
          <w:tcPr>
            <w:tcW w:w="9303" w:type="dxa"/>
            <w:gridSpan w:val="7"/>
            <w:tcBorders>
              <w:top w:val="nil"/>
              <w:left w:val="nil"/>
              <w:bottom w:val="nil"/>
              <w:right w:val="nil"/>
            </w:tcBorders>
            <w:hideMark/>
          </w:tcPr>
          <w:p w14:paraId="43F58B1C" w14:textId="77777777" w:rsidR="00535983" w:rsidRPr="00B4315F" w:rsidRDefault="00535983" w:rsidP="00982118">
            <w:r w:rsidRPr="00B4315F">
              <w:t>Κύρια ανάλυση (ITT)</w:t>
            </w:r>
          </w:p>
        </w:tc>
      </w:tr>
      <w:tr w:rsidR="00535983" w:rsidRPr="00B4315F" w14:paraId="1C5E7A86" w14:textId="77777777" w:rsidTr="002510E7">
        <w:tc>
          <w:tcPr>
            <w:tcW w:w="2178" w:type="dxa"/>
            <w:tcBorders>
              <w:top w:val="nil"/>
              <w:left w:val="nil"/>
              <w:bottom w:val="nil"/>
              <w:right w:val="nil"/>
            </w:tcBorders>
            <w:hideMark/>
          </w:tcPr>
          <w:p w14:paraId="4E05BF91" w14:textId="77777777" w:rsidR="00535983" w:rsidRPr="00B4315F" w:rsidRDefault="00535983" w:rsidP="00982118">
            <w:r w:rsidRPr="00B4315F">
              <w:t>     Εικονικό Φάρμακο</w:t>
            </w:r>
          </w:p>
        </w:tc>
        <w:tc>
          <w:tcPr>
            <w:tcW w:w="720" w:type="dxa"/>
            <w:tcBorders>
              <w:top w:val="nil"/>
              <w:left w:val="nil"/>
              <w:bottom w:val="nil"/>
              <w:right w:val="nil"/>
            </w:tcBorders>
            <w:hideMark/>
          </w:tcPr>
          <w:p w14:paraId="4D92FABC" w14:textId="77777777" w:rsidR="00535983" w:rsidRPr="00B4315F" w:rsidRDefault="00535983" w:rsidP="00982118">
            <w:r w:rsidRPr="00B4315F">
              <w:t>111 </w:t>
            </w:r>
          </w:p>
        </w:tc>
        <w:tc>
          <w:tcPr>
            <w:tcW w:w="1281" w:type="dxa"/>
            <w:tcBorders>
              <w:top w:val="nil"/>
              <w:left w:val="nil"/>
              <w:bottom w:val="nil"/>
              <w:right w:val="nil"/>
            </w:tcBorders>
            <w:hideMark/>
          </w:tcPr>
          <w:p w14:paraId="1AA9EF11" w14:textId="77777777" w:rsidR="00535983" w:rsidRPr="00B4315F" w:rsidRDefault="00535983" w:rsidP="00982118">
            <w:r w:rsidRPr="00B4315F">
              <w:t>61 (55,0)</w:t>
            </w:r>
          </w:p>
        </w:tc>
        <w:tc>
          <w:tcPr>
            <w:tcW w:w="1281" w:type="dxa"/>
            <w:tcBorders>
              <w:top w:val="nil"/>
              <w:left w:val="nil"/>
              <w:bottom w:val="nil"/>
              <w:right w:val="nil"/>
            </w:tcBorders>
            <w:hideMark/>
          </w:tcPr>
          <w:p w14:paraId="044520D1" w14:textId="77777777" w:rsidR="00535983" w:rsidRPr="00B4315F" w:rsidRDefault="00535983" w:rsidP="00982118">
            <w:r w:rsidRPr="00B4315F">
              <w:t>8,3 </w:t>
            </w:r>
          </w:p>
        </w:tc>
        <w:tc>
          <w:tcPr>
            <w:tcW w:w="1281" w:type="dxa"/>
            <w:tcBorders>
              <w:top w:val="nil"/>
              <w:left w:val="nil"/>
              <w:bottom w:val="nil"/>
              <w:right w:val="nil"/>
            </w:tcBorders>
            <w:hideMark/>
          </w:tcPr>
          <w:p w14:paraId="6B08A9E5" w14:textId="77777777" w:rsidR="00535983" w:rsidRPr="00B4315F" w:rsidRDefault="00535983" w:rsidP="00982118">
            <w:r w:rsidRPr="00B4315F">
              <w:noBreakHyphen/>
            </w:r>
            <w:r w:rsidRPr="00B4315F">
              <w:noBreakHyphen/>
            </w:r>
          </w:p>
        </w:tc>
        <w:tc>
          <w:tcPr>
            <w:tcW w:w="1281" w:type="dxa"/>
            <w:tcBorders>
              <w:top w:val="nil"/>
              <w:left w:val="nil"/>
              <w:bottom w:val="nil"/>
              <w:right w:val="nil"/>
            </w:tcBorders>
            <w:hideMark/>
          </w:tcPr>
          <w:p w14:paraId="466AAA55" w14:textId="77777777" w:rsidR="00535983" w:rsidRPr="00B4315F" w:rsidRDefault="00535983" w:rsidP="00982118">
            <w:r w:rsidRPr="00B4315F">
              <w:noBreakHyphen/>
            </w:r>
            <w:r w:rsidRPr="00B4315F">
              <w:noBreakHyphen/>
            </w:r>
          </w:p>
        </w:tc>
        <w:tc>
          <w:tcPr>
            <w:tcW w:w="1281" w:type="dxa"/>
            <w:tcBorders>
              <w:top w:val="nil"/>
              <w:left w:val="nil"/>
              <w:bottom w:val="nil"/>
              <w:right w:val="nil"/>
            </w:tcBorders>
            <w:hideMark/>
          </w:tcPr>
          <w:p w14:paraId="05154757" w14:textId="77777777" w:rsidR="00535983" w:rsidRPr="00B4315F" w:rsidRDefault="00535983" w:rsidP="00982118">
            <w:r w:rsidRPr="00B4315F">
              <w:noBreakHyphen/>
            </w:r>
            <w:r w:rsidRPr="00B4315F">
              <w:noBreakHyphen/>
            </w:r>
          </w:p>
        </w:tc>
      </w:tr>
      <w:tr w:rsidR="00535983" w:rsidRPr="00B4315F" w14:paraId="28EE983A" w14:textId="77777777" w:rsidTr="00CC0C3D">
        <w:tc>
          <w:tcPr>
            <w:tcW w:w="2178" w:type="dxa"/>
            <w:tcBorders>
              <w:top w:val="nil"/>
              <w:left w:val="nil"/>
              <w:bottom w:val="single" w:sz="4" w:space="0" w:color="auto"/>
              <w:right w:val="nil"/>
            </w:tcBorders>
            <w:hideMark/>
          </w:tcPr>
          <w:p w14:paraId="6F8F16B5" w14:textId="77777777" w:rsidR="00535983" w:rsidRPr="00B4315F" w:rsidRDefault="00535983" w:rsidP="00982118">
            <w:r w:rsidRPr="00B4315F">
              <w:t>     Adalimumab</w:t>
            </w:r>
          </w:p>
        </w:tc>
        <w:tc>
          <w:tcPr>
            <w:tcW w:w="720" w:type="dxa"/>
            <w:tcBorders>
              <w:top w:val="nil"/>
              <w:left w:val="nil"/>
              <w:bottom w:val="single" w:sz="4" w:space="0" w:color="auto"/>
              <w:right w:val="nil"/>
            </w:tcBorders>
            <w:hideMark/>
          </w:tcPr>
          <w:p w14:paraId="5F670827" w14:textId="77777777" w:rsidR="00535983" w:rsidRPr="00B4315F" w:rsidRDefault="00535983" w:rsidP="00982118">
            <w:r w:rsidRPr="00B4315F">
              <w:t>115 </w:t>
            </w:r>
          </w:p>
        </w:tc>
        <w:tc>
          <w:tcPr>
            <w:tcW w:w="1281" w:type="dxa"/>
            <w:tcBorders>
              <w:top w:val="nil"/>
              <w:left w:val="nil"/>
              <w:bottom w:val="single" w:sz="4" w:space="0" w:color="auto"/>
              <w:right w:val="nil"/>
            </w:tcBorders>
            <w:hideMark/>
          </w:tcPr>
          <w:p w14:paraId="0EB09750" w14:textId="77777777" w:rsidR="00535983" w:rsidRPr="00B4315F" w:rsidRDefault="00535983" w:rsidP="00982118">
            <w:r w:rsidRPr="00B4315F">
              <w:t>45 (39,1)</w:t>
            </w:r>
          </w:p>
        </w:tc>
        <w:tc>
          <w:tcPr>
            <w:tcW w:w="1281" w:type="dxa"/>
            <w:tcBorders>
              <w:top w:val="nil"/>
              <w:left w:val="nil"/>
              <w:bottom w:val="single" w:sz="4" w:space="0" w:color="auto"/>
              <w:right w:val="nil"/>
            </w:tcBorders>
            <w:hideMark/>
          </w:tcPr>
          <w:p w14:paraId="27A9950E" w14:textId="77777777" w:rsidR="00535983" w:rsidRPr="00B4315F" w:rsidRDefault="00535983" w:rsidP="00982118">
            <w:r w:rsidRPr="00B4315F">
              <w:t>NE</w:t>
            </w:r>
            <w:r w:rsidRPr="00B4315F">
              <w:rPr>
                <w:vertAlign w:val="superscript"/>
              </w:rPr>
              <w:t>γ</w:t>
            </w:r>
          </w:p>
        </w:tc>
        <w:tc>
          <w:tcPr>
            <w:tcW w:w="1281" w:type="dxa"/>
            <w:tcBorders>
              <w:top w:val="nil"/>
              <w:left w:val="nil"/>
              <w:bottom w:val="single" w:sz="4" w:space="0" w:color="auto"/>
              <w:right w:val="nil"/>
            </w:tcBorders>
            <w:hideMark/>
          </w:tcPr>
          <w:p w14:paraId="2FC80E62" w14:textId="77777777" w:rsidR="00535983" w:rsidRPr="00B4315F" w:rsidRDefault="00535983" w:rsidP="00982118">
            <w:r w:rsidRPr="00B4315F">
              <w:t>0,57</w:t>
            </w:r>
          </w:p>
        </w:tc>
        <w:tc>
          <w:tcPr>
            <w:tcW w:w="1281" w:type="dxa"/>
            <w:tcBorders>
              <w:top w:val="nil"/>
              <w:left w:val="nil"/>
              <w:bottom w:val="single" w:sz="4" w:space="0" w:color="auto"/>
              <w:right w:val="nil"/>
            </w:tcBorders>
            <w:hideMark/>
          </w:tcPr>
          <w:p w14:paraId="28DC8657" w14:textId="77777777" w:rsidR="00535983" w:rsidRPr="00B4315F" w:rsidRDefault="00535983" w:rsidP="00982118">
            <w:r w:rsidRPr="00B4315F">
              <w:t>0,39, 0,84</w:t>
            </w:r>
          </w:p>
        </w:tc>
        <w:tc>
          <w:tcPr>
            <w:tcW w:w="1281" w:type="dxa"/>
            <w:tcBorders>
              <w:top w:val="nil"/>
              <w:left w:val="nil"/>
              <w:bottom w:val="single" w:sz="4" w:space="0" w:color="auto"/>
              <w:right w:val="nil"/>
            </w:tcBorders>
            <w:hideMark/>
          </w:tcPr>
          <w:p w14:paraId="2F1A8F0C" w14:textId="77777777" w:rsidR="00535983" w:rsidRPr="00B4315F" w:rsidRDefault="00535983" w:rsidP="00982118">
            <w:r w:rsidRPr="00B4315F">
              <w:t>0,004 </w:t>
            </w:r>
          </w:p>
        </w:tc>
      </w:tr>
      <w:tr w:rsidR="00CC0C3D" w:rsidRPr="00B4315F" w14:paraId="6139D76F" w14:textId="77777777" w:rsidTr="00CC0C3D">
        <w:tc>
          <w:tcPr>
            <w:tcW w:w="9303" w:type="dxa"/>
            <w:gridSpan w:val="7"/>
            <w:tcBorders>
              <w:top w:val="single" w:sz="4" w:space="0" w:color="auto"/>
              <w:left w:val="nil"/>
              <w:bottom w:val="nil"/>
              <w:right w:val="nil"/>
            </w:tcBorders>
          </w:tcPr>
          <w:p w14:paraId="6452ACE1" w14:textId="77777777" w:rsidR="00CC0C3D" w:rsidRPr="007755B3" w:rsidRDefault="00CC0C3D" w:rsidP="00CC0C3D">
            <w:pPr>
              <w:rPr>
                <w:sz w:val="20"/>
              </w:rPr>
            </w:pPr>
            <w:r w:rsidRPr="007755B3">
              <w:rPr>
                <w:sz w:val="20"/>
              </w:rPr>
              <w:t xml:space="preserve">Σημείωση: Η Αποτυχία της Θεραπείας στην ή μετά την </w:t>
            </w:r>
            <w:r w:rsidR="00156E0C" w:rsidRPr="007755B3">
              <w:rPr>
                <w:sz w:val="20"/>
              </w:rPr>
              <w:t xml:space="preserve">Εβδομάδα </w:t>
            </w:r>
            <w:r w:rsidRPr="007755B3">
              <w:rPr>
                <w:sz w:val="20"/>
              </w:rPr>
              <w:t xml:space="preserve">6 (Μελέτη UV I), ή στην ή μετά την </w:t>
            </w:r>
            <w:r w:rsidR="00156E0C" w:rsidRPr="007755B3">
              <w:rPr>
                <w:sz w:val="20"/>
              </w:rPr>
              <w:t xml:space="preserve">Εβδομάδα </w:t>
            </w:r>
            <w:r w:rsidRPr="007755B3">
              <w:rPr>
                <w:sz w:val="20"/>
              </w:rPr>
              <w:t xml:space="preserve">2 (Μελέτη UV II), μετρήθηκε ως γεγονός. Οι ασθενείς που δεν ολοκλήρωσαν τη θεραπεία για λόγους άλλους εκτός από την αποτυχία της θεραπείας, δεν υπολογίστηκαν κατά το χρόνο που εγκατέλειψαν τη μελέτη. </w:t>
            </w:r>
          </w:p>
          <w:p w14:paraId="52BF1C56" w14:textId="77777777" w:rsidR="00CC0C3D" w:rsidRPr="007755B3" w:rsidRDefault="00CC0C3D" w:rsidP="00CC0C3D">
            <w:pPr>
              <w:ind w:left="270" w:hanging="270"/>
              <w:rPr>
                <w:sz w:val="20"/>
              </w:rPr>
            </w:pPr>
            <w:r w:rsidRPr="007755B3">
              <w:rPr>
                <w:sz w:val="20"/>
                <w:vertAlign w:val="superscript"/>
              </w:rPr>
              <w:t>α</w:t>
            </w:r>
            <w:r w:rsidRPr="007755B3">
              <w:rPr>
                <w:sz w:val="20"/>
              </w:rPr>
              <w:t xml:space="preserve"> </w:t>
            </w:r>
            <w:r w:rsidRPr="007755B3">
              <w:rPr>
                <w:sz w:val="20"/>
              </w:rPr>
              <w:tab/>
              <w:t xml:space="preserve">HR του adalimumab έναντι του εικονικού φαρμάκου από αναλογική παλινδρόμηση κινδύνου με τη θεραπεία ως παράγοντα. </w:t>
            </w:r>
          </w:p>
          <w:p w14:paraId="08AEFEF7" w14:textId="77777777" w:rsidR="00CC0C3D" w:rsidRPr="007755B3" w:rsidRDefault="00CC0C3D" w:rsidP="00CC0C3D">
            <w:pPr>
              <w:ind w:left="270" w:hanging="270"/>
              <w:rPr>
                <w:sz w:val="20"/>
              </w:rPr>
            </w:pPr>
            <w:r w:rsidRPr="007755B3">
              <w:rPr>
                <w:sz w:val="20"/>
                <w:vertAlign w:val="superscript"/>
              </w:rPr>
              <w:t>β</w:t>
            </w:r>
            <w:r w:rsidRPr="007755B3">
              <w:rPr>
                <w:sz w:val="20"/>
              </w:rPr>
              <w:t xml:space="preserve"> </w:t>
            </w:r>
            <w:r w:rsidRPr="007755B3">
              <w:rPr>
                <w:sz w:val="20"/>
              </w:rPr>
              <w:tab/>
              <w:t>2</w:t>
            </w:r>
            <w:r w:rsidRPr="007755B3">
              <w:rPr>
                <w:sz w:val="20"/>
              </w:rPr>
              <w:noBreakHyphen/>
              <w:t xml:space="preserve">όψεων τιμή </w:t>
            </w:r>
            <w:r w:rsidRPr="007755B3">
              <w:rPr>
                <w:i/>
                <w:sz w:val="20"/>
              </w:rPr>
              <w:t>P</w:t>
            </w:r>
            <w:r w:rsidRPr="007755B3">
              <w:rPr>
                <w:sz w:val="20"/>
              </w:rPr>
              <w:t xml:space="preserve"> από τη δοκιμασία log rank. </w:t>
            </w:r>
          </w:p>
          <w:p w14:paraId="3C77F68A" w14:textId="77777777" w:rsidR="00CC0C3D" w:rsidRPr="007755B3" w:rsidRDefault="00CC0C3D" w:rsidP="00CC0C3D">
            <w:pPr>
              <w:ind w:left="270" w:hanging="270"/>
              <w:rPr>
                <w:sz w:val="20"/>
              </w:rPr>
            </w:pPr>
            <w:r w:rsidRPr="007755B3">
              <w:rPr>
                <w:sz w:val="20"/>
                <w:vertAlign w:val="superscript"/>
              </w:rPr>
              <w:t>γ</w:t>
            </w:r>
            <w:r w:rsidRPr="007755B3">
              <w:rPr>
                <w:sz w:val="20"/>
              </w:rPr>
              <w:t xml:space="preserve"> </w:t>
            </w:r>
            <w:r w:rsidRPr="007755B3">
              <w:rPr>
                <w:sz w:val="20"/>
              </w:rPr>
              <w:tab/>
              <w:t xml:space="preserve">NE = δεν μπορεί να εκτιμηθεί. Λιγότεροι από τους μισούς ασθενείς που διέτρεχαν κίνδυνο είχαν ένα συμβάν. </w:t>
            </w:r>
          </w:p>
        </w:tc>
      </w:tr>
    </w:tbl>
    <w:p w14:paraId="030AAC39" w14:textId="77777777" w:rsidR="00535983" w:rsidRPr="00B4315F" w:rsidRDefault="00535983" w:rsidP="00982118"/>
    <w:p w14:paraId="4B7DB397" w14:textId="77777777" w:rsidR="00533B44" w:rsidRPr="00B4315F" w:rsidRDefault="00533B44" w:rsidP="00387D0C">
      <w:pPr>
        <w:keepNext/>
        <w:jc w:val="center"/>
      </w:pPr>
      <w:r w:rsidRPr="00B4315F">
        <w:rPr>
          <w:b/>
        </w:rPr>
        <w:lastRenderedPageBreak/>
        <w:t xml:space="preserve">Σχήμα </w:t>
      </w:r>
      <w:r w:rsidR="00061664">
        <w:rPr>
          <w:b/>
        </w:rPr>
        <w:t>1</w:t>
      </w:r>
      <w:r w:rsidR="001722A8" w:rsidRPr="00B4315F">
        <w:rPr>
          <w:b/>
        </w:rPr>
        <w:t>.</w:t>
      </w:r>
      <w:r w:rsidRPr="00B4315F">
        <w:rPr>
          <w:b/>
        </w:rPr>
        <w:t xml:space="preserve"> Καμπύλες Kaplan-Meier που </w:t>
      </w:r>
      <w:r w:rsidR="001722A8" w:rsidRPr="00B4315F">
        <w:rPr>
          <w:b/>
        </w:rPr>
        <w:t>σ</w:t>
      </w:r>
      <w:r w:rsidRPr="00B4315F">
        <w:rPr>
          <w:b/>
        </w:rPr>
        <w:t xml:space="preserve">υνοψίζουν το </w:t>
      </w:r>
      <w:r w:rsidR="001722A8" w:rsidRPr="00B4315F">
        <w:rPr>
          <w:b/>
        </w:rPr>
        <w:t>χ</w:t>
      </w:r>
      <w:r w:rsidRPr="00B4315F">
        <w:rPr>
          <w:b/>
        </w:rPr>
        <w:t xml:space="preserve">ρόνο έως την </w:t>
      </w:r>
      <w:r w:rsidR="001722A8" w:rsidRPr="00B4315F">
        <w:rPr>
          <w:b/>
        </w:rPr>
        <w:t>α</w:t>
      </w:r>
      <w:r w:rsidRPr="00B4315F">
        <w:rPr>
          <w:b/>
        </w:rPr>
        <w:t xml:space="preserve">ποτυχία της </w:t>
      </w:r>
      <w:r w:rsidR="001722A8" w:rsidRPr="00B4315F">
        <w:rPr>
          <w:b/>
        </w:rPr>
        <w:t>θ</w:t>
      </w:r>
      <w:r w:rsidRPr="00B4315F">
        <w:rPr>
          <w:b/>
        </w:rPr>
        <w:t xml:space="preserve">εραπείας στην ή μετά την </w:t>
      </w:r>
      <w:r w:rsidR="00156E0C" w:rsidRPr="00B4315F">
        <w:rPr>
          <w:b/>
        </w:rPr>
        <w:t xml:space="preserve">Εβδομάδα </w:t>
      </w:r>
      <w:r w:rsidRPr="00B4315F">
        <w:rPr>
          <w:b/>
        </w:rPr>
        <w:t>6 (</w:t>
      </w:r>
      <w:r w:rsidR="00D642C4" w:rsidRPr="00B4315F">
        <w:rPr>
          <w:b/>
        </w:rPr>
        <w:t>μ</w:t>
      </w:r>
      <w:r w:rsidRPr="00B4315F">
        <w:rPr>
          <w:b/>
        </w:rPr>
        <w:t xml:space="preserve">ελέτη UV I) ή </w:t>
      </w:r>
      <w:r w:rsidR="00156E0C" w:rsidRPr="00B4315F">
        <w:rPr>
          <w:b/>
        </w:rPr>
        <w:t xml:space="preserve">Εβδομάδα </w:t>
      </w:r>
      <w:r w:rsidRPr="00B4315F">
        <w:rPr>
          <w:b/>
        </w:rPr>
        <w:t>2 (</w:t>
      </w:r>
      <w:r w:rsidR="00D642C4" w:rsidRPr="00B4315F">
        <w:rPr>
          <w:b/>
        </w:rPr>
        <w:t>μ</w:t>
      </w:r>
      <w:r w:rsidRPr="00B4315F">
        <w:rPr>
          <w:b/>
        </w:rPr>
        <w:t>ελέτη UV II)</w:t>
      </w:r>
    </w:p>
    <w:p w14:paraId="305F7A21" w14:textId="77777777" w:rsidR="00533B44" w:rsidRPr="00B4315F" w:rsidRDefault="00F72859" w:rsidP="00387D0C">
      <w:pPr>
        <w:keepNext/>
      </w:pPr>
      <w:r w:rsidRPr="00B4315F">
        <w:rPr>
          <w:noProof/>
        </w:rPr>
        <mc:AlternateContent>
          <mc:Choice Requires="wps">
            <w:drawing>
              <wp:anchor distT="0" distB="0" distL="114300" distR="114300" simplePos="0" relativeHeight="251607040" behindDoc="0" locked="0" layoutInCell="1" allowOverlap="1" wp14:anchorId="185161C2" wp14:editId="052003A1">
                <wp:simplePos x="0" y="0"/>
                <wp:positionH relativeFrom="column">
                  <wp:posOffset>-95250</wp:posOffset>
                </wp:positionH>
                <wp:positionV relativeFrom="paragraph">
                  <wp:posOffset>85725</wp:posOffset>
                </wp:positionV>
                <wp:extent cx="369570" cy="2882265"/>
                <wp:effectExtent l="0" t="0" r="0" b="0"/>
                <wp:wrapNone/>
                <wp:docPr id="258"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1D9979EF" w14:textId="77777777" w:rsidR="008A0129" w:rsidRPr="007C4B2C" w:rsidRDefault="008A0129" w:rsidP="007C4B2C">
                            <w:pPr>
                              <w:jc w:val="center"/>
                              <w:rPr>
                                <w:b/>
                                <w:bCs/>
                                <w:sz w:val="18"/>
                                <w:szCs w:val="18"/>
                              </w:rPr>
                            </w:pPr>
                            <w:r>
                              <w:rPr>
                                <w:b/>
                                <w:bCs/>
                                <w:sz w:val="18"/>
                                <w:szCs w:val="18"/>
                              </w:rPr>
                              <w:t>ΠΟΣΟΣΤΟ ΑΠΟΤΥΧΙΑΣ ΤΗΣ ΘΕΡΑΠΕΙΑΣ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161C2" id="_x0000_t202" coordsize="21600,21600" o:spt="202" path="m,l,21600r21600,l21600,xe">
                <v:stroke joinstyle="miter"/>
                <v:path gradientshapeok="t" o:connecttype="rect"/>
              </v:shapetype>
              <v:shape id="Text Box 199" o:spid="_x0000_s1026" type="#_x0000_t202" style="position:absolute;margin-left:-7.5pt;margin-top:6.75pt;width:29.1pt;height:226.9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" stroked="f">
                <v:textbox style="layout-flow:vertical;mso-layout-flow-alt:bottom-to-top">
                  <w:txbxContent>
                    <w:p w14:paraId="1D9979EF" w14:textId="77777777" w:rsidR="008A0129" w:rsidRPr="007C4B2C" w:rsidRDefault="008A0129" w:rsidP="007C4B2C">
                      <w:pPr>
                        <w:jc w:val="center"/>
                        <w:rPr>
                          <w:b/>
                          <w:bCs/>
                          <w:sz w:val="18"/>
                          <w:szCs w:val="18"/>
                        </w:rPr>
                      </w:pPr>
                      <w:r>
                        <w:rPr>
                          <w:b/>
                          <w:bCs/>
                          <w:sz w:val="18"/>
                          <w:szCs w:val="18"/>
                        </w:rPr>
                        <w:t>ΠΟΣΟΣΤΟ ΑΠΟΤΥΧΙΑΣ ΤΗΣ ΘΕΡΑΠΕΙΑΣ (%)</w:t>
                      </w:r>
                    </w:p>
                  </w:txbxContent>
                </v:textbox>
              </v:shape>
            </w:pict>
          </mc:Fallback>
        </mc:AlternateContent>
      </w:r>
    </w:p>
    <w:p w14:paraId="59DD1F66" w14:textId="77777777" w:rsidR="00535983" w:rsidRPr="00B4315F" w:rsidRDefault="00F72859" w:rsidP="00982118">
      <w:r w:rsidRPr="00B4315F">
        <w:rPr>
          <w:noProof/>
        </w:rPr>
        <mc:AlternateContent>
          <mc:Choice Requires="wps">
            <w:drawing>
              <wp:anchor distT="0" distB="0" distL="114300" distR="114300" simplePos="0" relativeHeight="251610112" behindDoc="0" locked="0" layoutInCell="1" allowOverlap="1" wp14:anchorId="3837FB26" wp14:editId="56AABB78">
                <wp:simplePos x="0" y="0"/>
                <wp:positionH relativeFrom="column">
                  <wp:posOffset>3165475</wp:posOffset>
                </wp:positionH>
                <wp:positionV relativeFrom="paragraph">
                  <wp:posOffset>2651760</wp:posOffset>
                </wp:positionV>
                <wp:extent cx="1068705" cy="220980"/>
                <wp:effectExtent l="0" t="0" r="0" b="0"/>
                <wp:wrapNone/>
                <wp:docPr id="105"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220980"/>
                        </a:xfrm>
                        <a:prstGeom prst="rect">
                          <a:avLst/>
                        </a:prstGeom>
                        <a:solidFill>
                          <a:srgbClr val="FFFFFF"/>
                        </a:solidFill>
                        <a:ln>
                          <a:noFill/>
                        </a:ln>
                      </wps:spPr>
                      <wps:txbx>
                        <w:txbxContent>
                          <w:p w14:paraId="0372C1A6" w14:textId="77777777" w:rsidR="008A0129" w:rsidRPr="007C4B2C" w:rsidRDefault="008A0129" w:rsidP="007C4B2C">
                            <w:pPr>
                              <w:rPr>
                                <w:sz w:val="18"/>
                                <w:szCs w:val="18"/>
                              </w:rPr>
                            </w:pPr>
                            <w:r>
                              <w:rPr>
                                <w:sz w:val="18"/>
                                <w:szCs w:val="18"/>
                              </w:rPr>
                              <w:t>Εικονικό Φάρμακο</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7FB26" id="Text Box 202" o:spid="_x0000_s1027" type="#_x0000_t202" style="position:absolute;margin-left:249.25pt;margin-top:208.8pt;width:84.15pt;height:17.4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" stroked="f">
                <v:textbox>
                  <w:txbxContent>
                    <w:p w14:paraId="0372C1A6" w14:textId="77777777" w:rsidR="008A0129" w:rsidRPr="007C4B2C" w:rsidRDefault="008A0129" w:rsidP="007C4B2C">
                      <w:pPr>
                        <w:rPr>
                          <w:sz w:val="18"/>
                          <w:szCs w:val="18"/>
                        </w:rPr>
                      </w:pPr>
                      <w:r>
                        <w:rPr>
                          <w:sz w:val="18"/>
                          <w:szCs w:val="18"/>
                        </w:rPr>
                        <w:t>Εικονικό Φάρμακο</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09088" behindDoc="0" locked="0" layoutInCell="1" allowOverlap="1" wp14:anchorId="6EE6BC30" wp14:editId="24CE7639">
                <wp:simplePos x="0" y="0"/>
                <wp:positionH relativeFrom="column">
                  <wp:posOffset>1694815</wp:posOffset>
                </wp:positionH>
                <wp:positionV relativeFrom="paragraph">
                  <wp:posOffset>2605405</wp:posOffset>
                </wp:positionV>
                <wp:extent cx="813435" cy="248285"/>
                <wp:effectExtent l="0" t="0" r="0" b="0"/>
                <wp:wrapNone/>
                <wp:docPr id="104"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248285"/>
                        </a:xfrm>
                        <a:prstGeom prst="rect">
                          <a:avLst/>
                        </a:prstGeom>
                        <a:solidFill>
                          <a:srgbClr val="FFFFFF"/>
                        </a:solidFill>
                        <a:ln>
                          <a:noFill/>
                        </a:ln>
                      </wps:spPr>
                      <wps:txbx>
                        <w:txbxContent>
                          <w:p w14:paraId="7582199F" w14:textId="77777777" w:rsidR="008A0129" w:rsidRPr="007C4B2C" w:rsidRDefault="008A0129" w:rsidP="007C4B2C">
                            <w:pPr>
                              <w:rPr>
                                <w:sz w:val="18"/>
                                <w:szCs w:val="18"/>
                              </w:rPr>
                            </w:pPr>
                            <w:r>
                              <w:rPr>
                                <w:sz w:val="18"/>
                                <w:szCs w:val="18"/>
                              </w:rPr>
                              <w:t>Θεραπεία</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6BC30" id="Text Box 201" o:spid="_x0000_s1028" type="#_x0000_t202" style="position:absolute;margin-left:133.45pt;margin-top:205.15pt;width:64.05pt;height:19.5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" stroked="f">
                <v:textbox>
                  <w:txbxContent>
                    <w:p w14:paraId="7582199F" w14:textId="77777777" w:rsidR="008A0129" w:rsidRPr="007C4B2C" w:rsidRDefault="008A0129" w:rsidP="007C4B2C">
                      <w:pPr>
                        <w:rPr>
                          <w:sz w:val="18"/>
                          <w:szCs w:val="18"/>
                        </w:rPr>
                      </w:pPr>
                      <w:r>
                        <w:rPr>
                          <w:sz w:val="18"/>
                          <w:szCs w:val="18"/>
                        </w:rPr>
                        <w:t>Θεραπεία</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12160" behindDoc="0" locked="0" layoutInCell="1" allowOverlap="1" wp14:anchorId="1F9A3B0E" wp14:editId="7AD85376">
                <wp:simplePos x="0" y="0"/>
                <wp:positionH relativeFrom="column">
                  <wp:posOffset>274320</wp:posOffset>
                </wp:positionH>
                <wp:positionV relativeFrom="paragraph">
                  <wp:posOffset>2640965</wp:posOffset>
                </wp:positionV>
                <wp:extent cx="951230" cy="201930"/>
                <wp:effectExtent l="0" t="0" r="0" b="0"/>
                <wp:wrapNone/>
                <wp:docPr id="319"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201930"/>
                        </a:xfrm>
                        <a:prstGeom prst="rect">
                          <a:avLst/>
                        </a:prstGeom>
                        <a:solidFill>
                          <a:srgbClr val="FFFFFF"/>
                        </a:solidFill>
                        <a:ln>
                          <a:noFill/>
                        </a:ln>
                      </wps:spPr>
                      <wps:txbx>
                        <w:txbxContent>
                          <w:p w14:paraId="65681E83" w14:textId="77777777" w:rsidR="008A0129" w:rsidRPr="007C4B2C" w:rsidRDefault="008A0129" w:rsidP="007C4B2C">
                            <w:pPr>
                              <w:rPr>
                                <w:sz w:val="18"/>
                                <w:szCs w:val="18"/>
                              </w:rPr>
                            </w:pPr>
                            <w:r>
                              <w:rPr>
                                <w:sz w:val="18"/>
                                <w:szCs w:val="18"/>
                              </w:rPr>
                              <w:t>Μελέτη UV I</w:t>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A3B0E" id="Text Box 204" o:spid="_x0000_s1029" type="#_x0000_t202" style="position:absolute;margin-left:21.6pt;margin-top:207.95pt;width:74.9pt;height:15.9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" stroked="f">
                <v:textbox>
                  <w:txbxContent>
                    <w:p w14:paraId="65681E83" w14:textId="77777777" w:rsidR="008A0129" w:rsidRPr="007C4B2C" w:rsidRDefault="008A0129" w:rsidP="007C4B2C">
                      <w:pPr>
                        <w:rPr>
                          <w:sz w:val="18"/>
                          <w:szCs w:val="18"/>
                        </w:rPr>
                      </w:pPr>
                      <w:r>
                        <w:rPr>
                          <w:sz w:val="18"/>
                          <w:szCs w:val="18"/>
                        </w:rPr>
                        <w:t>Μελέτη UV I</w:t>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11136" behindDoc="0" locked="0" layoutInCell="1" allowOverlap="1" wp14:anchorId="5806CBBA" wp14:editId="17C29423">
                <wp:simplePos x="0" y="0"/>
                <wp:positionH relativeFrom="column">
                  <wp:posOffset>4718050</wp:posOffset>
                </wp:positionH>
                <wp:positionV relativeFrom="paragraph">
                  <wp:posOffset>2605405</wp:posOffset>
                </wp:positionV>
                <wp:extent cx="840740" cy="212725"/>
                <wp:effectExtent l="0" t="0" r="0" b="0"/>
                <wp:wrapNone/>
                <wp:docPr id="318"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273CA8B2" w14:textId="77777777" w:rsidR="008A0129" w:rsidRPr="007C4B2C" w:rsidRDefault="008A0129" w:rsidP="007C4B2C">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6CBBA" id="Text Box 203" o:spid="_x0000_s1030" type="#_x0000_t202" style="position:absolute;margin-left:371.5pt;margin-top:205.15pt;width:66.2pt;height:16.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" stroked="f">
                <v:textbox>
                  <w:txbxContent>
                    <w:p w14:paraId="273CA8B2" w14:textId="77777777" w:rsidR="008A0129" w:rsidRPr="007C4B2C" w:rsidRDefault="008A0129" w:rsidP="007C4B2C">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08064" behindDoc="0" locked="0" layoutInCell="1" allowOverlap="1" wp14:anchorId="1EB9B5F8" wp14:editId="5586A7DC">
                <wp:simplePos x="0" y="0"/>
                <wp:positionH relativeFrom="column">
                  <wp:posOffset>2434590</wp:posOffset>
                </wp:positionH>
                <wp:positionV relativeFrom="paragraph">
                  <wp:posOffset>2477135</wp:posOffset>
                </wp:positionV>
                <wp:extent cx="1181100" cy="196215"/>
                <wp:effectExtent l="0" t="0" r="0" b="0"/>
                <wp:wrapNone/>
                <wp:docPr id="10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4172C5CA" w14:textId="77777777" w:rsidR="008A0129" w:rsidRPr="007C4B2C" w:rsidRDefault="008A0129" w:rsidP="007C4B2C">
                            <w:pPr>
                              <w:rPr>
                                <w:b/>
                                <w:bCs/>
                                <w:sz w:val="16"/>
                                <w:szCs w:val="16"/>
                              </w:rPr>
                            </w:pPr>
                            <w:r>
                              <w:rPr>
                                <w:b/>
                                <w:bCs/>
                                <w:sz w:val="16"/>
                                <w:szCs w:val="16"/>
                              </w:rPr>
                              <w:t>ΧΡΟΝΟΣ (ΜΗΝΕΣ)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9B5F8" id="Text Box 200" o:spid="_x0000_s1031" type="#_x0000_t202" style="position:absolute;margin-left:191.7pt;margin-top:195.05pt;width:93pt;height:15.4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" stroked="f">
                <v:textbox>
                  <w:txbxContent>
                    <w:p w14:paraId="4172C5CA" w14:textId="77777777" w:rsidR="008A0129" w:rsidRPr="007C4B2C" w:rsidRDefault="008A0129" w:rsidP="007C4B2C">
                      <w:pPr>
                        <w:rPr>
                          <w:b/>
                          <w:bCs/>
                          <w:sz w:val="16"/>
                          <w:szCs w:val="16"/>
                        </w:rPr>
                      </w:pPr>
                      <w:r>
                        <w:rPr>
                          <w:b/>
                          <w:bCs/>
                          <w:sz w:val="16"/>
                          <w:szCs w:val="16"/>
                        </w:rPr>
                        <w:t>ΧΡΟΝΟΣ (ΜΗΝΕΣ)</w:t>
                      </w:r>
                    </w:p>
                  </w:txbxContent>
                </v:textbox>
              </v:shape>
            </w:pict>
          </mc:Fallback>
        </mc:AlternateContent>
      </w:r>
      <w:r w:rsidRPr="00B4315F">
        <w:rPr>
          <w:noProof/>
        </w:rPr>
        <w:drawing>
          <wp:inline distT="0" distB="0" distL="0" distR="0" wp14:anchorId="29E288AD" wp14:editId="72A221F2">
            <wp:extent cx="5943600" cy="28289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p>
    <w:p w14:paraId="130A7CFA" w14:textId="77777777" w:rsidR="00535983" w:rsidRPr="00B4315F" w:rsidRDefault="00F72859" w:rsidP="00982118">
      <w:pPr>
        <w:rPr>
          <w:lang w:val="en-GB"/>
        </w:rPr>
      </w:pPr>
      <w:r w:rsidRPr="00B4315F">
        <w:rPr>
          <w:noProof/>
        </w:rPr>
        <mc:AlternateContent>
          <mc:Choice Requires="wps">
            <w:drawing>
              <wp:anchor distT="0" distB="0" distL="114300" distR="114300" simplePos="0" relativeHeight="251613184" behindDoc="0" locked="0" layoutInCell="1" allowOverlap="1" wp14:anchorId="50FD3D98" wp14:editId="1E30D3A7">
                <wp:simplePos x="0" y="0"/>
                <wp:positionH relativeFrom="column">
                  <wp:posOffset>67310</wp:posOffset>
                </wp:positionH>
                <wp:positionV relativeFrom="paragraph">
                  <wp:posOffset>80645</wp:posOffset>
                </wp:positionV>
                <wp:extent cx="306070" cy="2672080"/>
                <wp:effectExtent l="0" t="0" r="0" b="0"/>
                <wp:wrapNone/>
                <wp:docPr id="309"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672080"/>
                        </a:xfrm>
                        <a:prstGeom prst="rect">
                          <a:avLst/>
                        </a:prstGeom>
                        <a:solidFill>
                          <a:srgbClr val="FFFFFF"/>
                        </a:solidFill>
                        <a:ln>
                          <a:noFill/>
                        </a:ln>
                      </wps:spPr>
                      <wps:txbx>
                        <w:txbxContent>
                          <w:p w14:paraId="7B5FDB6F" w14:textId="77777777" w:rsidR="008A0129" w:rsidRPr="007C4B2C" w:rsidRDefault="008A0129" w:rsidP="007C4B2C">
                            <w:pPr>
                              <w:jc w:val="center"/>
                              <w:rPr>
                                <w:b/>
                                <w:bCs/>
                                <w:sz w:val="18"/>
                                <w:szCs w:val="18"/>
                              </w:rPr>
                            </w:pPr>
                            <w:r>
                              <w:rPr>
                                <w:b/>
                                <w:bCs/>
                                <w:sz w:val="18"/>
                                <w:szCs w:val="18"/>
                              </w:rPr>
                              <w:t>ΠΟΣΟΣΤΟ ΑΠΟΤΥΧΙΑΣ ΤΗΣ ΘΕΡΑΠΕΙΑΣ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D3D98" id="Text Box 206" o:spid="_x0000_s1032" type="#_x0000_t202" style="position:absolute;margin-left:5.3pt;margin-top:6.35pt;width:24.1pt;height:210.4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" stroked="f">
                <v:textbox style="layout-flow:vertical;mso-layout-flow-alt:bottom-to-top">
                  <w:txbxContent>
                    <w:p w14:paraId="7B5FDB6F" w14:textId="77777777" w:rsidR="008A0129" w:rsidRPr="007C4B2C" w:rsidRDefault="008A0129" w:rsidP="007C4B2C">
                      <w:pPr>
                        <w:jc w:val="center"/>
                        <w:rPr>
                          <w:b/>
                          <w:bCs/>
                          <w:sz w:val="18"/>
                          <w:szCs w:val="18"/>
                        </w:rPr>
                      </w:pPr>
                      <w:r>
                        <w:rPr>
                          <w:b/>
                          <w:bCs/>
                          <w:sz w:val="18"/>
                          <w:szCs w:val="18"/>
                        </w:rPr>
                        <w:t>ΠΟΣΟΣΤΟ ΑΠΟΤΥΧΙΑΣ ΤΗΣ ΘΕΡΑΠΕΙΑΣ (%)</w:t>
                      </w:r>
                    </w:p>
                  </w:txbxContent>
                </v:textbox>
              </v:shape>
            </w:pict>
          </mc:Fallback>
        </mc:AlternateContent>
      </w:r>
    </w:p>
    <w:p w14:paraId="14692C09" w14:textId="77777777" w:rsidR="00533B44" w:rsidRPr="00B4315F" w:rsidRDefault="00F72859" w:rsidP="00982118">
      <w:r w:rsidRPr="00B4315F">
        <w:rPr>
          <w:noProof/>
        </w:rPr>
        <mc:AlternateContent>
          <mc:Choice Requires="wps">
            <w:drawing>
              <wp:anchor distT="0" distB="0" distL="114300" distR="114300" simplePos="0" relativeHeight="251617280" behindDoc="0" locked="0" layoutInCell="1" allowOverlap="1" wp14:anchorId="52346291" wp14:editId="3EB637A8">
                <wp:simplePos x="0" y="0"/>
                <wp:positionH relativeFrom="column">
                  <wp:posOffset>3226435</wp:posOffset>
                </wp:positionH>
                <wp:positionV relativeFrom="paragraph">
                  <wp:posOffset>2592070</wp:posOffset>
                </wp:positionV>
                <wp:extent cx="1062355" cy="204470"/>
                <wp:effectExtent l="0" t="0" r="0" b="0"/>
                <wp:wrapNone/>
                <wp:docPr id="313"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355" cy="204470"/>
                        </a:xfrm>
                        <a:prstGeom prst="rect">
                          <a:avLst/>
                        </a:prstGeom>
                        <a:solidFill>
                          <a:srgbClr val="FFFFFF"/>
                        </a:solidFill>
                        <a:ln>
                          <a:noFill/>
                        </a:ln>
                      </wps:spPr>
                      <wps:txbx>
                        <w:txbxContent>
                          <w:p w14:paraId="626A1F38" w14:textId="77777777" w:rsidR="008A0129" w:rsidRPr="007C4B2C" w:rsidRDefault="008A0129" w:rsidP="00146E68">
                            <w:pPr>
                              <w:rPr>
                                <w:sz w:val="18"/>
                                <w:szCs w:val="18"/>
                              </w:rPr>
                            </w:pPr>
                            <w:r>
                              <w:rPr>
                                <w:sz w:val="18"/>
                                <w:szCs w:val="18"/>
                              </w:rPr>
                              <w:t>Εικονικό Φάρμακο</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46291" id="Text Box 210" o:spid="_x0000_s1033" type="#_x0000_t202" style="position:absolute;margin-left:254.05pt;margin-top:204.1pt;width:83.65pt;height:16.1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" stroked="f">
                <v:textbox>
                  <w:txbxContent>
                    <w:p w14:paraId="626A1F38" w14:textId="77777777" w:rsidR="008A0129" w:rsidRPr="007C4B2C" w:rsidRDefault="008A0129" w:rsidP="00146E68">
                      <w:pPr>
                        <w:rPr>
                          <w:sz w:val="18"/>
                          <w:szCs w:val="18"/>
                        </w:rPr>
                      </w:pPr>
                      <w:r>
                        <w:rPr>
                          <w:sz w:val="18"/>
                          <w:szCs w:val="18"/>
                        </w:rPr>
                        <w:t>Εικονικό Φάρμακο</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14208" behindDoc="0" locked="0" layoutInCell="1" allowOverlap="1" wp14:anchorId="6F81FFD8" wp14:editId="6940FD2C">
                <wp:simplePos x="0" y="0"/>
                <wp:positionH relativeFrom="column">
                  <wp:posOffset>373380</wp:posOffset>
                </wp:positionH>
                <wp:positionV relativeFrom="paragraph">
                  <wp:posOffset>2592070</wp:posOffset>
                </wp:positionV>
                <wp:extent cx="1119505" cy="204470"/>
                <wp:effectExtent l="0" t="0" r="0" b="0"/>
                <wp:wrapNone/>
                <wp:docPr id="310"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9505" cy="204470"/>
                        </a:xfrm>
                        <a:prstGeom prst="rect">
                          <a:avLst/>
                        </a:prstGeom>
                        <a:solidFill>
                          <a:srgbClr val="FFFFFF"/>
                        </a:solidFill>
                        <a:ln>
                          <a:noFill/>
                        </a:ln>
                      </wps:spPr>
                      <wps:txbx>
                        <w:txbxContent>
                          <w:p w14:paraId="5C1FEC9C" w14:textId="77777777" w:rsidR="008A0129" w:rsidRPr="007C4B2C" w:rsidRDefault="008A0129" w:rsidP="007C4B2C">
                            <w:pPr>
                              <w:rPr>
                                <w:sz w:val="18"/>
                                <w:szCs w:val="18"/>
                              </w:rPr>
                            </w:pPr>
                            <w:r>
                              <w:rPr>
                                <w:sz w:val="18"/>
                                <w:szCs w:val="18"/>
                              </w:rPr>
                              <w:t>Μελέτη UV II</w:t>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1FFD8" id="Text Box 207" o:spid="_x0000_s1034" type="#_x0000_t202" style="position:absolute;margin-left:29.4pt;margin-top:204.1pt;width:88.15pt;height:16.1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" stroked="f">
                <v:textbox>
                  <w:txbxContent>
                    <w:p w14:paraId="5C1FEC9C" w14:textId="77777777" w:rsidR="008A0129" w:rsidRPr="007C4B2C" w:rsidRDefault="008A0129" w:rsidP="007C4B2C">
                      <w:pPr>
                        <w:rPr>
                          <w:sz w:val="18"/>
                          <w:szCs w:val="18"/>
                        </w:rPr>
                      </w:pPr>
                      <w:r>
                        <w:rPr>
                          <w:sz w:val="18"/>
                          <w:szCs w:val="18"/>
                        </w:rPr>
                        <w:t>Μελέτη UV II</w:t>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18304" behindDoc="0" locked="0" layoutInCell="1" allowOverlap="1" wp14:anchorId="7D3D7CFD" wp14:editId="3AF0E75A">
                <wp:simplePos x="0" y="0"/>
                <wp:positionH relativeFrom="column">
                  <wp:posOffset>4736465</wp:posOffset>
                </wp:positionH>
                <wp:positionV relativeFrom="paragraph">
                  <wp:posOffset>2592070</wp:posOffset>
                </wp:positionV>
                <wp:extent cx="814705" cy="204470"/>
                <wp:effectExtent l="0" t="0" r="0" b="0"/>
                <wp:wrapNone/>
                <wp:docPr id="314"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550ED048" w14:textId="77777777" w:rsidR="008A0129" w:rsidRPr="007C4B2C" w:rsidRDefault="008A0129" w:rsidP="00146E68">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D7CFD" id="Text Box 211" o:spid="_x0000_s1035" type="#_x0000_t202" style="position:absolute;margin-left:372.95pt;margin-top:204.1pt;width:64.15pt;height:16.1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" stroked="f">
                <v:textbox>
                  <w:txbxContent>
                    <w:p w14:paraId="550ED048" w14:textId="77777777" w:rsidR="008A0129" w:rsidRPr="007C4B2C" w:rsidRDefault="008A0129" w:rsidP="00146E68">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16256" behindDoc="0" locked="0" layoutInCell="1" allowOverlap="1" wp14:anchorId="46E841D5" wp14:editId="573275EC">
                <wp:simplePos x="0" y="0"/>
                <wp:positionH relativeFrom="column">
                  <wp:posOffset>1727200</wp:posOffset>
                </wp:positionH>
                <wp:positionV relativeFrom="paragraph">
                  <wp:posOffset>2592070</wp:posOffset>
                </wp:positionV>
                <wp:extent cx="814705" cy="204470"/>
                <wp:effectExtent l="0" t="0" r="0" b="0"/>
                <wp:wrapNone/>
                <wp:docPr id="312"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609947DD" w14:textId="77777777" w:rsidR="008A0129" w:rsidRPr="007C4B2C" w:rsidRDefault="008A0129" w:rsidP="00146E68">
                            <w:pPr>
                              <w:rPr>
                                <w:sz w:val="18"/>
                                <w:szCs w:val="18"/>
                              </w:rPr>
                            </w:pPr>
                            <w:r>
                              <w:rPr>
                                <w:sz w:val="18"/>
                                <w:szCs w:val="18"/>
                              </w:rPr>
                              <w:t>Θεραπεία</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841D5" id="Text Box 209" o:spid="_x0000_s1036" type="#_x0000_t202" style="position:absolute;margin-left:136pt;margin-top:204.1pt;width:64.15pt;height:16.1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" stroked="f">
                <v:textbox>
                  <w:txbxContent>
                    <w:p w14:paraId="609947DD" w14:textId="77777777" w:rsidR="008A0129" w:rsidRPr="007C4B2C" w:rsidRDefault="008A0129" w:rsidP="00146E68">
                      <w:pPr>
                        <w:rPr>
                          <w:sz w:val="18"/>
                          <w:szCs w:val="18"/>
                        </w:rPr>
                      </w:pPr>
                      <w:r>
                        <w:rPr>
                          <w:sz w:val="18"/>
                          <w:szCs w:val="18"/>
                        </w:rPr>
                        <w:t>Θεραπεία</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15232" behindDoc="0" locked="0" layoutInCell="1" allowOverlap="1" wp14:anchorId="45E2CE01" wp14:editId="2905CC17">
                <wp:simplePos x="0" y="0"/>
                <wp:positionH relativeFrom="column">
                  <wp:posOffset>2447925</wp:posOffset>
                </wp:positionH>
                <wp:positionV relativeFrom="paragraph">
                  <wp:posOffset>2453005</wp:posOffset>
                </wp:positionV>
                <wp:extent cx="1181100" cy="196215"/>
                <wp:effectExtent l="0" t="0" r="0" b="0"/>
                <wp:wrapNone/>
                <wp:docPr id="311"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49A3056D" w14:textId="77777777" w:rsidR="008A0129" w:rsidRPr="007C4B2C" w:rsidRDefault="008A0129" w:rsidP="007C4B2C">
                            <w:pPr>
                              <w:rPr>
                                <w:b/>
                                <w:bCs/>
                                <w:sz w:val="16"/>
                                <w:szCs w:val="16"/>
                              </w:rPr>
                            </w:pPr>
                            <w:r>
                              <w:rPr>
                                <w:b/>
                                <w:bCs/>
                                <w:sz w:val="16"/>
                                <w:szCs w:val="16"/>
                              </w:rPr>
                              <w:t>ΧΡΟΝΟΣ (ΜΗΝΕΣ)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2CE01" id="Text Box 208" o:spid="_x0000_s1037" type="#_x0000_t202" style="position:absolute;margin-left:192.75pt;margin-top:193.15pt;width:93pt;height:15.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" stroked="f">
                <v:textbox>
                  <w:txbxContent>
                    <w:p w14:paraId="49A3056D" w14:textId="77777777" w:rsidR="008A0129" w:rsidRPr="007C4B2C" w:rsidRDefault="008A0129" w:rsidP="007C4B2C">
                      <w:pPr>
                        <w:rPr>
                          <w:b/>
                          <w:bCs/>
                          <w:sz w:val="16"/>
                          <w:szCs w:val="16"/>
                        </w:rPr>
                      </w:pPr>
                      <w:r>
                        <w:rPr>
                          <w:b/>
                          <w:bCs/>
                          <w:sz w:val="16"/>
                          <w:szCs w:val="16"/>
                        </w:rPr>
                        <w:t>ΧΡΟΝΟΣ (ΜΗΝΕΣ)</w:t>
                      </w:r>
                    </w:p>
                  </w:txbxContent>
                </v:textbox>
              </v:shape>
            </w:pict>
          </mc:Fallback>
        </mc:AlternateContent>
      </w:r>
      <w:r w:rsidRPr="00B4315F">
        <w:rPr>
          <w:noProof/>
        </w:rPr>
        <w:drawing>
          <wp:inline distT="0" distB="0" distL="0" distR="0" wp14:anchorId="5E734C05" wp14:editId="08384877">
            <wp:extent cx="5943600" cy="28003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p w14:paraId="21CB0500" w14:textId="77777777" w:rsidR="00964AFD" w:rsidRPr="007755B3" w:rsidRDefault="00964AFD" w:rsidP="00387D0C">
      <w:pPr>
        <w:pStyle w:val="BodyText"/>
        <w:widowControl/>
        <w:kinsoku w:val="0"/>
        <w:overflowPunct w:val="0"/>
        <w:ind w:left="0"/>
        <w:rPr>
          <w:sz w:val="20"/>
        </w:rPr>
      </w:pPr>
      <w:r w:rsidRPr="007755B3">
        <w:rPr>
          <w:sz w:val="20"/>
        </w:rPr>
        <w:t>Σημείωση: P# = Εικονικό φάρμακο (Αριθμός Συμβάντων/Αριθμός ασθενών που διατρέχουν κίνδυνο), A# = Αdalimumab (Αριθμός Συμβάντων/Αριθμός ασθενών που διατρέχουν κίνδυνο).</w:t>
      </w:r>
    </w:p>
    <w:p w14:paraId="048B9F87" w14:textId="77777777" w:rsidR="00964AFD" w:rsidRPr="00B4315F" w:rsidRDefault="00964AFD" w:rsidP="00387D0C">
      <w:pPr>
        <w:pStyle w:val="BodyText"/>
        <w:widowControl/>
        <w:kinsoku w:val="0"/>
        <w:overflowPunct w:val="0"/>
        <w:ind w:left="0"/>
      </w:pPr>
    </w:p>
    <w:p w14:paraId="7B73BF4D" w14:textId="77777777" w:rsidR="00964AFD" w:rsidRPr="00B4315F" w:rsidRDefault="00964AFD" w:rsidP="00387D0C">
      <w:pPr>
        <w:pStyle w:val="BodyText"/>
        <w:widowControl/>
        <w:kinsoku w:val="0"/>
        <w:overflowPunct w:val="0"/>
        <w:ind w:left="0"/>
      </w:pPr>
      <w:r w:rsidRPr="00B4315F">
        <w:t>Στη Μελέτη</w:t>
      </w:r>
      <w:r w:rsidR="001722A8" w:rsidRPr="00B4315F">
        <w:t> </w:t>
      </w:r>
      <w:r w:rsidRPr="00B4315F">
        <w:t>UV</w:t>
      </w:r>
      <w:r w:rsidR="001722A8" w:rsidRPr="00B4315F">
        <w:t> </w:t>
      </w:r>
      <w:r w:rsidRPr="00B4315F">
        <w:t>I παρατηρήθηκαν στατιστικά σημαντικές διαφορές υπέρ του adalimumab έναντι του εικονικού φαρμάκου για κάθε συνιστώσα ορισμού της αποτυχίας της θεραπείας. Στη Μελέτη</w:t>
      </w:r>
      <w:r w:rsidR="001722A8" w:rsidRPr="00B4315F">
        <w:t> </w:t>
      </w:r>
      <w:r w:rsidRPr="00B4315F">
        <w:t>UV</w:t>
      </w:r>
      <w:r w:rsidR="001722A8" w:rsidRPr="00B4315F">
        <w:t> </w:t>
      </w:r>
      <w:r w:rsidRPr="00B4315F">
        <w:t>II, παρατηρήθηκαν στατιστικά σημαντικές διαφορές μόνο για την οπτική οξύτητα, αλλά οι άλλες συνιστώσες ήταν αριθμητικά υπέρ του adalimumab.</w:t>
      </w:r>
    </w:p>
    <w:p w14:paraId="227EF532" w14:textId="77777777" w:rsidR="00964AFD" w:rsidRPr="00B4315F" w:rsidRDefault="00964AFD" w:rsidP="00387D0C">
      <w:pPr>
        <w:pStyle w:val="BodyText"/>
        <w:widowControl/>
        <w:kinsoku w:val="0"/>
        <w:overflowPunct w:val="0"/>
        <w:ind w:left="0"/>
      </w:pPr>
    </w:p>
    <w:p w14:paraId="7B913B54" w14:textId="77777777" w:rsidR="00964AFD" w:rsidRPr="00B4315F" w:rsidRDefault="00964AFD" w:rsidP="00387D0C">
      <w:pPr>
        <w:pStyle w:val="BodyText"/>
        <w:widowControl/>
        <w:kinsoku w:val="0"/>
        <w:overflowPunct w:val="0"/>
        <w:ind w:left="0"/>
      </w:pPr>
      <w:r w:rsidRPr="00B4315F">
        <w:t xml:space="preserve">Από τους </w:t>
      </w:r>
      <w:r w:rsidR="00D22BC2" w:rsidRPr="00B4315F">
        <w:t>424</w:t>
      </w:r>
      <w:r w:rsidR="00D22BC2" w:rsidRPr="00B4315F">
        <w:rPr>
          <w:lang w:val="en-GB"/>
        </w:rPr>
        <w:t> </w:t>
      </w:r>
      <w:r w:rsidRPr="00B4315F">
        <w:t>ασθενείς που συμπεριελήφθησαν στις μη ελεγχόμενες μακροχρόνιες μελέτες επέκτασης UV</w:t>
      </w:r>
      <w:r w:rsidR="001722A8" w:rsidRPr="00B4315F">
        <w:t> </w:t>
      </w:r>
      <w:r w:rsidRPr="00B4315F">
        <w:t>I και UV</w:t>
      </w:r>
      <w:r w:rsidR="001722A8" w:rsidRPr="00B4315F">
        <w:t> </w:t>
      </w:r>
      <w:r w:rsidRPr="00B4315F">
        <w:t xml:space="preserve">II, </w:t>
      </w:r>
      <w:r w:rsidR="00D22BC2" w:rsidRPr="00B4315F">
        <w:t>60</w:t>
      </w:r>
      <w:r w:rsidR="00D22BC2" w:rsidRPr="00B4315F">
        <w:rPr>
          <w:lang w:val="en-GB"/>
        </w:rPr>
        <w:t> </w:t>
      </w:r>
      <w:r w:rsidRPr="00B4315F">
        <w:t xml:space="preserve">ασθενείς αξιολογήθηκαν ως ακατάλληλοι (π.χ. </w:t>
      </w:r>
      <w:r w:rsidR="001722A8" w:rsidRPr="00B4315F">
        <w:t>λόγω αποκλίσεω</w:t>
      </w:r>
      <w:r w:rsidR="00EA1984" w:rsidRPr="00B4315F">
        <w:t>ν</w:t>
      </w:r>
      <w:r w:rsidR="001722A8" w:rsidRPr="00B4315F">
        <w:t xml:space="preserve"> ή λόγω</w:t>
      </w:r>
      <w:r w:rsidRPr="00B4315F">
        <w:t xml:space="preserve"> </w:t>
      </w:r>
      <w:r w:rsidR="001722A8" w:rsidRPr="00B4315F">
        <w:t xml:space="preserve">δευτερογενών επιπλοκών </w:t>
      </w:r>
      <w:r w:rsidRPr="00B4315F">
        <w:t xml:space="preserve">διαβητικής αμφιβληστροειδοπάθειας, εξαιτίας χειρουργικής επέμβασης καταρράκτη ή εκτομής υαλώδους σώματος) και αποκλείστηκαν από την πρωτογενή ανάλυση της αποτελεσματικότητας. Από τους </w:t>
      </w:r>
      <w:r w:rsidR="001722A8" w:rsidRPr="00B4315F">
        <w:t>364</w:t>
      </w:r>
      <w:r w:rsidR="00D22BC2" w:rsidRPr="00B4315F">
        <w:rPr>
          <w:lang w:val="en-GB"/>
        </w:rPr>
        <w:t> </w:t>
      </w:r>
      <w:r w:rsidRPr="00B4315F">
        <w:t xml:space="preserve">εναπομείναντες ασθενείς, </w:t>
      </w:r>
      <w:r w:rsidR="001722A8" w:rsidRPr="00B4315F">
        <w:t>269 </w:t>
      </w:r>
      <w:r w:rsidRPr="00B4315F">
        <w:t xml:space="preserve">αξιολογήσιμοι ασθενείς </w:t>
      </w:r>
      <w:r w:rsidR="001722A8" w:rsidRPr="00B4315F">
        <w:t xml:space="preserve">(74%) </w:t>
      </w:r>
      <w:r w:rsidRPr="00B4315F">
        <w:t>έφτασαν στις 78</w:t>
      </w:r>
      <w:r w:rsidR="001722A8" w:rsidRPr="00B4315F">
        <w:t> </w:t>
      </w:r>
      <w:r w:rsidRPr="00B4315F">
        <w:t xml:space="preserve">εβδομάδες θεραπείας ανοιχτής φάσης με adalimumab. Βάσει της προσέγγισης των παρατηρούμενων δεδομένων, </w:t>
      </w:r>
      <w:r w:rsidR="001722A8" w:rsidRPr="00B4315F">
        <w:t xml:space="preserve">216 </w:t>
      </w:r>
      <w:r w:rsidRPr="00B4315F">
        <w:t>(80,</w:t>
      </w:r>
      <w:r w:rsidR="001722A8" w:rsidRPr="00B4315F">
        <w:t>3</w:t>
      </w:r>
      <w:r w:rsidRPr="00B4315F">
        <w:t>%) ήταν σε ύφεση (μη ενεργές φλεγμονώδεις βλάβες, βαθμολόγηση κυττάρων AC</w:t>
      </w:r>
      <w:r w:rsidR="001722A8" w:rsidRPr="00B4315F">
        <w:t> </w:t>
      </w:r>
      <w:r w:rsidRPr="00B4315F">
        <w:t>≤</w:t>
      </w:r>
      <w:r w:rsidR="001722A8" w:rsidRPr="00B4315F">
        <w:t> </w:t>
      </w:r>
      <w:r w:rsidRPr="00B4315F">
        <w:t>0,5+, βαθμολόγηση VH</w:t>
      </w:r>
      <w:r w:rsidR="001722A8" w:rsidRPr="00B4315F">
        <w:t> </w:t>
      </w:r>
      <w:r w:rsidRPr="00B4315F">
        <w:t>≤</w:t>
      </w:r>
      <w:r w:rsidR="001722A8" w:rsidRPr="00B4315F">
        <w:t> </w:t>
      </w:r>
      <w:r w:rsidRPr="00B4315F">
        <w:t>0,5+) με ταυτόχρονη χορήγηση δόσης στεροειδούς</w:t>
      </w:r>
      <w:r w:rsidR="00164BC6" w:rsidRPr="00B4315F">
        <w:t> </w:t>
      </w:r>
      <w:r w:rsidRPr="00B4315F">
        <w:t>≤</w:t>
      </w:r>
      <w:r w:rsidR="001722A8" w:rsidRPr="00B4315F">
        <w:t> </w:t>
      </w:r>
      <w:r w:rsidRPr="00B4315F">
        <w:t>7.5</w:t>
      </w:r>
      <w:r w:rsidR="00156E0C" w:rsidRPr="00B4315F">
        <w:t xml:space="preserve"> mg</w:t>
      </w:r>
      <w:r w:rsidRPr="00B4315F">
        <w:t xml:space="preserve"> ημερησίως, και </w:t>
      </w:r>
      <w:r w:rsidR="00164BC6" w:rsidRPr="00B4315F">
        <w:t>178 </w:t>
      </w:r>
      <w:r w:rsidRPr="00B4315F">
        <w:t>(66,</w:t>
      </w:r>
      <w:r w:rsidR="00164BC6" w:rsidRPr="00B4315F">
        <w:t>2</w:t>
      </w:r>
      <w:r w:rsidRPr="00B4315F">
        <w:t>%) ήταν σε ύφεση χωρίς στεροειδή. Η BCVA είτε βελτιώθηκε είτε διατηρήθηκε (&lt;</w:t>
      </w:r>
      <w:r w:rsidR="00D22BC2" w:rsidRPr="00B4315F">
        <w:rPr>
          <w:lang w:val="en-GB"/>
        </w:rPr>
        <w:t> </w:t>
      </w:r>
      <w:r w:rsidRPr="00B4315F">
        <w:t>αλλοίωση 5</w:t>
      </w:r>
      <w:r w:rsidR="00D22BC2" w:rsidRPr="00B4315F">
        <w:rPr>
          <w:lang w:val="en-GB"/>
        </w:rPr>
        <w:t> </w:t>
      </w:r>
      <w:r w:rsidRPr="00B4315F">
        <w:t>γραμμάτων) στο 88,</w:t>
      </w:r>
      <w:r w:rsidR="00164BC6" w:rsidRPr="00B4315F">
        <w:t>6</w:t>
      </w:r>
      <w:r w:rsidRPr="00B4315F">
        <w:t>% των οφθαλμών την εβδομάδα</w:t>
      </w:r>
      <w:r w:rsidR="00164BC6" w:rsidRPr="00B4315F">
        <w:t> </w:t>
      </w:r>
      <w:r w:rsidRPr="00B4315F">
        <w:t xml:space="preserve">78. </w:t>
      </w:r>
      <w:r w:rsidR="00164BC6" w:rsidRPr="00B4315F">
        <w:lastRenderedPageBreak/>
        <w:t>Τα δεδομένα μετά από την Εβδομάδα 78 ήταν γενικά σύμφωνα με αυτά τα αποτελέσματα, όμως ο αριθμός των ενταγμένων ασθενών μειώθηκε μετά από αυτό το χρονικό σημείο. Συνολικά, μ</w:t>
      </w:r>
      <w:r w:rsidRPr="00B4315F">
        <w:t>εταξύ των ασθενών που διέκοψαν την μελέτη</w:t>
      </w:r>
      <w:r w:rsidR="00164BC6" w:rsidRPr="00B4315F">
        <w:t>,</w:t>
      </w:r>
      <w:r w:rsidRPr="00B4315F">
        <w:t xml:space="preserve"> το </w:t>
      </w:r>
      <w:r w:rsidR="00164BC6" w:rsidRPr="00B4315F">
        <w:t>18</w:t>
      </w:r>
      <w:r w:rsidRPr="00B4315F">
        <w:t xml:space="preserve">% διέκοψε λόγω ανεπιθύμητων ενεργειών, και το </w:t>
      </w:r>
      <w:r w:rsidR="00164BC6" w:rsidRPr="00B4315F">
        <w:t>8</w:t>
      </w:r>
      <w:r w:rsidRPr="00B4315F">
        <w:t>% εξαιτίας ανεπαρκούς ανταπόκρισης στη θεραπεία με adalimumab.</w:t>
      </w:r>
    </w:p>
    <w:p w14:paraId="0D9E0040" w14:textId="77777777" w:rsidR="00964AFD" w:rsidRPr="00B4315F" w:rsidRDefault="00964AFD" w:rsidP="00387D0C">
      <w:pPr>
        <w:pStyle w:val="BodyText"/>
        <w:widowControl/>
        <w:kinsoku w:val="0"/>
        <w:overflowPunct w:val="0"/>
        <w:ind w:left="0"/>
      </w:pPr>
    </w:p>
    <w:p w14:paraId="017C5F1C" w14:textId="77777777" w:rsidR="00964AFD" w:rsidRPr="00B4315F" w:rsidRDefault="00964AFD" w:rsidP="00ED34EF">
      <w:pPr>
        <w:pStyle w:val="BodyText"/>
        <w:keepNext/>
        <w:widowControl/>
        <w:kinsoku w:val="0"/>
        <w:overflowPunct w:val="0"/>
        <w:ind w:left="0"/>
      </w:pPr>
      <w:r w:rsidRPr="00B4315F">
        <w:rPr>
          <w:i/>
          <w:iCs/>
          <w:u w:val="single"/>
        </w:rPr>
        <w:t>Ποιότητα ζωής</w:t>
      </w:r>
    </w:p>
    <w:p w14:paraId="1B597011" w14:textId="77777777" w:rsidR="00964AFD" w:rsidRPr="00B4315F" w:rsidRDefault="00964AFD" w:rsidP="00ED34EF">
      <w:pPr>
        <w:pStyle w:val="BodyText"/>
        <w:keepNext/>
        <w:widowControl/>
        <w:kinsoku w:val="0"/>
        <w:overflowPunct w:val="0"/>
        <w:ind w:left="0"/>
        <w:rPr>
          <w:i/>
          <w:iCs/>
          <w:szCs w:val="15"/>
        </w:rPr>
      </w:pPr>
    </w:p>
    <w:p w14:paraId="512D0D2C" w14:textId="77777777" w:rsidR="00964AFD" w:rsidRPr="00B4315F" w:rsidRDefault="00964AFD" w:rsidP="00387D0C">
      <w:pPr>
        <w:pStyle w:val="BodyText"/>
        <w:widowControl/>
        <w:kinsoku w:val="0"/>
        <w:overflowPunct w:val="0"/>
        <w:ind w:left="0"/>
      </w:pPr>
      <w:r w:rsidRPr="00B4315F">
        <w:t>Οι παράμετροι αυτοαξιολόγησης των ασθενών σχετικά με τη λειτουργία της όρασης μετρήθηκαν και στις δύο κλινικές μελέτες χρησιμοποιώντας το NEI VFQ-25. Το adalimumab υπερίσχυσε αριθμητικά στην πλειονότητα των επιμέρους βαθμολογιών με στατιστικά σημαντικές μέσες διαφορές για τη γενική όραση, το οφθαλμικό άλγος, την κοντινή όραση, την ψυχική υγεία και τη συνολική βαθμολογία στη Μελέτη</w:t>
      </w:r>
      <w:r w:rsidR="006F29CD" w:rsidRPr="00B4315F">
        <w:t> </w:t>
      </w:r>
      <w:r w:rsidRPr="00B4315F">
        <w:t>UV</w:t>
      </w:r>
      <w:r w:rsidR="006F29CD" w:rsidRPr="00B4315F">
        <w:t> </w:t>
      </w:r>
      <w:r w:rsidRPr="00B4315F">
        <w:t>Ι, και για τη γενική όραση και την ψυχική υγεία στη Μελέτη</w:t>
      </w:r>
      <w:r w:rsidR="006F29CD" w:rsidRPr="00B4315F">
        <w:t> </w:t>
      </w:r>
      <w:r w:rsidRPr="00B4315F">
        <w:t>UV</w:t>
      </w:r>
      <w:r w:rsidR="006F29CD" w:rsidRPr="00B4315F">
        <w:t> </w:t>
      </w:r>
      <w:r w:rsidRPr="00B4315F">
        <w:t>II. Το adalimumab δεν υπερίσχυσε αριθμητικά στις επιδράσεις που σχετίζονταν με την όραση για την αντίληψη των χρωμάτων στη Μελέτη</w:t>
      </w:r>
      <w:r w:rsidR="006F29CD" w:rsidRPr="00B4315F">
        <w:t> </w:t>
      </w:r>
      <w:r w:rsidRPr="00B4315F">
        <w:t>UV</w:t>
      </w:r>
      <w:r w:rsidR="006F29CD" w:rsidRPr="00B4315F">
        <w:t> </w:t>
      </w:r>
      <w:r w:rsidRPr="00B4315F">
        <w:t>I και για την αντίληψη των χρωμάτων, την περιφερική όραση και την κοντινή όραση στη Μελέτη UV</w:t>
      </w:r>
      <w:r w:rsidR="006F29CD" w:rsidRPr="00B4315F">
        <w:t> </w:t>
      </w:r>
      <w:r w:rsidRPr="00B4315F">
        <w:t>II.</w:t>
      </w:r>
    </w:p>
    <w:p w14:paraId="485F43E3" w14:textId="77777777" w:rsidR="00964AFD" w:rsidRPr="00B4315F" w:rsidRDefault="00964AFD" w:rsidP="00387D0C">
      <w:pPr>
        <w:pStyle w:val="BodyText"/>
        <w:widowControl/>
        <w:kinsoku w:val="0"/>
        <w:overflowPunct w:val="0"/>
        <w:ind w:left="0"/>
      </w:pPr>
    </w:p>
    <w:p w14:paraId="09BC3708" w14:textId="77777777" w:rsidR="00964AFD" w:rsidRPr="00B4315F" w:rsidRDefault="00964AFD" w:rsidP="00ED34EF">
      <w:pPr>
        <w:pStyle w:val="BodyText"/>
        <w:keepNext/>
        <w:widowControl/>
        <w:kinsoku w:val="0"/>
        <w:overflowPunct w:val="0"/>
        <w:ind w:left="0"/>
      </w:pPr>
      <w:r w:rsidRPr="00B4315F">
        <w:rPr>
          <w:u w:val="single"/>
        </w:rPr>
        <w:t>Ανοσογονικότητα</w:t>
      </w:r>
    </w:p>
    <w:p w14:paraId="1497E009" w14:textId="77777777" w:rsidR="00964AFD" w:rsidRPr="00B4315F" w:rsidRDefault="00964AFD" w:rsidP="00ED34EF">
      <w:pPr>
        <w:pStyle w:val="BodyText"/>
        <w:keepNext/>
        <w:widowControl/>
        <w:kinsoku w:val="0"/>
        <w:overflowPunct w:val="0"/>
        <w:ind w:left="0"/>
        <w:rPr>
          <w:szCs w:val="15"/>
        </w:rPr>
      </w:pPr>
    </w:p>
    <w:p w14:paraId="217A809A" w14:textId="77777777" w:rsidR="00964AFD" w:rsidRPr="00B4315F" w:rsidRDefault="00C27FEF" w:rsidP="00387D0C">
      <w:pPr>
        <w:pStyle w:val="BodyText"/>
        <w:widowControl/>
        <w:kinsoku w:val="0"/>
        <w:overflowPunct w:val="0"/>
        <w:ind w:left="0"/>
      </w:pPr>
      <w:r w:rsidRPr="00B4315F">
        <w:t>Κατά τη διάρκεια της θεραπείας με adalimumab ενδέχεται να αναπτυχθούν αντισώματα έναντι του adalimumab.</w:t>
      </w:r>
      <w:r w:rsidRPr="001832BF">
        <w:rPr>
          <w:color w:val="000000"/>
        </w:rPr>
        <w:t xml:space="preserve"> </w:t>
      </w:r>
      <w:r w:rsidRPr="00B4315F">
        <w:t>Ο σχηματισμός αντισωμάτων έναντι του adalimumab συνδέεται με αυξημένη κάθαρση και μειωμένη αποτελεσματικότητα του adalimumab. Δεν υπάρχει εμφανής συσχετισμός μεταξύ της παρουσίας των αντισωμάτων έναντι του adalimumab και της εμφάνισης ανεπιθύμητων ενεργειών.</w:t>
      </w:r>
    </w:p>
    <w:p w14:paraId="73A46AC9" w14:textId="77777777" w:rsidR="00964AFD" w:rsidRPr="00B4315F" w:rsidRDefault="00964AFD" w:rsidP="00387D0C">
      <w:pPr>
        <w:pStyle w:val="BodyText"/>
        <w:widowControl/>
        <w:kinsoku w:val="0"/>
        <w:overflowPunct w:val="0"/>
        <w:ind w:left="0"/>
      </w:pPr>
    </w:p>
    <w:p w14:paraId="05A18EDE" w14:textId="77777777" w:rsidR="00964AFD" w:rsidRPr="00B4315F" w:rsidRDefault="00964AFD" w:rsidP="002510E7">
      <w:pPr>
        <w:pStyle w:val="BodyText"/>
        <w:keepNext/>
        <w:widowControl/>
        <w:kinsoku w:val="0"/>
        <w:overflowPunct w:val="0"/>
        <w:ind w:left="0"/>
      </w:pPr>
      <w:r w:rsidRPr="00B4315F">
        <w:rPr>
          <w:u w:val="single"/>
        </w:rPr>
        <w:t>Παιδιατρικός πληθυσμός</w:t>
      </w:r>
    </w:p>
    <w:p w14:paraId="21F29937" w14:textId="77777777" w:rsidR="00964AFD" w:rsidRPr="00B4315F" w:rsidRDefault="00964AFD" w:rsidP="002510E7">
      <w:pPr>
        <w:pStyle w:val="BodyText"/>
        <w:keepNext/>
        <w:widowControl/>
        <w:kinsoku w:val="0"/>
        <w:overflowPunct w:val="0"/>
        <w:ind w:left="0"/>
      </w:pPr>
    </w:p>
    <w:p w14:paraId="72ECA027" w14:textId="77777777" w:rsidR="00F86B97" w:rsidRPr="00F86B97" w:rsidRDefault="00F86B97" w:rsidP="00F86B97">
      <w:pPr>
        <w:keepNext/>
        <w:rPr>
          <w:i/>
        </w:rPr>
      </w:pPr>
      <w:r w:rsidRPr="00F86B97">
        <w:rPr>
          <w:rFonts w:eastAsia="Calibri"/>
          <w:i/>
        </w:rPr>
        <w:t>Νεανική ιδιοπαθής αρθρίτιδα (JΙΑ)</w:t>
      </w:r>
    </w:p>
    <w:p w14:paraId="7AC8FBD0" w14:textId="77777777" w:rsidR="00F86B97" w:rsidRPr="00F86B97" w:rsidRDefault="00F86B97" w:rsidP="00F86B97">
      <w:pPr>
        <w:keepNext/>
      </w:pPr>
    </w:p>
    <w:p w14:paraId="0B716050" w14:textId="77777777" w:rsidR="00F86B97" w:rsidRPr="00F86B97" w:rsidRDefault="00F86B97" w:rsidP="00F86B97">
      <w:pPr>
        <w:keepNext/>
        <w:rPr>
          <w:i/>
          <w:u w:val="single"/>
        </w:rPr>
      </w:pPr>
      <w:r w:rsidRPr="00F86B97">
        <w:rPr>
          <w:rFonts w:eastAsia="Calibri"/>
          <w:i/>
          <w:u w:val="single"/>
        </w:rPr>
        <w:t>Πολυαρθρική νεανική ιδιοπαθής αρθρίτιδα (pJIA)</w:t>
      </w:r>
    </w:p>
    <w:p w14:paraId="17889962" w14:textId="77777777" w:rsidR="00F86B97" w:rsidRPr="00F86B97" w:rsidRDefault="00F86B97" w:rsidP="00F86B97">
      <w:pPr>
        <w:keepNext/>
      </w:pPr>
    </w:p>
    <w:p w14:paraId="6E71008B" w14:textId="77777777" w:rsidR="00F86B97" w:rsidRPr="00F86B97" w:rsidRDefault="00F86B97" w:rsidP="00F86B97">
      <w:r w:rsidRPr="00F86B97">
        <w:rPr>
          <w:rFonts w:eastAsia="Calibri"/>
        </w:rPr>
        <w:t xml:space="preserve">Η ασφάλεια και η αποτελεσματικότητα του adalimumab αξιολογήθηκαν σε δύο μελέτες (pJIA I και II) σε παιδιά με ενεργό πολυαρθρική ή πολυαρθρικής μορφής νεανική ιδιοπαθή αρθρίτιδα, τα οποία είχαν μια ποικιλία τύπων εμφάνισης νεανικής ιδιοπαθούς αρθρίτιδας (JΙΑ) (πιο συχνά πολυαρθρίτιδα με αρνητικό ή θετικό ρευματοειδή παράγοντα και εκτεταμένη ολιγοαρθρίτιδα). </w:t>
      </w:r>
    </w:p>
    <w:p w14:paraId="002EBA54" w14:textId="77777777" w:rsidR="00F86B97" w:rsidRPr="00F86B97" w:rsidRDefault="00F86B97" w:rsidP="00F86B97"/>
    <w:p w14:paraId="1BAED64D" w14:textId="77777777" w:rsidR="00F86B97" w:rsidRPr="00F86B97" w:rsidRDefault="00F86B97" w:rsidP="00F86B97">
      <w:r w:rsidRPr="00F86B97">
        <w:rPr>
          <w:rFonts w:eastAsia="Calibri"/>
        </w:rPr>
        <w:t xml:space="preserve">pJIA I </w:t>
      </w:r>
    </w:p>
    <w:p w14:paraId="1D5FFAC7" w14:textId="77777777" w:rsidR="00F86B97" w:rsidRPr="00F86B97" w:rsidRDefault="00F86B97" w:rsidP="00F86B97"/>
    <w:p w14:paraId="06246C01" w14:textId="77777777" w:rsidR="00F86B97" w:rsidRPr="00F86B97" w:rsidRDefault="00F86B97" w:rsidP="00F86B97">
      <w:r w:rsidRPr="00F86B97">
        <w:rPr>
          <w:rFonts w:eastAsia="Calibri"/>
        </w:rPr>
        <w:t>Η ασφάλεια και η αποτελεσματικότητα του adalimumab αξιολογήθηκαν σε μια πολυκεντρική, τυχαιοποιημένη, διπλά-τυφλή, παραλλήλων ομάδων μελέτη σε 171 παιδιά (4-17 ετών) με πολυαρθρική JΙΑ. Στην αρχική φάση ανοικτής επέκτασης (OL LI) οι ασθενείς κατηγοριοποιήθηκαν σε δύο ομάδες, θεραπεία με MTX (μεθοτρεξάτη) ή θεραπεία χωρίς ΜΤΧ. Οι ασθενείς που ήταν στο σκέλος χωρίς MTX είτε δεν είχαν λάβει στο παρελθόν ΜΤΧ είτε είχαν αποσυρθεί από τη MTX τουλάχιστον δύο εβδομάδες πριν από τη χορήγηση του φαρμάκου μελέτης. Οι ασθενείς παρέμειναν σε σταθερές δόσεις μη στεροειδών αντιφλεγμονωδών φαρμάκων (ΜΣΑΦ) και / ή πρεδνιζόνης (≤ 0,2 mg/kg /ημέρα ή 10 mg/ημέρα κατ' ανώτατο όριο). Στη φάση OL LI όλοι οι ασθενείς έλαβαν 24 mg/m</w:t>
      </w:r>
      <w:r w:rsidRPr="00F86B97">
        <w:rPr>
          <w:rFonts w:eastAsia="Calibri"/>
          <w:vertAlign w:val="superscript"/>
        </w:rPr>
        <w:t>2</w:t>
      </w:r>
      <w:r w:rsidRPr="00F86B97">
        <w:rPr>
          <w:rFonts w:eastAsia="Calibri"/>
        </w:rPr>
        <w:t xml:space="preserve"> μέχρι μέγιστης δόσης 40 mg adalimumab κάθε δεύτερη εβδομάδα για 16 εβδομάδες. Η κατανομή των ασθενών ανά ηλικία και ελάχιστη, μέση και μέγιστη δόση που έλαβαν κατά τη φάση OL LI παρουσιάζεται στον Πίνακα </w:t>
      </w:r>
      <w:r w:rsidR="004A5827">
        <w:rPr>
          <w:rFonts w:eastAsia="Calibri"/>
        </w:rPr>
        <w:t>17</w:t>
      </w:r>
      <w:r w:rsidRPr="00F86B97">
        <w:rPr>
          <w:rFonts w:eastAsia="Calibri"/>
        </w:rPr>
        <w:t xml:space="preserve">. </w:t>
      </w:r>
    </w:p>
    <w:p w14:paraId="3E500F52" w14:textId="77777777" w:rsidR="00F86B97" w:rsidRPr="00F86B97" w:rsidRDefault="00F86B97" w:rsidP="00F86B97"/>
    <w:p w14:paraId="20689608" w14:textId="77777777" w:rsidR="00F86B97" w:rsidRPr="00F86B97" w:rsidRDefault="00F86B97" w:rsidP="00F86B97">
      <w:pPr>
        <w:keepNext/>
        <w:rPr>
          <w:b/>
        </w:rPr>
      </w:pPr>
      <w:r w:rsidRPr="00F86B97">
        <w:rPr>
          <w:rFonts w:eastAsia="Calibri"/>
          <w:b/>
        </w:rPr>
        <w:t xml:space="preserve">Πίνακας </w:t>
      </w:r>
      <w:r w:rsidR="004A5827" w:rsidRPr="00DF44BB">
        <w:rPr>
          <w:rFonts w:eastAsia="Calibri"/>
          <w:b/>
        </w:rPr>
        <w:t>17</w:t>
      </w:r>
      <w:r w:rsidRPr="00F86B97">
        <w:rPr>
          <w:rFonts w:eastAsia="Calibri"/>
          <w:b/>
        </w:rPr>
        <w:t>. Κατανομή ασθενών ανά ηλικία και δόση adalimumab που έλαβαν στη φάση OL LI</w:t>
      </w:r>
    </w:p>
    <w:p w14:paraId="67507131" w14:textId="77777777" w:rsidR="00F86B97" w:rsidRPr="00F86B97" w:rsidRDefault="00F86B97" w:rsidP="00F86B97">
      <w:pPr>
        <w:keepNext/>
        <w:kinsoku w:val="0"/>
        <w:overflowPunct w:val="0"/>
        <w:rPr>
          <w:b/>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3477"/>
        <w:gridCol w:w="3200"/>
      </w:tblGrid>
      <w:tr w:rsidR="00F86B97" w:rsidRPr="008A0129" w14:paraId="056B8CBD" w14:textId="77777777" w:rsidTr="00F86B97">
        <w:tc>
          <w:tcPr>
            <w:tcW w:w="2397" w:type="dxa"/>
            <w:shd w:val="clear" w:color="auto" w:fill="auto"/>
          </w:tcPr>
          <w:p w14:paraId="14135F29" w14:textId="77777777" w:rsidR="00F86B97" w:rsidRPr="00F86B97" w:rsidRDefault="00F86B97" w:rsidP="00F86B97">
            <w:pPr>
              <w:keepNext/>
              <w:kinsoku w:val="0"/>
              <w:overflowPunct w:val="0"/>
              <w:jc w:val="center"/>
              <w:rPr>
                <w:rFonts w:eastAsia="Calibri"/>
                <w:b/>
              </w:rPr>
            </w:pPr>
            <w:r w:rsidRPr="00F86B97">
              <w:rPr>
                <w:rFonts w:eastAsia="Calibri"/>
                <w:b/>
              </w:rPr>
              <w:t>Ηλικιακή ομάδα</w:t>
            </w:r>
          </w:p>
        </w:tc>
        <w:tc>
          <w:tcPr>
            <w:tcW w:w="3489" w:type="dxa"/>
            <w:shd w:val="clear" w:color="auto" w:fill="auto"/>
          </w:tcPr>
          <w:p w14:paraId="4636731F" w14:textId="77777777" w:rsidR="00F86B97" w:rsidRPr="00F86B97" w:rsidRDefault="00F86B97" w:rsidP="00F86B97">
            <w:pPr>
              <w:keepNext/>
              <w:kinsoku w:val="0"/>
              <w:overflowPunct w:val="0"/>
              <w:jc w:val="center"/>
              <w:rPr>
                <w:rFonts w:eastAsia="Calibri"/>
                <w:b/>
              </w:rPr>
            </w:pPr>
            <w:r w:rsidRPr="00F86B97">
              <w:rPr>
                <w:rFonts w:eastAsia="Calibri"/>
                <w:b/>
              </w:rPr>
              <w:t>Αριθμός ασθενών στην έναρξη</w:t>
            </w:r>
          </w:p>
          <w:p w14:paraId="31EB5430" w14:textId="77777777" w:rsidR="00F86B97" w:rsidRPr="00F86B97" w:rsidRDefault="00F86B97" w:rsidP="00F86B97">
            <w:pPr>
              <w:keepNext/>
              <w:kinsoku w:val="0"/>
              <w:overflowPunct w:val="0"/>
              <w:jc w:val="center"/>
              <w:rPr>
                <w:rFonts w:eastAsia="Calibri"/>
                <w:b/>
              </w:rPr>
            </w:pPr>
            <w:r w:rsidRPr="00F86B97">
              <w:rPr>
                <w:rFonts w:eastAsia="Calibri"/>
                <w:b/>
              </w:rPr>
              <w:t>n (%)</w:t>
            </w:r>
          </w:p>
        </w:tc>
        <w:tc>
          <w:tcPr>
            <w:tcW w:w="3211" w:type="dxa"/>
            <w:shd w:val="clear" w:color="auto" w:fill="auto"/>
          </w:tcPr>
          <w:p w14:paraId="2C098CCE" w14:textId="77777777" w:rsidR="00F86B97" w:rsidRPr="00F86B97" w:rsidRDefault="00F86B97" w:rsidP="00F86B97">
            <w:pPr>
              <w:keepNext/>
              <w:kinsoku w:val="0"/>
              <w:overflowPunct w:val="0"/>
              <w:jc w:val="center"/>
              <w:rPr>
                <w:rFonts w:eastAsia="Calibri"/>
                <w:b/>
              </w:rPr>
            </w:pPr>
            <w:r w:rsidRPr="00F86B97">
              <w:rPr>
                <w:rFonts w:eastAsia="Calibri"/>
                <w:b/>
              </w:rPr>
              <w:t>Ελάχιστη, διάμεση και μέγιστη δόση</w:t>
            </w:r>
          </w:p>
        </w:tc>
      </w:tr>
      <w:tr w:rsidR="00F86B97" w:rsidRPr="008A0129" w14:paraId="3B811DD3" w14:textId="77777777" w:rsidTr="00F86B97">
        <w:tc>
          <w:tcPr>
            <w:tcW w:w="2397" w:type="dxa"/>
            <w:shd w:val="clear" w:color="auto" w:fill="auto"/>
          </w:tcPr>
          <w:p w14:paraId="0A02D03B" w14:textId="77777777" w:rsidR="00F86B97" w:rsidRPr="00F86B97" w:rsidRDefault="00F86B97" w:rsidP="00F86B97">
            <w:pPr>
              <w:keepNext/>
              <w:kinsoku w:val="0"/>
              <w:overflowPunct w:val="0"/>
              <w:jc w:val="center"/>
              <w:rPr>
                <w:rFonts w:eastAsia="Calibri"/>
              </w:rPr>
            </w:pPr>
            <w:r w:rsidRPr="00F86B97">
              <w:rPr>
                <w:rFonts w:eastAsia="Calibri"/>
              </w:rPr>
              <w:t>4 έως 7 έτη</w:t>
            </w:r>
          </w:p>
        </w:tc>
        <w:tc>
          <w:tcPr>
            <w:tcW w:w="3489" w:type="dxa"/>
            <w:shd w:val="clear" w:color="auto" w:fill="auto"/>
          </w:tcPr>
          <w:p w14:paraId="28FB294C" w14:textId="77777777" w:rsidR="00F86B97" w:rsidRPr="00F86B97" w:rsidRDefault="00F86B97" w:rsidP="00F86B97">
            <w:pPr>
              <w:keepNext/>
              <w:kinsoku w:val="0"/>
              <w:overflowPunct w:val="0"/>
              <w:jc w:val="center"/>
              <w:rPr>
                <w:rFonts w:eastAsia="Calibri"/>
              </w:rPr>
            </w:pPr>
            <w:r w:rsidRPr="00F86B97">
              <w:rPr>
                <w:rFonts w:eastAsia="Calibri"/>
              </w:rPr>
              <w:t>31 (18,1)</w:t>
            </w:r>
          </w:p>
        </w:tc>
        <w:tc>
          <w:tcPr>
            <w:tcW w:w="3211" w:type="dxa"/>
            <w:shd w:val="clear" w:color="auto" w:fill="auto"/>
          </w:tcPr>
          <w:p w14:paraId="466C157C" w14:textId="77777777" w:rsidR="00F86B97" w:rsidRPr="00F86B97" w:rsidRDefault="00F86B97" w:rsidP="00F86B97">
            <w:pPr>
              <w:keepNext/>
              <w:kinsoku w:val="0"/>
              <w:overflowPunct w:val="0"/>
              <w:jc w:val="center"/>
              <w:rPr>
                <w:rFonts w:eastAsia="Calibri"/>
              </w:rPr>
            </w:pPr>
            <w:r w:rsidRPr="00F86B97">
              <w:rPr>
                <w:rFonts w:eastAsia="Calibri"/>
              </w:rPr>
              <w:t>10, 20 και 25 mg</w:t>
            </w:r>
          </w:p>
        </w:tc>
      </w:tr>
      <w:tr w:rsidR="00F86B97" w:rsidRPr="008A0129" w14:paraId="28D316A8" w14:textId="77777777" w:rsidTr="00F86B97">
        <w:tc>
          <w:tcPr>
            <w:tcW w:w="2397" w:type="dxa"/>
            <w:shd w:val="clear" w:color="auto" w:fill="auto"/>
          </w:tcPr>
          <w:p w14:paraId="6361F115" w14:textId="77777777" w:rsidR="00F86B97" w:rsidRPr="00F86B97" w:rsidRDefault="00F86B97" w:rsidP="00F86B97">
            <w:pPr>
              <w:kinsoku w:val="0"/>
              <w:overflowPunct w:val="0"/>
              <w:jc w:val="center"/>
              <w:rPr>
                <w:rFonts w:eastAsia="Calibri"/>
              </w:rPr>
            </w:pPr>
            <w:r w:rsidRPr="00F86B97">
              <w:rPr>
                <w:rFonts w:eastAsia="Calibri"/>
              </w:rPr>
              <w:t>8 έως 12 έτη</w:t>
            </w:r>
          </w:p>
        </w:tc>
        <w:tc>
          <w:tcPr>
            <w:tcW w:w="3489" w:type="dxa"/>
            <w:shd w:val="clear" w:color="auto" w:fill="auto"/>
          </w:tcPr>
          <w:p w14:paraId="3F6A8CC5" w14:textId="77777777" w:rsidR="00F86B97" w:rsidRPr="00F86B97" w:rsidRDefault="00F86B97" w:rsidP="00F86B97">
            <w:pPr>
              <w:kinsoku w:val="0"/>
              <w:overflowPunct w:val="0"/>
              <w:jc w:val="center"/>
              <w:rPr>
                <w:rFonts w:eastAsia="Calibri"/>
              </w:rPr>
            </w:pPr>
            <w:r w:rsidRPr="00F86B97">
              <w:rPr>
                <w:rFonts w:eastAsia="Calibri"/>
              </w:rPr>
              <w:t>71 (41,5)</w:t>
            </w:r>
          </w:p>
        </w:tc>
        <w:tc>
          <w:tcPr>
            <w:tcW w:w="3211" w:type="dxa"/>
            <w:shd w:val="clear" w:color="auto" w:fill="auto"/>
          </w:tcPr>
          <w:p w14:paraId="75A728BF" w14:textId="77777777" w:rsidR="00F86B97" w:rsidRPr="00F86B97" w:rsidRDefault="00F86B97" w:rsidP="00F86B97">
            <w:pPr>
              <w:kinsoku w:val="0"/>
              <w:overflowPunct w:val="0"/>
              <w:jc w:val="center"/>
              <w:rPr>
                <w:rFonts w:eastAsia="Calibri"/>
              </w:rPr>
            </w:pPr>
            <w:r w:rsidRPr="00F86B97">
              <w:rPr>
                <w:rFonts w:eastAsia="Calibri"/>
              </w:rPr>
              <w:t>20, 25 και 40 mg</w:t>
            </w:r>
          </w:p>
        </w:tc>
      </w:tr>
      <w:tr w:rsidR="00F86B97" w:rsidRPr="008A0129" w14:paraId="795390C8" w14:textId="77777777" w:rsidTr="00F86B97">
        <w:tc>
          <w:tcPr>
            <w:tcW w:w="2397" w:type="dxa"/>
            <w:shd w:val="clear" w:color="auto" w:fill="auto"/>
          </w:tcPr>
          <w:p w14:paraId="4518FAD4" w14:textId="77777777" w:rsidR="00F86B97" w:rsidRPr="00F86B97" w:rsidRDefault="00F86B97" w:rsidP="00F86B97">
            <w:pPr>
              <w:kinsoku w:val="0"/>
              <w:overflowPunct w:val="0"/>
              <w:jc w:val="center"/>
              <w:rPr>
                <w:rFonts w:eastAsia="Calibri"/>
              </w:rPr>
            </w:pPr>
            <w:r w:rsidRPr="00F86B97">
              <w:rPr>
                <w:rFonts w:eastAsia="Calibri"/>
              </w:rPr>
              <w:t>13 έως 17 έτη</w:t>
            </w:r>
          </w:p>
        </w:tc>
        <w:tc>
          <w:tcPr>
            <w:tcW w:w="3489" w:type="dxa"/>
            <w:shd w:val="clear" w:color="auto" w:fill="auto"/>
          </w:tcPr>
          <w:p w14:paraId="6A5B8203" w14:textId="77777777" w:rsidR="00F86B97" w:rsidRPr="00F86B97" w:rsidRDefault="00F86B97" w:rsidP="00F86B97">
            <w:pPr>
              <w:kinsoku w:val="0"/>
              <w:overflowPunct w:val="0"/>
              <w:jc w:val="center"/>
              <w:rPr>
                <w:rFonts w:eastAsia="Calibri"/>
              </w:rPr>
            </w:pPr>
            <w:r w:rsidRPr="00F86B97">
              <w:rPr>
                <w:rFonts w:eastAsia="Calibri"/>
              </w:rPr>
              <w:t>69 (40,4)</w:t>
            </w:r>
          </w:p>
        </w:tc>
        <w:tc>
          <w:tcPr>
            <w:tcW w:w="3211" w:type="dxa"/>
            <w:shd w:val="clear" w:color="auto" w:fill="auto"/>
          </w:tcPr>
          <w:p w14:paraId="5397959D" w14:textId="77777777" w:rsidR="00F86B97" w:rsidRPr="00F86B97" w:rsidRDefault="00F86B97" w:rsidP="00F86B97">
            <w:pPr>
              <w:kinsoku w:val="0"/>
              <w:overflowPunct w:val="0"/>
              <w:jc w:val="center"/>
              <w:rPr>
                <w:rFonts w:eastAsia="Calibri"/>
              </w:rPr>
            </w:pPr>
            <w:r w:rsidRPr="00F86B97">
              <w:rPr>
                <w:rFonts w:eastAsia="Calibri"/>
              </w:rPr>
              <w:t>25, 40 και 40 mg</w:t>
            </w:r>
          </w:p>
        </w:tc>
      </w:tr>
    </w:tbl>
    <w:p w14:paraId="15E64650" w14:textId="77777777" w:rsidR="00F86B97" w:rsidRPr="00F86B97" w:rsidRDefault="00F86B97" w:rsidP="00F86B97">
      <w:pPr>
        <w:kinsoku w:val="0"/>
        <w:overflowPunct w:val="0"/>
        <w:rPr>
          <w:bCs/>
          <w:lang w:val="en-GB"/>
        </w:rPr>
      </w:pPr>
    </w:p>
    <w:p w14:paraId="3E243611" w14:textId="77777777" w:rsidR="00F86B97" w:rsidRPr="00F86B97" w:rsidRDefault="00F86B97" w:rsidP="00F86B97">
      <w:r w:rsidRPr="00F86B97">
        <w:rPr>
          <w:rFonts w:eastAsia="Calibri"/>
        </w:rPr>
        <w:lastRenderedPageBreak/>
        <w:t>Οι ασθενείς που κατέδειξαν μια ανταπόκριση κατά Pediatric ACR 30 την Εβδομάδα 16 ήταν επιλέξιμοι προς τυχαιοποίηση στη διπλά τυφλή (DB) φάση και έλαβαν είτε adalimumab 24 mg/m</w:t>
      </w:r>
      <w:r w:rsidRPr="00F86B97">
        <w:rPr>
          <w:rFonts w:eastAsia="Calibri"/>
          <w:vertAlign w:val="superscript"/>
        </w:rPr>
        <w:t>2</w:t>
      </w:r>
      <w:r w:rsidRPr="00F86B97">
        <w:rPr>
          <w:rFonts w:eastAsia="Calibri"/>
        </w:rPr>
        <w:t xml:space="preserve"> μέχρι μέγιστης δόσης 40 mg ή εικονικό φάρμακο κάθε δεύτερη εβδομάδα για επιπλέον 32 εβδομάδες ή μέχρι την έξαρση της νόσου. Τα κριτήρια έξαρσης της νόσου ορίστηκαν ως επιδείνωση ≥ 30% από την έναρξη σε ≥ 3 από 6 Pediatric ACR βασικά κριτήρια, ≥ 2 ενεργές αρθρώσεις και βελτίωση &gt; 30% σε όχι περισσότερα του 1 από τα 6 κριτήρια. Μετά από 32 εβδομάδες ή στην έξαρση της νόσου, οι ασθενείς ήταν επιλέξιμοι να εισαχθούν στην ανοικτή φάση επέκτασης. </w:t>
      </w:r>
    </w:p>
    <w:p w14:paraId="0E3AFD33" w14:textId="77777777" w:rsidR="00F86B97" w:rsidRPr="00F86B97" w:rsidRDefault="00F86B97" w:rsidP="00F86B97"/>
    <w:p w14:paraId="08104AE6" w14:textId="77777777" w:rsidR="00F86B97" w:rsidRPr="00F86B97" w:rsidRDefault="00F86B97" w:rsidP="00F86B97">
      <w:pPr>
        <w:keepNext/>
        <w:rPr>
          <w:b/>
        </w:rPr>
      </w:pPr>
      <w:r w:rsidRPr="00F86B97">
        <w:rPr>
          <w:rFonts w:eastAsia="Calibri"/>
          <w:b/>
        </w:rPr>
        <w:t xml:space="preserve">Πίνακας </w:t>
      </w:r>
      <w:r w:rsidR="004A5827" w:rsidRPr="00DF44BB">
        <w:rPr>
          <w:rFonts w:eastAsia="Calibri"/>
          <w:b/>
        </w:rPr>
        <w:t>18</w:t>
      </w:r>
      <w:r w:rsidRPr="00F86B97">
        <w:rPr>
          <w:rFonts w:eastAsia="Calibri"/>
          <w:b/>
        </w:rPr>
        <w:t>. Ανταποκρίσεις κατά Pediatric ACR 30 στη μελέτη JΙΑ</w:t>
      </w:r>
    </w:p>
    <w:p w14:paraId="741603F6" w14:textId="77777777" w:rsidR="00F86B97" w:rsidRPr="00F86B97" w:rsidRDefault="00F86B97" w:rsidP="00F86B97">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1819"/>
        <w:gridCol w:w="1648"/>
        <w:gridCol w:w="1820"/>
        <w:gridCol w:w="1426"/>
      </w:tblGrid>
      <w:tr w:rsidR="00F86B97" w:rsidRPr="008A0129" w14:paraId="76D3C878" w14:textId="77777777" w:rsidTr="00F86B97">
        <w:trPr>
          <w:tblHeader/>
        </w:trPr>
        <w:tc>
          <w:tcPr>
            <w:tcW w:w="1311" w:type="pct"/>
            <w:tcBorders>
              <w:top w:val="single" w:sz="4" w:space="0" w:color="auto"/>
              <w:left w:val="single" w:sz="4" w:space="0" w:color="auto"/>
              <w:bottom w:val="single" w:sz="4" w:space="0" w:color="auto"/>
              <w:right w:val="single" w:sz="4" w:space="0" w:color="auto"/>
            </w:tcBorders>
            <w:hideMark/>
          </w:tcPr>
          <w:p w14:paraId="0BA2ED3B" w14:textId="77777777" w:rsidR="00F86B97" w:rsidRPr="00F86B97" w:rsidRDefault="00F86B97" w:rsidP="00F86B97">
            <w:pPr>
              <w:keepNext/>
              <w:rPr>
                <w:b/>
              </w:rPr>
            </w:pPr>
            <w:r w:rsidRPr="00F86B97">
              <w:rPr>
                <w:rFonts w:eastAsia="Calibri"/>
                <w:b/>
              </w:rPr>
              <w:t>Σκέλος</w:t>
            </w:r>
          </w:p>
        </w:tc>
        <w:tc>
          <w:tcPr>
            <w:tcW w:w="1939" w:type="pct"/>
            <w:gridSpan w:val="2"/>
            <w:tcBorders>
              <w:top w:val="single" w:sz="4" w:space="0" w:color="auto"/>
              <w:left w:val="single" w:sz="4" w:space="0" w:color="auto"/>
              <w:bottom w:val="single" w:sz="4" w:space="0" w:color="auto"/>
              <w:right w:val="single" w:sz="4" w:space="0" w:color="auto"/>
            </w:tcBorders>
            <w:hideMark/>
          </w:tcPr>
          <w:p w14:paraId="0473A377" w14:textId="77777777" w:rsidR="00F86B97" w:rsidRPr="00F86B97" w:rsidRDefault="00F86B97" w:rsidP="00F86B97">
            <w:pPr>
              <w:keepNext/>
              <w:jc w:val="center"/>
              <w:rPr>
                <w:b/>
              </w:rPr>
            </w:pPr>
            <w:r w:rsidRPr="00F86B97">
              <w:rPr>
                <w:rFonts w:eastAsia="Calibri"/>
                <w:b/>
              </w:rPr>
              <w:t>MTX</w:t>
            </w:r>
          </w:p>
        </w:tc>
        <w:tc>
          <w:tcPr>
            <w:tcW w:w="1750" w:type="pct"/>
            <w:gridSpan w:val="2"/>
            <w:tcBorders>
              <w:top w:val="single" w:sz="4" w:space="0" w:color="auto"/>
              <w:left w:val="single" w:sz="4" w:space="0" w:color="auto"/>
              <w:bottom w:val="single" w:sz="4" w:space="0" w:color="auto"/>
              <w:right w:val="single" w:sz="4" w:space="0" w:color="auto"/>
            </w:tcBorders>
            <w:hideMark/>
          </w:tcPr>
          <w:p w14:paraId="6352B417" w14:textId="77777777" w:rsidR="00F86B97" w:rsidRPr="00F86B97" w:rsidRDefault="00F86B97" w:rsidP="00F86B97">
            <w:pPr>
              <w:keepNext/>
              <w:jc w:val="center"/>
              <w:rPr>
                <w:b/>
              </w:rPr>
            </w:pPr>
            <w:r w:rsidRPr="00F86B97">
              <w:rPr>
                <w:rFonts w:eastAsia="Calibri"/>
                <w:b/>
              </w:rPr>
              <w:t>Χωρίς MTX</w:t>
            </w:r>
          </w:p>
        </w:tc>
      </w:tr>
      <w:tr w:rsidR="00F86B97" w:rsidRPr="008A0129" w14:paraId="5E68AD01" w14:textId="77777777" w:rsidTr="00F86B97">
        <w:trPr>
          <w:tblHeader/>
        </w:trPr>
        <w:tc>
          <w:tcPr>
            <w:tcW w:w="1311" w:type="pct"/>
            <w:tcBorders>
              <w:top w:val="single" w:sz="4" w:space="0" w:color="auto"/>
              <w:left w:val="single" w:sz="4" w:space="0" w:color="auto"/>
              <w:bottom w:val="single" w:sz="4" w:space="0" w:color="auto"/>
              <w:right w:val="single" w:sz="4" w:space="0" w:color="auto"/>
            </w:tcBorders>
            <w:hideMark/>
          </w:tcPr>
          <w:p w14:paraId="35BE95EF" w14:textId="77777777" w:rsidR="00F86B97" w:rsidRPr="00F86B97" w:rsidRDefault="00F86B97" w:rsidP="00F86B97">
            <w:pPr>
              <w:keepNext/>
              <w:rPr>
                <w:b/>
              </w:rPr>
            </w:pPr>
            <w:r w:rsidRPr="00F86B97">
              <w:rPr>
                <w:rFonts w:eastAsia="Calibri"/>
                <w:b/>
              </w:rPr>
              <w:t>Φάση</w:t>
            </w:r>
          </w:p>
        </w:tc>
        <w:tc>
          <w:tcPr>
            <w:tcW w:w="1939" w:type="pct"/>
            <w:gridSpan w:val="2"/>
            <w:tcBorders>
              <w:top w:val="single" w:sz="4" w:space="0" w:color="auto"/>
              <w:left w:val="single" w:sz="4" w:space="0" w:color="auto"/>
              <w:bottom w:val="single" w:sz="4" w:space="0" w:color="auto"/>
              <w:right w:val="single" w:sz="4" w:space="0" w:color="auto"/>
            </w:tcBorders>
          </w:tcPr>
          <w:p w14:paraId="6B8AD2DB" w14:textId="77777777" w:rsidR="00F86B97" w:rsidRPr="00F86B97" w:rsidRDefault="00F86B97" w:rsidP="00F86B97">
            <w:pPr>
              <w:keepNext/>
              <w:jc w:val="center"/>
              <w:rPr>
                <w:lang w:val="en-GB"/>
              </w:rPr>
            </w:pPr>
          </w:p>
        </w:tc>
        <w:tc>
          <w:tcPr>
            <w:tcW w:w="1750" w:type="pct"/>
            <w:gridSpan w:val="2"/>
            <w:tcBorders>
              <w:top w:val="single" w:sz="4" w:space="0" w:color="auto"/>
              <w:left w:val="single" w:sz="4" w:space="0" w:color="auto"/>
              <w:bottom w:val="single" w:sz="4" w:space="0" w:color="auto"/>
              <w:right w:val="single" w:sz="4" w:space="0" w:color="auto"/>
            </w:tcBorders>
          </w:tcPr>
          <w:p w14:paraId="47C7FE04" w14:textId="77777777" w:rsidR="00F86B97" w:rsidRPr="00F86B97" w:rsidRDefault="00F86B97" w:rsidP="00F86B97">
            <w:pPr>
              <w:keepNext/>
              <w:jc w:val="center"/>
              <w:rPr>
                <w:lang w:val="en-GB"/>
              </w:rPr>
            </w:pPr>
          </w:p>
        </w:tc>
      </w:tr>
      <w:tr w:rsidR="00F86B97" w:rsidRPr="008A0129" w14:paraId="6E39A948" w14:textId="77777777" w:rsidTr="00F86B97">
        <w:tc>
          <w:tcPr>
            <w:tcW w:w="1311" w:type="pct"/>
            <w:tcBorders>
              <w:top w:val="single" w:sz="4" w:space="0" w:color="auto"/>
              <w:left w:val="single" w:sz="4" w:space="0" w:color="auto"/>
              <w:bottom w:val="single" w:sz="4" w:space="0" w:color="auto"/>
              <w:right w:val="single" w:sz="4" w:space="0" w:color="auto"/>
            </w:tcBorders>
            <w:hideMark/>
          </w:tcPr>
          <w:p w14:paraId="70C1D920" w14:textId="77777777" w:rsidR="00F86B97" w:rsidRPr="00F86B97" w:rsidRDefault="00F86B97" w:rsidP="00F86B97">
            <w:pPr>
              <w:keepNext/>
            </w:pPr>
            <w:r w:rsidRPr="00F86B97">
              <w:rPr>
                <w:rFonts w:eastAsia="Calibri"/>
              </w:rPr>
              <w:t>OL</w:t>
            </w:r>
            <w:r w:rsidRPr="00F86B97">
              <w:rPr>
                <w:rFonts w:eastAsia="Calibri"/>
              </w:rPr>
              <w:noBreakHyphen/>
              <w:t>LI 16 βδομάδες</w:t>
            </w:r>
          </w:p>
        </w:tc>
        <w:tc>
          <w:tcPr>
            <w:tcW w:w="1939" w:type="pct"/>
            <w:gridSpan w:val="2"/>
            <w:tcBorders>
              <w:top w:val="single" w:sz="4" w:space="0" w:color="auto"/>
              <w:left w:val="single" w:sz="4" w:space="0" w:color="auto"/>
              <w:bottom w:val="single" w:sz="4" w:space="0" w:color="auto"/>
              <w:right w:val="single" w:sz="4" w:space="0" w:color="auto"/>
            </w:tcBorders>
          </w:tcPr>
          <w:p w14:paraId="57B391B1" w14:textId="77777777" w:rsidR="00F86B97" w:rsidRPr="00F86B97" w:rsidRDefault="00F86B97" w:rsidP="00F86B97">
            <w:pPr>
              <w:keepNext/>
              <w:jc w:val="center"/>
              <w:rPr>
                <w:lang w:val="en-GB"/>
              </w:rPr>
            </w:pPr>
          </w:p>
        </w:tc>
        <w:tc>
          <w:tcPr>
            <w:tcW w:w="1750" w:type="pct"/>
            <w:gridSpan w:val="2"/>
            <w:tcBorders>
              <w:top w:val="single" w:sz="4" w:space="0" w:color="auto"/>
              <w:left w:val="single" w:sz="4" w:space="0" w:color="auto"/>
              <w:bottom w:val="single" w:sz="4" w:space="0" w:color="auto"/>
              <w:right w:val="single" w:sz="4" w:space="0" w:color="auto"/>
            </w:tcBorders>
          </w:tcPr>
          <w:p w14:paraId="1EE910E3" w14:textId="77777777" w:rsidR="00F86B97" w:rsidRPr="00F86B97" w:rsidRDefault="00F86B97" w:rsidP="00F86B97">
            <w:pPr>
              <w:keepNext/>
              <w:jc w:val="center"/>
              <w:rPr>
                <w:lang w:val="en-GB"/>
              </w:rPr>
            </w:pPr>
          </w:p>
        </w:tc>
      </w:tr>
      <w:tr w:rsidR="00F86B97" w:rsidRPr="008A0129" w14:paraId="457B0A8C" w14:textId="77777777" w:rsidTr="00F86B97">
        <w:tc>
          <w:tcPr>
            <w:tcW w:w="1311" w:type="pct"/>
            <w:tcBorders>
              <w:top w:val="single" w:sz="4" w:space="0" w:color="auto"/>
              <w:left w:val="single" w:sz="4" w:space="0" w:color="auto"/>
              <w:bottom w:val="single" w:sz="4" w:space="0" w:color="auto"/>
              <w:right w:val="single" w:sz="4" w:space="0" w:color="auto"/>
            </w:tcBorders>
            <w:hideMark/>
          </w:tcPr>
          <w:p w14:paraId="352020AC" w14:textId="77777777" w:rsidR="00F86B97" w:rsidRPr="00F86B97" w:rsidRDefault="00F86B97" w:rsidP="00F86B97">
            <w:pPr>
              <w:ind w:left="180"/>
            </w:pPr>
            <w:r w:rsidRPr="00F86B97">
              <w:rPr>
                <w:rFonts w:eastAsia="Calibri"/>
              </w:rPr>
              <w:t>Ανταποκρίσεις κατά Ped ACR 30 (n/N)</w:t>
            </w:r>
          </w:p>
        </w:tc>
        <w:tc>
          <w:tcPr>
            <w:tcW w:w="1939" w:type="pct"/>
            <w:gridSpan w:val="2"/>
            <w:tcBorders>
              <w:top w:val="single" w:sz="4" w:space="0" w:color="auto"/>
              <w:left w:val="single" w:sz="4" w:space="0" w:color="auto"/>
              <w:bottom w:val="single" w:sz="4" w:space="0" w:color="auto"/>
              <w:right w:val="single" w:sz="4" w:space="0" w:color="auto"/>
            </w:tcBorders>
            <w:hideMark/>
          </w:tcPr>
          <w:p w14:paraId="2C924785" w14:textId="77777777" w:rsidR="00F86B97" w:rsidRPr="00F86B97" w:rsidRDefault="00F86B97" w:rsidP="00F86B97">
            <w:pPr>
              <w:jc w:val="center"/>
            </w:pPr>
            <w:r w:rsidRPr="00F86B97">
              <w:rPr>
                <w:rFonts w:eastAsia="Calibri"/>
              </w:rPr>
              <w:t>94,1% (80/85)</w:t>
            </w:r>
          </w:p>
        </w:tc>
        <w:tc>
          <w:tcPr>
            <w:tcW w:w="1750" w:type="pct"/>
            <w:gridSpan w:val="2"/>
            <w:tcBorders>
              <w:top w:val="single" w:sz="4" w:space="0" w:color="auto"/>
              <w:left w:val="single" w:sz="4" w:space="0" w:color="auto"/>
              <w:bottom w:val="single" w:sz="4" w:space="0" w:color="auto"/>
              <w:right w:val="single" w:sz="4" w:space="0" w:color="auto"/>
            </w:tcBorders>
            <w:hideMark/>
          </w:tcPr>
          <w:p w14:paraId="02CE756A" w14:textId="77777777" w:rsidR="00F86B97" w:rsidRPr="00F86B97" w:rsidRDefault="00F86B97" w:rsidP="00F86B97">
            <w:pPr>
              <w:jc w:val="center"/>
            </w:pPr>
            <w:r w:rsidRPr="00F86B97">
              <w:rPr>
                <w:rFonts w:eastAsia="Calibri"/>
              </w:rPr>
              <w:t>74,4% (64/86)</w:t>
            </w:r>
          </w:p>
        </w:tc>
      </w:tr>
      <w:tr w:rsidR="00F86B97" w:rsidRPr="008A0129" w14:paraId="53CD11E3" w14:textId="77777777" w:rsidTr="00F86B97">
        <w:tc>
          <w:tcPr>
            <w:tcW w:w="5000" w:type="pct"/>
            <w:gridSpan w:val="5"/>
            <w:tcBorders>
              <w:top w:val="single" w:sz="4" w:space="0" w:color="auto"/>
              <w:left w:val="single" w:sz="4" w:space="0" w:color="auto"/>
              <w:bottom w:val="single" w:sz="4" w:space="0" w:color="auto"/>
              <w:right w:val="single" w:sz="4" w:space="0" w:color="auto"/>
            </w:tcBorders>
            <w:hideMark/>
          </w:tcPr>
          <w:p w14:paraId="1C5068B1" w14:textId="77777777" w:rsidR="00F86B97" w:rsidRPr="00F86B97" w:rsidRDefault="00F86B97" w:rsidP="00F86B97">
            <w:pPr>
              <w:keepNext/>
              <w:jc w:val="center"/>
            </w:pPr>
            <w:r w:rsidRPr="00F86B97">
              <w:rPr>
                <w:rFonts w:eastAsia="Calibri"/>
              </w:rPr>
              <w:t>Εκβάσεις αποτελεσματικότητας</w:t>
            </w:r>
          </w:p>
        </w:tc>
      </w:tr>
      <w:tr w:rsidR="00F86B97" w:rsidRPr="008A0129" w14:paraId="0FB0AAC8" w14:textId="77777777" w:rsidTr="00F86B97">
        <w:tc>
          <w:tcPr>
            <w:tcW w:w="1311" w:type="pct"/>
            <w:tcBorders>
              <w:top w:val="single" w:sz="4" w:space="0" w:color="auto"/>
              <w:left w:val="single" w:sz="4" w:space="0" w:color="auto"/>
              <w:bottom w:val="single" w:sz="4" w:space="0" w:color="auto"/>
              <w:right w:val="single" w:sz="4" w:space="0" w:color="auto"/>
            </w:tcBorders>
            <w:hideMark/>
          </w:tcPr>
          <w:p w14:paraId="7D340528" w14:textId="77777777" w:rsidR="00F86B97" w:rsidRPr="00F86B97" w:rsidRDefault="00F86B97" w:rsidP="00F86B97">
            <w:pPr>
              <w:keepNext/>
            </w:pPr>
            <w:r w:rsidRPr="00F86B97">
              <w:rPr>
                <w:rFonts w:eastAsia="Calibri"/>
              </w:rPr>
              <w:t>Διπλά τυφλή 32 εβδομάδες</w:t>
            </w:r>
          </w:p>
        </w:tc>
        <w:tc>
          <w:tcPr>
            <w:tcW w:w="1017" w:type="pct"/>
            <w:tcBorders>
              <w:top w:val="single" w:sz="4" w:space="0" w:color="auto"/>
              <w:left w:val="single" w:sz="4" w:space="0" w:color="auto"/>
              <w:bottom w:val="single" w:sz="4" w:space="0" w:color="auto"/>
              <w:right w:val="single" w:sz="4" w:space="0" w:color="auto"/>
            </w:tcBorders>
            <w:hideMark/>
          </w:tcPr>
          <w:p w14:paraId="4FB6CB9D" w14:textId="77777777" w:rsidR="00F86B97" w:rsidRPr="00F86B97" w:rsidRDefault="00F86B97" w:rsidP="00F86B97">
            <w:pPr>
              <w:keepNext/>
              <w:jc w:val="center"/>
            </w:pPr>
            <w:r w:rsidRPr="00F86B97">
              <w:rPr>
                <w:rFonts w:eastAsia="Calibri"/>
              </w:rPr>
              <w:t>Adalimumab / MTX</w:t>
            </w:r>
          </w:p>
          <w:p w14:paraId="32AE1815" w14:textId="77777777" w:rsidR="00F86B97" w:rsidRPr="00F86B97" w:rsidRDefault="00F86B97" w:rsidP="00F86B97">
            <w:pPr>
              <w:keepNext/>
              <w:jc w:val="center"/>
            </w:pPr>
            <w:r w:rsidRPr="00F86B97">
              <w:rPr>
                <w:rFonts w:eastAsia="Calibri"/>
              </w:rPr>
              <w:t>(N = 38)</w:t>
            </w:r>
          </w:p>
        </w:tc>
        <w:tc>
          <w:tcPr>
            <w:tcW w:w="922" w:type="pct"/>
            <w:tcBorders>
              <w:top w:val="single" w:sz="4" w:space="0" w:color="auto"/>
              <w:left w:val="single" w:sz="4" w:space="0" w:color="auto"/>
              <w:bottom w:val="single" w:sz="4" w:space="0" w:color="auto"/>
              <w:right w:val="single" w:sz="4" w:space="0" w:color="auto"/>
            </w:tcBorders>
            <w:hideMark/>
          </w:tcPr>
          <w:p w14:paraId="5BDEB37F" w14:textId="77777777" w:rsidR="00F86B97" w:rsidRPr="00F86B97" w:rsidRDefault="00F86B97" w:rsidP="00F86B97">
            <w:pPr>
              <w:keepNext/>
              <w:jc w:val="center"/>
            </w:pPr>
            <w:r w:rsidRPr="00F86B97">
              <w:rPr>
                <w:rFonts w:eastAsia="Calibri"/>
              </w:rPr>
              <w:t>Εικονικό φάρμακο / MTX</w:t>
            </w:r>
          </w:p>
          <w:p w14:paraId="0998EF20" w14:textId="77777777" w:rsidR="00F86B97" w:rsidRPr="00F86B97" w:rsidRDefault="00F86B97" w:rsidP="00F86B97">
            <w:pPr>
              <w:keepNext/>
              <w:jc w:val="center"/>
            </w:pPr>
            <w:r w:rsidRPr="00F86B97">
              <w:rPr>
                <w:rFonts w:eastAsia="Calibri"/>
              </w:rPr>
              <w:t>(N = 37)</w:t>
            </w:r>
          </w:p>
        </w:tc>
        <w:tc>
          <w:tcPr>
            <w:tcW w:w="1017" w:type="pct"/>
            <w:tcBorders>
              <w:top w:val="single" w:sz="4" w:space="0" w:color="auto"/>
              <w:left w:val="single" w:sz="4" w:space="0" w:color="auto"/>
              <w:bottom w:val="single" w:sz="4" w:space="0" w:color="auto"/>
              <w:right w:val="single" w:sz="4" w:space="0" w:color="auto"/>
            </w:tcBorders>
            <w:hideMark/>
          </w:tcPr>
          <w:p w14:paraId="4B1A45E3" w14:textId="77777777" w:rsidR="00F86B97" w:rsidRPr="00F86B97" w:rsidRDefault="00F86B97" w:rsidP="00F86B97">
            <w:pPr>
              <w:keepNext/>
              <w:jc w:val="center"/>
            </w:pPr>
            <w:r w:rsidRPr="00F86B97">
              <w:rPr>
                <w:rFonts w:eastAsia="Calibri"/>
              </w:rPr>
              <w:t>Adalimumab</w:t>
            </w:r>
          </w:p>
          <w:p w14:paraId="49F7F632" w14:textId="77777777" w:rsidR="00F86B97" w:rsidRPr="00F86B97" w:rsidRDefault="00F86B97" w:rsidP="00F86B97">
            <w:pPr>
              <w:keepNext/>
              <w:jc w:val="center"/>
            </w:pPr>
            <w:r w:rsidRPr="00F86B97">
              <w:rPr>
                <w:rFonts w:eastAsia="Calibri"/>
              </w:rPr>
              <w:t>(N = 30)</w:t>
            </w:r>
          </w:p>
        </w:tc>
        <w:tc>
          <w:tcPr>
            <w:tcW w:w="733" w:type="pct"/>
            <w:tcBorders>
              <w:top w:val="single" w:sz="4" w:space="0" w:color="auto"/>
              <w:left w:val="single" w:sz="4" w:space="0" w:color="auto"/>
              <w:bottom w:val="single" w:sz="4" w:space="0" w:color="auto"/>
              <w:right w:val="single" w:sz="4" w:space="0" w:color="auto"/>
            </w:tcBorders>
            <w:hideMark/>
          </w:tcPr>
          <w:p w14:paraId="48ACC91C" w14:textId="77777777" w:rsidR="00F86B97" w:rsidRPr="00F86B97" w:rsidRDefault="00F86B97" w:rsidP="00F86B97">
            <w:pPr>
              <w:keepNext/>
              <w:jc w:val="center"/>
            </w:pPr>
            <w:r w:rsidRPr="00F86B97">
              <w:rPr>
                <w:rFonts w:eastAsia="Calibri"/>
              </w:rPr>
              <w:t>Εικονικό Φάρμακο</w:t>
            </w:r>
          </w:p>
          <w:p w14:paraId="27AC150F" w14:textId="77777777" w:rsidR="00F86B97" w:rsidRPr="00F86B97" w:rsidRDefault="00F86B97" w:rsidP="00F86B97">
            <w:pPr>
              <w:keepNext/>
              <w:jc w:val="center"/>
            </w:pPr>
            <w:r w:rsidRPr="00F86B97">
              <w:rPr>
                <w:rFonts w:eastAsia="Calibri"/>
              </w:rPr>
              <w:t>(N = 28)</w:t>
            </w:r>
          </w:p>
        </w:tc>
      </w:tr>
      <w:tr w:rsidR="00F86B97" w:rsidRPr="008A0129" w14:paraId="061BF981" w14:textId="77777777" w:rsidTr="00F86B97">
        <w:tc>
          <w:tcPr>
            <w:tcW w:w="1311" w:type="pct"/>
            <w:tcBorders>
              <w:top w:val="single" w:sz="4" w:space="0" w:color="auto"/>
              <w:left w:val="single" w:sz="4" w:space="0" w:color="auto"/>
              <w:bottom w:val="single" w:sz="4" w:space="0" w:color="auto"/>
              <w:right w:val="single" w:sz="4" w:space="0" w:color="auto"/>
            </w:tcBorders>
            <w:hideMark/>
          </w:tcPr>
          <w:p w14:paraId="07947554" w14:textId="77777777" w:rsidR="00F86B97" w:rsidRPr="00F86B97" w:rsidRDefault="00F86B97" w:rsidP="00F86B97">
            <w:pPr>
              <w:ind w:left="180"/>
            </w:pPr>
            <w:r w:rsidRPr="00F86B97">
              <w:rPr>
                <w:rFonts w:eastAsia="Calibri"/>
              </w:rPr>
              <w:t>Εξάρσεις της νόσου στο τέλος των 32 εβδομάδων</w:t>
            </w:r>
            <w:r w:rsidRPr="00F86B97">
              <w:rPr>
                <w:rFonts w:eastAsia="Calibri"/>
                <w:vertAlign w:val="superscript"/>
              </w:rPr>
              <w:t>α</w:t>
            </w:r>
            <w:r w:rsidRPr="00F86B97">
              <w:rPr>
                <w:rFonts w:eastAsia="Calibri"/>
              </w:rPr>
              <w:t xml:space="preserve"> (n/N)</w:t>
            </w:r>
          </w:p>
        </w:tc>
        <w:tc>
          <w:tcPr>
            <w:tcW w:w="1017" w:type="pct"/>
            <w:tcBorders>
              <w:top w:val="single" w:sz="4" w:space="0" w:color="auto"/>
              <w:left w:val="single" w:sz="4" w:space="0" w:color="auto"/>
              <w:bottom w:val="single" w:sz="4" w:space="0" w:color="auto"/>
              <w:right w:val="single" w:sz="4" w:space="0" w:color="auto"/>
            </w:tcBorders>
            <w:hideMark/>
          </w:tcPr>
          <w:p w14:paraId="6565D39B" w14:textId="77777777" w:rsidR="00F86B97" w:rsidRPr="00F86B97" w:rsidRDefault="00F86B97" w:rsidP="00F86B97">
            <w:pPr>
              <w:jc w:val="center"/>
            </w:pPr>
            <w:r w:rsidRPr="00F86B97">
              <w:rPr>
                <w:rFonts w:eastAsia="Calibri"/>
              </w:rPr>
              <w:t>36,8% (14/38)</w:t>
            </w:r>
          </w:p>
        </w:tc>
        <w:tc>
          <w:tcPr>
            <w:tcW w:w="922" w:type="pct"/>
            <w:tcBorders>
              <w:top w:val="single" w:sz="4" w:space="0" w:color="auto"/>
              <w:left w:val="single" w:sz="4" w:space="0" w:color="auto"/>
              <w:bottom w:val="single" w:sz="4" w:space="0" w:color="auto"/>
              <w:right w:val="single" w:sz="4" w:space="0" w:color="auto"/>
            </w:tcBorders>
            <w:hideMark/>
          </w:tcPr>
          <w:p w14:paraId="0E73D513" w14:textId="77777777" w:rsidR="00F86B97" w:rsidRPr="00F86B97" w:rsidRDefault="00F86B97" w:rsidP="00F86B97">
            <w:pPr>
              <w:jc w:val="center"/>
            </w:pPr>
            <w:r w:rsidRPr="00F86B97">
              <w:rPr>
                <w:rFonts w:eastAsia="Calibri"/>
              </w:rPr>
              <w:t>64,9% (24/37)</w:t>
            </w:r>
            <w:r w:rsidRPr="00F86B97">
              <w:rPr>
                <w:rFonts w:eastAsia="Calibri"/>
                <w:vertAlign w:val="superscript"/>
              </w:rPr>
              <w:t>β</w:t>
            </w:r>
          </w:p>
        </w:tc>
        <w:tc>
          <w:tcPr>
            <w:tcW w:w="1017" w:type="pct"/>
            <w:tcBorders>
              <w:top w:val="single" w:sz="4" w:space="0" w:color="auto"/>
              <w:left w:val="single" w:sz="4" w:space="0" w:color="auto"/>
              <w:bottom w:val="single" w:sz="4" w:space="0" w:color="auto"/>
              <w:right w:val="single" w:sz="4" w:space="0" w:color="auto"/>
            </w:tcBorders>
            <w:hideMark/>
          </w:tcPr>
          <w:p w14:paraId="0CC205BC" w14:textId="77777777" w:rsidR="00F86B97" w:rsidRPr="00F86B97" w:rsidRDefault="00F86B97" w:rsidP="00F86B97">
            <w:pPr>
              <w:jc w:val="center"/>
            </w:pPr>
            <w:r w:rsidRPr="00F86B97">
              <w:rPr>
                <w:rFonts w:eastAsia="Calibri"/>
              </w:rPr>
              <w:t>43,3% (13/30)</w:t>
            </w:r>
          </w:p>
        </w:tc>
        <w:tc>
          <w:tcPr>
            <w:tcW w:w="733" w:type="pct"/>
            <w:tcBorders>
              <w:top w:val="single" w:sz="4" w:space="0" w:color="auto"/>
              <w:left w:val="single" w:sz="4" w:space="0" w:color="auto"/>
              <w:bottom w:val="single" w:sz="4" w:space="0" w:color="auto"/>
              <w:right w:val="single" w:sz="4" w:space="0" w:color="auto"/>
            </w:tcBorders>
            <w:hideMark/>
          </w:tcPr>
          <w:p w14:paraId="0A62A9E2" w14:textId="77777777" w:rsidR="00F86B97" w:rsidRPr="00F86B97" w:rsidRDefault="00F86B97" w:rsidP="00F86B97">
            <w:pPr>
              <w:jc w:val="center"/>
            </w:pPr>
            <w:r w:rsidRPr="00F86B97">
              <w:rPr>
                <w:rFonts w:eastAsia="Calibri"/>
              </w:rPr>
              <w:t>71,4% (20/28)</w:t>
            </w:r>
            <w:r w:rsidRPr="00F86B97">
              <w:rPr>
                <w:rFonts w:eastAsia="Calibri"/>
                <w:vertAlign w:val="superscript"/>
              </w:rPr>
              <w:t>γ</w:t>
            </w:r>
          </w:p>
        </w:tc>
      </w:tr>
      <w:tr w:rsidR="00F86B97" w:rsidRPr="008A0129" w14:paraId="363CEC7C" w14:textId="77777777" w:rsidTr="00F86B97">
        <w:tc>
          <w:tcPr>
            <w:tcW w:w="1311" w:type="pct"/>
            <w:tcBorders>
              <w:top w:val="single" w:sz="4" w:space="0" w:color="auto"/>
              <w:left w:val="single" w:sz="4" w:space="0" w:color="auto"/>
              <w:bottom w:val="single" w:sz="4" w:space="0" w:color="auto"/>
              <w:right w:val="single" w:sz="4" w:space="0" w:color="auto"/>
            </w:tcBorders>
            <w:hideMark/>
          </w:tcPr>
          <w:p w14:paraId="7A3F7864" w14:textId="77777777" w:rsidR="00F86B97" w:rsidRPr="00F86B97" w:rsidRDefault="00F86B97" w:rsidP="00F86B97">
            <w:pPr>
              <w:ind w:left="180"/>
            </w:pPr>
            <w:r w:rsidRPr="00F86B97">
              <w:rPr>
                <w:rFonts w:eastAsia="Calibri"/>
              </w:rPr>
              <w:t>Μέσος χρόνος ως την έξαρση της νόσου</w:t>
            </w:r>
          </w:p>
        </w:tc>
        <w:tc>
          <w:tcPr>
            <w:tcW w:w="1017" w:type="pct"/>
            <w:tcBorders>
              <w:top w:val="single" w:sz="4" w:space="0" w:color="auto"/>
              <w:left w:val="single" w:sz="4" w:space="0" w:color="auto"/>
              <w:bottom w:val="single" w:sz="4" w:space="0" w:color="auto"/>
              <w:right w:val="single" w:sz="4" w:space="0" w:color="auto"/>
            </w:tcBorders>
            <w:hideMark/>
          </w:tcPr>
          <w:p w14:paraId="6FFA8CCF" w14:textId="77777777" w:rsidR="00F86B97" w:rsidRPr="00F86B97" w:rsidRDefault="00F86B97" w:rsidP="00F86B97">
            <w:pPr>
              <w:jc w:val="center"/>
            </w:pPr>
            <w:r w:rsidRPr="00F86B97">
              <w:rPr>
                <w:rFonts w:eastAsia="Calibri"/>
              </w:rPr>
              <w:t>&gt; 32 εβδομάδες</w:t>
            </w:r>
          </w:p>
        </w:tc>
        <w:tc>
          <w:tcPr>
            <w:tcW w:w="922" w:type="pct"/>
            <w:tcBorders>
              <w:top w:val="single" w:sz="4" w:space="0" w:color="auto"/>
              <w:left w:val="single" w:sz="4" w:space="0" w:color="auto"/>
              <w:bottom w:val="single" w:sz="4" w:space="0" w:color="auto"/>
              <w:right w:val="single" w:sz="4" w:space="0" w:color="auto"/>
            </w:tcBorders>
            <w:hideMark/>
          </w:tcPr>
          <w:p w14:paraId="79F8E465" w14:textId="77777777" w:rsidR="00F86B97" w:rsidRPr="00F86B97" w:rsidRDefault="00F86B97" w:rsidP="00F86B97">
            <w:pPr>
              <w:jc w:val="center"/>
            </w:pPr>
            <w:r w:rsidRPr="00F86B97">
              <w:rPr>
                <w:rFonts w:eastAsia="Calibri"/>
              </w:rPr>
              <w:t>20 εβδομάδες</w:t>
            </w:r>
          </w:p>
        </w:tc>
        <w:tc>
          <w:tcPr>
            <w:tcW w:w="1017" w:type="pct"/>
            <w:tcBorders>
              <w:top w:val="single" w:sz="4" w:space="0" w:color="auto"/>
              <w:left w:val="single" w:sz="4" w:space="0" w:color="auto"/>
              <w:bottom w:val="single" w:sz="4" w:space="0" w:color="auto"/>
              <w:right w:val="single" w:sz="4" w:space="0" w:color="auto"/>
            </w:tcBorders>
            <w:hideMark/>
          </w:tcPr>
          <w:p w14:paraId="5C5EF8FE" w14:textId="77777777" w:rsidR="00F86B97" w:rsidRPr="00F86B97" w:rsidRDefault="00F86B97" w:rsidP="00F86B97">
            <w:pPr>
              <w:jc w:val="center"/>
            </w:pPr>
            <w:r w:rsidRPr="00F86B97">
              <w:rPr>
                <w:rFonts w:eastAsia="Calibri"/>
              </w:rPr>
              <w:t>&gt; 32 εβδομάδες</w:t>
            </w:r>
          </w:p>
        </w:tc>
        <w:tc>
          <w:tcPr>
            <w:tcW w:w="733" w:type="pct"/>
            <w:tcBorders>
              <w:top w:val="single" w:sz="4" w:space="0" w:color="auto"/>
              <w:left w:val="single" w:sz="4" w:space="0" w:color="auto"/>
              <w:bottom w:val="single" w:sz="4" w:space="0" w:color="auto"/>
              <w:right w:val="single" w:sz="4" w:space="0" w:color="auto"/>
            </w:tcBorders>
            <w:hideMark/>
          </w:tcPr>
          <w:p w14:paraId="4282FD51" w14:textId="77777777" w:rsidR="00F86B97" w:rsidRPr="00F86B97" w:rsidRDefault="00F86B97" w:rsidP="00F86B97">
            <w:pPr>
              <w:jc w:val="center"/>
            </w:pPr>
            <w:r w:rsidRPr="00F86B97">
              <w:rPr>
                <w:rFonts w:eastAsia="Calibri"/>
              </w:rPr>
              <w:t>14 εβδομάδες</w:t>
            </w:r>
          </w:p>
        </w:tc>
      </w:tr>
      <w:tr w:rsidR="00F86B97" w:rsidRPr="008A0129" w14:paraId="59577BD7" w14:textId="77777777" w:rsidTr="00F86B97">
        <w:tc>
          <w:tcPr>
            <w:tcW w:w="5000" w:type="pct"/>
            <w:gridSpan w:val="5"/>
            <w:tcBorders>
              <w:top w:val="single" w:sz="4" w:space="0" w:color="auto"/>
              <w:left w:val="nil"/>
              <w:bottom w:val="nil"/>
              <w:right w:val="nil"/>
            </w:tcBorders>
          </w:tcPr>
          <w:p w14:paraId="5A4925A4" w14:textId="77777777" w:rsidR="00F86B97" w:rsidRPr="007755B3" w:rsidRDefault="00F86B97" w:rsidP="00F86B97">
            <w:pPr>
              <w:kinsoku w:val="0"/>
              <w:overflowPunct w:val="0"/>
              <w:ind w:left="270" w:hanging="270"/>
              <w:rPr>
                <w:sz w:val="20"/>
              </w:rPr>
            </w:pPr>
            <w:r w:rsidRPr="007755B3">
              <w:rPr>
                <w:rFonts w:eastAsia="Calibri"/>
                <w:sz w:val="20"/>
                <w:vertAlign w:val="superscript"/>
              </w:rPr>
              <w:t>α</w:t>
            </w:r>
            <w:r w:rsidRPr="007755B3">
              <w:rPr>
                <w:rFonts w:eastAsia="Calibri"/>
                <w:sz w:val="20"/>
              </w:rPr>
              <w:t xml:space="preserve"> </w:t>
            </w:r>
            <w:r w:rsidRPr="007755B3">
              <w:rPr>
                <w:rFonts w:eastAsia="Calibri"/>
                <w:sz w:val="20"/>
              </w:rPr>
              <w:tab/>
              <w:t>Ανταποκρίσεις κατά Ped ACR 30/50/70 την Εβδομάδα 48 σημαντικά μεγαλύτερες από εκείνες των ασθενών που έλαβαν εικονικό φάρμακο</w:t>
            </w:r>
          </w:p>
          <w:p w14:paraId="4335E131" w14:textId="77777777" w:rsidR="00F86B97" w:rsidRPr="007755B3" w:rsidRDefault="00F86B97" w:rsidP="00F86B97">
            <w:pPr>
              <w:kinsoku w:val="0"/>
              <w:overflowPunct w:val="0"/>
              <w:ind w:left="270" w:hanging="270"/>
              <w:rPr>
                <w:sz w:val="20"/>
              </w:rPr>
            </w:pPr>
            <w:r w:rsidRPr="007755B3">
              <w:rPr>
                <w:rFonts w:eastAsia="Calibri"/>
                <w:sz w:val="20"/>
                <w:vertAlign w:val="superscript"/>
              </w:rPr>
              <w:t>β</w:t>
            </w:r>
            <w:r w:rsidRPr="007755B3">
              <w:rPr>
                <w:rFonts w:eastAsia="Calibri"/>
                <w:sz w:val="20"/>
              </w:rPr>
              <w:t xml:space="preserve"> </w:t>
            </w:r>
            <w:r w:rsidRPr="007755B3">
              <w:rPr>
                <w:rFonts w:eastAsia="Calibri"/>
                <w:sz w:val="20"/>
              </w:rPr>
              <w:tab/>
              <w:t>p = 0,015</w:t>
            </w:r>
          </w:p>
          <w:p w14:paraId="050CDBC3" w14:textId="77777777" w:rsidR="00F86B97" w:rsidRPr="007755B3" w:rsidRDefault="00F86B97" w:rsidP="00F86B97">
            <w:pPr>
              <w:kinsoku w:val="0"/>
              <w:overflowPunct w:val="0"/>
              <w:ind w:left="270" w:hanging="270"/>
              <w:rPr>
                <w:sz w:val="20"/>
              </w:rPr>
            </w:pPr>
            <w:r w:rsidRPr="007755B3">
              <w:rPr>
                <w:rFonts w:eastAsia="Calibri"/>
                <w:sz w:val="20"/>
                <w:vertAlign w:val="superscript"/>
              </w:rPr>
              <w:t>γ</w:t>
            </w:r>
            <w:r w:rsidRPr="007755B3">
              <w:rPr>
                <w:rFonts w:eastAsia="Calibri"/>
                <w:sz w:val="20"/>
              </w:rPr>
              <w:t xml:space="preserve"> </w:t>
            </w:r>
            <w:r w:rsidRPr="007755B3">
              <w:rPr>
                <w:rFonts w:eastAsia="Calibri"/>
                <w:sz w:val="20"/>
              </w:rPr>
              <w:tab/>
              <w:t>p = 0,031</w:t>
            </w:r>
          </w:p>
        </w:tc>
      </w:tr>
    </w:tbl>
    <w:p w14:paraId="0C36C332" w14:textId="77777777" w:rsidR="00F86B97" w:rsidRPr="00F86B97" w:rsidRDefault="00F86B97" w:rsidP="00F86B97">
      <w:pPr>
        <w:rPr>
          <w:lang w:val="en-GB"/>
        </w:rPr>
      </w:pPr>
    </w:p>
    <w:p w14:paraId="2BEB11B5" w14:textId="77777777" w:rsidR="00F86B97" w:rsidRPr="00F86B97" w:rsidRDefault="00F86B97" w:rsidP="00F86B97">
      <w:r w:rsidRPr="00F86B97">
        <w:rPr>
          <w:rFonts w:eastAsia="Calibri"/>
        </w:rPr>
        <w:t xml:space="preserve">Μεταξύ εκείνων που ανταποκρίθηκαν στην Εβδομάδα 16 (n = 144), οι ανταποκρίσεις κατά Pediatric ACR 30/50/70/90 διατηρήθηκαν μέχρι και έξι χρόνια στη φάση OLE σε ασθενείς που έλαβαν adalimumab καθ΄όλη τη διάρκεια της μελέτης. Συνολικά 19 άτομα έλαβαν θεραπεία 6 ετών ή περισσότερο, 11 εκ των οποίων από την ηλικιακή ομάδα αναφοράς 4 έως 12 ετών και 8 της ηλικιακής ομάδας αναφοράς 13 έως 17 ετών. </w:t>
      </w:r>
    </w:p>
    <w:p w14:paraId="74131D99" w14:textId="77777777" w:rsidR="00F86B97" w:rsidRPr="00F86B97" w:rsidRDefault="00F86B97" w:rsidP="00F86B97"/>
    <w:p w14:paraId="1C63766A" w14:textId="77777777" w:rsidR="00F86B97" w:rsidRPr="00F86B97" w:rsidRDefault="00F86B97" w:rsidP="00F86B97">
      <w:r w:rsidRPr="00F86B97">
        <w:rPr>
          <w:rFonts w:eastAsia="Calibri"/>
        </w:rPr>
        <w:t xml:space="preserve">Οι ανταποκρίσεις στο σύνολό τους ήταν γενικά καλύτερες και λιγότεροι ασθενείς ανέπτυξαν αντισώματα όταν έλαβαν θεραπεία συνδυασμού adalimumab και μεθοτρεξάτης συγκριτικά με το adalimumab σε μονοθεραπεία. Λαμβάνοντας υπόψη τα αποτελέσματα αυτά, το adalimumab συνιστάται για χρήση σε συνδυασμό με MTX και για χρήση ως μονοθεραπεία σε ασθενείς στους οποίους η χρήση της ΜΤΧ κρίνεται ακατάλληλη (βλέπε παράγραφο 4.2). </w:t>
      </w:r>
    </w:p>
    <w:p w14:paraId="2EC26F7D" w14:textId="77777777" w:rsidR="00F86B97" w:rsidRPr="00F86B97" w:rsidRDefault="00F86B97" w:rsidP="00F86B97"/>
    <w:p w14:paraId="743BE3FA" w14:textId="77777777" w:rsidR="00F86B97" w:rsidRPr="00F86B97" w:rsidRDefault="00F86B97" w:rsidP="00F86B97">
      <w:pPr>
        <w:keepNext/>
      </w:pPr>
      <w:r w:rsidRPr="00F86B97">
        <w:rPr>
          <w:rFonts w:eastAsia="Calibri"/>
        </w:rPr>
        <w:t>pJIA II</w:t>
      </w:r>
    </w:p>
    <w:p w14:paraId="38A5D84B" w14:textId="77777777" w:rsidR="00F86B97" w:rsidRPr="00F86B97" w:rsidRDefault="00F86B97" w:rsidP="00F86B97">
      <w:pPr>
        <w:keepNext/>
      </w:pPr>
    </w:p>
    <w:p w14:paraId="4D67936E" w14:textId="77777777" w:rsidR="00F86B97" w:rsidRPr="00F86B97" w:rsidRDefault="00F86B97" w:rsidP="00F86B97">
      <w:r w:rsidRPr="00F86B97">
        <w:rPr>
          <w:rFonts w:eastAsia="Calibri"/>
        </w:rPr>
        <w:t>Η ασφάλεια και η αποτελεσματικότητα του adalimumab αξιολογήθηκαν σε μια ανοικτής επισήμανσης, πολυκεντρική μελέτη σε 32 παιδιά (2 - &lt; 4 ετών ή ηλικίας 4 ετών και άνω με βάρος &lt; 15 kg) με μέτρια έως σοβαρή ενεργό πολυαρθρική νεανική ιδιοπαθή αρθρίτιδα. Οι ασθενείς έλαβαν adalimumab 24 mg/m</w:t>
      </w:r>
      <w:r w:rsidRPr="00F86B97">
        <w:rPr>
          <w:rFonts w:eastAsia="Calibri"/>
          <w:vertAlign w:val="superscript"/>
        </w:rPr>
        <w:t>2</w:t>
      </w:r>
      <w:r w:rsidRPr="00F86B97">
        <w:rPr>
          <w:rFonts w:eastAsia="Calibri"/>
        </w:rPr>
        <w:t xml:space="preserve"> επιφάνειας σώματος (BSA, body surface area) με μέγιστη δόση τα 20 mg κάθε δεύτερη εβδομάδα, ως εφάπαξ δόση χορηγούμενη με υποδόρια έγχυση για τουλάχιστον 24 εβδομάδες. Κατά τη διάρκεια της μελέτης, τα περισσότερα άτομα έλαβαν ταυτόχρονα μεθοτρεξάτη (MTX), ενώ λιγότερα ανέφεραν χρήση κορτικοστεροειδών ή ΜΣΑΦ. </w:t>
      </w:r>
    </w:p>
    <w:p w14:paraId="198FC92A" w14:textId="77777777" w:rsidR="00F86B97" w:rsidRPr="00F86B97" w:rsidRDefault="00F86B97" w:rsidP="00F86B97"/>
    <w:p w14:paraId="3C2520CE" w14:textId="77777777" w:rsidR="00F86B97" w:rsidRPr="00F86B97" w:rsidRDefault="00F86B97" w:rsidP="00F86B97">
      <w:r w:rsidRPr="00F86B97">
        <w:rPr>
          <w:rFonts w:eastAsia="Calibri"/>
        </w:rPr>
        <w:t xml:space="preserve">Στην Εβδομάδα 12 και Εβδομάδα 24, η ανταπόκριση PedACR30 ήταν 93,5% και 90,0%, αντίστοιχα, με τη χρήση της προσέγγισης των παρατηρούμενων δεδομένων. Τα ποσοστά των ασθενών με PedACR50/70/90 την Εβδομάδα 12 και την Εβδομάδα 24 ήταν 90,3% / 61,3% / 38,7% και 83,3% / 73,3% / 36,7%, αντίστοιχα. Μεταξύ εκείνων που ανταποκρίθηκαν (Pediatric ACR 30) την Εβδομάδα 24 (n = 27 από 30 ασθενείς), οι ανταποκρίσεις στο Pediatric ACR 30 διατηρήθηκαν για </w:t>
      </w:r>
      <w:r w:rsidRPr="00F86B97">
        <w:rPr>
          <w:rFonts w:eastAsia="Calibri"/>
        </w:rPr>
        <w:lastRenderedPageBreak/>
        <w:t xml:space="preserve">διάστημα έως 60 εβδομάδες στη φάση OLE σε ασθενείς που έλαβαν adalimumab καθ’ όλη τη χρονική αυτή περίοδο. Συνολικά, 20 ασθενείς υποβλήθηκαν σε θεραπεία για 60 εβδομάδες ή περισσότερο. </w:t>
      </w:r>
    </w:p>
    <w:p w14:paraId="776862CA" w14:textId="77777777" w:rsidR="00F86B97" w:rsidRPr="00F86B97" w:rsidRDefault="00F86B97" w:rsidP="00F86B97"/>
    <w:p w14:paraId="7AA2C50F" w14:textId="77777777" w:rsidR="00F86B97" w:rsidRPr="00F86B97" w:rsidRDefault="00F86B97" w:rsidP="00F86B97">
      <w:pPr>
        <w:keepNext/>
        <w:rPr>
          <w:i/>
          <w:u w:val="single"/>
        </w:rPr>
      </w:pPr>
      <w:r w:rsidRPr="00F86B97">
        <w:rPr>
          <w:rFonts w:eastAsia="Calibri"/>
          <w:i/>
          <w:u w:val="single"/>
        </w:rPr>
        <w:t>Αρθρίτιδα σχετιζόμενη με ενθεσίτιδα</w:t>
      </w:r>
    </w:p>
    <w:p w14:paraId="516EBD05" w14:textId="77777777" w:rsidR="00F86B97" w:rsidRPr="00F86B97" w:rsidRDefault="00F86B97" w:rsidP="00F86B97">
      <w:pPr>
        <w:keepNext/>
      </w:pPr>
    </w:p>
    <w:p w14:paraId="20564A4D" w14:textId="77777777" w:rsidR="00F86B97" w:rsidRPr="00F86B97" w:rsidRDefault="00F86B97" w:rsidP="00F86B97">
      <w:r w:rsidRPr="00F86B97">
        <w:rPr>
          <w:rFonts w:eastAsia="Calibri"/>
        </w:rPr>
        <w:t>Η ασφάλεια και η αποτελεσματικότητα του adalimumab αξιολογήθηκαν σε μια πολυκεντρική, τυχαιοποιημένη, διπλά-τυφλή μελέτη σε 46 παιδιατρικούς ασθενείς (ηλικίας 6 έως 17 ετών) με μέτρια αρθρίτιδα σχετιζόμενη με ενθεσίτιδα. Οι ασθενείς τυχαιοποιήθηκαν και έλαβαν είτε adalimumab 24 mg/m</w:t>
      </w:r>
      <w:r w:rsidRPr="00F86B97">
        <w:rPr>
          <w:rFonts w:eastAsia="Calibri"/>
          <w:vertAlign w:val="superscript"/>
        </w:rPr>
        <w:t>2</w:t>
      </w:r>
      <w:r w:rsidRPr="00F86B97">
        <w:rPr>
          <w:rFonts w:eastAsia="Calibri"/>
        </w:rPr>
        <w:t xml:space="preserve"> επιφάνειας σώματος (BSA), με μέγιστη δόση τα 40 mg, ή εικονικό φάρμακο κάθε δεύτερη εβδομάδα για 12 εβδομάδες. Η διπλά-τυφλή περίοδος ακολουθήθηκε από μια περίοδο ανοιχτής θεραπείας (OL, open-label), κατά την οποία οι ασθενείς έλαβαν adalimumab 24 mg/m</w:t>
      </w:r>
      <w:r w:rsidRPr="00F86B97">
        <w:rPr>
          <w:rFonts w:eastAsia="Calibri"/>
          <w:vertAlign w:val="superscript"/>
        </w:rPr>
        <w:t>2</w:t>
      </w:r>
      <w:r w:rsidRPr="00F86B97">
        <w:rPr>
          <w:rFonts w:eastAsia="Calibri"/>
        </w:rPr>
        <w:t xml:space="preserve"> επιφάνειας σώματος, με μέγιστη δόση τα 40 mg κάθε δεύτερη εβδομάδα, χορηγούμενο μέσω υποδόριας έγχυσης, για 192 επιπλέον εβδομάδες. Το πρωτεύον καταληκτικό σημείο ήταν η ποσοστιαία μεταβολή από την αρχική τιμή έως την Εβδομάδα 12 στον αριθμό των αρθρώσεων με ενεργή αρθρίτιδα (οίδημα που δεν οφείλεται σε δυσμορφία ή αρθρώσεις με απώλεια κίνησης και πόνο και/ή ευαισθησία), η οποία επιτεύχθηκε με μέση ποσοστιαία μείωση -62,6% (διάμεση ποσοστιαία μεταβολή -88,9%) στους ασθενείς της ομάδας που έλαβε adalimumab σε σύγκριση με -11,6% (διάμεση ποσοστιαία μεταβολή -50,0%) στους ασθενείς της ομάδας που έλαβε εικονικό φάρμακο. Η βελτίωση του αριθμού των αρθρώσεων με ενεργή αρθρίτιδα διατηρήθηκε κατά τη διάρκεια της περιόδου ανοιχτής θεραπείας έως την Εβδομάδα 156 για τους 26 από τους 31 (84%) ασθενείς της ομάδας του adalimumab που παρέμειναν στη μελέτη. Αν και δεν είναι στατιστικά σημαντικό, η πλειοψηφία των ασθενών παρουσίασε βελτίωση της κλινικής τους εικόνας σε δευτερεύοντα καταληκτικά σημεία, όπως ο αριθμός των θέσεων με ενθεσίτιδα, ο αριθμός των επώδυνων αρθρώσεων (TJC), ο αριθμός των διογκωμένων αρθρώσεων (SJC), η ανταπόκριση κατά Pediatric ACR 50 και η ανταπόκριση κατά Pediatric ACR 70. </w:t>
      </w:r>
    </w:p>
    <w:p w14:paraId="296D2B83" w14:textId="77777777" w:rsidR="00F86B97" w:rsidRPr="00F86B97" w:rsidRDefault="00F86B97" w:rsidP="00F86B97"/>
    <w:p w14:paraId="5C2B1BA0" w14:textId="77777777" w:rsidR="00F86B97" w:rsidRPr="00F86B97" w:rsidRDefault="00F86B97" w:rsidP="00F86B97">
      <w:pPr>
        <w:keepNext/>
        <w:rPr>
          <w:i/>
        </w:rPr>
      </w:pPr>
      <w:r w:rsidRPr="00F86B97">
        <w:rPr>
          <w:rFonts w:eastAsia="Calibri"/>
          <w:i/>
        </w:rPr>
        <w:t>Παιδιατρική ψωρίαση κατά πλάκας</w:t>
      </w:r>
    </w:p>
    <w:p w14:paraId="7CCFBD8F" w14:textId="77777777" w:rsidR="00F86B97" w:rsidRPr="00F86B97" w:rsidRDefault="00F86B97" w:rsidP="00F86B97">
      <w:pPr>
        <w:keepNext/>
      </w:pPr>
    </w:p>
    <w:p w14:paraId="48A8217E" w14:textId="77777777" w:rsidR="00F86B97" w:rsidRPr="00F86B97" w:rsidRDefault="00F86B97" w:rsidP="00F86B97">
      <w:r w:rsidRPr="00F86B97">
        <w:rPr>
          <w:rFonts w:eastAsia="Calibri"/>
        </w:rPr>
        <w:t xml:space="preserve">Η αποτελεσματικότητα του adalimumab αξιολογήθηκε σε μια τυχαιοποιημένη, διπλά-τυφλή, ελεγχόμενη μελέτη σε 114 παιδιατρικούς ασθενείς, ηλικίας άνω των 4 ετών, με σοβαρή χρόνια ψωρίαση κατά πλάκας (όπως ορίζεται από μια προσβολή με βάση τη Συνολική Εκτίμηση του Γιατρού (PGA) ≥ 4 ή προσβολή &gt; 20% BSA ή προσβολή &gt; 10% BSA με πολύ παχιές βλάβες ή Δείκτη Έκτασης και Σοβαρότητας της Ψωρίασης (PASI) ≥ 20 ή ≥ 10 με κλινικά σημαντική προσβολή του προσώπου, της γεννητικής χώρας ή των παλαμών/πελμάτων), οι οποίοι δεν ελέγχονταν επαρκώς με τοπική θεραπεία και ηλιοθεραπεία ή φωτοθεραπεία. </w:t>
      </w:r>
    </w:p>
    <w:p w14:paraId="7519B311" w14:textId="77777777" w:rsidR="00F86B97" w:rsidRPr="00F86B97" w:rsidRDefault="00F86B97" w:rsidP="00F86B97"/>
    <w:p w14:paraId="75F77A46" w14:textId="77777777" w:rsidR="00F86B97" w:rsidRPr="00F86B97" w:rsidRDefault="00F86B97" w:rsidP="00F86B97">
      <w:r w:rsidRPr="00F86B97">
        <w:rPr>
          <w:rFonts w:eastAsia="Calibri"/>
        </w:rPr>
        <w:t xml:space="preserve">Οι ασθενείς λάμβαναν adalimumab 0,8 mg/kg κάθε δεύτερη εβδομάδα (έως 40 mg), 0,4 mg/kg κάθε δεύτερη εβδομάδα (έως 20 mg) ή μεθοτρεξάτη 0,1 – 0,4 mg/kg την εβδομάδα (έως 25 mg). Την Εβδομάδα 16, περισσότεροι ασθενείς που τυχαιοποιήθηκαν σε adalimumab 0,8 mg/kg εμφάνισαν ανταπόκριση (π.χ., PASI 75) σε σχέση με εκείνους που τυχαιοποιήθηκαν σε 0,4 mg/kg κάθε δεύτερη εβδομάδα ή σε ΜΤΧ. </w:t>
      </w:r>
    </w:p>
    <w:p w14:paraId="321ACD3C" w14:textId="77777777" w:rsidR="00F86B97" w:rsidRPr="00F86B97" w:rsidRDefault="00F86B97" w:rsidP="00F86B97"/>
    <w:p w14:paraId="49404FBD" w14:textId="77777777" w:rsidR="00F86B97" w:rsidRPr="00F86B97" w:rsidRDefault="00F86B97" w:rsidP="00F86B97">
      <w:pPr>
        <w:keepNext/>
        <w:rPr>
          <w:b/>
          <w:bCs/>
        </w:rPr>
      </w:pPr>
      <w:r w:rsidRPr="00F86B97">
        <w:rPr>
          <w:rFonts w:eastAsia="Calibri"/>
          <w:b/>
        </w:rPr>
        <w:t xml:space="preserve">Πίνακας </w:t>
      </w:r>
      <w:r w:rsidR="004A5827" w:rsidRPr="00DF44BB">
        <w:rPr>
          <w:rFonts w:eastAsia="Calibri"/>
          <w:b/>
        </w:rPr>
        <w:t>19</w:t>
      </w:r>
      <w:r w:rsidRPr="00F86B97">
        <w:rPr>
          <w:rFonts w:eastAsia="Calibri"/>
          <w:b/>
        </w:rPr>
        <w:t>. Παιδιατρική ψωρίαση κατά πλάκας - αποτελεσματικότητα στις 16 εβδομάδες</w:t>
      </w:r>
    </w:p>
    <w:p w14:paraId="433FD070" w14:textId="77777777" w:rsidR="00F86B97" w:rsidRPr="00F86B97" w:rsidRDefault="00F86B97" w:rsidP="00F86B97">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2976"/>
        <w:gridCol w:w="3030"/>
      </w:tblGrid>
      <w:tr w:rsidR="00F86B97" w:rsidRPr="008A0129" w14:paraId="5B4DF922" w14:textId="77777777" w:rsidTr="00F86B97">
        <w:trPr>
          <w:cantSplit/>
          <w:tblHeader/>
        </w:trPr>
        <w:tc>
          <w:tcPr>
            <w:tcW w:w="3118" w:type="dxa"/>
            <w:tcBorders>
              <w:top w:val="single" w:sz="4" w:space="0" w:color="auto"/>
              <w:left w:val="single" w:sz="4" w:space="0" w:color="auto"/>
              <w:bottom w:val="single" w:sz="4" w:space="0" w:color="auto"/>
              <w:right w:val="single" w:sz="4" w:space="0" w:color="auto"/>
            </w:tcBorders>
          </w:tcPr>
          <w:p w14:paraId="022C3D2C" w14:textId="77777777" w:rsidR="00F86B97" w:rsidRPr="00F86B97" w:rsidRDefault="00F86B97" w:rsidP="00F86B97">
            <w:pPr>
              <w:keepNext/>
              <w:jc w:val="center"/>
              <w:rPr>
                <w:b/>
              </w:rPr>
            </w:pPr>
          </w:p>
        </w:tc>
        <w:tc>
          <w:tcPr>
            <w:tcW w:w="3077" w:type="dxa"/>
            <w:tcBorders>
              <w:top w:val="single" w:sz="4" w:space="0" w:color="auto"/>
              <w:left w:val="single" w:sz="4" w:space="0" w:color="auto"/>
              <w:bottom w:val="single" w:sz="4" w:space="0" w:color="auto"/>
              <w:right w:val="single" w:sz="4" w:space="0" w:color="auto"/>
            </w:tcBorders>
            <w:hideMark/>
          </w:tcPr>
          <w:p w14:paraId="76336459" w14:textId="77777777" w:rsidR="00F86B97" w:rsidRPr="00F86B97" w:rsidRDefault="00F86B97" w:rsidP="00F86B97">
            <w:pPr>
              <w:keepNext/>
              <w:jc w:val="center"/>
              <w:rPr>
                <w:b/>
                <w:vertAlign w:val="superscript"/>
              </w:rPr>
            </w:pPr>
            <w:r w:rsidRPr="00F86B97">
              <w:rPr>
                <w:rFonts w:eastAsia="Calibri"/>
                <w:b/>
              </w:rPr>
              <w:t>MTX</w:t>
            </w:r>
            <w:r w:rsidRPr="00F86B97">
              <w:rPr>
                <w:rFonts w:eastAsia="Calibri"/>
                <w:b/>
                <w:vertAlign w:val="superscript"/>
              </w:rPr>
              <w:t>α</w:t>
            </w:r>
          </w:p>
          <w:p w14:paraId="2C9DA059" w14:textId="77777777" w:rsidR="00F86B97" w:rsidRPr="00F86B97" w:rsidRDefault="00F86B97" w:rsidP="00F86B97">
            <w:pPr>
              <w:keepNext/>
              <w:jc w:val="center"/>
              <w:rPr>
                <w:b/>
              </w:rPr>
            </w:pPr>
            <w:r w:rsidRPr="00F86B97">
              <w:rPr>
                <w:rFonts w:eastAsia="Calibri"/>
                <w:b/>
              </w:rPr>
              <w:t>N = 37</w:t>
            </w:r>
          </w:p>
        </w:tc>
        <w:tc>
          <w:tcPr>
            <w:tcW w:w="3108" w:type="dxa"/>
            <w:tcBorders>
              <w:top w:val="single" w:sz="4" w:space="0" w:color="auto"/>
              <w:left w:val="single" w:sz="4" w:space="0" w:color="auto"/>
              <w:bottom w:val="single" w:sz="4" w:space="0" w:color="auto"/>
              <w:right w:val="single" w:sz="4" w:space="0" w:color="auto"/>
            </w:tcBorders>
            <w:hideMark/>
          </w:tcPr>
          <w:p w14:paraId="361D4409" w14:textId="77777777" w:rsidR="00F86B97" w:rsidRPr="00F86B97" w:rsidRDefault="00F86B97" w:rsidP="00F86B97">
            <w:pPr>
              <w:keepNext/>
              <w:jc w:val="center"/>
              <w:rPr>
                <w:b/>
              </w:rPr>
            </w:pPr>
            <w:r w:rsidRPr="00F86B97">
              <w:rPr>
                <w:rFonts w:eastAsia="Calibri"/>
                <w:b/>
              </w:rPr>
              <w:t>Αdalimumab 0,8 mg/kg κάθε δεύτερη εβδομάδα</w:t>
            </w:r>
          </w:p>
          <w:p w14:paraId="1BC7CE9C" w14:textId="77777777" w:rsidR="00F86B97" w:rsidRPr="00F86B97" w:rsidRDefault="00F86B97" w:rsidP="00F86B97">
            <w:pPr>
              <w:keepNext/>
              <w:jc w:val="center"/>
              <w:rPr>
                <w:b/>
              </w:rPr>
            </w:pPr>
            <w:r w:rsidRPr="00F86B97">
              <w:rPr>
                <w:rFonts w:eastAsia="Calibri"/>
                <w:b/>
              </w:rPr>
              <w:t>N = 38</w:t>
            </w:r>
          </w:p>
        </w:tc>
      </w:tr>
      <w:tr w:rsidR="00F86B97" w:rsidRPr="008A0129" w14:paraId="198E0386" w14:textId="77777777" w:rsidTr="00F86B97">
        <w:trPr>
          <w:cantSplit/>
        </w:trPr>
        <w:tc>
          <w:tcPr>
            <w:tcW w:w="3118" w:type="dxa"/>
            <w:tcBorders>
              <w:top w:val="single" w:sz="4" w:space="0" w:color="auto"/>
              <w:left w:val="single" w:sz="4" w:space="0" w:color="auto"/>
              <w:bottom w:val="single" w:sz="4" w:space="0" w:color="auto"/>
              <w:right w:val="single" w:sz="4" w:space="0" w:color="auto"/>
            </w:tcBorders>
            <w:hideMark/>
          </w:tcPr>
          <w:p w14:paraId="595B6B9C" w14:textId="77777777" w:rsidR="00F86B97" w:rsidRPr="00F86B97" w:rsidRDefault="00F86B97" w:rsidP="00F86B97">
            <w:pPr>
              <w:keepNext/>
            </w:pPr>
            <w:r w:rsidRPr="00F86B97">
              <w:rPr>
                <w:rFonts w:eastAsia="Calibri"/>
              </w:rPr>
              <w:t>PASI 75</w:t>
            </w:r>
            <w:r w:rsidRPr="00F86B97">
              <w:rPr>
                <w:rFonts w:eastAsia="Calibri"/>
                <w:vertAlign w:val="superscript"/>
              </w:rPr>
              <w:t>β</w:t>
            </w:r>
          </w:p>
        </w:tc>
        <w:tc>
          <w:tcPr>
            <w:tcW w:w="3077" w:type="dxa"/>
            <w:tcBorders>
              <w:top w:val="single" w:sz="4" w:space="0" w:color="auto"/>
              <w:left w:val="single" w:sz="4" w:space="0" w:color="auto"/>
              <w:bottom w:val="single" w:sz="4" w:space="0" w:color="auto"/>
              <w:right w:val="single" w:sz="4" w:space="0" w:color="auto"/>
            </w:tcBorders>
            <w:hideMark/>
          </w:tcPr>
          <w:p w14:paraId="233C2CD8" w14:textId="77777777" w:rsidR="00F86B97" w:rsidRPr="00F86B97" w:rsidRDefault="00F86B97" w:rsidP="00F86B97">
            <w:pPr>
              <w:keepNext/>
              <w:jc w:val="center"/>
            </w:pPr>
            <w:r w:rsidRPr="00F86B97">
              <w:rPr>
                <w:rFonts w:eastAsia="Calibri"/>
              </w:rPr>
              <w:t>12 (32,4%)</w:t>
            </w:r>
          </w:p>
        </w:tc>
        <w:tc>
          <w:tcPr>
            <w:tcW w:w="3108" w:type="dxa"/>
            <w:tcBorders>
              <w:top w:val="single" w:sz="4" w:space="0" w:color="auto"/>
              <w:left w:val="single" w:sz="4" w:space="0" w:color="auto"/>
              <w:bottom w:val="single" w:sz="4" w:space="0" w:color="auto"/>
              <w:right w:val="single" w:sz="4" w:space="0" w:color="auto"/>
            </w:tcBorders>
            <w:hideMark/>
          </w:tcPr>
          <w:p w14:paraId="569126E5" w14:textId="77777777" w:rsidR="00F86B97" w:rsidRPr="00F86B97" w:rsidRDefault="00F86B97" w:rsidP="00F86B97">
            <w:pPr>
              <w:keepNext/>
              <w:jc w:val="center"/>
            </w:pPr>
            <w:r w:rsidRPr="00F86B97">
              <w:rPr>
                <w:rFonts w:eastAsia="Calibri"/>
              </w:rPr>
              <w:t>22 (57,9%)</w:t>
            </w:r>
          </w:p>
        </w:tc>
      </w:tr>
      <w:tr w:rsidR="00F86B97" w:rsidRPr="008A0129" w14:paraId="21677DD6" w14:textId="77777777" w:rsidTr="00F86B97">
        <w:trPr>
          <w:cantSplit/>
        </w:trPr>
        <w:tc>
          <w:tcPr>
            <w:tcW w:w="3118" w:type="dxa"/>
            <w:tcBorders>
              <w:top w:val="single" w:sz="4" w:space="0" w:color="auto"/>
              <w:left w:val="single" w:sz="4" w:space="0" w:color="auto"/>
              <w:bottom w:val="single" w:sz="4" w:space="0" w:color="auto"/>
              <w:right w:val="single" w:sz="4" w:space="0" w:color="auto"/>
            </w:tcBorders>
            <w:hideMark/>
          </w:tcPr>
          <w:p w14:paraId="7829E778" w14:textId="77777777" w:rsidR="00F86B97" w:rsidRPr="00F86B97" w:rsidRDefault="00F86B97" w:rsidP="00F86B97">
            <w:pPr>
              <w:keepNext/>
            </w:pPr>
            <w:r w:rsidRPr="00F86B97">
              <w:rPr>
                <w:rFonts w:eastAsia="Calibri"/>
              </w:rPr>
              <w:t>PGA: Καθαρό/ελάχιστο</w:t>
            </w:r>
            <w:r w:rsidRPr="00F86B97">
              <w:rPr>
                <w:rFonts w:eastAsia="Calibri"/>
                <w:vertAlign w:val="superscript"/>
              </w:rPr>
              <w:t>γ</w:t>
            </w:r>
          </w:p>
        </w:tc>
        <w:tc>
          <w:tcPr>
            <w:tcW w:w="3077" w:type="dxa"/>
            <w:tcBorders>
              <w:top w:val="single" w:sz="4" w:space="0" w:color="auto"/>
              <w:left w:val="single" w:sz="4" w:space="0" w:color="auto"/>
              <w:bottom w:val="single" w:sz="4" w:space="0" w:color="auto"/>
              <w:right w:val="single" w:sz="4" w:space="0" w:color="auto"/>
            </w:tcBorders>
            <w:hideMark/>
          </w:tcPr>
          <w:p w14:paraId="7AA1E4D8" w14:textId="77777777" w:rsidR="00F86B97" w:rsidRPr="00F86B97" w:rsidRDefault="00F86B97" w:rsidP="00F86B97">
            <w:pPr>
              <w:keepNext/>
              <w:jc w:val="center"/>
            </w:pPr>
            <w:r w:rsidRPr="00F86B97">
              <w:rPr>
                <w:rFonts w:eastAsia="Calibri"/>
              </w:rPr>
              <w:t>15 (40,5%)</w:t>
            </w:r>
          </w:p>
        </w:tc>
        <w:tc>
          <w:tcPr>
            <w:tcW w:w="3108" w:type="dxa"/>
            <w:tcBorders>
              <w:top w:val="single" w:sz="4" w:space="0" w:color="auto"/>
              <w:left w:val="single" w:sz="4" w:space="0" w:color="auto"/>
              <w:bottom w:val="single" w:sz="4" w:space="0" w:color="auto"/>
              <w:right w:val="single" w:sz="4" w:space="0" w:color="auto"/>
            </w:tcBorders>
            <w:hideMark/>
          </w:tcPr>
          <w:p w14:paraId="2FD53538" w14:textId="77777777" w:rsidR="00F86B97" w:rsidRPr="00F86B97" w:rsidRDefault="00F86B97" w:rsidP="00F86B97">
            <w:pPr>
              <w:keepNext/>
              <w:jc w:val="center"/>
            </w:pPr>
            <w:r w:rsidRPr="00F86B97">
              <w:rPr>
                <w:rFonts w:eastAsia="Calibri"/>
              </w:rPr>
              <w:t>23 (60,5%)</w:t>
            </w:r>
          </w:p>
        </w:tc>
      </w:tr>
      <w:tr w:rsidR="00F86B97" w:rsidRPr="008A0129" w14:paraId="780FE86D" w14:textId="77777777" w:rsidTr="00F86B97">
        <w:trPr>
          <w:cantSplit/>
        </w:trPr>
        <w:tc>
          <w:tcPr>
            <w:tcW w:w="9303" w:type="dxa"/>
            <w:gridSpan w:val="3"/>
            <w:tcBorders>
              <w:top w:val="single" w:sz="4" w:space="0" w:color="auto"/>
              <w:left w:val="nil"/>
              <w:bottom w:val="nil"/>
              <w:right w:val="nil"/>
            </w:tcBorders>
          </w:tcPr>
          <w:p w14:paraId="1A534214" w14:textId="77777777" w:rsidR="00F86B97" w:rsidRPr="007755B3" w:rsidRDefault="00F86B97" w:rsidP="00F86B97">
            <w:pPr>
              <w:ind w:left="270" w:hanging="270"/>
              <w:rPr>
                <w:sz w:val="20"/>
              </w:rPr>
            </w:pPr>
            <w:r w:rsidRPr="007755B3">
              <w:rPr>
                <w:rFonts w:eastAsia="Calibri"/>
                <w:sz w:val="20"/>
                <w:vertAlign w:val="superscript"/>
              </w:rPr>
              <w:t>α</w:t>
            </w:r>
            <w:r w:rsidRPr="007755B3">
              <w:rPr>
                <w:rFonts w:eastAsia="Calibri"/>
                <w:sz w:val="20"/>
              </w:rPr>
              <w:tab/>
              <w:t xml:space="preserve"> MTX = μεθοτρεξάτη</w:t>
            </w:r>
          </w:p>
          <w:p w14:paraId="071AA9BF" w14:textId="77777777" w:rsidR="00F86B97" w:rsidRPr="007755B3" w:rsidRDefault="00F86B97" w:rsidP="00F86B97">
            <w:pPr>
              <w:ind w:left="270" w:hanging="270"/>
              <w:rPr>
                <w:sz w:val="20"/>
              </w:rPr>
            </w:pPr>
            <w:r w:rsidRPr="007755B3">
              <w:rPr>
                <w:rFonts w:eastAsia="Calibri"/>
                <w:sz w:val="20"/>
                <w:vertAlign w:val="superscript"/>
              </w:rPr>
              <w:t>β</w:t>
            </w:r>
            <w:r w:rsidRPr="007755B3">
              <w:rPr>
                <w:rFonts w:eastAsia="Calibri"/>
                <w:sz w:val="20"/>
              </w:rPr>
              <w:tab/>
              <w:t xml:space="preserve"> P = 0,027, adalimumab 0,8 mg/kg έναντι MTX</w:t>
            </w:r>
          </w:p>
          <w:p w14:paraId="24EECBDF" w14:textId="77777777" w:rsidR="00F86B97" w:rsidRPr="007755B3" w:rsidRDefault="00F86B97" w:rsidP="00F86B97">
            <w:pPr>
              <w:ind w:left="270" w:hanging="270"/>
              <w:rPr>
                <w:sz w:val="20"/>
              </w:rPr>
            </w:pPr>
            <w:r w:rsidRPr="007755B3">
              <w:rPr>
                <w:rFonts w:eastAsia="Calibri"/>
                <w:sz w:val="20"/>
                <w:vertAlign w:val="superscript"/>
              </w:rPr>
              <w:t>γ</w:t>
            </w:r>
            <w:r w:rsidRPr="007755B3">
              <w:rPr>
                <w:rFonts w:eastAsia="Calibri"/>
                <w:sz w:val="20"/>
              </w:rPr>
              <w:tab/>
              <w:t xml:space="preserve"> P = 0,083, adalimumab 0,8 mg/kg έναντι MTX</w:t>
            </w:r>
          </w:p>
        </w:tc>
      </w:tr>
    </w:tbl>
    <w:p w14:paraId="15548334" w14:textId="77777777" w:rsidR="00F86B97" w:rsidRPr="00F86B97" w:rsidRDefault="00F86B97" w:rsidP="00F86B97"/>
    <w:p w14:paraId="663A210E" w14:textId="77777777" w:rsidR="00F86B97" w:rsidRPr="00F86B97" w:rsidRDefault="00F86B97" w:rsidP="00F86B97">
      <w:r w:rsidRPr="00F86B97">
        <w:rPr>
          <w:rFonts w:eastAsia="Calibri"/>
        </w:rPr>
        <w:t xml:space="preserve">Οι ασθενείς που πέτυχαν PASI 75 και PGA καθαρό ή ελάχιστο αποσύρθηκαν από τη θεραπεία για έως και 36 εβδομάδες και παρακολουθήθηκαν για απώλεια του ελέγχου της νόσου (δηλαδή επιδείνωση του PGA κατά 2 βαθμούς τουλάχιστον). Οι ασθενείς στη συνέχεια έλαβαν και πάλι αγωγή με adalimumab 0,8 mg/kg κάθε δεύτερη εβδομάδα για 16 επιπλέον εβδομάδες και τα ποσοστά </w:t>
      </w:r>
      <w:r w:rsidRPr="00F86B97">
        <w:rPr>
          <w:rFonts w:eastAsia="Calibri"/>
        </w:rPr>
        <w:lastRenderedPageBreak/>
        <w:t xml:space="preserve">ανταπόκρισης που παρατηρήθηκαν κατά τη διάρκεια της επαναθεραπείας ήταν παρόμοια με αυτά της προηγούμενης διπλά-τυφλής περιόδου: ανταπόκριση PASI 75 78,9% (15 από τους 19 ασθενείς) και PGA καθαρό ή ελάχιστο 52,6% (10 από τους 19 ασθενείς). </w:t>
      </w:r>
    </w:p>
    <w:p w14:paraId="5F12F4A5" w14:textId="77777777" w:rsidR="00F86B97" w:rsidRPr="00F86B97" w:rsidRDefault="00F86B97" w:rsidP="00F86B97"/>
    <w:p w14:paraId="7540409E" w14:textId="77777777" w:rsidR="00F86B97" w:rsidRPr="00F86B97" w:rsidRDefault="00F86B97" w:rsidP="00F86B97">
      <w:r w:rsidRPr="00F86B97">
        <w:rPr>
          <w:rFonts w:eastAsia="Calibri"/>
        </w:rPr>
        <w:t xml:space="preserve">Κατά τη διάρκεια της περιόδου ανοιχτής επισήμανσης της μελέτης, διατηρήθηκε η ανταπόκριση PASI 75 και το PGA καθαρό ή ελάχιστο για έως και 52 επιπλέον εβδομάδες χωρίς νέα δεδομένα ασφάλειας. </w:t>
      </w:r>
    </w:p>
    <w:p w14:paraId="3CFBF611" w14:textId="77777777" w:rsidR="00F86B97" w:rsidRPr="00F86B97" w:rsidRDefault="00F86B97" w:rsidP="00F86B97"/>
    <w:p w14:paraId="291BD001" w14:textId="77777777" w:rsidR="00F86B97" w:rsidRPr="00F86B97" w:rsidRDefault="00F86B97" w:rsidP="00DF44BB">
      <w:pPr>
        <w:rPr>
          <w:i/>
        </w:rPr>
      </w:pPr>
      <w:r w:rsidRPr="00F86B97">
        <w:rPr>
          <w:rFonts w:eastAsia="Calibri"/>
          <w:i/>
        </w:rPr>
        <w:t>Παιδιατρική νόσος του Crohn</w:t>
      </w:r>
    </w:p>
    <w:p w14:paraId="2B078A6F" w14:textId="77777777" w:rsidR="00F86B97" w:rsidRPr="00F86B97" w:rsidRDefault="00F86B97" w:rsidP="00F86B97">
      <w:pPr>
        <w:keepNext/>
      </w:pPr>
    </w:p>
    <w:p w14:paraId="5B569685" w14:textId="77777777" w:rsidR="00F86B97" w:rsidRPr="00F86B97" w:rsidRDefault="00F86B97" w:rsidP="00F86B97">
      <w:r w:rsidRPr="00F86B97">
        <w:rPr>
          <w:rFonts w:eastAsia="Calibri"/>
        </w:rPr>
        <w:t xml:space="preserve">Το adalimumab αξιολογήθηκε σε μια πολυκεντρική, τυχαιοποιημένη, διπλά - τυφλή κλινική μελέτη που σχεδιάστηκε για να αξιολογήσει την αποτελεσματικότητα και ασφάλεια της θεραπείας επαγωγής και συντήρησης με δόσεις ανάλογα με το σωματικό βάρος (&lt; 40 kg ή ≥ 40 kg) σε 192 παιδιατρικούς ασθενείς μεταξύ 6 και 17 (συμπεριλαμβανομένου) ετών, με μέτρια έως σοβαρή νόσο του Crohn (CD), που ορίζεται ως PCDAI &gt; 30. Οι ασθενείς έπρεπε να έχουν αποτύχει στη συμβατική θεραπεία (συμπεριλαμβανομένου ενός κορτικοστεροειδούς και/ή ενός ανοσοτροποποιητικού) για CD. Οι ασθενείς μπορεί επίσης να είχαν προηγουμένως χάσει την ανταπόκριση ή να είχαν δυσανεξία στο infliximab. </w:t>
      </w:r>
    </w:p>
    <w:p w14:paraId="23D9501F" w14:textId="77777777" w:rsidR="00F86B97" w:rsidRPr="00F86B97" w:rsidRDefault="00F86B97" w:rsidP="00F86B97"/>
    <w:p w14:paraId="62E38D00" w14:textId="77777777" w:rsidR="00F86B97" w:rsidRPr="00F86B97" w:rsidRDefault="00F86B97" w:rsidP="00F86B97">
      <w:r w:rsidRPr="00F86B97">
        <w:rPr>
          <w:rFonts w:eastAsia="Calibri"/>
        </w:rPr>
        <w:t xml:space="preserve">Όλοι οι ασθενείς έλαβαν αρχική θεραπεία ανοιχτής χορήγησης σε δόση με βάση το σωματικό βάρος τους στην έναρξη: 160 mg την Εβδομάδα 0 και 80 mg την Εβδομάδα 2 για ασθενείς ≥ 40 kg, και 80 mg και 40 mg, αντίστοιχα, για ασθενείς &lt; 40 kg. </w:t>
      </w:r>
    </w:p>
    <w:p w14:paraId="4EA52DBD" w14:textId="77777777" w:rsidR="00F86B97" w:rsidRPr="00F86B97" w:rsidRDefault="00F86B97" w:rsidP="00F86B97"/>
    <w:p w14:paraId="31D8855A" w14:textId="77777777" w:rsidR="00F86B97" w:rsidRPr="00F86B97" w:rsidRDefault="00F86B97" w:rsidP="00F86B97">
      <w:r w:rsidRPr="00F86B97">
        <w:rPr>
          <w:rFonts w:eastAsia="Calibri"/>
        </w:rPr>
        <w:t>Την Εβδομάδα 4, οι ασθενείς τυχαιοποιήθηκαν 1:1 με βάση το σωματικό τους βάρος εκείνη τη στιγμή είτε στη Χαμηλή Δόση ή στην Τυπική Δόση θεραπείας συντήρησης όπως φαίνεται στον Πίνακα </w:t>
      </w:r>
      <w:r w:rsidR="004A5827" w:rsidRPr="00DF44BB">
        <w:rPr>
          <w:rFonts w:eastAsia="Calibri"/>
        </w:rPr>
        <w:t>20</w:t>
      </w:r>
      <w:r w:rsidRPr="00F86B97">
        <w:rPr>
          <w:rFonts w:eastAsia="Calibri"/>
        </w:rPr>
        <w:t xml:space="preserve">. </w:t>
      </w:r>
    </w:p>
    <w:p w14:paraId="5A80916E" w14:textId="77777777" w:rsidR="00F86B97" w:rsidRPr="00F86B97" w:rsidRDefault="00F86B97" w:rsidP="00F86B97"/>
    <w:p w14:paraId="11580A98" w14:textId="77777777" w:rsidR="00F86B97" w:rsidRPr="00F86B97" w:rsidRDefault="00F86B97" w:rsidP="00F86B97">
      <w:pPr>
        <w:keepNext/>
        <w:rPr>
          <w:b/>
        </w:rPr>
      </w:pPr>
      <w:r w:rsidRPr="00F86B97">
        <w:rPr>
          <w:rFonts w:eastAsia="Calibri"/>
          <w:b/>
        </w:rPr>
        <w:t xml:space="preserve">Πίνακας </w:t>
      </w:r>
      <w:r w:rsidR="004A5827">
        <w:rPr>
          <w:rFonts w:eastAsia="Calibri"/>
          <w:b/>
          <w:lang w:val="en-US"/>
        </w:rPr>
        <w:t>20</w:t>
      </w:r>
      <w:r w:rsidRPr="00F86B97">
        <w:rPr>
          <w:rFonts w:eastAsia="Calibri"/>
          <w:b/>
        </w:rPr>
        <w:t>. Δόση συντήρησης</w:t>
      </w:r>
    </w:p>
    <w:p w14:paraId="799B36B1" w14:textId="77777777" w:rsidR="00F86B97" w:rsidRPr="00F86B97" w:rsidRDefault="00F86B97" w:rsidP="00F86B97">
      <w:pPr>
        <w:keepNext/>
        <w:rPr>
          <w:b/>
          <w:bCs/>
          <w:lang w:val="en-GB"/>
        </w:rPr>
      </w:pPr>
    </w:p>
    <w:tbl>
      <w:tblPr>
        <w:tblW w:w="5000" w:type="pct"/>
        <w:tblLayout w:type="fixed"/>
        <w:tblCellMar>
          <w:left w:w="0" w:type="dxa"/>
          <w:right w:w="0" w:type="dxa"/>
        </w:tblCellMar>
        <w:tblLook w:val="0000" w:firstRow="0" w:lastRow="0" w:firstColumn="0" w:lastColumn="0" w:noHBand="0" w:noVBand="0"/>
      </w:tblPr>
      <w:tblGrid>
        <w:gridCol w:w="3287"/>
        <w:gridCol w:w="2891"/>
        <w:gridCol w:w="2887"/>
      </w:tblGrid>
      <w:tr w:rsidR="00F86B97" w:rsidRPr="008A0129" w14:paraId="5A0CB0F3" w14:textId="77777777" w:rsidTr="00F86B97">
        <w:trPr>
          <w:cantSplit/>
          <w:tblHeader/>
        </w:trPr>
        <w:tc>
          <w:tcPr>
            <w:tcW w:w="2639" w:type="dxa"/>
            <w:tcBorders>
              <w:top w:val="single" w:sz="4" w:space="0" w:color="000000"/>
              <w:left w:val="single" w:sz="4" w:space="0" w:color="000000"/>
              <w:bottom w:val="single" w:sz="4" w:space="0" w:color="000000"/>
              <w:right w:val="single" w:sz="4" w:space="0" w:color="000000"/>
            </w:tcBorders>
          </w:tcPr>
          <w:p w14:paraId="528E1D76" w14:textId="77777777" w:rsidR="00F86B97" w:rsidRPr="00F86B97" w:rsidRDefault="00F86B97" w:rsidP="00F86B97">
            <w:pPr>
              <w:keepNext/>
              <w:kinsoku w:val="0"/>
              <w:overflowPunct w:val="0"/>
              <w:ind w:left="102" w:right="188"/>
              <w:jc w:val="center"/>
              <w:rPr>
                <w:rFonts w:eastAsia="Calibri"/>
              </w:rPr>
            </w:pPr>
            <w:r w:rsidRPr="00F86B97">
              <w:rPr>
                <w:rFonts w:eastAsia="Calibri"/>
                <w:b/>
              </w:rPr>
              <w:t>Βάρος ασθενούς</w:t>
            </w:r>
          </w:p>
        </w:tc>
        <w:tc>
          <w:tcPr>
            <w:tcW w:w="2321" w:type="dxa"/>
            <w:tcBorders>
              <w:top w:val="single" w:sz="4" w:space="0" w:color="000000"/>
              <w:left w:val="single" w:sz="4" w:space="0" w:color="000000"/>
              <w:bottom w:val="single" w:sz="4" w:space="0" w:color="000000"/>
              <w:right w:val="single" w:sz="4" w:space="0" w:color="000000"/>
            </w:tcBorders>
          </w:tcPr>
          <w:p w14:paraId="310D06C5" w14:textId="77777777" w:rsidR="00F86B97" w:rsidRPr="00F86B97" w:rsidRDefault="00F86B97" w:rsidP="00F86B97">
            <w:pPr>
              <w:keepNext/>
              <w:kinsoku w:val="0"/>
              <w:overflowPunct w:val="0"/>
              <w:spacing w:line="251" w:lineRule="exact"/>
              <w:ind w:left="100"/>
              <w:jc w:val="center"/>
              <w:rPr>
                <w:rFonts w:eastAsia="Calibri"/>
              </w:rPr>
            </w:pPr>
            <w:r w:rsidRPr="00F86B97">
              <w:rPr>
                <w:rFonts w:eastAsia="Calibri"/>
                <w:b/>
              </w:rPr>
              <w:t>Χαμηλή δόση</w:t>
            </w:r>
          </w:p>
        </w:tc>
        <w:tc>
          <w:tcPr>
            <w:tcW w:w="2318" w:type="dxa"/>
            <w:tcBorders>
              <w:top w:val="single" w:sz="4" w:space="0" w:color="000000"/>
              <w:left w:val="single" w:sz="4" w:space="0" w:color="000000"/>
              <w:bottom w:val="single" w:sz="4" w:space="0" w:color="000000"/>
              <w:right w:val="single" w:sz="4" w:space="0" w:color="000000"/>
            </w:tcBorders>
          </w:tcPr>
          <w:p w14:paraId="5BC9714E" w14:textId="77777777" w:rsidR="00F86B97" w:rsidRPr="00F86B97" w:rsidRDefault="00F86B97" w:rsidP="00F86B97">
            <w:pPr>
              <w:keepNext/>
              <w:kinsoku w:val="0"/>
              <w:overflowPunct w:val="0"/>
              <w:ind w:left="102" w:right="213"/>
              <w:jc w:val="center"/>
              <w:rPr>
                <w:rFonts w:eastAsia="Calibri"/>
              </w:rPr>
            </w:pPr>
            <w:r w:rsidRPr="00F86B97">
              <w:rPr>
                <w:rFonts w:eastAsia="Calibri"/>
                <w:b/>
              </w:rPr>
              <w:t>Τυπική δόση</w:t>
            </w:r>
          </w:p>
        </w:tc>
      </w:tr>
      <w:tr w:rsidR="00F86B97" w:rsidRPr="008A0129" w14:paraId="51B03C5F" w14:textId="77777777" w:rsidTr="00F86B97">
        <w:trPr>
          <w:cantSplit/>
        </w:trPr>
        <w:tc>
          <w:tcPr>
            <w:tcW w:w="2639" w:type="dxa"/>
            <w:tcBorders>
              <w:top w:val="single" w:sz="4" w:space="0" w:color="000000"/>
              <w:left w:val="single" w:sz="4" w:space="0" w:color="000000"/>
              <w:bottom w:val="single" w:sz="4" w:space="0" w:color="000000"/>
              <w:right w:val="single" w:sz="4" w:space="0" w:color="000000"/>
            </w:tcBorders>
          </w:tcPr>
          <w:p w14:paraId="33ED3E88" w14:textId="77777777" w:rsidR="00F86B97" w:rsidRPr="00F86B97" w:rsidRDefault="00F86B97" w:rsidP="00F86B97">
            <w:pPr>
              <w:kinsoku w:val="0"/>
              <w:overflowPunct w:val="0"/>
              <w:spacing w:line="249" w:lineRule="exact"/>
              <w:ind w:left="102"/>
              <w:jc w:val="center"/>
              <w:rPr>
                <w:rFonts w:eastAsia="Calibri"/>
              </w:rPr>
            </w:pPr>
            <w:r w:rsidRPr="00F86B97">
              <w:rPr>
                <w:rFonts w:eastAsia="Calibri"/>
              </w:rPr>
              <w:t>&lt; 40 kg</w:t>
            </w:r>
          </w:p>
        </w:tc>
        <w:tc>
          <w:tcPr>
            <w:tcW w:w="2321" w:type="dxa"/>
            <w:tcBorders>
              <w:top w:val="single" w:sz="4" w:space="0" w:color="000000"/>
              <w:left w:val="single" w:sz="4" w:space="0" w:color="000000"/>
              <w:bottom w:val="single" w:sz="4" w:space="0" w:color="000000"/>
              <w:right w:val="single" w:sz="4" w:space="0" w:color="000000"/>
            </w:tcBorders>
          </w:tcPr>
          <w:p w14:paraId="2F84C298" w14:textId="77777777" w:rsidR="00F86B97" w:rsidRPr="00F86B97" w:rsidRDefault="00F86B97" w:rsidP="00F86B97">
            <w:pPr>
              <w:kinsoku w:val="0"/>
              <w:overflowPunct w:val="0"/>
              <w:spacing w:line="249" w:lineRule="exact"/>
              <w:ind w:left="100"/>
              <w:jc w:val="center"/>
              <w:rPr>
                <w:rFonts w:eastAsia="Calibri"/>
              </w:rPr>
            </w:pPr>
            <w:r w:rsidRPr="00F86B97">
              <w:rPr>
                <w:rFonts w:eastAsia="Calibri"/>
              </w:rPr>
              <w:t>10 mg κάθε δεύτερη εβδομάδα</w:t>
            </w:r>
          </w:p>
        </w:tc>
        <w:tc>
          <w:tcPr>
            <w:tcW w:w="2318" w:type="dxa"/>
            <w:tcBorders>
              <w:top w:val="single" w:sz="4" w:space="0" w:color="000000"/>
              <w:left w:val="single" w:sz="4" w:space="0" w:color="000000"/>
              <w:bottom w:val="single" w:sz="4" w:space="0" w:color="000000"/>
              <w:right w:val="single" w:sz="4" w:space="0" w:color="000000"/>
            </w:tcBorders>
          </w:tcPr>
          <w:p w14:paraId="132A1D3C" w14:textId="77777777" w:rsidR="00F86B97" w:rsidRPr="00F86B97" w:rsidRDefault="00F86B97" w:rsidP="00F86B97">
            <w:pPr>
              <w:kinsoku w:val="0"/>
              <w:overflowPunct w:val="0"/>
              <w:spacing w:line="249" w:lineRule="exact"/>
              <w:ind w:left="102"/>
              <w:jc w:val="center"/>
              <w:rPr>
                <w:rFonts w:eastAsia="Calibri"/>
              </w:rPr>
            </w:pPr>
            <w:r w:rsidRPr="00F86B97">
              <w:rPr>
                <w:rFonts w:eastAsia="Calibri"/>
              </w:rPr>
              <w:t>20 mg κάθε δεύτερη εβδομάδα</w:t>
            </w:r>
          </w:p>
        </w:tc>
      </w:tr>
      <w:tr w:rsidR="00F86B97" w:rsidRPr="008A0129" w14:paraId="6E007A1F" w14:textId="77777777" w:rsidTr="00F86B97">
        <w:trPr>
          <w:cantSplit/>
        </w:trPr>
        <w:tc>
          <w:tcPr>
            <w:tcW w:w="2639" w:type="dxa"/>
            <w:tcBorders>
              <w:top w:val="single" w:sz="4" w:space="0" w:color="000000"/>
              <w:left w:val="single" w:sz="4" w:space="0" w:color="000000"/>
              <w:bottom w:val="single" w:sz="4" w:space="0" w:color="000000"/>
              <w:right w:val="single" w:sz="4" w:space="0" w:color="000000"/>
            </w:tcBorders>
          </w:tcPr>
          <w:p w14:paraId="7108DD7A" w14:textId="77777777" w:rsidR="00F86B97" w:rsidRPr="00F86B97" w:rsidRDefault="00F86B97" w:rsidP="00F86B97">
            <w:pPr>
              <w:kinsoku w:val="0"/>
              <w:overflowPunct w:val="0"/>
              <w:spacing w:line="251" w:lineRule="exact"/>
              <w:ind w:left="102"/>
              <w:jc w:val="center"/>
              <w:rPr>
                <w:rFonts w:eastAsia="Calibri"/>
              </w:rPr>
            </w:pPr>
            <w:r w:rsidRPr="00F86B97">
              <w:rPr>
                <w:rFonts w:eastAsia="Calibri"/>
              </w:rPr>
              <w:t>≥ 40 kg</w:t>
            </w:r>
          </w:p>
        </w:tc>
        <w:tc>
          <w:tcPr>
            <w:tcW w:w="2321" w:type="dxa"/>
            <w:tcBorders>
              <w:top w:val="single" w:sz="4" w:space="0" w:color="000000"/>
              <w:left w:val="single" w:sz="4" w:space="0" w:color="000000"/>
              <w:bottom w:val="single" w:sz="4" w:space="0" w:color="000000"/>
              <w:right w:val="single" w:sz="4" w:space="0" w:color="000000"/>
            </w:tcBorders>
          </w:tcPr>
          <w:p w14:paraId="7C2590C5" w14:textId="77777777" w:rsidR="00F86B97" w:rsidRPr="00F86B97" w:rsidRDefault="00F86B97" w:rsidP="00F86B97">
            <w:pPr>
              <w:kinsoku w:val="0"/>
              <w:overflowPunct w:val="0"/>
              <w:spacing w:line="251" w:lineRule="exact"/>
              <w:ind w:left="100"/>
              <w:jc w:val="center"/>
              <w:rPr>
                <w:rFonts w:eastAsia="Calibri"/>
              </w:rPr>
            </w:pPr>
            <w:r w:rsidRPr="00F86B97">
              <w:rPr>
                <w:rFonts w:eastAsia="Calibri"/>
              </w:rPr>
              <w:t>20 mg κάθε δεύτερη εβδομάδα</w:t>
            </w:r>
          </w:p>
        </w:tc>
        <w:tc>
          <w:tcPr>
            <w:tcW w:w="2318" w:type="dxa"/>
            <w:tcBorders>
              <w:top w:val="single" w:sz="4" w:space="0" w:color="000000"/>
              <w:left w:val="single" w:sz="4" w:space="0" w:color="000000"/>
              <w:bottom w:val="single" w:sz="4" w:space="0" w:color="000000"/>
              <w:right w:val="single" w:sz="4" w:space="0" w:color="000000"/>
            </w:tcBorders>
          </w:tcPr>
          <w:p w14:paraId="482FD4B8" w14:textId="77777777" w:rsidR="00F86B97" w:rsidRPr="00F86B97" w:rsidRDefault="00F86B97" w:rsidP="00F86B97">
            <w:pPr>
              <w:kinsoku w:val="0"/>
              <w:overflowPunct w:val="0"/>
              <w:spacing w:line="251" w:lineRule="exact"/>
              <w:ind w:left="102"/>
              <w:jc w:val="center"/>
              <w:rPr>
                <w:rFonts w:eastAsia="Calibri"/>
              </w:rPr>
            </w:pPr>
            <w:r w:rsidRPr="00F86B97">
              <w:rPr>
                <w:rFonts w:eastAsia="Calibri"/>
              </w:rPr>
              <w:t>40 mg κάθε δεύτερη εβδομάδα</w:t>
            </w:r>
          </w:p>
        </w:tc>
      </w:tr>
    </w:tbl>
    <w:p w14:paraId="2359EAF4" w14:textId="77777777" w:rsidR="00F86B97" w:rsidRPr="00F86B97" w:rsidRDefault="00F86B97" w:rsidP="00F86B97">
      <w:pPr>
        <w:rPr>
          <w:lang w:val="en-GB"/>
        </w:rPr>
      </w:pPr>
    </w:p>
    <w:p w14:paraId="4B975780" w14:textId="77777777" w:rsidR="00F86B97" w:rsidRPr="00F86B97" w:rsidRDefault="00F86B97" w:rsidP="00F86B97">
      <w:pPr>
        <w:keepNext/>
        <w:rPr>
          <w:i/>
          <w:u w:val="single"/>
        </w:rPr>
      </w:pPr>
      <w:r w:rsidRPr="00F86B97">
        <w:rPr>
          <w:rFonts w:eastAsia="Calibri"/>
          <w:i/>
          <w:u w:val="single"/>
        </w:rPr>
        <w:t>Αποτελεσματικότητα</w:t>
      </w:r>
    </w:p>
    <w:p w14:paraId="0804A092" w14:textId="77777777" w:rsidR="00F86B97" w:rsidRPr="00F86B97" w:rsidRDefault="00F86B97" w:rsidP="00F86B97">
      <w:pPr>
        <w:keepNext/>
        <w:rPr>
          <w:lang w:val="en-GB"/>
        </w:rPr>
      </w:pPr>
    </w:p>
    <w:p w14:paraId="3490B710" w14:textId="77777777" w:rsidR="00F86B97" w:rsidRPr="00F86B97" w:rsidRDefault="00F86B97" w:rsidP="00F86B97">
      <w:r w:rsidRPr="00F86B97">
        <w:rPr>
          <w:rFonts w:eastAsia="Calibri"/>
        </w:rPr>
        <w:t xml:space="preserve">Το κύριο καταληκτικό σημείο της μελέτης ήταν η κλινική ύφεση την Εβδομάδα 26, όπως ορίζεται ως PCDAI ≤ 10. </w:t>
      </w:r>
    </w:p>
    <w:p w14:paraId="2ECBB93B" w14:textId="77777777" w:rsidR="00F86B97" w:rsidRPr="00F86B97" w:rsidRDefault="00F86B97" w:rsidP="00F86B97"/>
    <w:p w14:paraId="588DCCCC" w14:textId="77777777" w:rsidR="00F86B97" w:rsidRPr="00F86B97" w:rsidRDefault="00F86B97" w:rsidP="00F86B97">
      <w:r w:rsidRPr="00F86B97">
        <w:rPr>
          <w:rFonts w:eastAsia="Calibri"/>
        </w:rPr>
        <w:t>Τα ποσοστά κλινικής ύφεσης και κλινικής ανταπόκρισης (που ορίζονται ως μείωση του PCDAI κατά τουλάχιστον 15 βαθμούς από την τιμή Έναρξης) παρουσιάζονται στον Πίνακα 2</w:t>
      </w:r>
      <w:r w:rsidR="00DF44BB" w:rsidRPr="00DF44BB">
        <w:rPr>
          <w:rFonts w:eastAsia="Calibri"/>
        </w:rPr>
        <w:t>1</w:t>
      </w:r>
      <w:r w:rsidRPr="00F86B97">
        <w:rPr>
          <w:rFonts w:eastAsia="Calibri"/>
        </w:rPr>
        <w:t>. Τα ποσοστά διακοπής των κορτικοστεροειδών ή των ανοσοτροποποιητικών παρουσιάζονται στον Πίνακα 2</w:t>
      </w:r>
      <w:r w:rsidR="00DF44BB" w:rsidRPr="00DF44BB">
        <w:rPr>
          <w:rFonts w:eastAsia="Calibri"/>
        </w:rPr>
        <w:t>2</w:t>
      </w:r>
      <w:r w:rsidRPr="00F86B97">
        <w:rPr>
          <w:rFonts w:eastAsia="Calibri"/>
        </w:rPr>
        <w:t xml:space="preserve">. </w:t>
      </w:r>
    </w:p>
    <w:p w14:paraId="52F68912" w14:textId="77777777" w:rsidR="00F86B97" w:rsidRPr="00F86B97" w:rsidRDefault="00F86B97" w:rsidP="00F86B97"/>
    <w:p w14:paraId="56F56502" w14:textId="77777777" w:rsidR="00F86B97" w:rsidRPr="00F86B97" w:rsidRDefault="00F86B97" w:rsidP="00F86B97">
      <w:pPr>
        <w:keepNext/>
        <w:rPr>
          <w:b/>
        </w:rPr>
      </w:pPr>
      <w:r w:rsidRPr="00F86B97">
        <w:rPr>
          <w:rFonts w:eastAsia="Calibri"/>
          <w:b/>
        </w:rPr>
        <w:t xml:space="preserve">Πίνακας </w:t>
      </w:r>
      <w:r w:rsidR="00DF44BB" w:rsidRPr="00DF44BB">
        <w:rPr>
          <w:rFonts w:eastAsia="Calibri"/>
          <w:b/>
        </w:rPr>
        <w:t>21</w:t>
      </w:r>
      <w:r w:rsidRPr="00F86B97">
        <w:rPr>
          <w:rFonts w:eastAsia="Calibri"/>
          <w:b/>
        </w:rPr>
        <w:t xml:space="preserve">. Μελέτη παιδιατρικής CD </w:t>
      </w:r>
      <w:r w:rsidRPr="00F86B97">
        <w:rPr>
          <w:rFonts w:eastAsia="Calibri"/>
          <w:b/>
        </w:rPr>
        <w:sym w:font="Symbol" w:char="F02D"/>
      </w:r>
      <w:r w:rsidRPr="00F86B97">
        <w:rPr>
          <w:rFonts w:eastAsia="Calibri"/>
          <w:b/>
        </w:rPr>
        <w:t xml:space="preserve"> PCDAI κλινική ύφεση και κλινική ανταπόκριση</w:t>
      </w:r>
    </w:p>
    <w:p w14:paraId="1F30E607" w14:textId="77777777" w:rsidR="00F86B97" w:rsidRPr="00F86B97" w:rsidRDefault="00F86B97" w:rsidP="00F86B97">
      <w:pPr>
        <w:keepNext/>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2267"/>
        <w:gridCol w:w="2267"/>
        <w:gridCol w:w="2245"/>
      </w:tblGrid>
      <w:tr w:rsidR="00F86B97" w:rsidRPr="008A0129" w14:paraId="2AA5D63C" w14:textId="77777777" w:rsidTr="00F86B97">
        <w:trPr>
          <w:tblHeader/>
        </w:trPr>
        <w:tc>
          <w:tcPr>
            <w:tcW w:w="2325" w:type="dxa"/>
            <w:tcBorders>
              <w:top w:val="single" w:sz="4" w:space="0" w:color="auto"/>
              <w:left w:val="single" w:sz="4" w:space="0" w:color="auto"/>
              <w:bottom w:val="single" w:sz="4" w:space="0" w:color="auto"/>
              <w:right w:val="single" w:sz="4" w:space="0" w:color="auto"/>
            </w:tcBorders>
          </w:tcPr>
          <w:p w14:paraId="31F56E64" w14:textId="77777777" w:rsidR="00F86B97" w:rsidRPr="00F86B97" w:rsidRDefault="00F86B97" w:rsidP="00F86B97">
            <w:pPr>
              <w:keepNext/>
            </w:pPr>
          </w:p>
        </w:tc>
        <w:tc>
          <w:tcPr>
            <w:tcW w:w="2326" w:type="dxa"/>
            <w:tcBorders>
              <w:top w:val="single" w:sz="4" w:space="0" w:color="auto"/>
              <w:left w:val="single" w:sz="4" w:space="0" w:color="auto"/>
              <w:bottom w:val="single" w:sz="4" w:space="0" w:color="auto"/>
              <w:right w:val="single" w:sz="4" w:space="0" w:color="auto"/>
            </w:tcBorders>
            <w:vAlign w:val="center"/>
            <w:hideMark/>
          </w:tcPr>
          <w:p w14:paraId="2F98AF9F" w14:textId="77777777" w:rsidR="00F86B97" w:rsidRPr="00F86B97" w:rsidRDefault="00F86B97" w:rsidP="00F86B97">
            <w:pPr>
              <w:keepNext/>
              <w:jc w:val="center"/>
              <w:rPr>
                <w:b/>
              </w:rPr>
            </w:pPr>
            <w:r w:rsidRPr="00F86B97">
              <w:rPr>
                <w:rFonts w:eastAsia="Calibri"/>
                <w:b/>
              </w:rPr>
              <w:t>Τυπική Δόση</w:t>
            </w:r>
          </w:p>
          <w:p w14:paraId="0F963092" w14:textId="77777777" w:rsidR="00F86B97" w:rsidRPr="00F86B97" w:rsidRDefault="00F86B97" w:rsidP="00F86B97">
            <w:pPr>
              <w:keepNext/>
              <w:jc w:val="center"/>
              <w:rPr>
                <w:b/>
              </w:rPr>
            </w:pPr>
            <w:r w:rsidRPr="00F86B97">
              <w:rPr>
                <w:rFonts w:eastAsia="Calibri"/>
                <w:b/>
              </w:rPr>
              <w:t>40/20 mg κάθε δεύτερη εβδομάδα</w:t>
            </w:r>
          </w:p>
          <w:p w14:paraId="0FD2014C" w14:textId="77777777" w:rsidR="00F86B97" w:rsidRPr="00F86B97" w:rsidRDefault="00F86B97" w:rsidP="00F86B97">
            <w:pPr>
              <w:keepNext/>
              <w:jc w:val="center"/>
              <w:rPr>
                <w:b/>
              </w:rPr>
            </w:pPr>
            <w:r w:rsidRPr="00F86B97">
              <w:rPr>
                <w:rFonts w:eastAsia="Calibri"/>
                <w:b/>
              </w:rPr>
              <w:t>N = 93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6887331" w14:textId="77777777" w:rsidR="00F86B97" w:rsidRPr="00F86B97" w:rsidRDefault="00F86B97" w:rsidP="00F86B97">
            <w:pPr>
              <w:keepNext/>
              <w:jc w:val="center"/>
              <w:rPr>
                <w:b/>
              </w:rPr>
            </w:pPr>
            <w:r w:rsidRPr="00F86B97">
              <w:rPr>
                <w:rFonts w:eastAsia="Calibri"/>
                <w:b/>
              </w:rPr>
              <w:t>Χαμηλή Δόση</w:t>
            </w:r>
          </w:p>
          <w:p w14:paraId="3BB7C337" w14:textId="77777777" w:rsidR="00F86B97" w:rsidRPr="00F86B97" w:rsidRDefault="00F86B97" w:rsidP="00F86B97">
            <w:pPr>
              <w:keepNext/>
              <w:jc w:val="center"/>
              <w:rPr>
                <w:b/>
              </w:rPr>
            </w:pPr>
            <w:r w:rsidRPr="00F86B97">
              <w:rPr>
                <w:rFonts w:eastAsia="Calibri"/>
                <w:b/>
              </w:rPr>
              <w:t>20/10 mg κάθε δεύτερη εβδομάδα</w:t>
            </w:r>
          </w:p>
          <w:p w14:paraId="13C8F976" w14:textId="77777777" w:rsidR="00F86B97" w:rsidRPr="00F86B97" w:rsidRDefault="00F86B97" w:rsidP="00F86B97">
            <w:pPr>
              <w:keepNext/>
              <w:jc w:val="center"/>
              <w:rPr>
                <w:b/>
              </w:rPr>
            </w:pPr>
            <w:r w:rsidRPr="00F86B97">
              <w:rPr>
                <w:rFonts w:eastAsia="Calibri"/>
                <w:b/>
              </w:rPr>
              <w:t>N = 95</w:t>
            </w:r>
          </w:p>
        </w:tc>
        <w:tc>
          <w:tcPr>
            <w:tcW w:w="2326" w:type="dxa"/>
            <w:tcBorders>
              <w:top w:val="single" w:sz="4" w:space="0" w:color="auto"/>
              <w:left w:val="single" w:sz="4" w:space="0" w:color="auto"/>
              <w:bottom w:val="single" w:sz="4" w:space="0" w:color="auto"/>
              <w:right w:val="single" w:sz="4" w:space="0" w:color="auto"/>
            </w:tcBorders>
            <w:hideMark/>
          </w:tcPr>
          <w:p w14:paraId="2016ED99" w14:textId="77777777" w:rsidR="00F86B97" w:rsidRPr="00F86B97" w:rsidRDefault="00F86B97" w:rsidP="00F86B97">
            <w:pPr>
              <w:keepNext/>
              <w:jc w:val="center"/>
              <w:rPr>
                <w:b/>
              </w:rPr>
            </w:pPr>
            <w:r w:rsidRPr="00F86B97">
              <w:rPr>
                <w:rFonts w:eastAsia="Calibri"/>
                <w:b/>
              </w:rPr>
              <w:t>Τιμή P*</w:t>
            </w:r>
          </w:p>
        </w:tc>
      </w:tr>
      <w:tr w:rsidR="00F86B97" w:rsidRPr="008A0129" w14:paraId="28D07DB7" w14:textId="77777777" w:rsidTr="00F86B97">
        <w:tc>
          <w:tcPr>
            <w:tcW w:w="2325" w:type="dxa"/>
            <w:tcBorders>
              <w:top w:val="single" w:sz="4" w:space="0" w:color="auto"/>
              <w:left w:val="single" w:sz="4" w:space="0" w:color="auto"/>
              <w:bottom w:val="single" w:sz="4" w:space="0" w:color="auto"/>
              <w:right w:val="single" w:sz="4" w:space="0" w:color="auto"/>
            </w:tcBorders>
            <w:hideMark/>
          </w:tcPr>
          <w:p w14:paraId="3718727F" w14:textId="77777777" w:rsidR="00F86B97" w:rsidRPr="00F86B97" w:rsidRDefault="00F86B97" w:rsidP="00F86B97">
            <w:pPr>
              <w:keepNext/>
              <w:rPr>
                <w:b/>
              </w:rPr>
            </w:pPr>
            <w:r w:rsidRPr="00F86B97">
              <w:rPr>
                <w:rFonts w:eastAsia="Calibri"/>
                <w:b/>
              </w:rPr>
              <w:t>Εβδομάδα 26</w:t>
            </w:r>
          </w:p>
        </w:tc>
        <w:tc>
          <w:tcPr>
            <w:tcW w:w="2326" w:type="dxa"/>
            <w:tcBorders>
              <w:top w:val="single" w:sz="4" w:space="0" w:color="auto"/>
              <w:left w:val="single" w:sz="4" w:space="0" w:color="auto"/>
              <w:bottom w:val="single" w:sz="4" w:space="0" w:color="auto"/>
              <w:right w:val="single" w:sz="4" w:space="0" w:color="auto"/>
            </w:tcBorders>
            <w:vAlign w:val="center"/>
          </w:tcPr>
          <w:p w14:paraId="3FED3C8A" w14:textId="77777777" w:rsidR="00F86B97" w:rsidRPr="00F86B97" w:rsidRDefault="00F86B97" w:rsidP="00F86B97">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0B386223" w14:textId="77777777" w:rsidR="00F86B97" w:rsidRPr="00F86B97" w:rsidRDefault="00F86B97" w:rsidP="00F86B97">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0D1990B1" w14:textId="77777777" w:rsidR="00F86B97" w:rsidRPr="00F86B97" w:rsidRDefault="00F86B97" w:rsidP="00F86B97">
            <w:pPr>
              <w:keepNext/>
              <w:jc w:val="center"/>
              <w:rPr>
                <w:lang w:val="en-GB"/>
              </w:rPr>
            </w:pPr>
          </w:p>
        </w:tc>
      </w:tr>
      <w:tr w:rsidR="00F86B97" w:rsidRPr="008A0129" w14:paraId="6F8B924C" w14:textId="77777777" w:rsidTr="00F86B97">
        <w:tc>
          <w:tcPr>
            <w:tcW w:w="2325" w:type="dxa"/>
            <w:tcBorders>
              <w:top w:val="single" w:sz="4" w:space="0" w:color="auto"/>
              <w:left w:val="single" w:sz="4" w:space="0" w:color="auto"/>
              <w:bottom w:val="single" w:sz="4" w:space="0" w:color="auto"/>
              <w:right w:val="single" w:sz="4" w:space="0" w:color="auto"/>
            </w:tcBorders>
            <w:hideMark/>
          </w:tcPr>
          <w:p w14:paraId="61739DC9" w14:textId="77777777" w:rsidR="00F86B97" w:rsidRPr="00F86B97" w:rsidRDefault="00F86B97" w:rsidP="00F86B97">
            <w:pPr>
              <w:keepNext/>
              <w:ind w:left="180"/>
            </w:pPr>
            <w:r w:rsidRPr="00F86B97">
              <w:rPr>
                <w:rFonts w:eastAsia="Calibri"/>
              </w:rPr>
              <w:t>Κλινική ύφεση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B790CBA" w14:textId="77777777" w:rsidR="00F86B97" w:rsidRPr="00F86B97" w:rsidRDefault="00F86B97" w:rsidP="00F86B97">
            <w:pPr>
              <w:keepNext/>
              <w:jc w:val="center"/>
            </w:pPr>
            <w:r w:rsidRPr="00F86B97">
              <w:rPr>
                <w:rFonts w:eastAsia="Calibri"/>
              </w:rPr>
              <w:t>38,7%</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DE9F3D7" w14:textId="77777777" w:rsidR="00F86B97" w:rsidRPr="00F86B97" w:rsidRDefault="00F86B97" w:rsidP="00F86B97">
            <w:pPr>
              <w:keepNext/>
              <w:jc w:val="center"/>
            </w:pPr>
            <w:r w:rsidRPr="00F86B97">
              <w:rPr>
                <w:rFonts w:eastAsia="Calibri"/>
              </w:rPr>
              <w:t>28,4%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33C68C0" w14:textId="77777777" w:rsidR="00F86B97" w:rsidRPr="00F86B97" w:rsidRDefault="00F86B97" w:rsidP="00F86B97">
            <w:pPr>
              <w:keepNext/>
              <w:jc w:val="center"/>
            </w:pPr>
            <w:r w:rsidRPr="00F86B97">
              <w:rPr>
                <w:rFonts w:eastAsia="Calibri"/>
              </w:rPr>
              <w:t>0,075</w:t>
            </w:r>
          </w:p>
        </w:tc>
      </w:tr>
      <w:tr w:rsidR="00F86B97" w:rsidRPr="008A0129" w14:paraId="7EBDE009" w14:textId="77777777" w:rsidTr="00F86B97">
        <w:tc>
          <w:tcPr>
            <w:tcW w:w="2325" w:type="dxa"/>
            <w:tcBorders>
              <w:top w:val="single" w:sz="4" w:space="0" w:color="auto"/>
              <w:left w:val="single" w:sz="4" w:space="0" w:color="auto"/>
              <w:bottom w:val="single" w:sz="4" w:space="0" w:color="auto"/>
              <w:right w:val="single" w:sz="4" w:space="0" w:color="auto"/>
            </w:tcBorders>
            <w:hideMark/>
          </w:tcPr>
          <w:p w14:paraId="587853E3" w14:textId="77777777" w:rsidR="00F86B97" w:rsidRPr="00F86B97" w:rsidRDefault="00F86B97" w:rsidP="00F86B97">
            <w:pPr>
              <w:ind w:left="180"/>
            </w:pPr>
            <w:r w:rsidRPr="00F86B97">
              <w:rPr>
                <w:rFonts w:eastAsia="Calibri"/>
              </w:rPr>
              <w:t>Κλινική ανταπόκριση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B37030F" w14:textId="77777777" w:rsidR="00F86B97" w:rsidRPr="00F86B97" w:rsidRDefault="00F86B97" w:rsidP="00F86B97">
            <w:pPr>
              <w:jc w:val="center"/>
            </w:pPr>
            <w:r w:rsidRPr="00F86B97">
              <w:rPr>
                <w:rFonts w:eastAsia="Calibri"/>
              </w:rPr>
              <w:t>59,1%</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87D16E4" w14:textId="77777777" w:rsidR="00F86B97" w:rsidRPr="00F86B97" w:rsidRDefault="00F86B97" w:rsidP="00F86B97">
            <w:pPr>
              <w:jc w:val="center"/>
            </w:pPr>
            <w:r w:rsidRPr="00F86B97">
              <w:rPr>
                <w:rFonts w:eastAsia="Calibri"/>
              </w:rPr>
              <w:t>48,4%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1E3E465" w14:textId="77777777" w:rsidR="00F86B97" w:rsidRPr="00F86B97" w:rsidRDefault="00F86B97" w:rsidP="00F86B97">
            <w:pPr>
              <w:jc w:val="center"/>
            </w:pPr>
            <w:r w:rsidRPr="00F86B97">
              <w:rPr>
                <w:rFonts w:eastAsia="Calibri"/>
              </w:rPr>
              <w:t>0,073</w:t>
            </w:r>
          </w:p>
        </w:tc>
      </w:tr>
      <w:tr w:rsidR="00F86B97" w:rsidRPr="008A0129" w14:paraId="6AA64CBF" w14:textId="77777777" w:rsidTr="00F86B97">
        <w:tc>
          <w:tcPr>
            <w:tcW w:w="2325" w:type="dxa"/>
            <w:tcBorders>
              <w:top w:val="single" w:sz="4" w:space="0" w:color="auto"/>
              <w:left w:val="single" w:sz="4" w:space="0" w:color="auto"/>
              <w:bottom w:val="single" w:sz="4" w:space="0" w:color="auto"/>
              <w:right w:val="single" w:sz="4" w:space="0" w:color="auto"/>
            </w:tcBorders>
            <w:hideMark/>
          </w:tcPr>
          <w:p w14:paraId="5548C84F" w14:textId="77777777" w:rsidR="00F86B97" w:rsidRPr="00F86B97" w:rsidRDefault="00F86B97" w:rsidP="00F86B97">
            <w:pPr>
              <w:keepNext/>
              <w:rPr>
                <w:b/>
              </w:rPr>
            </w:pPr>
            <w:r w:rsidRPr="00F86B97">
              <w:rPr>
                <w:rFonts w:eastAsia="Calibri"/>
                <w:b/>
              </w:rPr>
              <w:t>Εβδομάδα 52</w:t>
            </w:r>
          </w:p>
        </w:tc>
        <w:tc>
          <w:tcPr>
            <w:tcW w:w="2326" w:type="dxa"/>
            <w:tcBorders>
              <w:top w:val="single" w:sz="4" w:space="0" w:color="auto"/>
              <w:left w:val="single" w:sz="4" w:space="0" w:color="auto"/>
              <w:bottom w:val="single" w:sz="4" w:space="0" w:color="auto"/>
              <w:right w:val="single" w:sz="4" w:space="0" w:color="auto"/>
            </w:tcBorders>
            <w:vAlign w:val="center"/>
          </w:tcPr>
          <w:p w14:paraId="64394F18" w14:textId="77777777" w:rsidR="00F86B97" w:rsidRPr="00F86B97" w:rsidRDefault="00F86B97" w:rsidP="00F86B97">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059C481B" w14:textId="77777777" w:rsidR="00F86B97" w:rsidRPr="00F86B97" w:rsidRDefault="00F86B97" w:rsidP="00F86B97">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5786D500" w14:textId="77777777" w:rsidR="00F86B97" w:rsidRPr="00F86B97" w:rsidRDefault="00F86B97" w:rsidP="00F86B97">
            <w:pPr>
              <w:keepNext/>
              <w:jc w:val="center"/>
              <w:rPr>
                <w:lang w:val="en-GB"/>
              </w:rPr>
            </w:pPr>
          </w:p>
        </w:tc>
      </w:tr>
      <w:tr w:rsidR="00F86B97" w:rsidRPr="008A0129" w14:paraId="5910C8D6" w14:textId="77777777" w:rsidTr="00F86B97">
        <w:tc>
          <w:tcPr>
            <w:tcW w:w="2325" w:type="dxa"/>
            <w:tcBorders>
              <w:top w:val="single" w:sz="4" w:space="0" w:color="auto"/>
              <w:left w:val="single" w:sz="4" w:space="0" w:color="auto"/>
              <w:bottom w:val="single" w:sz="4" w:space="0" w:color="auto"/>
              <w:right w:val="single" w:sz="4" w:space="0" w:color="auto"/>
            </w:tcBorders>
            <w:hideMark/>
          </w:tcPr>
          <w:p w14:paraId="08DB1CDF" w14:textId="77777777" w:rsidR="00F86B97" w:rsidRPr="00F86B97" w:rsidRDefault="00F86B97" w:rsidP="00F86B97">
            <w:pPr>
              <w:keepNext/>
              <w:ind w:left="180"/>
            </w:pPr>
            <w:r w:rsidRPr="00F86B97">
              <w:rPr>
                <w:rFonts w:eastAsia="Calibri"/>
              </w:rPr>
              <w:t>Κλινική ύφεση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8EF568D" w14:textId="77777777" w:rsidR="00F86B97" w:rsidRPr="00F86B97" w:rsidRDefault="00F86B97" w:rsidP="00F86B97">
            <w:pPr>
              <w:keepNext/>
              <w:jc w:val="center"/>
            </w:pPr>
            <w:r w:rsidRPr="00F86B97">
              <w:rPr>
                <w:rFonts w:eastAsia="Calibri"/>
              </w:rPr>
              <w:t>33,3%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0D83A42" w14:textId="77777777" w:rsidR="00F86B97" w:rsidRPr="00F86B97" w:rsidRDefault="00F86B97" w:rsidP="00F86B97">
            <w:pPr>
              <w:keepNext/>
              <w:jc w:val="center"/>
            </w:pPr>
            <w:r w:rsidRPr="00F86B97">
              <w:rPr>
                <w:rFonts w:eastAsia="Calibri"/>
              </w:rPr>
              <w:t>23,2%</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23FEA6B" w14:textId="77777777" w:rsidR="00F86B97" w:rsidRPr="00F86B97" w:rsidRDefault="00F86B97" w:rsidP="00F86B97">
            <w:pPr>
              <w:keepNext/>
              <w:jc w:val="center"/>
            </w:pPr>
            <w:r w:rsidRPr="00F86B97">
              <w:rPr>
                <w:rFonts w:eastAsia="Calibri"/>
              </w:rPr>
              <w:t>0,100</w:t>
            </w:r>
          </w:p>
        </w:tc>
      </w:tr>
      <w:tr w:rsidR="00F86B97" w:rsidRPr="008A0129" w14:paraId="1D568A32" w14:textId="77777777" w:rsidTr="00F86B97">
        <w:tc>
          <w:tcPr>
            <w:tcW w:w="2325" w:type="dxa"/>
            <w:tcBorders>
              <w:top w:val="single" w:sz="4" w:space="0" w:color="auto"/>
              <w:left w:val="single" w:sz="4" w:space="0" w:color="auto"/>
              <w:bottom w:val="single" w:sz="4" w:space="0" w:color="auto"/>
              <w:right w:val="single" w:sz="4" w:space="0" w:color="auto"/>
            </w:tcBorders>
            <w:hideMark/>
          </w:tcPr>
          <w:p w14:paraId="73F59BE5" w14:textId="77777777" w:rsidR="00F86B97" w:rsidRPr="00F86B97" w:rsidRDefault="00F86B97" w:rsidP="00F86B97">
            <w:pPr>
              <w:keepNext/>
              <w:ind w:left="180"/>
            </w:pPr>
            <w:r w:rsidRPr="00F86B97">
              <w:rPr>
                <w:rFonts w:eastAsia="Calibri"/>
              </w:rPr>
              <w:t>Κλινική ανταπόκριση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06A9E72" w14:textId="77777777" w:rsidR="00F86B97" w:rsidRPr="00F86B97" w:rsidRDefault="00F86B97" w:rsidP="00F86B97">
            <w:pPr>
              <w:keepNext/>
              <w:jc w:val="center"/>
            </w:pPr>
            <w:r w:rsidRPr="00F86B97">
              <w:rPr>
                <w:rFonts w:eastAsia="Calibri"/>
              </w:rPr>
              <w:t>41,9%</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54D57CE" w14:textId="77777777" w:rsidR="00F86B97" w:rsidRPr="00F86B97" w:rsidRDefault="00F86B97" w:rsidP="00F86B97">
            <w:pPr>
              <w:keepNext/>
              <w:jc w:val="center"/>
            </w:pPr>
            <w:r w:rsidRPr="00F86B97">
              <w:rPr>
                <w:rFonts w:eastAsia="Calibri"/>
              </w:rPr>
              <w:t>28,4%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32E2BE4" w14:textId="77777777" w:rsidR="00F86B97" w:rsidRPr="00F86B97" w:rsidRDefault="00F86B97" w:rsidP="00F86B97">
            <w:pPr>
              <w:keepNext/>
              <w:jc w:val="center"/>
            </w:pPr>
            <w:r w:rsidRPr="00F86B97">
              <w:rPr>
                <w:rFonts w:eastAsia="Calibri"/>
              </w:rPr>
              <w:t>0,038</w:t>
            </w:r>
          </w:p>
        </w:tc>
      </w:tr>
      <w:tr w:rsidR="00F86B97" w:rsidRPr="008A0129" w14:paraId="53C0C150" w14:textId="77777777" w:rsidTr="00F86B97">
        <w:tc>
          <w:tcPr>
            <w:tcW w:w="9303" w:type="dxa"/>
            <w:gridSpan w:val="4"/>
            <w:tcBorders>
              <w:top w:val="single" w:sz="4" w:space="0" w:color="auto"/>
              <w:left w:val="nil"/>
              <w:bottom w:val="nil"/>
              <w:right w:val="nil"/>
            </w:tcBorders>
          </w:tcPr>
          <w:p w14:paraId="1C0054C5" w14:textId="77777777" w:rsidR="00F86B97" w:rsidRPr="007755B3" w:rsidRDefault="00F86B97" w:rsidP="00F86B97">
            <w:pPr>
              <w:tabs>
                <w:tab w:val="left" w:pos="263"/>
              </w:tabs>
              <w:rPr>
                <w:sz w:val="20"/>
              </w:rPr>
            </w:pPr>
            <w:r w:rsidRPr="007755B3">
              <w:rPr>
                <w:rFonts w:eastAsia="Calibri"/>
                <w:sz w:val="20"/>
              </w:rPr>
              <w:t xml:space="preserve">* τιμή p για την σύγκριση της Τυπικής δόσης </w:t>
            </w:r>
            <w:r w:rsidRPr="007755B3">
              <w:rPr>
                <w:rFonts w:eastAsia="Calibri"/>
                <w:i/>
                <w:sz w:val="20"/>
              </w:rPr>
              <w:t>έναντι</w:t>
            </w:r>
            <w:r w:rsidRPr="007755B3">
              <w:rPr>
                <w:rFonts w:eastAsia="Calibri"/>
                <w:sz w:val="20"/>
              </w:rPr>
              <w:t xml:space="preserve"> της Χαμηλής δόσης</w:t>
            </w:r>
          </w:p>
        </w:tc>
      </w:tr>
    </w:tbl>
    <w:p w14:paraId="24C4F94C" w14:textId="77777777" w:rsidR="00F86B97" w:rsidRPr="00F86B97" w:rsidRDefault="00F86B97" w:rsidP="00F86B97">
      <w:pPr>
        <w:ind w:left="274" w:hanging="274"/>
      </w:pPr>
    </w:p>
    <w:p w14:paraId="339CAD48" w14:textId="77777777" w:rsidR="00F86B97" w:rsidRPr="00F86B97" w:rsidRDefault="00F86B97" w:rsidP="00F86B97">
      <w:pPr>
        <w:keepNext/>
        <w:rPr>
          <w:b/>
        </w:rPr>
      </w:pPr>
      <w:r w:rsidRPr="00F86B97">
        <w:rPr>
          <w:rFonts w:eastAsia="Calibri"/>
          <w:b/>
        </w:rPr>
        <w:lastRenderedPageBreak/>
        <w:t xml:space="preserve">Πίνακας </w:t>
      </w:r>
      <w:r w:rsidR="00DF44BB" w:rsidRPr="00DF44BB">
        <w:rPr>
          <w:rFonts w:eastAsia="Calibri"/>
          <w:b/>
        </w:rPr>
        <w:t>22</w:t>
      </w:r>
      <w:r w:rsidRPr="00F86B97">
        <w:rPr>
          <w:rFonts w:eastAsia="Calibri"/>
          <w:b/>
        </w:rPr>
        <w:t xml:space="preserve">. Μελέτη παιδιατρικής CD </w:t>
      </w:r>
      <w:r w:rsidRPr="00F86B97">
        <w:rPr>
          <w:rFonts w:eastAsia="Calibri"/>
          <w:b/>
        </w:rPr>
        <w:sym w:font="Symbol" w:char="F02D"/>
      </w:r>
      <w:r w:rsidRPr="00F86B97">
        <w:rPr>
          <w:rFonts w:eastAsia="Calibri"/>
          <w:b/>
        </w:rPr>
        <w:t xml:space="preserve"> Διακοπή κορτικοστεροειδών ή ανοσοτροποποιητικών και σύγκλιση συριγγίων</w:t>
      </w:r>
    </w:p>
    <w:p w14:paraId="1CB06060" w14:textId="77777777" w:rsidR="00F86B97" w:rsidRPr="00F86B97" w:rsidRDefault="00F86B97" w:rsidP="00F86B97">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1680"/>
        <w:gridCol w:w="1680"/>
        <w:gridCol w:w="1654"/>
      </w:tblGrid>
      <w:tr w:rsidR="00F86B97" w:rsidRPr="008A0129" w14:paraId="001916B4" w14:textId="77777777" w:rsidTr="00F86B97">
        <w:trPr>
          <w:tblHeader/>
        </w:trPr>
        <w:tc>
          <w:tcPr>
            <w:tcW w:w="4158" w:type="dxa"/>
            <w:tcBorders>
              <w:top w:val="single" w:sz="4" w:space="0" w:color="auto"/>
              <w:left w:val="single" w:sz="4" w:space="0" w:color="auto"/>
              <w:bottom w:val="single" w:sz="4" w:space="0" w:color="auto"/>
              <w:right w:val="single" w:sz="4" w:space="0" w:color="auto"/>
            </w:tcBorders>
          </w:tcPr>
          <w:p w14:paraId="356E05B6" w14:textId="77777777" w:rsidR="00F86B97" w:rsidRPr="00F86B97" w:rsidRDefault="00F86B97" w:rsidP="00F86B97">
            <w:pPr>
              <w:keepNext/>
            </w:pPr>
          </w:p>
        </w:tc>
        <w:tc>
          <w:tcPr>
            <w:tcW w:w="1715" w:type="dxa"/>
            <w:tcBorders>
              <w:top w:val="single" w:sz="4" w:space="0" w:color="auto"/>
              <w:left w:val="single" w:sz="4" w:space="0" w:color="auto"/>
              <w:bottom w:val="single" w:sz="4" w:space="0" w:color="auto"/>
              <w:right w:val="single" w:sz="4" w:space="0" w:color="auto"/>
            </w:tcBorders>
            <w:vAlign w:val="center"/>
            <w:hideMark/>
          </w:tcPr>
          <w:p w14:paraId="58DDF1DB" w14:textId="77777777" w:rsidR="00F86B97" w:rsidRPr="00F86B97" w:rsidRDefault="00F86B97" w:rsidP="00F86B97">
            <w:pPr>
              <w:keepNext/>
              <w:jc w:val="center"/>
              <w:rPr>
                <w:b/>
              </w:rPr>
            </w:pPr>
            <w:r w:rsidRPr="00F86B97">
              <w:rPr>
                <w:rFonts w:eastAsia="Calibri"/>
                <w:b/>
              </w:rPr>
              <w:t>Τυπική Δόση</w:t>
            </w:r>
          </w:p>
          <w:p w14:paraId="5594371F" w14:textId="77777777" w:rsidR="00F86B97" w:rsidRPr="00F86B97" w:rsidRDefault="00F86B97" w:rsidP="00F86B97">
            <w:pPr>
              <w:keepNext/>
              <w:jc w:val="center"/>
              <w:rPr>
                <w:b/>
              </w:rPr>
            </w:pPr>
            <w:r w:rsidRPr="00F86B97">
              <w:rPr>
                <w:rFonts w:eastAsia="Calibri"/>
                <w:b/>
              </w:rPr>
              <w:t>40/20 mg κάθε δεύτερη εβδομάδα</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21394ED" w14:textId="77777777" w:rsidR="00F86B97" w:rsidRPr="00F86B97" w:rsidRDefault="00F86B97" w:rsidP="00F86B97">
            <w:pPr>
              <w:keepNext/>
              <w:jc w:val="center"/>
              <w:rPr>
                <w:b/>
              </w:rPr>
            </w:pPr>
            <w:r w:rsidRPr="00F86B97">
              <w:rPr>
                <w:rFonts w:eastAsia="Calibri"/>
                <w:b/>
              </w:rPr>
              <w:t>Χαμηλή Δόση</w:t>
            </w:r>
          </w:p>
          <w:p w14:paraId="34451AD2" w14:textId="77777777" w:rsidR="00F86B97" w:rsidRPr="00F86B97" w:rsidRDefault="00F86B97" w:rsidP="00F86B97">
            <w:pPr>
              <w:keepNext/>
              <w:jc w:val="center"/>
              <w:rPr>
                <w:b/>
              </w:rPr>
            </w:pPr>
            <w:r w:rsidRPr="00F86B97">
              <w:rPr>
                <w:rFonts w:eastAsia="Calibri"/>
                <w:b/>
              </w:rPr>
              <w:t>20/10 mg κάθε δεύτερη εβδομάδα</w:t>
            </w:r>
          </w:p>
        </w:tc>
        <w:tc>
          <w:tcPr>
            <w:tcW w:w="1715" w:type="dxa"/>
            <w:tcBorders>
              <w:top w:val="single" w:sz="4" w:space="0" w:color="auto"/>
              <w:left w:val="single" w:sz="4" w:space="0" w:color="auto"/>
              <w:bottom w:val="single" w:sz="4" w:space="0" w:color="auto"/>
              <w:right w:val="single" w:sz="4" w:space="0" w:color="auto"/>
            </w:tcBorders>
            <w:hideMark/>
          </w:tcPr>
          <w:p w14:paraId="5A22B225" w14:textId="77777777" w:rsidR="00F86B97" w:rsidRPr="00F86B97" w:rsidRDefault="00F86B97" w:rsidP="00F86B97">
            <w:pPr>
              <w:keepNext/>
              <w:jc w:val="center"/>
              <w:rPr>
                <w:b/>
              </w:rPr>
            </w:pPr>
            <w:r w:rsidRPr="00F86B97">
              <w:rPr>
                <w:rFonts w:eastAsia="Calibri"/>
                <w:b/>
              </w:rPr>
              <w:t>Τιμή P</w:t>
            </w:r>
            <w:r w:rsidRPr="00F86B97">
              <w:rPr>
                <w:rFonts w:eastAsia="Calibri"/>
                <w:b/>
                <w:vertAlign w:val="superscript"/>
              </w:rPr>
              <w:t>1</w:t>
            </w:r>
          </w:p>
        </w:tc>
      </w:tr>
      <w:tr w:rsidR="00F86B97" w:rsidRPr="008A0129" w14:paraId="6C53227F"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5D88A206" w14:textId="77777777" w:rsidR="00F86B97" w:rsidRPr="00F86B97" w:rsidRDefault="00F86B97" w:rsidP="00F86B97">
            <w:pPr>
              <w:keepNext/>
              <w:rPr>
                <w:b/>
              </w:rPr>
            </w:pPr>
            <w:r w:rsidRPr="00F86B97">
              <w:rPr>
                <w:rFonts w:eastAsia="Calibri"/>
                <w:b/>
              </w:rPr>
              <w:t>Διακοπή κορτικοστεροειδών</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DBCA795" w14:textId="77777777" w:rsidR="00F86B97" w:rsidRPr="00F86B97" w:rsidRDefault="00F86B97" w:rsidP="00F86B97">
            <w:pPr>
              <w:keepNext/>
              <w:jc w:val="center"/>
              <w:rPr>
                <w:b/>
              </w:rPr>
            </w:pPr>
            <w:r w:rsidRPr="00F86B97">
              <w:rPr>
                <w:rFonts w:eastAsia="Calibri"/>
                <w:b/>
              </w:rPr>
              <w:t>N = 33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975D9B8" w14:textId="77777777" w:rsidR="00F86B97" w:rsidRPr="00F86B97" w:rsidRDefault="00F86B97" w:rsidP="00F86B97">
            <w:pPr>
              <w:keepNext/>
              <w:jc w:val="center"/>
              <w:rPr>
                <w:b/>
              </w:rPr>
            </w:pPr>
            <w:r w:rsidRPr="00F86B97">
              <w:rPr>
                <w:rFonts w:eastAsia="Calibri"/>
                <w:b/>
              </w:rPr>
              <w:t>N = 38</w:t>
            </w:r>
          </w:p>
        </w:tc>
        <w:tc>
          <w:tcPr>
            <w:tcW w:w="1715" w:type="dxa"/>
            <w:tcBorders>
              <w:top w:val="single" w:sz="4" w:space="0" w:color="auto"/>
              <w:left w:val="single" w:sz="4" w:space="0" w:color="auto"/>
              <w:bottom w:val="single" w:sz="4" w:space="0" w:color="auto"/>
              <w:right w:val="single" w:sz="4" w:space="0" w:color="auto"/>
            </w:tcBorders>
            <w:vAlign w:val="center"/>
          </w:tcPr>
          <w:p w14:paraId="292E3279" w14:textId="77777777" w:rsidR="00F86B97" w:rsidRPr="00F86B97" w:rsidRDefault="00F86B97" w:rsidP="00F86B97">
            <w:pPr>
              <w:keepNext/>
              <w:jc w:val="center"/>
              <w:rPr>
                <w:b/>
                <w:lang w:val="en-GB"/>
              </w:rPr>
            </w:pPr>
          </w:p>
        </w:tc>
      </w:tr>
      <w:tr w:rsidR="00F86B97" w:rsidRPr="008A0129" w14:paraId="47C4EEE3"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4C5F5A79" w14:textId="77777777" w:rsidR="00F86B97" w:rsidRPr="00F86B97" w:rsidRDefault="00F86B97" w:rsidP="00F86B97">
            <w:r w:rsidRPr="00F86B97">
              <w:rPr>
                <w:rFonts w:eastAsia="Calibri"/>
              </w:rPr>
              <w:t>Εβδομάδα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11EA303" w14:textId="77777777" w:rsidR="00F86B97" w:rsidRPr="00F86B97" w:rsidRDefault="00F86B97" w:rsidP="00F86B97">
            <w:pPr>
              <w:jc w:val="center"/>
            </w:pPr>
            <w:r w:rsidRPr="00F86B97">
              <w:rPr>
                <w:rFonts w:eastAsia="Calibri"/>
              </w:rPr>
              <w:t>84,8%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F604F68" w14:textId="77777777" w:rsidR="00F86B97" w:rsidRPr="00F86B97" w:rsidRDefault="00F86B97" w:rsidP="00F86B97">
            <w:pPr>
              <w:jc w:val="center"/>
            </w:pPr>
            <w:r w:rsidRPr="00F86B97">
              <w:rPr>
                <w:rFonts w:eastAsia="Calibri"/>
              </w:rPr>
              <w:t>65,8%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CD30DCA" w14:textId="77777777" w:rsidR="00F86B97" w:rsidRPr="00F86B97" w:rsidRDefault="00F86B97" w:rsidP="00F86B97">
            <w:pPr>
              <w:jc w:val="center"/>
            </w:pPr>
            <w:r w:rsidRPr="00F86B97">
              <w:rPr>
                <w:rFonts w:eastAsia="Calibri"/>
              </w:rPr>
              <w:t>0,066</w:t>
            </w:r>
          </w:p>
        </w:tc>
      </w:tr>
      <w:tr w:rsidR="00F86B97" w:rsidRPr="008A0129" w14:paraId="5D4678A8"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690D5D4B" w14:textId="77777777" w:rsidR="00F86B97" w:rsidRPr="00F86B97" w:rsidRDefault="00F86B97" w:rsidP="00F86B97">
            <w:r w:rsidRPr="00F86B97">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0C0F67D" w14:textId="77777777" w:rsidR="00F86B97" w:rsidRPr="00F86B97" w:rsidRDefault="00F86B97" w:rsidP="00F86B97">
            <w:pPr>
              <w:jc w:val="center"/>
            </w:pPr>
            <w:r w:rsidRPr="00F86B97">
              <w:rPr>
                <w:rFonts w:eastAsia="Calibri"/>
              </w:rPr>
              <w:t>69,7%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5BCF6FF" w14:textId="77777777" w:rsidR="00F86B97" w:rsidRPr="00F86B97" w:rsidRDefault="00F86B97" w:rsidP="00F86B97">
            <w:pPr>
              <w:jc w:val="center"/>
            </w:pPr>
            <w:r w:rsidRPr="00F86B97">
              <w:rPr>
                <w:rFonts w:eastAsia="Calibri"/>
              </w:rPr>
              <w:t>60,5%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D5C6974" w14:textId="77777777" w:rsidR="00F86B97" w:rsidRPr="00F86B97" w:rsidRDefault="00F86B97" w:rsidP="00F86B97">
            <w:pPr>
              <w:jc w:val="center"/>
            </w:pPr>
            <w:r w:rsidRPr="00F86B97">
              <w:rPr>
                <w:rFonts w:eastAsia="Calibri"/>
              </w:rPr>
              <w:t>0,420</w:t>
            </w:r>
          </w:p>
        </w:tc>
      </w:tr>
      <w:tr w:rsidR="00F86B97" w:rsidRPr="008A0129" w14:paraId="4DBE52F6"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738FA610" w14:textId="77777777" w:rsidR="00F86B97" w:rsidRPr="00F86B97" w:rsidRDefault="00F86B97" w:rsidP="00F86B97">
            <w:pPr>
              <w:rPr>
                <w:b/>
              </w:rPr>
            </w:pPr>
            <w:r w:rsidRPr="00F86B97">
              <w:rPr>
                <w:rFonts w:eastAsia="Calibri"/>
                <w:b/>
              </w:rPr>
              <w:t>Διακοπή ανοσοτροποποιητικών</w:t>
            </w:r>
            <w:r w:rsidRPr="00F86B97">
              <w:rPr>
                <w:rFonts w:eastAsia="Calibri"/>
                <w:b/>
                <w:vertAlign w:val="superscript"/>
              </w:rPr>
              <w:t>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8E29644" w14:textId="77777777" w:rsidR="00F86B97" w:rsidRPr="00F86B97" w:rsidRDefault="00F86B97" w:rsidP="00F86B97">
            <w:pPr>
              <w:jc w:val="center"/>
              <w:rPr>
                <w:b/>
              </w:rPr>
            </w:pPr>
            <w:r w:rsidRPr="00F86B97">
              <w:rPr>
                <w:rFonts w:eastAsia="Calibri"/>
                <w:b/>
              </w:rPr>
              <w:t>N = 60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7ABA29E" w14:textId="77777777" w:rsidR="00F86B97" w:rsidRPr="00F86B97" w:rsidRDefault="00F86B97" w:rsidP="00F86B97">
            <w:pPr>
              <w:jc w:val="center"/>
              <w:rPr>
                <w:b/>
              </w:rPr>
            </w:pPr>
            <w:r w:rsidRPr="00F86B97">
              <w:rPr>
                <w:rFonts w:eastAsia="Calibri"/>
                <w:b/>
              </w:rPr>
              <w:t>N = 57</w:t>
            </w:r>
          </w:p>
        </w:tc>
        <w:tc>
          <w:tcPr>
            <w:tcW w:w="1715" w:type="dxa"/>
            <w:tcBorders>
              <w:top w:val="single" w:sz="4" w:space="0" w:color="auto"/>
              <w:left w:val="single" w:sz="4" w:space="0" w:color="auto"/>
              <w:bottom w:val="single" w:sz="4" w:space="0" w:color="auto"/>
              <w:right w:val="single" w:sz="4" w:space="0" w:color="auto"/>
            </w:tcBorders>
            <w:vAlign w:val="center"/>
          </w:tcPr>
          <w:p w14:paraId="6E8A6129" w14:textId="77777777" w:rsidR="00F86B97" w:rsidRPr="00F86B97" w:rsidRDefault="00F86B97" w:rsidP="00F86B97">
            <w:pPr>
              <w:jc w:val="center"/>
              <w:rPr>
                <w:b/>
                <w:lang w:val="en-GB"/>
              </w:rPr>
            </w:pPr>
          </w:p>
        </w:tc>
      </w:tr>
      <w:tr w:rsidR="00F86B97" w:rsidRPr="008A0129" w14:paraId="12952E92"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198184F5" w14:textId="77777777" w:rsidR="00F86B97" w:rsidRPr="00F86B97" w:rsidRDefault="00F86B97" w:rsidP="00F86B97">
            <w:r w:rsidRPr="00F86B97">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8D65976" w14:textId="77777777" w:rsidR="00F86B97" w:rsidRPr="00F86B97" w:rsidRDefault="00F86B97" w:rsidP="00F86B97">
            <w:pPr>
              <w:jc w:val="center"/>
            </w:pPr>
            <w:r w:rsidRPr="00F86B97">
              <w:rPr>
                <w:rFonts w:eastAsia="Calibri"/>
              </w:rPr>
              <w:t>30,0%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232CF04" w14:textId="77777777" w:rsidR="00F86B97" w:rsidRPr="00F86B97" w:rsidRDefault="00F86B97" w:rsidP="00F86B97">
            <w:pPr>
              <w:jc w:val="center"/>
            </w:pPr>
            <w:r w:rsidRPr="00F86B97">
              <w:rPr>
                <w:rFonts w:eastAsia="Calibri"/>
              </w:rPr>
              <w:t>29,8%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23CD3C7" w14:textId="77777777" w:rsidR="00F86B97" w:rsidRPr="00F86B97" w:rsidRDefault="00F86B97" w:rsidP="00F86B97">
            <w:pPr>
              <w:jc w:val="center"/>
            </w:pPr>
            <w:r w:rsidRPr="00F86B97">
              <w:rPr>
                <w:rFonts w:eastAsia="Calibri"/>
              </w:rPr>
              <w:t>0,983</w:t>
            </w:r>
          </w:p>
        </w:tc>
      </w:tr>
      <w:tr w:rsidR="00F86B97" w:rsidRPr="008A0129" w14:paraId="5CFB404E"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00285023" w14:textId="77777777" w:rsidR="00F86B97" w:rsidRPr="00F86B97" w:rsidRDefault="00F86B97" w:rsidP="00F86B97">
            <w:pPr>
              <w:rPr>
                <w:b/>
              </w:rPr>
            </w:pPr>
            <w:r w:rsidRPr="00F86B97">
              <w:rPr>
                <w:rFonts w:eastAsia="Calibri"/>
                <w:b/>
              </w:rPr>
              <w:t>Σύγκλιση Συριγγίων</w:t>
            </w:r>
            <w:r w:rsidRPr="00F86B97">
              <w:rPr>
                <w:rFonts w:eastAsia="Calibri"/>
                <w:b/>
                <w:vertAlign w:val="superscript"/>
              </w:rPr>
              <w:t>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59711ED" w14:textId="77777777" w:rsidR="00F86B97" w:rsidRPr="00F86B97" w:rsidRDefault="00F86B97" w:rsidP="00F86B97">
            <w:pPr>
              <w:jc w:val="center"/>
              <w:rPr>
                <w:b/>
              </w:rPr>
            </w:pPr>
            <w:r w:rsidRPr="00F86B97">
              <w:rPr>
                <w:rFonts w:eastAsia="Calibri"/>
                <w:b/>
              </w:rPr>
              <w:t>N = 15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F978851" w14:textId="77777777" w:rsidR="00F86B97" w:rsidRPr="00F86B97" w:rsidRDefault="00F86B97" w:rsidP="00F86B97">
            <w:pPr>
              <w:jc w:val="center"/>
              <w:rPr>
                <w:b/>
              </w:rPr>
            </w:pPr>
            <w:r w:rsidRPr="00F86B97">
              <w:rPr>
                <w:rFonts w:eastAsia="Calibri"/>
                <w:b/>
              </w:rPr>
              <w:t>N = 21</w:t>
            </w:r>
          </w:p>
        </w:tc>
        <w:tc>
          <w:tcPr>
            <w:tcW w:w="1715" w:type="dxa"/>
            <w:tcBorders>
              <w:top w:val="single" w:sz="4" w:space="0" w:color="auto"/>
              <w:left w:val="single" w:sz="4" w:space="0" w:color="auto"/>
              <w:bottom w:val="single" w:sz="4" w:space="0" w:color="auto"/>
              <w:right w:val="single" w:sz="4" w:space="0" w:color="auto"/>
            </w:tcBorders>
            <w:vAlign w:val="center"/>
          </w:tcPr>
          <w:p w14:paraId="63555DC5" w14:textId="77777777" w:rsidR="00F86B97" w:rsidRPr="00F86B97" w:rsidRDefault="00F86B97" w:rsidP="00F86B97">
            <w:pPr>
              <w:jc w:val="center"/>
              <w:rPr>
                <w:b/>
                <w:lang w:val="en-GB"/>
              </w:rPr>
            </w:pPr>
          </w:p>
        </w:tc>
      </w:tr>
      <w:tr w:rsidR="00F86B97" w:rsidRPr="008A0129" w14:paraId="79AA1C70"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2DDEE633" w14:textId="77777777" w:rsidR="00F86B97" w:rsidRPr="00F86B97" w:rsidRDefault="00F86B97" w:rsidP="00F86B97">
            <w:r w:rsidRPr="00F86B97">
              <w:rPr>
                <w:rFonts w:eastAsia="Calibri"/>
              </w:rPr>
              <w:t>Εβδομάδα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B3201A6" w14:textId="77777777" w:rsidR="00F86B97" w:rsidRPr="00F86B97" w:rsidRDefault="00F86B97" w:rsidP="00F86B97">
            <w:pPr>
              <w:jc w:val="center"/>
            </w:pPr>
            <w:r w:rsidRPr="00F86B97">
              <w:rPr>
                <w:rFonts w:eastAsia="Calibri"/>
              </w:rPr>
              <w:t>46,7%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8763651" w14:textId="77777777" w:rsidR="00F86B97" w:rsidRPr="00F86B97" w:rsidRDefault="00F86B97" w:rsidP="00F86B97">
            <w:pPr>
              <w:jc w:val="center"/>
            </w:pPr>
            <w:r w:rsidRPr="00F86B97">
              <w:rPr>
                <w:rFonts w:eastAsia="Calibri"/>
              </w:rPr>
              <w:t>38,1%</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A0E8250" w14:textId="77777777" w:rsidR="00F86B97" w:rsidRPr="00F86B97" w:rsidRDefault="00F86B97" w:rsidP="00F86B97">
            <w:pPr>
              <w:jc w:val="center"/>
            </w:pPr>
            <w:r w:rsidRPr="00F86B97">
              <w:rPr>
                <w:rFonts w:eastAsia="Calibri"/>
              </w:rPr>
              <w:t>0,608</w:t>
            </w:r>
          </w:p>
        </w:tc>
      </w:tr>
      <w:tr w:rsidR="00F86B97" w:rsidRPr="008A0129" w14:paraId="15BD7E74" w14:textId="77777777" w:rsidTr="00F86B97">
        <w:tc>
          <w:tcPr>
            <w:tcW w:w="4158" w:type="dxa"/>
            <w:tcBorders>
              <w:top w:val="single" w:sz="4" w:space="0" w:color="auto"/>
              <w:left w:val="single" w:sz="4" w:space="0" w:color="auto"/>
              <w:bottom w:val="single" w:sz="4" w:space="0" w:color="auto"/>
              <w:right w:val="single" w:sz="4" w:space="0" w:color="auto"/>
            </w:tcBorders>
            <w:hideMark/>
          </w:tcPr>
          <w:p w14:paraId="0E11EBAD" w14:textId="77777777" w:rsidR="00F86B97" w:rsidRPr="00F86B97" w:rsidRDefault="00F86B97" w:rsidP="00F86B97">
            <w:r w:rsidRPr="00F86B97">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08B1068" w14:textId="77777777" w:rsidR="00F86B97" w:rsidRPr="00F86B97" w:rsidRDefault="00F86B97" w:rsidP="00F86B97">
            <w:pPr>
              <w:jc w:val="center"/>
            </w:pPr>
            <w:r w:rsidRPr="00F86B97">
              <w:rPr>
                <w:rFonts w:eastAsia="Calibri"/>
              </w:rPr>
              <w:t>40,0%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2014756" w14:textId="77777777" w:rsidR="00F86B97" w:rsidRPr="00F86B97" w:rsidRDefault="00F86B97" w:rsidP="00F86B97">
            <w:pPr>
              <w:jc w:val="center"/>
            </w:pPr>
            <w:r w:rsidRPr="00F86B97">
              <w:rPr>
                <w:rFonts w:eastAsia="Calibri"/>
              </w:rPr>
              <w:t>23,8%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61A9B1E" w14:textId="77777777" w:rsidR="00F86B97" w:rsidRPr="00F86B97" w:rsidRDefault="00F86B97" w:rsidP="00F86B97">
            <w:pPr>
              <w:jc w:val="center"/>
            </w:pPr>
            <w:r w:rsidRPr="00F86B97">
              <w:rPr>
                <w:rFonts w:eastAsia="Calibri"/>
              </w:rPr>
              <w:t>0,303</w:t>
            </w:r>
          </w:p>
        </w:tc>
      </w:tr>
      <w:tr w:rsidR="00F86B97" w:rsidRPr="008A0129" w14:paraId="7897BEAE" w14:textId="77777777" w:rsidTr="00F86B97">
        <w:tc>
          <w:tcPr>
            <w:tcW w:w="9303" w:type="dxa"/>
            <w:gridSpan w:val="4"/>
            <w:tcBorders>
              <w:top w:val="single" w:sz="4" w:space="0" w:color="auto"/>
              <w:left w:val="nil"/>
              <w:bottom w:val="nil"/>
              <w:right w:val="nil"/>
            </w:tcBorders>
          </w:tcPr>
          <w:p w14:paraId="21A8F698" w14:textId="77777777" w:rsidR="00F86B97" w:rsidRPr="007755B3" w:rsidRDefault="00F86B97" w:rsidP="00F86B97">
            <w:pPr>
              <w:ind w:left="270" w:hanging="270"/>
              <w:rPr>
                <w:sz w:val="20"/>
              </w:rPr>
            </w:pPr>
            <w:r w:rsidRPr="007755B3">
              <w:rPr>
                <w:rFonts w:eastAsia="Calibri"/>
                <w:sz w:val="20"/>
                <w:vertAlign w:val="superscript"/>
              </w:rPr>
              <w:t>1</w:t>
            </w:r>
            <w:r w:rsidRPr="007755B3">
              <w:rPr>
                <w:rFonts w:eastAsia="Calibri"/>
                <w:sz w:val="20"/>
              </w:rPr>
              <w:tab/>
              <w:t xml:space="preserve">τιμή P για την σύγκριση της Τυπικής δόσης </w:t>
            </w:r>
            <w:r w:rsidRPr="007755B3">
              <w:rPr>
                <w:rFonts w:eastAsia="Calibri"/>
                <w:i/>
                <w:sz w:val="20"/>
              </w:rPr>
              <w:t>έναντι</w:t>
            </w:r>
            <w:r w:rsidRPr="007755B3">
              <w:rPr>
                <w:rFonts w:eastAsia="Calibri"/>
                <w:sz w:val="20"/>
              </w:rPr>
              <w:t xml:space="preserve"> της Χαμηλής δόσης </w:t>
            </w:r>
          </w:p>
          <w:p w14:paraId="6A08DF83" w14:textId="77777777" w:rsidR="00F86B97" w:rsidRPr="007755B3" w:rsidRDefault="00F86B97" w:rsidP="00F86B97">
            <w:pPr>
              <w:ind w:left="270" w:hanging="270"/>
              <w:rPr>
                <w:sz w:val="20"/>
              </w:rPr>
            </w:pPr>
            <w:r w:rsidRPr="007755B3">
              <w:rPr>
                <w:rFonts w:eastAsia="Calibri"/>
                <w:sz w:val="20"/>
                <w:vertAlign w:val="superscript"/>
              </w:rPr>
              <w:t>2</w:t>
            </w:r>
            <w:r w:rsidRPr="007755B3">
              <w:rPr>
                <w:rFonts w:eastAsia="Calibri"/>
                <w:sz w:val="20"/>
              </w:rPr>
              <w:tab/>
              <w:t xml:space="preserve">η ανοσοκατασταλτική θεραπεία μπορεί να διακοπεί μόνο κατά ή μετά την Εβδομάδα 26, κατά την κρίση του ερευνητή, αν ο ασθενής πέτυχε το κριτήριο κλινικής ανταπόκρισης </w:t>
            </w:r>
          </w:p>
          <w:p w14:paraId="71738A91" w14:textId="77777777" w:rsidR="00F86B97" w:rsidRPr="007755B3" w:rsidRDefault="00F86B97" w:rsidP="00F86B97">
            <w:pPr>
              <w:ind w:left="270" w:hanging="270"/>
              <w:rPr>
                <w:sz w:val="20"/>
              </w:rPr>
            </w:pPr>
            <w:r w:rsidRPr="007755B3">
              <w:rPr>
                <w:rFonts w:eastAsia="Calibri"/>
                <w:sz w:val="20"/>
                <w:vertAlign w:val="superscript"/>
              </w:rPr>
              <w:t>3</w:t>
            </w:r>
            <w:r w:rsidRPr="007755B3">
              <w:rPr>
                <w:rFonts w:eastAsia="Calibri"/>
                <w:sz w:val="20"/>
              </w:rPr>
              <w:tab/>
              <w:t>ορίζεται ως το κλείσιμο όλων των συριγγίων που παροχέτευαν στην Έναρξη, για τουλάχιστον 2 συνεχείς επισκέψεις μετά την Έναρξη</w:t>
            </w:r>
          </w:p>
        </w:tc>
      </w:tr>
    </w:tbl>
    <w:p w14:paraId="707B0987" w14:textId="77777777" w:rsidR="00F86B97" w:rsidRPr="00F86B97" w:rsidRDefault="00F86B97" w:rsidP="00F86B97"/>
    <w:p w14:paraId="3B2964AC" w14:textId="77777777" w:rsidR="00F86B97" w:rsidRPr="00F86B97" w:rsidRDefault="00F86B97" w:rsidP="00F86B97">
      <w:r w:rsidRPr="00F86B97">
        <w:rPr>
          <w:rFonts w:eastAsia="Calibri"/>
        </w:rPr>
        <w:t xml:space="preserve">Στατιστικά σημαντικές αυξήσεις (βελτίωση) από την Έναρξη του Δείκτη Μάζας Σώματος και της ταχύτητας ύψους παρατηρήθηκαν και για τις δύο ομάδες θεραπείας την Εβδομάδα 26 και 52. </w:t>
      </w:r>
    </w:p>
    <w:p w14:paraId="3E07F23A" w14:textId="77777777" w:rsidR="00F86B97" w:rsidRPr="00F86B97" w:rsidRDefault="00F86B97" w:rsidP="00F86B97"/>
    <w:p w14:paraId="51E46972" w14:textId="77777777" w:rsidR="00F86B97" w:rsidRPr="00F86B97" w:rsidRDefault="00F86B97" w:rsidP="00F86B97">
      <w:r w:rsidRPr="00F86B97">
        <w:rPr>
          <w:rFonts w:eastAsia="Calibri"/>
        </w:rPr>
        <w:t xml:space="preserve">Στατιστικά και κλινικά σημαντικές βελτιώσεις από την Έναρξη παρατηρήθηκαν επίσης και στις δύο ομάδες θεραπείας για παραμέτρους ποιότητας ζωής (συμπεριλαμβανομένης της IMPACT III). </w:t>
      </w:r>
    </w:p>
    <w:p w14:paraId="42AE141A" w14:textId="77777777" w:rsidR="00F86B97" w:rsidRPr="00F86B97" w:rsidRDefault="00F86B97" w:rsidP="00F86B97"/>
    <w:p w14:paraId="2B46138C" w14:textId="77777777" w:rsidR="00F86B97" w:rsidRPr="00F86B97" w:rsidRDefault="00F86B97" w:rsidP="00F86B97">
      <w:r w:rsidRPr="00F86B97">
        <w:rPr>
          <w:rFonts w:eastAsia="Calibri"/>
        </w:rPr>
        <w:t xml:space="preserve">Εκατό ασθενείς (n = 100) από τη Μελέτη Παιδιατρικής CD συνέχισαν σε μια ανοικτή μακροχρόνια μελέτη επέκτασης. Έπειτα από 5 χρόνια θεραπείας με adalimumab, 74,0% (37/50) των 50 ασθενών που παρέμειναν στη μελέτη συνέχισαν να είναι σε κλινική ύφεση και 92,0% (46/50) των ασθενών συνέχισαν να έχουν κλινική ανταπόκριση κατά PCDAI. </w:t>
      </w:r>
    </w:p>
    <w:p w14:paraId="3A689D21" w14:textId="77777777" w:rsidR="00F86B97" w:rsidRPr="00F86B97" w:rsidRDefault="00F86B97" w:rsidP="00F86B97"/>
    <w:p w14:paraId="5A60C876" w14:textId="77777777" w:rsidR="00F86B97" w:rsidRPr="00F86B97" w:rsidRDefault="00F86B97" w:rsidP="00DF44BB">
      <w:pPr>
        <w:rPr>
          <w:i/>
        </w:rPr>
      </w:pPr>
      <w:r w:rsidRPr="00F86B97">
        <w:rPr>
          <w:rFonts w:eastAsia="Calibri"/>
          <w:i/>
        </w:rPr>
        <w:t>Παιδιατρική ραγοειδίτιδα</w:t>
      </w:r>
    </w:p>
    <w:p w14:paraId="4DF75007" w14:textId="77777777" w:rsidR="00F86B97" w:rsidRPr="00F86B97" w:rsidRDefault="00F86B97" w:rsidP="00F86B97">
      <w:pPr>
        <w:keepNext/>
      </w:pPr>
    </w:p>
    <w:p w14:paraId="23C5EB5F" w14:textId="77777777" w:rsidR="00F86B97" w:rsidRPr="00F86B97" w:rsidRDefault="00F86B97" w:rsidP="00F86B97">
      <w:r w:rsidRPr="00F86B97">
        <w:rPr>
          <w:rFonts w:eastAsia="Calibri"/>
        </w:rPr>
        <w:t>Η ασφάλεια και η αποτελεσματικότητα του adalimumab αξιολογήθηκαν σε μια τυχαιοποιημένη, διπλά συγκαλυμμένη, ελεγχόμενη μελέτη 90 παιδιατρικών ασθενών ηλικίας 2 έως &lt; 18 ετών με ενεργή μη-λοιμώδη πρόσθια ραγοειδίτιδα που σχετίζονταν με JIA, οι οποίοι δεν ανταποκρίθηκαν σε θεραπεία με μεθοτρεξάτη τουλάχιστον 12 εβδομάδων. Οι ασθενείς έλαβαν είτε εικονικό φάρμακο ή 20 mg adalimumab (εάν &lt; 30 kg) ή 40 mg adalimumab (εάν ≥ 30 kg) κάθε δεύτερη εβδομάδα σε συνδυασμό με την αρχική δόση μεθοτρεξάτης.</w:t>
      </w:r>
    </w:p>
    <w:p w14:paraId="7AE35248" w14:textId="77777777" w:rsidR="00F86B97" w:rsidRPr="00F86B97" w:rsidRDefault="00F86B97" w:rsidP="00F86B97"/>
    <w:p w14:paraId="7DD88BE3" w14:textId="77777777" w:rsidR="00F86B97" w:rsidRPr="00F86B97" w:rsidRDefault="00F86B97" w:rsidP="00F86B97">
      <w:r w:rsidRPr="00F86B97">
        <w:rPr>
          <w:rFonts w:eastAsia="Calibri"/>
        </w:rPr>
        <w:t>Το πρωτεύον καταληκτικό σημείο ήταν ο «χρόνος έως την αποτυχία της θεραπείας». Τα κριτήρια που καθορίζουν την αποτυχία της θεραπείας ήταν η επιδείνωση ή η παρατεταμένη μη βελτίωση της οφθαλμικής φλεγμονής, η μερική βελτίωση με ανάπτυξη συνεχών οφθαλμικών συννοσηρότητων ή η επιδείνωση οφθαλμικών συννοσηρότητων, η μη επιτρεπόμενη χρήση συγχορηγούμενων φαρμάκων και η αναστολή της θεραπείας για παρατεταμένη χρονική περίοδο.</w:t>
      </w:r>
    </w:p>
    <w:p w14:paraId="777B8DDB" w14:textId="77777777" w:rsidR="00F86B97" w:rsidRPr="00F86B97" w:rsidRDefault="00F86B97" w:rsidP="00F86B97"/>
    <w:p w14:paraId="59FDF747" w14:textId="77777777" w:rsidR="00F86B97" w:rsidRPr="00F86B97" w:rsidRDefault="00F86B97" w:rsidP="00F86B97">
      <w:pPr>
        <w:keepNext/>
        <w:rPr>
          <w:i/>
          <w:u w:val="single"/>
        </w:rPr>
      </w:pPr>
      <w:r w:rsidRPr="00F86B97">
        <w:rPr>
          <w:rFonts w:eastAsia="Calibri"/>
          <w:i/>
          <w:u w:val="single"/>
        </w:rPr>
        <w:t>Κλινική ανταπόκριση</w:t>
      </w:r>
    </w:p>
    <w:p w14:paraId="7F044E35" w14:textId="77777777" w:rsidR="00F86B97" w:rsidRPr="00F86B97" w:rsidRDefault="00F86B97" w:rsidP="00F86B97">
      <w:pPr>
        <w:keepNext/>
      </w:pPr>
    </w:p>
    <w:p w14:paraId="63394B47" w14:textId="77777777" w:rsidR="00F86B97" w:rsidRPr="00F86B97" w:rsidRDefault="00F86B97" w:rsidP="00F86B97">
      <w:r w:rsidRPr="00F86B97">
        <w:rPr>
          <w:rFonts w:eastAsia="Calibri"/>
        </w:rPr>
        <w:t>Το adalimumab μείωσε σημαντικά τον χρόνο έως την αποτυχία της θεραπείας συγκριτικά με το εικονικό φάρμακο (βλέπε Σχήμα 2, P &lt; 0.0001 από τη δοκιμασία log rank). Ο διάμεσος χρόνος έως την αποτυχία της θεραπείας ήταν 24,1 εβδομάδες για ασθενείς που έλαβαν θεραπεία με εικονικό φάρμακο, ενώ ο διάμεσος χρόνος έως την αποτυχία της θεραπείας για ασθενείς που έλαβαν θεραπεία με adalimumab δεν μπορεί να εκτιμηθεί, επειδή λιγότερο από τους μισούς ασθενείς εμφάνισαν αποτυχία στη θεραπεία. Το adalimumab μείωσε σημαντικά τον κίνδυνο αποτυχίας της θεραπείας κατά 75% συγκριτικά με το εικονικό φάρμακο, όπως φαίνεται από τον λόγο κινδύνου (HR = 0,25 [95% CI: 0,12, 0,49]).</w:t>
      </w:r>
    </w:p>
    <w:p w14:paraId="2809BEBB" w14:textId="77777777" w:rsidR="00F86B97" w:rsidRPr="00F86B97" w:rsidRDefault="00F86B97" w:rsidP="00F86B97"/>
    <w:p w14:paraId="18E6E0E8" w14:textId="77777777" w:rsidR="00F86B97" w:rsidRPr="00F86B97" w:rsidRDefault="00F86B97" w:rsidP="00F86B97">
      <w:pPr>
        <w:keepNext/>
      </w:pPr>
      <w:r w:rsidRPr="00F86B97">
        <w:rPr>
          <w:rFonts w:eastAsia="Calibri"/>
          <w:b/>
        </w:rPr>
        <w:t>Σχήμα 2. Καμπύλες Kaplan-Meier που συνοψίζουν το χρόνο έως την αποτυχία της θεραπείας στην παιδιατρική μελέτη για τη ραγοειδίτιδα</w:t>
      </w:r>
    </w:p>
    <w:p w14:paraId="6C4ED701" w14:textId="77777777" w:rsidR="00F86B97" w:rsidRPr="00F86B97" w:rsidRDefault="00F86B97" w:rsidP="00F86B97"/>
    <w:p w14:paraId="279B4072" w14:textId="77777777" w:rsidR="000A0379" w:rsidRPr="007755B3" w:rsidRDefault="00F72859" w:rsidP="00F86B97">
      <w:pPr>
        <w:rPr>
          <w:rFonts w:eastAsia="Calibri"/>
          <w:sz w:val="20"/>
        </w:rPr>
      </w:pPr>
      <w:r w:rsidRPr="003D5F0A">
        <w:rPr>
          <w:noProof/>
        </w:rPr>
        <w:drawing>
          <wp:inline distT="0" distB="0" distL="0" distR="0" wp14:anchorId="7240BF3D" wp14:editId="38F58856">
            <wp:extent cx="5762625" cy="47244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2625" cy="4724400"/>
                    </a:xfrm>
                    <a:prstGeom prst="rect">
                      <a:avLst/>
                    </a:prstGeom>
                    <a:noFill/>
                    <a:ln>
                      <a:noFill/>
                    </a:ln>
                  </pic:spPr>
                </pic:pic>
              </a:graphicData>
            </a:graphic>
          </wp:inline>
        </w:drawing>
      </w:r>
    </w:p>
    <w:p w14:paraId="0A040B4B" w14:textId="77777777" w:rsidR="00F86B97" w:rsidRPr="007755B3" w:rsidRDefault="00F72859" w:rsidP="00F86B97">
      <w:pPr>
        <w:rPr>
          <w:sz w:val="20"/>
        </w:rPr>
      </w:pPr>
      <w:r w:rsidRPr="007755B3">
        <w:rPr>
          <w:noProof/>
        </w:rPr>
        <mc:AlternateContent>
          <mc:Choice Requires="wps">
            <w:drawing>
              <wp:anchor distT="0" distB="0" distL="114300" distR="114300" simplePos="0" relativeHeight="251709440" behindDoc="0" locked="0" layoutInCell="1" allowOverlap="1" wp14:anchorId="3E7C2AC7" wp14:editId="3C81DE79">
                <wp:simplePos x="0" y="0"/>
                <wp:positionH relativeFrom="column">
                  <wp:posOffset>455295</wp:posOffset>
                </wp:positionH>
                <wp:positionV relativeFrom="paragraph">
                  <wp:posOffset>4639945</wp:posOffset>
                </wp:positionV>
                <wp:extent cx="889635" cy="211455"/>
                <wp:effectExtent l="0" t="0" r="0" b="0"/>
                <wp:wrapNone/>
                <wp:docPr id="316"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 cy="211455"/>
                        </a:xfrm>
                        <a:prstGeom prst="rect">
                          <a:avLst/>
                        </a:prstGeom>
                        <a:solidFill>
                          <a:srgbClr val="FFFFFF"/>
                        </a:solidFill>
                        <a:ln>
                          <a:noFill/>
                        </a:ln>
                      </wps:spPr>
                      <wps:txbx>
                        <w:txbxContent>
                          <w:p w14:paraId="2E4AF26A" w14:textId="77777777" w:rsidR="008A0129" w:rsidRPr="00AC1E83" w:rsidRDefault="008A0129" w:rsidP="00A34BD5">
                            <w:pPr>
                              <w:rPr>
                                <w:sz w:val="16"/>
                                <w:szCs w:val="16"/>
                              </w:rPr>
                            </w:pPr>
                            <w:r w:rsidRPr="00AC1E83">
                              <w:rPr>
                                <w:sz w:val="16"/>
                                <w:szCs w:val="16"/>
                              </w:rPr>
                              <w:t>Θεραπεία</w:t>
                            </w:r>
                            <w:r w:rsidRPr="00AC1E83">
                              <w:rPr>
                                <w:sz w:val="16"/>
                                <w:szCs w:val="16"/>
                              </w:rPr>
                              <w:tab/>
                            </w:r>
                            <w:r w:rsidRPr="00AC1E83">
                              <w:rPr>
                                <w:sz w:val="16"/>
                                <w:szCs w:val="16"/>
                              </w:rPr>
                              <w:tab/>
                            </w:r>
                            <w:r w:rsidRPr="00AC1E83">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C2AC7" id="_x0000_s1038" type="#_x0000_t202" style="position:absolute;margin-left:35.85pt;margin-top:365.35pt;width:70.05pt;height:16.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" stroked="f">
                <v:textbox>
                  <w:txbxContent>
                    <w:p w14:paraId="2E4AF26A" w14:textId="77777777" w:rsidR="008A0129" w:rsidRPr="00AC1E83" w:rsidRDefault="008A0129" w:rsidP="00A34BD5">
                      <w:pPr>
                        <w:rPr>
                          <w:sz w:val="16"/>
                          <w:szCs w:val="16"/>
                        </w:rPr>
                      </w:pPr>
                      <w:r w:rsidRPr="00AC1E83">
                        <w:rPr>
                          <w:sz w:val="16"/>
                          <w:szCs w:val="16"/>
                        </w:rPr>
                        <w:t>Θεραπεία</w:t>
                      </w:r>
                      <w:r w:rsidRPr="00AC1E83">
                        <w:rPr>
                          <w:sz w:val="16"/>
                          <w:szCs w:val="16"/>
                        </w:rPr>
                        <w:tab/>
                      </w:r>
                      <w:r w:rsidRPr="00AC1E83">
                        <w:rPr>
                          <w:sz w:val="16"/>
                          <w:szCs w:val="16"/>
                        </w:rPr>
                        <w:tab/>
                      </w:r>
                      <w:r w:rsidRPr="00AC1E83">
                        <w:rPr>
                          <w:sz w:val="16"/>
                          <w:szCs w:val="16"/>
                        </w:rPr>
                        <w:tab/>
                      </w:r>
                    </w:p>
                  </w:txbxContent>
                </v:textbox>
              </v:shape>
            </w:pict>
          </mc:Fallback>
        </mc:AlternateContent>
      </w:r>
      <w:r w:rsidRPr="007755B3">
        <w:rPr>
          <w:noProof/>
        </w:rPr>
        <mc:AlternateContent>
          <mc:Choice Requires="wps">
            <w:drawing>
              <wp:anchor distT="0" distB="0" distL="114300" distR="114300" simplePos="0" relativeHeight="251710464" behindDoc="0" locked="0" layoutInCell="1" allowOverlap="1" wp14:anchorId="5D409B0D" wp14:editId="12892C6C">
                <wp:simplePos x="0" y="0"/>
                <wp:positionH relativeFrom="column">
                  <wp:posOffset>3164205</wp:posOffset>
                </wp:positionH>
                <wp:positionV relativeFrom="paragraph">
                  <wp:posOffset>4687570</wp:posOffset>
                </wp:positionV>
                <wp:extent cx="1344930" cy="201295"/>
                <wp:effectExtent l="0" t="0" r="0" b="0"/>
                <wp:wrapNone/>
                <wp:docPr id="317"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930" cy="201295"/>
                        </a:xfrm>
                        <a:prstGeom prst="rect">
                          <a:avLst/>
                        </a:prstGeom>
                        <a:solidFill>
                          <a:srgbClr val="FFFFFF"/>
                        </a:solidFill>
                        <a:ln>
                          <a:noFill/>
                        </a:ln>
                      </wps:spPr>
                      <wps:txbx>
                        <w:txbxContent>
                          <w:p w14:paraId="73C67812" w14:textId="77777777" w:rsidR="008A0129" w:rsidRPr="00AC1E83" w:rsidRDefault="008A0129" w:rsidP="00A34BD5">
                            <w:pPr>
                              <w:rPr>
                                <w:sz w:val="16"/>
                                <w:szCs w:val="16"/>
                              </w:rPr>
                            </w:pPr>
                            <w:r w:rsidRPr="00AC1E83">
                              <w:rPr>
                                <w:sz w:val="16"/>
                                <w:szCs w:val="16"/>
                              </w:rPr>
                              <w:t>Εικονικό Φάρμακο</w:t>
                            </w:r>
                            <w:r w:rsidRPr="00AC1E83">
                              <w:rPr>
                                <w:sz w:val="16"/>
                                <w:szCs w:val="16"/>
                              </w:rPr>
                              <w:tab/>
                            </w:r>
                            <w:r w:rsidRPr="00AC1E83">
                              <w:rPr>
                                <w:sz w:val="16"/>
                                <w:szCs w:val="16"/>
                              </w:rPr>
                              <w:tab/>
                            </w:r>
                            <w:r w:rsidRPr="00AC1E83">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09B0D" id="_x0000_s1039" type="#_x0000_t202" style="position:absolute;margin-left:249.15pt;margin-top:369.1pt;width:105.9pt;height:15.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" stroked="f">
                <v:textbox>
                  <w:txbxContent>
                    <w:p w14:paraId="73C67812" w14:textId="77777777" w:rsidR="008A0129" w:rsidRPr="00AC1E83" w:rsidRDefault="008A0129" w:rsidP="00A34BD5">
                      <w:pPr>
                        <w:rPr>
                          <w:sz w:val="16"/>
                          <w:szCs w:val="16"/>
                        </w:rPr>
                      </w:pPr>
                      <w:r w:rsidRPr="00AC1E83">
                        <w:rPr>
                          <w:sz w:val="16"/>
                          <w:szCs w:val="16"/>
                        </w:rPr>
                        <w:t>Εικονικό Φάρμακο</w:t>
                      </w:r>
                      <w:r w:rsidRPr="00AC1E83">
                        <w:rPr>
                          <w:sz w:val="16"/>
                          <w:szCs w:val="16"/>
                        </w:rPr>
                        <w:tab/>
                      </w:r>
                      <w:r w:rsidRPr="00AC1E83">
                        <w:rPr>
                          <w:sz w:val="16"/>
                          <w:szCs w:val="16"/>
                        </w:rPr>
                        <w:tab/>
                      </w:r>
                      <w:r w:rsidRPr="00AC1E83">
                        <w:rPr>
                          <w:sz w:val="16"/>
                          <w:szCs w:val="16"/>
                        </w:rPr>
                        <w:tab/>
                      </w:r>
                    </w:p>
                  </w:txbxContent>
                </v:textbox>
              </v:shape>
            </w:pict>
          </mc:Fallback>
        </mc:AlternateContent>
      </w:r>
      <w:r w:rsidRPr="007755B3">
        <w:rPr>
          <w:noProof/>
        </w:rPr>
        <mc:AlternateContent>
          <mc:Choice Requires="wps">
            <w:drawing>
              <wp:anchor distT="0" distB="0" distL="114300" distR="114300" simplePos="0" relativeHeight="251708416" behindDoc="0" locked="0" layoutInCell="1" allowOverlap="1" wp14:anchorId="3379F7E3" wp14:editId="69279255">
                <wp:simplePos x="0" y="0"/>
                <wp:positionH relativeFrom="column">
                  <wp:posOffset>2566670</wp:posOffset>
                </wp:positionH>
                <wp:positionV relativeFrom="paragraph">
                  <wp:posOffset>4531995</wp:posOffset>
                </wp:positionV>
                <wp:extent cx="1800860" cy="196215"/>
                <wp:effectExtent l="0" t="0" r="0" b="0"/>
                <wp:wrapNone/>
                <wp:docPr id="315"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196215"/>
                        </a:xfrm>
                        <a:prstGeom prst="rect">
                          <a:avLst/>
                        </a:prstGeom>
                        <a:solidFill>
                          <a:srgbClr val="FFFFFF"/>
                        </a:solidFill>
                        <a:ln>
                          <a:noFill/>
                        </a:ln>
                      </wps:spPr>
                      <wps:txbx>
                        <w:txbxContent>
                          <w:p w14:paraId="3806002B" w14:textId="77777777" w:rsidR="008A0129" w:rsidRPr="007C4B2C" w:rsidRDefault="008A0129" w:rsidP="00A34BD5">
                            <w:pPr>
                              <w:rPr>
                                <w:b/>
                                <w:bCs/>
                                <w:sz w:val="16"/>
                                <w:szCs w:val="16"/>
                              </w:rPr>
                            </w:pPr>
                            <w:r>
                              <w:rPr>
                                <w:b/>
                                <w:bCs/>
                                <w:sz w:val="16"/>
                                <w:szCs w:val="16"/>
                              </w:rPr>
                              <w:t>ΧΡΟΝΟΣ (ΕΒΔΟΜΑΔΕΣ)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9F7E3" id="_x0000_s1040" type="#_x0000_t202" style="position:absolute;margin-left:202.1pt;margin-top:356.85pt;width:141.8pt;height:15.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" stroked="f">
                <v:textbox>
                  <w:txbxContent>
                    <w:p w14:paraId="3806002B" w14:textId="77777777" w:rsidR="008A0129" w:rsidRPr="007C4B2C" w:rsidRDefault="008A0129" w:rsidP="00A34BD5">
                      <w:pPr>
                        <w:rPr>
                          <w:b/>
                          <w:bCs/>
                          <w:sz w:val="16"/>
                          <w:szCs w:val="16"/>
                        </w:rPr>
                      </w:pPr>
                      <w:r>
                        <w:rPr>
                          <w:b/>
                          <w:bCs/>
                          <w:sz w:val="16"/>
                          <w:szCs w:val="16"/>
                        </w:rPr>
                        <w:t>ΧΡΟΝΟΣ (ΕΒΔΟΜΑΔΕΣ)</w:t>
                      </w:r>
                    </w:p>
                  </w:txbxContent>
                </v:textbox>
              </v:shape>
            </w:pict>
          </mc:Fallback>
        </mc:AlternateContent>
      </w:r>
      <w:r w:rsidR="00F86B97" w:rsidRPr="007755B3">
        <w:rPr>
          <w:rFonts w:eastAsia="Calibri"/>
          <w:sz w:val="20"/>
        </w:rPr>
        <w:t>Σημείωση: P = Εικονικό φάρμακο (Αριθμός ασθενών που διατρέχουν κίνδυνο), H = Adalimumab (Αριθμός ασθενών που διατρέχουν κίνδυνο).</w:t>
      </w:r>
    </w:p>
    <w:p w14:paraId="5831E05C" w14:textId="77777777" w:rsidR="00964AFD" w:rsidRPr="00B4315F" w:rsidRDefault="00964AFD" w:rsidP="00387D0C">
      <w:pPr>
        <w:pStyle w:val="BodyText"/>
        <w:widowControl/>
        <w:kinsoku w:val="0"/>
        <w:overflowPunct w:val="0"/>
        <w:ind w:left="0"/>
      </w:pPr>
    </w:p>
    <w:p w14:paraId="0C791865" w14:textId="77777777" w:rsidR="00964AFD" w:rsidRPr="00B4315F" w:rsidRDefault="00964AFD" w:rsidP="003D4F95">
      <w:pPr>
        <w:pStyle w:val="Heading1"/>
        <w:keepNext/>
        <w:widowControl/>
        <w:numPr>
          <w:ilvl w:val="1"/>
          <w:numId w:val="11"/>
        </w:numPr>
        <w:tabs>
          <w:tab w:val="left" w:pos="673"/>
        </w:tabs>
        <w:kinsoku w:val="0"/>
        <w:overflowPunct w:val="0"/>
        <w:ind w:left="0" w:firstLine="0"/>
        <w:rPr>
          <w:b w:val="0"/>
          <w:bCs w:val="0"/>
        </w:rPr>
      </w:pPr>
      <w:r w:rsidRPr="00B4315F">
        <w:t>Φαρμακοκινητικές ιδιότητες</w:t>
      </w:r>
    </w:p>
    <w:p w14:paraId="1CA98E8B" w14:textId="77777777" w:rsidR="00964AFD" w:rsidRPr="00B4315F" w:rsidRDefault="00964AFD" w:rsidP="00ED34EF">
      <w:pPr>
        <w:pStyle w:val="BodyText"/>
        <w:keepNext/>
        <w:widowControl/>
        <w:kinsoku w:val="0"/>
        <w:overflowPunct w:val="0"/>
        <w:ind w:left="0"/>
        <w:rPr>
          <w:b/>
          <w:bCs/>
          <w:szCs w:val="21"/>
          <w:lang w:val="en-GB"/>
        </w:rPr>
      </w:pPr>
    </w:p>
    <w:p w14:paraId="2FCE38A6" w14:textId="77777777" w:rsidR="00964AFD" w:rsidRPr="00B4315F" w:rsidRDefault="00964AFD" w:rsidP="00ED34EF">
      <w:pPr>
        <w:pStyle w:val="BodyText"/>
        <w:keepNext/>
        <w:widowControl/>
        <w:kinsoku w:val="0"/>
        <w:overflowPunct w:val="0"/>
        <w:ind w:left="0"/>
      </w:pPr>
      <w:r w:rsidRPr="00B4315F">
        <w:rPr>
          <w:u w:val="single"/>
        </w:rPr>
        <w:t>Απορρόφηση και κατανομή</w:t>
      </w:r>
    </w:p>
    <w:p w14:paraId="155FFD17" w14:textId="77777777" w:rsidR="00964AFD" w:rsidRPr="00B4315F" w:rsidRDefault="00964AFD" w:rsidP="00ED34EF">
      <w:pPr>
        <w:pStyle w:val="BodyText"/>
        <w:keepNext/>
        <w:widowControl/>
        <w:kinsoku w:val="0"/>
        <w:overflowPunct w:val="0"/>
        <w:ind w:left="0"/>
        <w:rPr>
          <w:szCs w:val="19"/>
          <w:lang w:val="en-GB"/>
        </w:rPr>
      </w:pPr>
    </w:p>
    <w:p w14:paraId="1E7D2B75" w14:textId="77777777" w:rsidR="00964AFD" w:rsidRPr="00B4315F" w:rsidRDefault="00964AFD" w:rsidP="00387D0C">
      <w:pPr>
        <w:pStyle w:val="BodyText"/>
        <w:widowControl/>
        <w:kinsoku w:val="0"/>
        <w:overflowPunct w:val="0"/>
        <w:ind w:left="0"/>
      </w:pPr>
      <w:r w:rsidRPr="00B4315F">
        <w:t>Μετά από τη χορήγηση των 24</w:t>
      </w:r>
      <w:r w:rsidR="00D22BC2" w:rsidRPr="00B4315F">
        <w:rPr>
          <w:lang w:val="en-GB"/>
        </w:rPr>
        <w:t> </w:t>
      </w:r>
      <w:r w:rsidR="00156E0C" w:rsidRPr="00B4315F">
        <w:t>mg</w:t>
      </w:r>
      <w:r w:rsidRPr="00B4315F">
        <w:t>/m</w:t>
      </w:r>
      <w:r w:rsidRPr="00B4315F">
        <w:rPr>
          <w:szCs w:val="14"/>
          <w:vertAlign w:val="superscript"/>
        </w:rPr>
        <w:t>2</w:t>
      </w:r>
      <w:r w:rsidRPr="00B4315F">
        <w:t xml:space="preserve"> (40</w:t>
      </w:r>
      <w:r w:rsidR="00D22BC2" w:rsidRPr="00B4315F">
        <w:rPr>
          <w:lang w:val="en-GB"/>
        </w:rPr>
        <w:t> </w:t>
      </w:r>
      <w:r w:rsidR="00156E0C" w:rsidRPr="00B4315F">
        <w:t>mg</w:t>
      </w:r>
      <w:r w:rsidRPr="00B4315F">
        <w:t xml:space="preserve"> μέγιστη δόση) μέσω υποδόριας έγχυσης κάθε δεύτερη εβδομάδα σε ασθενείς με νεανική ιδιοπαθή αρθρίτιδα (ΝΙΑ) ηλικίας 4 έως 17</w:t>
      </w:r>
      <w:r w:rsidR="00D22BC2" w:rsidRPr="00B4315F">
        <w:rPr>
          <w:lang w:val="en-GB"/>
        </w:rPr>
        <w:t> </w:t>
      </w:r>
      <w:r w:rsidR="00156E0C" w:rsidRPr="00B4315F">
        <w:t>ετών</w:t>
      </w:r>
      <w:r w:rsidRPr="00B4315F">
        <w:t xml:space="preserve"> η μέση κατώτερη συγκέντρωση του adalimumab στον ορό σε σταθερή κατάσταση (τιμές που μετρώνται από την </w:t>
      </w:r>
      <w:r w:rsidR="00156E0C" w:rsidRPr="00B4315F">
        <w:t xml:space="preserve">Εβδομάδα </w:t>
      </w:r>
      <w:r w:rsidRPr="00B4315F">
        <w:t>20</w:t>
      </w:r>
      <w:r w:rsidR="00D22BC2" w:rsidRPr="00B4315F">
        <w:rPr>
          <w:lang w:val="en-GB"/>
        </w:rPr>
        <w:t> </w:t>
      </w:r>
      <w:r w:rsidRPr="00B4315F">
        <w:t>έως 48) ήταν 5,6</w:t>
      </w:r>
      <w:r w:rsidR="001F7877" w:rsidRPr="00B4315F">
        <w:t> </w:t>
      </w:r>
      <w:r w:rsidRPr="00B4315F">
        <w:t>±</w:t>
      </w:r>
      <w:r w:rsidR="001F7877" w:rsidRPr="00B4315F">
        <w:t> </w:t>
      </w:r>
      <w:r w:rsidRPr="00B4315F">
        <w:t>5,6 μg/ml (102%</w:t>
      </w:r>
      <w:r w:rsidR="001F7877" w:rsidRPr="00B4315F">
        <w:t> </w:t>
      </w:r>
      <w:r w:rsidRPr="00B4315F">
        <w:t>CV) για το adalimumab χωρίς συγχορήγηση μεθοτρεξάτης και 10,9</w:t>
      </w:r>
      <w:r w:rsidR="001F7877" w:rsidRPr="00B4315F">
        <w:t> </w:t>
      </w:r>
      <w:r w:rsidRPr="00B4315F">
        <w:t>±</w:t>
      </w:r>
      <w:r w:rsidR="001F7877" w:rsidRPr="00B4315F">
        <w:t> </w:t>
      </w:r>
      <w:r w:rsidRPr="00B4315F">
        <w:t>5,2 μg/ml (47,7%</w:t>
      </w:r>
      <w:r w:rsidR="001F7877" w:rsidRPr="00B4315F">
        <w:t> </w:t>
      </w:r>
      <w:r w:rsidRPr="00B4315F">
        <w:t>CV) με συγχορήγηση μεθοτρεξάτης.</w:t>
      </w:r>
    </w:p>
    <w:p w14:paraId="42F8E1A6" w14:textId="77777777" w:rsidR="00964AFD" w:rsidRPr="00B4315F" w:rsidRDefault="00964AFD" w:rsidP="00387D0C">
      <w:pPr>
        <w:pStyle w:val="BodyText"/>
        <w:widowControl/>
        <w:kinsoku w:val="0"/>
        <w:overflowPunct w:val="0"/>
        <w:ind w:left="0"/>
      </w:pPr>
    </w:p>
    <w:p w14:paraId="60F57558" w14:textId="77777777" w:rsidR="002510E7" w:rsidRPr="00B4315F" w:rsidRDefault="002510E7" w:rsidP="002510E7">
      <w:r w:rsidRPr="00B4315F">
        <w:t>Σε ασθενείς με πολυαρθρική νεανική ιδιοπαθή αρθρίτιδα (JIA) ηλικίας 2 έως &lt;</w:t>
      </w:r>
      <w:r w:rsidR="00A86FC0" w:rsidRPr="00B4315F">
        <w:rPr>
          <w:lang w:val="en-US"/>
        </w:rPr>
        <w:t> </w:t>
      </w:r>
      <w:r w:rsidRPr="00B4315F">
        <w:t>4</w:t>
      </w:r>
      <w:r w:rsidR="00156E0C" w:rsidRPr="00B4315F">
        <w:t xml:space="preserve"> ετών</w:t>
      </w:r>
      <w:r w:rsidRPr="00B4315F">
        <w:t xml:space="preserve"> ή ηλικίας 4</w:t>
      </w:r>
      <w:r w:rsidR="00156E0C" w:rsidRPr="00B4315F">
        <w:t xml:space="preserve"> ετών</w:t>
      </w:r>
      <w:r w:rsidRPr="00B4315F">
        <w:t xml:space="preserve"> και άνω με σωματικό βάρος &lt;</w:t>
      </w:r>
      <w:r w:rsidR="00D22BC2" w:rsidRPr="00B4315F">
        <w:rPr>
          <w:lang w:val="en-GB"/>
        </w:rPr>
        <w:t> </w:t>
      </w:r>
      <w:r w:rsidRPr="00B4315F">
        <w:t>15 kg και έλαβαν δόση adalimumab 24</w:t>
      </w:r>
      <w:r w:rsidR="00156E0C" w:rsidRPr="00B4315F">
        <w:t xml:space="preserve"> mg</w:t>
      </w:r>
      <w:r w:rsidRPr="00B4315F">
        <w:t>/m</w:t>
      </w:r>
      <w:r w:rsidRPr="00B4315F">
        <w:rPr>
          <w:vertAlign w:val="superscript"/>
        </w:rPr>
        <w:t>2</w:t>
      </w:r>
      <w:r w:rsidRPr="00B4315F">
        <w:t>, οι μέσες κατώτερες συγκεντρώσεις adalimumab στον ορό σε σταθερή κατάσταση ήταν 6,0 ± 6,1 μg/ml (101%</w:t>
      </w:r>
      <w:r w:rsidR="00D22BC2" w:rsidRPr="00B4315F">
        <w:rPr>
          <w:lang w:val="en-GB"/>
        </w:rPr>
        <w:t> </w:t>
      </w:r>
      <w:r w:rsidRPr="00B4315F">
        <w:t>CV) για το adalimumab χωρίς συγχορήγηση μεθοτρεξάτης και 7,9 ±</w:t>
      </w:r>
      <w:r w:rsidR="00D22BC2" w:rsidRPr="00B4315F">
        <w:rPr>
          <w:lang w:val="en-GB"/>
        </w:rPr>
        <w:t> </w:t>
      </w:r>
      <w:r w:rsidRPr="00B4315F">
        <w:t>5,6 μg/ml (71,2%</w:t>
      </w:r>
      <w:r w:rsidR="00D22BC2" w:rsidRPr="00B4315F">
        <w:rPr>
          <w:lang w:val="en-GB"/>
        </w:rPr>
        <w:t> </w:t>
      </w:r>
      <w:r w:rsidRPr="00B4315F">
        <w:t xml:space="preserve">CV) με συγχορήγηση μεθοτρεξάτης. </w:t>
      </w:r>
    </w:p>
    <w:p w14:paraId="43A39B38" w14:textId="77777777" w:rsidR="00964AFD" w:rsidRPr="00B4315F" w:rsidRDefault="00964AFD" w:rsidP="00387D0C">
      <w:pPr>
        <w:pStyle w:val="BodyText"/>
        <w:widowControl/>
        <w:kinsoku w:val="0"/>
        <w:overflowPunct w:val="0"/>
        <w:ind w:left="0"/>
        <w:rPr>
          <w:szCs w:val="19"/>
        </w:rPr>
      </w:pPr>
    </w:p>
    <w:p w14:paraId="76867C8C" w14:textId="77777777" w:rsidR="00964AFD" w:rsidRPr="00B4315F" w:rsidRDefault="00964AFD" w:rsidP="00387D0C">
      <w:pPr>
        <w:pStyle w:val="BodyText"/>
        <w:widowControl/>
        <w:kinsoku w:val="0"/>
        <w:overflowPunct w:val="0"/>
        <w:ind w:left="0"/>
      </w:pPr>
      <w:r w:rsidRPr="00B4315F">
        <w:t>Μετά τη χορήγηση 24</w:t>
      </w:r>
      <w:r w:rsidR="00D22BC2" w:rsidRPr="00B4315F">
        <w:rPr>
          <w:lang w:val="en-GB"/>
        </w:rPr>
        <w:t> </w:t>
      </w:r>
      <w:r w:rsidR="00156E0C" w:rsidRPr="00B4315F">
        <w:t>mg</w:t>
      </w:r>
      <w:r w:rsidRPr="00B4315F">
        <w:t>/m</w:t>
      </w:r>
      <w:r w:rsidRPr="00B4315F">
        <w:rPr>
          <w:szCs w:val="14"/>
          <w:vertAlign w:val="superscript"/>
        </w:rPr>
        <w:t>2</w:t>
      </w:r>
      <w:r w:rsidRPr="00B4315F">
        <w:t xml:space="preserve"> (40</w:t>
      </w:r>
      <w:r w:rsidR="00D22BC2" w:rsidRPr="00B4315F">
        <w:rPr>
          <w:lang w:val="en-GB"/>
        </w:rPr>
        <w:t> </w:t>
      </w:r>
      <w:r w:rsidR="00156E0C" w:rsidRPr="00B4315F">
        <w:t>mg</w:t>
      </w:r>
      <w:r w:rsidRPr="00B4315F">
        <w:t xml:space="preserve"> μέγιστη δόση) μέσω υποδόριας έγχυσης κάθε δεύτερη εβδομάδα σε ασθενείς με αρθρίτιδα σχετιζόμενη με ενθεσίτιδα, ηλικίας 6 έως 17</w:t>
      </w:r>
      <w:r w:rsidR="00D22BC2" w:rsidRPr="00B4315F">
        <w:rPr>
          <w:lang w:val="en-GB"/>
        </w:rPr>
        <w:t> </w:t>
      </w:r>
      <w:r w:rsidR="00156E0C" w:rsidRPr="00B4315F">
        <w:t>ετών</w:t>
      </w:r>
      <w:r w:rsidRPr="00B4315F">
        <w:t xml:space="preserve">, οι μέσες κατώτερες συγκεντρώσεις adalimumab στον ορό σε σταθερή κατάσταση (τιμές που μετρώνται κατά την </w:t>
      </w:r>
      <w:r w:rsidR="00156E0C" w:rsidRPr="00B4315F">
        <w:t>Εβδομάδα</w:t>
      </w:r>
      <w:r w:rsidR="00D22BC2" w:rsidRPr="00B4315F">
        <w:rPr>
          <w:lang w:val="en-GB"/>
        </w:rPr>
        <w:t> </w:t>
      </w:r>
      <w:r w:rsidRPr="00B4315F">
        <w:t>24) ήταν 8,8</w:t>
      </w:r>
      <w:r w:rsidR="00D22BC2" w:rsidRPr="00B4315F">
        <w:rPr>
          <w:lang w:val="en-GB"/>
        </w:rPr>
        <w:t> </w:t>
      </w:r>
      <w:r w:rsidRPr="00B4315F">
        <w:t>±</w:t>
      </w:r>
      <w:r w:rsidR="00D22BC2" w:rsidRPr="00B4315F">
        <w:rPr>
          <w:lang w:val="en-GB"/>
        </w:rPr>
        <w:t> </w:t>
      </w:r>
      <w:r w:rsidRPr="00B4315F">
        <w:t>6,6</w:t>
      </w:r>
      <w:r w:rsidR="00D22BC2" w:rsidRPr="00B4315F">
        <w:rPr>
          <w:lang w:val="en-GB"/>
        </w:rPr>
        <w:t> </w:t>
      </w:r>
      <w:r w:rsidRPr="00B4315F">
        <w:t>μg/ml για το adalimumab χωρίς συγχορήγηση μεθοτρεξάτης και 11,8</w:t>
      </w:r>
      <w:r w:rsidR="00D22BC2" w:rsidRPr="00B4315F">
        <w:rPr>
          <w:lang w:val="en-GB"/>
        </w:rPr>
        <w:t> </w:t>
      </w:r>
      <w:r w:rsidRPr="00B4315F">
        <w:t>±</w:t>
      </w:r>
      <w:r w:rsidR="00D22BC2" w:rsidRPr="00B4315F">
        <w:rPr>
          <w:lang w:val="en-GB"/>
        </w:rPr>
        <w:t> </w:t>
      </w:r>
      <w:r w:rsidRPr="00B4315F">
        <w:t>4,3</w:t>
      </w:r>
      <w:r w:rsidR="00D22BC2" w:rsidRPr="00B4315F">
        <w:rPr>
          <w:lang w:val="en-GB"/>
        </w:rPr>
        <w:t> </w:t>
      </w:r>
      <w:r w:rsidRPr="00B4315F">
        <w:t>μg/ml με συγχορήγηση μεθοτρεξάτης.</w:t>
      </w:r>
    </w:p>
    <w:p w14:paraId="2064F275" w14:textId="77777777" w:rsidR="00964AFD" w:rsidRPr="00B4315F" w:rsidRDefault="00964AFD" w:rsidP="00387D0C">
      <w:pPr>
        <w:pStyle w:val="BodyText"/>
        <w:widowControl/>
        <w:kinsoku w:val="0"/>
        <w:overflowPunct w:val="0"/>
        <w:ind w:left="0"/>
      </w:pPr>
    </w:p>
    <w:p w14:paraId="5BB6460C" w14:textId="77777777" w:rsidR="00964AFD" w:rsidRPr="00B4315F" w:rsidRDefault="00964AFD" w:rsidP="00387D0C">
      <w:pPr>
        <w:pStyle w:val="BodyText"/>
        <w:widowControl/>
        <w:kinsoku w:val="0"/>
        <w:overflowPunct w:val="0"/>
        <w:ind w:left="0"/>
      </w:pPr>
      <w:r w:rsidRPr="00B4315F">
        <w:t>Μετά τη χορήγηση 0,8</w:t>
      </w:r>
      <w:r w:rsidR="00D22BC2" w:rsidRPr="00B4315F">
        <w:rPr>
          <w:lang w:val="en-GB"/>
        </w:rPr>
        <w:t> </w:t>
      </w:r>
      <w:r w:rsidR="00156E0C" w:rsidRPr="00B4315F">
        <w:t>mg</w:t>
      </w:r>
      <w:r w:rsidRPr="00B4315F">
        <w:t>/kg (μέγιστο 40</w:t>
      </w:r>
      <w:r w:rsidR="00D22BC2" w:rsidRPr="00B4315F">
        <w:rPr>
          <w:lang w:val="en-GB"/>
        </w:rPr>
        <w:t> </w:t>
      </w:r>
      <w:r w:rsidR="00156E0C" w:rsidRPr="00B4315F">
        <w:t>mg</w:t>
      </w:r>
      <w:r w:rsidRPr="00B4315F">
        <w:t>) μέσω υποδόριας έγχυσης κάθε δεύτερη εβδομάδα σε παιδιατρικούς ασθενείς με χρόνια ψωρίαση κατά πλάκας, η μέση (±</w:t>
      </w:r>
      <w:r w:rsidR="00D22BC2" w:rsidRPr="00B4315F">
        <w:rPr>
          <w:lang w:val="en-GB"/>
        </w:rPr>
        <w:t> </w:t>
      </w:r>
      <w:r w:rsidRPr="00B4315F">
        <w:t>SD) κατώτερη συγκέντρωση σε σταθερή κατάσταση adalimumab ήταν περίπου 7,4</w:t>
      </w:r>
      <w:r w:rsidR="00D22BC2" w:rsidRPr="00B4315F">
        <w:rPr>
          <w:lang w:val="en-GB"/>
        </w:rPr>
        <w:t> </w:t>
      </w:r>
      <w:r w:rsidRPr="00B4315F">
        <w:t>±</w:t>
      </w:r>
      <w:r w:rsidR="00D22BC2" w:rsidRPr="00B4315F">
        <w:rPr>
          <w:lang w:val="en-GB"/>
        </w:rPr>
        <w:t> </w:t>
      </w:r>
      <w:r w:rsidRPr="00B4315F">
        <w:t>5,8</w:t>
      </w:r>
      <w:r w:rsidR="00D22BC2" w:rsidRPr="00B4315F">
        <w:rPr>
          <w:lang w:val="en-GB"/>
        </w:rPr>
        <w:t> </w:t>
      </w:r>
      <w:r w:rsidRPr="00B4315F">
        <w:t>μg/ml (79%</w:t>
      </w:r>
      <w:r w:rsidR="00D22BC2" w:rsidRPr="00B4315F">
        <w:rPr>
          <w:lang w:val="en-GB"/>
        </w:rPr>
        <w:t> </w:t>
      </w:r>
      <w:r w:rsidRPr="00B4315F">
        <w:t>CV).</w:t>
      </w:r>
    </w:p>
    <w:p w14:paraId="7AAA2880" w14:textId="77777777" w:rsidR="00964AFD" w:rsidRPr="00B4315F" w:rsidRDefault="00964AFD" w:rsidP="00387D0C">
      <w:pPr>
        <w:pStyle w:val="BodyText"/>
        <w:widowControl/>
        <w:kinsoku w:val="0"/>
        <w:overflowPunct w:val="0"/>
        <w:ind w:left="0"/>
        <w:rPr>
          <w:szCs w:val="21"/>
        </w:rPr>
      </w:pPr>
    </w:p>
    <w:p w14:paraId="6CE0B726" w14:textId="77777777" w:rsidR="00964AFD" w:rsidRPr="00B4315F" w:rsidRDefault="00964AFD" w:rsidP="00387D0C">
      <w:pPr>
        <w:pStyle w:val="BodyText"/>
        <w:widowControl/>
        <w:kinsoku w:val="0"/>
        <w:overflowPunct w:val="0"/>
        <w:ind w:left="0"/>
      </w:pPr>
      <w:r w:rsidRPr="00B4315F">
        <w:t>Σε παιδιατρικούς ασθενείς με μέτρια έως σοβαρή νόσο του Crohn, η αρχική δόση ανοιχτής χορήγησης (open-label) adalimumab ήταν 160/80</w:t>
      </w:r>
      <w:r w:rsidR="00D22BC2" w:rsidRPr="00B4315F">
        <w:rPr>
          <w:lang w:val="en-GB"/>
        </w:rPr>
        <w:t> </w:t>
      </w:r>
      <w:r w:rsidR="00156E0C" w:rsidRPr="00B4315F">
        <w:t>mg</w:t>
      </w:r>
      <w:r w:rsidRPr="00B4315F">
        <w:t xml:space="preserve"> ή 80/40</w:t>
      </w:r>
      <w:r w:rsidR="00156E0C" w:rsidRPr="00B4315F">
        <w:t xml:space="preserve"> mg</w:t>
      </w:r>
      <w:r w:rsidRPr="00B4315F">
        <w:t xml:space="preserve"> τις Εβδομάδες</w:t>
      </w:r>
      <w:r w:rsidR="00D22BC2" w:rsidRPr="00B4315F">
        <w:rPr>
          <w:lang w:val="en-GB"/>
        </w:rPr>
        <w:t> </w:t>
      </w:r>
      <w:r w:rsidRPr="00B4315F">
        <w:t>0 και 2, αντίστοιχα, εξαρτώμενη από ένα ανώτερο όριο σωματικού βάρους των 40</w:t>
      </w:r>
      <w:r w:rsidR="00D22BC2" w:rsidRPr="00B4315F">
        <w:rPr>
          <w:lang w:val="en-GB"/>
        </w:rPr>
        <w:t> </w:t>
      </w:r>
      <w:r w:rsidRPr="00B4315F">
        <w:t xml:space="preserve">kg. Την </w:t>
      </w:r>
      <w:r w:rsidR="00156E0C" w:rsidRPr="00B4315F">
        <w:t>Εβδομάδα</w:t>
      </w:r>
      <w:r w:rsidR="00D22BC2" w:rsidRPr="00B4315F">
        <w:rPr>
          <w:lang w:val="en-GB"/>
        </w:rPr>
        <w:t> </w:t>
      </w:r>
      <w:r w:rsidRPr="00B4315F">
        <w:t>4, οι ασθενείς τυχαιοποιήθηκαν σε αναλογία 1:1 είτε στην Τυπική δόση (40/20</w:t>
      </w:r>
      <w:r w:rsidR="00D22BC2" w:rsidRPr="00B4315F">
        <w:rPr>
          <w:lang w:val="en-GB"/>
        </w:rPr>
        <w:t> </w:t>
      </w:r>
      <w:r w:rsidR="00156E0C" w:rsidRPr="00B4315F">
        <w:t>mg</w:t>
      </w:r>
      <w:r w:rsidR="00D22BC2" w:rsidRPr="00B4315F">
        <w:rPr>
          <w:lang w:val="en-GB"/>
        </w:rPr>
        <w:t> </w:t>
      </w:r>
      <w:r w:rsidRPr="00B4315F">
        <w:t>κάθε δεύτερη εβδομάδα) ή στη Χαμηλή δόση (20/10</w:t>
      </w:r>
      <w:r w:rsidR="00D22BC2" w:rsidRPr="00B4315F">
        <w:rPr>
          <w:lang w:val="en-GB"/>
        </w:rPr>
        <w:t> </w:t>
      </w:r>
      <w:r w:rsidR="00156E0C" w:rsidRPr="00B4315F">
        <w:t>mg</w:t>
      </w:r>
      <w:r w:rsidR="00D22BC2" w:rsidRPr="00B4315F">
        <w:rPr>
          <w:lang w:val="en-GB"/>
        </w:rPr>
        <w:t> </w:t>
      </w:r>
      <w:r w:rsidRPr="00B4315F">
        <w:t xml:space="preserve">κάθε δεύτερη εβδομάδα) σε ομάδες θεραπείας συντήρησης με βάση το σωματικό τους βάρος. Οι μέσες (± SD) κατώτερες συγκεντρώσεις adalimumab στον ορό που επιτεύχθηκαν την </w:t>
      </w:r>
      <w:r w:rsidR="00156E0C" w:rsidRPr="00B4315F">
        <w:t>Εβδομάδα</w:t>
      </w:r>
      <w:r w:rsidR="00D22BC2" w:rsidRPr="00B4315F">
        <w:rPr>
          <w:lang w:val="en-GB"/>
        </w:rPr>
        <w:t> </w:t>
      </w:r>
      <w:r w:rsidRPr="00B4315F">
        <w:t>4 ήταν 15,7</w:t>
      </w:r>
      <w:r w:rsidR="00D22BC2" w:rsidRPr="00B4315F">
        <w:rPr>
          <w:lang w:val="en-GB"/>
        </w:rPr>
        <w:t> </w:t>
      </w:r>
      <w:r w:rsidRPr="00B4315F">
        <w:t>±</w:t>
      </w:r>
      <w:r w:rsidR="00D22BC2" w:rsidRPr="00B4315F">
        <w:rPr>
          <w:lang w:val="en-GB"/>
        </w:rPr>
        <w:t> </w:t>
      </w:r>
      <w:r w:rsidRPr="00B4315F">
        <w:t>6,6</w:t>
      </w:r>
      <w:r w:rsidR="00D22BC2" w:rsidRPr="00B4315F">
        <w:rPr>
          <w:lang w:val="en-GB"/>
        </w:rPr>
        <w:t> </w:t>
      </w:r>
      <w:r w:rsidRPr="00B4315F">
        <w:t>µg/ml για ασθενείς</w:t>
      </w:r>
      <w:r w:rsidR="00D22BC2" w:rsidRPr="00B4315F">
        <w:rPr>
          <w:lang w:val="en-GB"/>
        </w:rPr>
        <w:t> </w:t>
      </w:r>
      <w:r w:rsidRPr="00B4315F">
        <w:t>≥</w:t>
      </w:r>
      <w:r w:rsidR="00D22BC2" w:rsidRPr="00B4315F">
        <w:rPr>
          <w:lang w:val="en-GB"/>
        </w:rPr>
        <w:t> </w:t>
      </w:r>
      <w:r w:rsidRPr="00B4315F">
        <w:t>40</w:t>
      </w:r>
      <w:r w:rsidR="00D22BC2" w:rsidRPr="00B4315F">
        <w:rPr>
          <w:lang w:val="en-GB"/>
        </w:rPr>
        <w:t> </w:t>
      </w:r>
      <w:r w:rsidRPr="00B4315F">
        <w:t>kg (160/80</w:t>
      </w:r>
      <w:r w:rsidR="00D22BC2" w:rsidRPr="00B4315F">
        <w:rPr>
          <w:lang w:val="en-GB"/>
        </w:rPr>
        <w:t> </w:t>
      </w:r>
      <w:r w:rsidR="00156E0C" w:rsidRPr="00B4315F">
        <w:t>mg</w:t>
      </w:r>
      <w:r w:rsidRPr="00B4315F">
        <w:t>) και 10,6</w:t>
      </w:r>
      <w:r w:rsidR="00D22BC2" w:rsidRPr="00B4315F">
        <w:rPr>
          <w:lang w:val="en-GB"/>
        </w:rPr>
        <w:t> </w:t>
      </w:r>
      <w:r w:rsidRPr="00B4315F">
        <w:t>±</w:t>
      </w:r>
      <w:r w:rsidR="00D22BC2" w:rsidRPr="00B4315F">
        <w:rPr>
          <w:lang w:val="en-GB"/>
        </w:rPr>
        <w:t> </w:t>
      </w:r>
      <w:r w:rsidRPr="00B4315F">
        <w:t>6,1</w:t>
      </w:r>
      <w:r w:rsidR="00D22BC2" w:rsidRPr="00B4315F">
        <w:rPr>
          <w:lang w:val="en-GB"/>
        </w:rPr>
        <w:t> </w:t>
      </w:r>
      <w:r w:rsidRPr="00B4315F">
        <w:t>µg/ml για ασθενείς &lt; 40</w:t>
      </w:r>
      <w:r w:rsidR="00D22BC2" w:rsidRPr="00B4315F">
        <w:rPr>
          <w:lang w:val="en-GB"/>
        </w:rPr>
        <w:t> </w:t>
      </w:r>
      <w:r w:rsidRPr="00B4315F">
        <w:t>kg (80/40</w:t>
      </w:r>
      <w:r w:rsidR="00D22BC2" w:rsidRPr="00B4315F">
        <w:rPr>
          <w:lang w:val="en-GB"/>
        </w:rPr>
        <w:t> </w:t>
      </w:r>
      <w:r w:rsidR="00156E0C" w:rsidRPr="00B4315F">
        <w:t>mg</w:t>
      </w:r>
      <w:r w:rsidRPr="00B4315F">
        <w:t>).</w:t>
      </w:r>
    </w:p>
    <w:p w14:paraId="03DF285E" w14:textId="77777777" w:rsidR="00964AFD" w:rsidRPr="00B4315F" w:rsidRDefault="00964AFD" w:rsidP="00387D0C">
      <w:pPr>
        <w:pStyle w:val="BodyText"/>
        <w:widowControl/>
        <w:kinsoku w:val="0"/>
        <w:overflowPunct w:val="0"/>
        <w:ind w:left="0"/>
        <w:rPr>
          <w:szCs w:val="21"/>
        </w:rPr>
      </w:pPr>
    </w:p>
    <w:p w14:paraId="231C3F7E" w14:textId="77777777" w:rsidR="00964AFD" w:rsidRPr="00B4315F" w:rsidRDefault="00964AFD" w:rsidP="00387D0C">
      <w:pPr>
        <w:pStyle w:val="BodyText"/>
        <w:widowControl/>
        <w:kinsoku w:val="0"/>
        <w:overflowPunct w:val="0"/>
        <w:ind w:left="0"/>
      </w:pPr>
      <w:r w:rsidRPr="00B4315F">
        <w:t xml:space="preserve">Για ασθενείς που έμειναν στην τυχαιοποιημένη θεραπεία τους, οι μέσες (± SD) κατώτερες συγκεντρώσεις adalimumab την </w:t>
      </w:r>
      <w:r w:rsidR="00156E0C" w:rsidRPr="00B4315F">
        <w:t>Εβδομάδα</w:t>
      </w:r>
      <w:r w:rsidR="00D22BC2" w:rsidRPr="00B4315F">
        <w:rPr>
          <w:lang w:val="en-GB"/>
        </w:rPr>
        <w:t> </w:t>
      </w:r>
      <w:r w:rsidRPr="00B4315F">
        <w:t>52 ήταν 9,5</w:t>
      </w:r>
      <w:r w:rsidR="00D22BC2" w:rsidRPr="00B4315F">
        <w:rPr>
          <w:lang w:val="en-GB"/>
        </w:rPr>
        <w:t> </w:t>
      </w:r>
      <w:r w:rsidRPr="00B4315F">
        <w:t>± 5,6</w:t>
      </w:r>
      <w:r w:rsidR="00D22BC2" w:rsidRPr="00B4315F">
        <w:rPr>
          <w:lang w:val="en-GB"/>
        </w:rPr>
        <w:t> </w:t>
      </w:r>
      <w:r w:rsidRPr="00B4315F">
        <w:t>µg/ml για την ομάδα Τυπικής δόσης και 3,5</w:t>
      </w:r>
      <w:r w:rsidR="00D22BC2" w:rsidRPr="00B4315F">
        <w:rPr>
          <w:lang w:val="en-GB"/>
        </w:rPr>
        <w:t> </w:t>
      </w:r>
      <w:r w:rsidRPr="00B4315F">
        <w:t>± 2,2</w:t>
      </w:r>
      <w:r w:rsidR="00D22BC2" w:rsidRPr="00B4315F">
        <w:rPr>
          <w:lang w:val="en-GB"/>
        </w:rPr>
        <w:t> </w:t>
      </w:r>
      <w:r w:rsidRPr="00B4315F">
        <w:t>µg/ml για την ομάδα Χαμηλής δόσης. Οι μέσες κατώτερες συγκεντρώσεις διατηρήθηκαν σε ασθενείς που συνέχισαν να λαμβάνουν adalimumab κάθε δεύτερη εβδομάδα για 52</w:t>
      </w:r>
      <w:r w:rsidR="00D22BC2" w:rsidRPr="00B4315F">
        <w:rPr>
          <w:lang w:val="en-GB"/>
        </w:rPr>
        <w:t> </w:t>
      </w:r>
      <w:r w:rsidRPr="00B4315F">
        <w:t xml:space="preserve">εβδομάδες. Σε ασθενείς για τους οποίους η δόση διαμορφώθηκε από κάθε δεύτερη εβδομάδα σε εβδομαδιαίο σχήμα, η μέση (± SD) συγκέντρωση adalimumab στον ορό κατά την </w:t>
      </w:r>
      <w:r w:rsidR="00156E0C" w:rsidRPr="00B4315F">
        <w:t>Εβδομάδα</w:t>
      </w:r>
      <w:r w:rsidR="00D22BC2" w:rsidRPr="00B4315F">
        <w:rPr>
          <w:lang w:val="en-GB"/>
        </w:rPr>
        <w:t> </w:t>
      </w:r>
      <w:r w:rsidRPr="00B4315F">
        <w:t>52 ήταν 15,3</w:t>
      </w:r>
      <w:r w:rsidR="00D22BC2" w:rsidRPr="00B4315F">
        <w:rPr>
          <w:lang w:val="en-GB"/>
        </w:rPr>
        <w:t> </w:t>
      </w:r>
      <w:r w:rsidRPr="00B4315F">
        <w:t>±</w:t>
      </w:r>
      <w:r w:rsidR="00D22BC2" w:rsidRPr="00B4315F">
        <w:rPr>
          <w:lang w:val="en-GB"/>
        </w:rPr>
        <w:t> </w:t>
      </w:r>
      <w:r w:rsidRPr="00B4315F">
        <w:t>11,4</w:t>
      </w:r>
      <w:r w:rsidR="00D22BC2" w:rsidRPr="00B4315F">
        <w:rPr>
          <w:lang w:val="en-GB"/>
        </w:rPr>
        <w:t> </w:t>
      </w:r>
      <w:r w:rsidRPr="00B4315F">
        <w:t>μg/ml (40/20</w:t>
      </w:r>
      <w:r w:rsidR="00D22BC2" w:rsidRPr="00B4315F">
        <w:rPr>
          <w:lang w:val="en-GB"/>
        </w:rPr>
        <w:t> </w:t>
      </w:r>
      <w:r w:rsidR="00156E0C" w:rsidRPr="00B4315F">
        <w:t>mg</w:t>
      </w:r>
      <w:r w:rsidRPr="00B4315F">
        <w:t>, εβδομαδιαία) και 6,7</w:t>
      </w:r>
      <w:r w:rsidR="00D22BC2" w:rsidRPr="00B4315F">
        <w:rPr>
          <w:lang w:val="en-GB"/>
        </w:rPr>
        <w:t> </w:t>
      </w:r>
      <w:r w:rsidRPr="00B4315F">
        <w:t>±</w:t>
      </w:r>
      <w:r w:rsidR="00D22BC2" w:rsidRPr="00B4315F">
        <w:rPr>
          <w:lang w:val="en-GB"/>
        </w:rPr>
        <w:t> </w:t>
      </w:r>
      <w:r w:rsidRPr="00B4315F">
        <w:t>3,5</w:t>
      </w:r>
      <w:r w:rsidR="00D22BC2" w:rsidRPr="00B4315F">
        <w:rPr>
          <w:lang w:val="en-GB"/>
        </w:rPr>
        <w:t> </w:t>
      </w:r>
      <w:r w:rsidRPr="00B4315F">
        <w:t>μg/ml (20/10</w:t>
      </w:r>
      <w:r w:rsidR="00D22BC2" w:rsidRPr="00B4315F">
        <w:rPr>
          <w:lang w:val="en-GB"/>
        </w:rPr>
        <w:t> </w:t>
      </w:r>
      <w:r w:rsidR="00156E0C" w:rsidRPr="00B4315F">
        <w:t>mg</w:t>
      </w:r>
      <w:r w:rsidRPr="00B4315F">
        <w:t>, εβδομαδιαία).</w:t>
      </w:r>
    </w:p>
    <w:p w14:paraId="0DBC9819" w14:textId="77777777" w:rsidR="00964AFD" w:rsidRPr="00B4315F" w:rsidRDefault="00964AFD" w:rsidP="00387D0C">
      <w:pPr>
        <w:pStyle w:val="BodyText"/>
        <w:widowControl/>
        <w:kinsoku w:val="0"/>
        <w:overflowPunct w:val="0"/>
        <w:ind w:left="0"/>
      </w:pPr>
    </w:p>
    <w:p w14:paraId="1723A9F6" w14:textId="77777777" w:rsidR="00964AFD" w:rsidRPr="00B4315F" w:rsidRDefault="00964AFD" w:rsidP="00387D0C">
      <w:pPr>
        <w:pStyle w:val="BodyText"/>
        <w:widowControl/>
        <w:kinsoku w:val="0"/>
        <w:overflowPunct w:val="0"/>
        <w:ind w:left="0"/>
      </w:pPr>
      <w:r w:rsidRPr="00B4315F">
        <w:t>Η έκθεση σε adalimumab σε ασθενείς με παιδιατρική ραγοειδίτιδα προβλέφθηκε χρησιμοποιώντας φαρμακοκινητικά μοντέλα πληθυσμού και προσομοίωση με βάση τη φαρμακοκινητική στις διάφορες ενδείξεις σε άλλους παιδιατρικούς ασθενείς (παιδιατρική ψωρίαση, νεανική ιδιοπαθής αρθρίτιδα, παιδιατρική νόσος του Crohn, και αρθρίτιδα σχετιζόμενη με ενθεσίτιδα). Δεν υπάρχουν διαθέσιμα κλινικά δεδομένα σχετικά με τη χρήση της δόσης εφόδου σε παιδιά ηλικίας &lt;</w:t>
      </w:r>
      <w:r w:rsidR="00D22BC2" w:rsidRPr="00B4315F">
        <w:rPr>
          <w:lang w:val="en-GB"/>
        </w:rPr>
        <w:t> </w:t>
      </w:r>
      <w:r w:rsidRPr="00B4315F">
        <w:t>6</w:t>
      </w:r>
      <w:r w:rsidR="00156E0C" w:rsidRPr="00B4315F">
        <w:t xml:space="preserve"> ετών</w:t>
      </w:r>
      <w:r w:rsidRPr="00B4315F">
        <w:t>. Οι προβλεπόμενες εκθέσεις συνιστούν ότι ελλείψει μεθοτρεξάτης, μια δόση εφόδου μπορεί να οδηγήσει σε μια αρχική αύξηση συστημικής έκθεσης.</w:t>
      </w:r>
    </w:p>
    <w:p w14:paraId="4E3C02A8" w14:textId="77777777" w:rsidR="00964AFD" w:rsidRPr="00B4315F" w:rsidRDefault="00964AFD" w:rsidP="00387D0C">
      <w:pPr>
        <w:pStyle w:val="BodyText"/>
        <w:widowControl/>
        <w:kinsoku w:val="0"/>
        <w:overflowPunct w:val="0"/>
        <w:ind w:left="0"/>
      </w:pPr>
    </w:p>
    <w:p w14:paraId="6F3EBB06" w14:textId="77777777" w:rsidR="00964AFD" w:rsidRPr="00B4315F" w:rsidRDefault="00964AFD" w:rsidP="002510E7">
      <w:pPr>
        <w:pStyle w:val="BodyText"/>
        <w:keepNext/>
        <w:widowControl/>
        <w:kinsoku w:val="0"/>
        <w:overflowPunct w:val="0"/>
        <w:ind w:left="0"/>
        <w:rPr>
          <w:u w:val="single"/>
        </w:rPr>
      </w:pPr>
      <w:r w:rsidRPr="00B4315F">
        <w:rPr>
          <w:u w:val="single"/>
        </w:rPr>
        <w:t>Σχέση έκθεσης-ανταπόκρισης στον παιδιατρικό πληθυσμό</w:t>
      </w:r>
    </w:p>
    <w:p w14:paraId="5499C6C5" w14:textId="77777777" w:rsidR="00964AFD" w:rsidRPr="00B4315F" w:rsidRDefault="00964AFD" w:rsidP="002510E7">
      <w:pPr>
        <w:pStyle w:val="BodyText"/>
        <w:keepNext/>
        <w:widowControl/>
        <w:kinsoku w:val="0"/>
        <w:overflowPunct w:val="0"/>
        <w:ind w:left="0"/>
      </w:pPr>
    </w:p>
    <w:p w14:paraId="2A6B5B7E" w14:textId="77777777" w:rsidR="00964AFD" w:rsidRPr="00B4315F" w:rsidRDefault="00964AFD" w:rsidP="00387D0C">
      <w:pPr>
        <w:pStyle w:val="BodyText"/>
        <w:widowControl/>
        <w:kinsoku w:val="0"/>
        <w:overflowPunct w:val="0"/>
        <w:ind w:left="0"/>
      </w:pPr>
      <w:r w:rsidRPr="00B4315F">
        <w:t>Βάσει των δεδομένων από κλινικές μελέτες σε ασθενείς με JIA (pJIA και ERA), η σχέση έκθεσης-ανταπόκρισης μεταξύ συγκέντρωσης πλάσματος και ανταπόκρισης PedACR 50 τεκμηριώθηκε. Η φαινομενική συγκέντρωση πλάσματος adalimumab που οδηγεί στο ήμισυ της μέγιστης πιθανότητας PedACR 50 ανταπόκρισης (EC50) ήταν 3</w:t>
      </w:r>
      <w:r w:rsidR="00D22BC2" w:rsidRPr="00B4315F">
        <w:rPr>
          <w:lang w:val="en-GB"/>
        </w:rPr>
        <w:t> </w:t>
      </w:r>
      <w:r w:rsidRPr="00B4315F">
        <w:t>μg/ml (95% CI: 1-6</w:t>
      </w:r>
      <w:r w:rsidR="00D22BC2" w:rsidRPr="00B4315F">
        <w:rPr>
          <w:lang w:val="en-GB"/>
        </w:rPr>
        <w:t> </w:t>
      </w:r>
      <w:r w:rsidRPr="00B4315F">
        <w:t>μg/ml).</w:t>
      </w:r>
    </w:p>
    <w:p w14:paraId="73A1C823" w14:textId="77777777" w:rsidR="00964AFD" w:rsidRPr="00B4315F" w:rsidRDefault="00964AFD" w:rsidP="00387D0C">
      <w:pPr>
        <w:pStyle w:val="BodyText"/>
        <w:widowControl/>
        <w:kinsoku w:val="0"/>
        <w:overflowPunct w:val="0"/>
        <w:ind w:left="0"/>
      </w:pPr>
    </w:p>
    <w:p w14:paraId="2087DEFA" w14:textId="77777777" w:rsidR="00964AFD" w:rsidRPr="00B4315F" w:rsidRDefault="00964AFD" w:rsidP="00387D0C">
      <w:pPr>
        <w:pStyle w:val="BodyText"/>
        <w:widowControl/>
        <w:kinsoku w:val="0"/>
        <w:overflowPunct w:val="0"/>
        <w:ind w:left="0"/>
      </w:pPr>
      <w:r w:rsidRPr="00B4315F">
        <w:t>Η σχέση έκθεσης-ανταπόκρισης μεταξύ συγκέντρωσης adalimumab και αποτελεσματικότητας σε παιδιατρικούς ασθενείς με σοβαρή χρόνια ψωρίαση κατά πλάκας τεκμηριώθηκαν για την PASI</w:t>
      </w:r>
      <w:r w:rsidR="00DD6009" w:rsidRPr="00B4315F">
        <w:rPr>
          <w:lang w:val="en-GB"/>
        </w:rPr>
        <w:t> </w:t>
      </w:r>
      <w:r w:rsidRPr="00B4315F">
        <w:t>75 και το PGA καθαρό ή ελάχιστο, αντιστοίχως. H PASI</w:t>
      </w:r>
      <w:r w:rsidR="00DD6009" w:rsidRPr="00B4315F">
        <w:rPr>
          <w:lang w:val="en-GB"/>
        </w:rPr>
        <w:t> </w:t>
      </w:r>
      <w:r w:rsidRPr="00B4315F">
        <w:t>75 και το PGA καθαρό ή ελάχιστο αυξήθηκαν με αυξανόμενες συγκεντρώσεις adalimumab</w:t>
      </w:r>
      <w:r w:rsidR="00685052" w:rsidRPr="00B4315F">
        <w:t>,</w:t>
      </w:r>
      <w:r w:rsidRPr="00B4315F">
        <w:t xml:space="preserve"> με παρόμοιο φαινομενικό EC50 4,5</w:t>
      </w:r>
      <w:r w:rsidR="00DD6009" w:rsidRPr="00B4315F">
        <w:rPr>
          <w:lang w:val="en-GB"/>
        </w:rPr>
        <w:t> </w:t>
      </w:r>
      <w:r w:rsidRPr="00B4315F">
        <w:t>μg/ml περίπου (95% CI 0,4-47,6 και 1,9-10,5, αντιστοίχως).</w:t>
      </w:r>
    </w:p>
    <w:p w14:paraId="1781E4D4" w14:textId="77777777" w:rsidR="00964AFD" w:rsidRPr="00B4315F" w:rsidRDefault="00964AFD" w:rsidP="00387D0C">
      <w:pPr>
        <w:pStyle w:val="BodyText"/>
        <w:widowControl/>
        <w:kinsoku w:val="0"/>
        <w:overflowPunct w:val="0"/>
        <w:ind w:left="0"/>
      </w:pPr>
    </w:p>
    <w:p w14:paraId="6D3461D8" w14:textId="77777777" w:rsidR="00964AFD" w:rsidRPr="00B4315F" w:rsidRDefault="00964AFD" w:rsidP="00ED34EF">
      <w:pPr>
        <w:pStyle w:val="BodyText"/>
        <w:keepNext/>
        <w:widowControl/>
        <w:kinsoku w:val="0"/>
        <w:overflowPunct w:val="0"/>
        <w:ind w:left="0"/>
      </w:pPr>
      <w:r w:rsidRPr="00B4315F">
        <w:rPr>
          <w:u w:val="single"/>
        </w:rPr>
        <w:t>Ενήλικες</w:t>
      </w:r>
    </w:p>
    <w:p w14:paraId="0D9A8A97" w14:textId="77777777" w:rsidR="00964AFD" w:rsidRPr="00B4315F" w:rsidRDefault="00964AFD" w:rsidP="00ED34EF">
      <w:pPr>
        <w:pStyle w:val="BodyText"/>
        <w:keepNext/>
        <w:widowControl/>
        <w:kinsoku w:val="0"/>
        <w:overflowPunct w:val="0"/>
        <w:ind w:left="0"/>
      </w:pPr>
    </w:p>
    <w:p w14:paraId="7CC384B7" w14:textId="77777777" w:rsidR="00964AFD" w:rsidRPr="00B4315F" w:rsidRDefault="00964AFD" w:rsidP="00387D0C">
      <w:pPr>
        <w:pStyle w:val="BodyText"/>
        <w:widowControl/>
        <w:kinsoku w:val="0"/>
        <w:overflowPunct w:val="0"/>
        <w:ind w:left="0"/>
      </w:pPr>
      <w:r w:rsidRPr="00B4315F">
        <w:t>Μετά από υποδόρια χορήγηση μιας εφάπαξ δόσης των 40</w:t>
      </w:r>
      <w:r w:rsidR="00012472" w:rsidRPr="00B4315F">
        <w:rPr>
          <w:lang w:val="en-GB"/>
        </w:rPr>
        <w:t> </w:t>
      </w:r>
      <w:r w:rsidR="00156E0C" w:rsidRPr="00B4315F">
        <w:t>mg</w:t>
      </w:r>
      <w:r w:rsidRPr="00B4315F">
        <w:t>, η απορρόφηση και η κατανομή του adalimumab ήταν αργή και με επίτευξη των μέγιστων συγκεντρώσεων στον ορό στις 5</w:t>
      </w:r>
      <w:r w:rsidR="00EE1702" w:rsidRPr="00B4315F">
        <w:t> </w:t>
      </w:r>
      <w:r w:rsidRPr="00B4315F">
        <w:t>ημέρες μετά από τη χορήγηση. Η μέση απόλυτη βιοδιαθεσιμότητα του adalimumab που υπολογίσθηκε σε τρεις μελέτες μετά από μια υποδόρια εφάπαξ δόση των 40</w:t>
      </w:r>
      <w:r w:rsidR="00012472" w:rsidRPr="00B4315F">
        <w:rPr>
          <w:lang w:val="en-GB"/>
        </w:rPr>
        <w:t> </w:t>
      </w:r>
      <w:r w:rsidR="00156E0C" w:rsidRPr="00B4315F">
        <w:t>mg</w:t>
      </w:r>
      <w:r w:rsidRPr="00B4315F">
        <w:t xml:space="preserve"> ήταν 64%. Μετά από εφάπαξ ενδοφλέβια χορήγηση δόσεων που κυμαίνονται από 0,25 έως 10</w:t>
      </w:r>
      <w:r w:rsidR="00012472" w:rsidRPr="00B4315F">
        <w:rPr>
          <w:lang w:val="en-GB"/>
        </w:rPr>
        <w:t> </w:t>
      </w:r>
      <w:r w:rsidR="00156E0C" w:rsidRPr="00B4315F">
        <w:t>mg</w:t>
      </w:r>
      <w:r w:rsidRPr="00B4315F">
        <w:t>/kg, οι συγκεντρώσεις ήταν ανάλογες της δόσης. Μετά από δόσεις 0,5</w:t>
      </w:r>
      <w:r w:rsidR="00012472" w:rsidRPr="00B4315F">
        <w:rPr>
          <w:lang w:val="en-GB"/>
        </w:rPr>
        <w:t> </w:t>
      </w:r>
      <w:r w:rsidR="00156E0C" w:rsidRPr="00B4315F">
        <w:t>mg</w:t>
      </w:r>
      <w:r w:rsidRPr="00B4315F">
        <w:t>/kg (~40</w:t>
      </w:r>
      <w:r w:rsidR="00012472" w:rsidRPr="00B4315F">
        <w:rPr>
          <w:lang w:val="en-GB"/>
        </w:rPr>
        <w:t> </w:t>
      </w:r>
      <w:r w:rsidR="00156E0C" w:rsidRPr="00B4315F">
        <w:t>mg</w:t>
      </w:r>
      <w:r w:rsidRPr="00B4315F">
        <w:t>), οι καθάρσεις κυμάνθηκαν από 11 έως 15</w:t>
      </w:r>
      <w:r w:rsidR="00012472" w:rsidRPr="00B4315F">
        <w:rPr>
          <w:lang w:val="en-GB"/>
        </w:rPr>
        <w:t> </w:t>
      </w:r>
      <w:r w:rsidRPr="00B4315F">
        <w:t>ml/ώρα, ο όγκος κατανομής (Vss) κυμαινόταν από 5 έως 6</w:t>
      </w:r>
      <w:r w:rsidR="00EE1702" w:rsidRPr="00B4315F">
        <w:t> </w:t>
      </w:r>
      <w:r w:rsidRPr="00B4315F">
        <w:t>λίτρα και η μέση τελική φάση ημιζωής ήταν περίπου δυο εβδομάδες. Οι συγκεντρώσεις του adalimumab στο αρθρικό υγρό ασθενών με ρευματοειδή αρθρίτιδα κυμαινόταν από 31-96% εκείνων του ορού.</w:t>
      </w:r>
    </w:p>
    <w:p w14:paraId="73C753B8" w14:textId="77777777" w:rsidR="00964AFD" w:rsidRPr="00B4315F" w:rsidRDefault="00964AFD" w:rsidP="00387D0C">
      <w:pPr>
        <w:pStyle w:val="BodyText"/>
        <w:widowControl/>
        <w:kinsoku w:val="0"/>
        <w:overflowPunct w:val="0"/>
        <w:ind w:left="0"/>
      </w:pPr>
    </w:p>
    <w:p w14:paraId="40E3A1C5" w14:textId="77777777" w:rsidR="00964AFD" w:rsidRPr="00B4315F" w:rsidRDefault="00964AFD" w:rsidP="00387D0C">
      <w:pPr>
        <w:pStyle w:val="BodyText"/>
        <w:widowControl/>
        <w:kinsoku w:val="0"/>
        <w:overflowPunct w:val="0"/>
        <w:ind w:left="0"/>
      </w:pPr>
      <w:r w:rsidRPr="00B4315F">
        <w:t>Μετά από υποδόρια χορήγηση 40</w:t>
      </w:r>
      <w:r w:rsidR="00012472" w:rsidRPr="00B4315F">
        <w:rPr>
          <w:lang w:val="en-GB"/>
        </w:rPr>
        <w:t> </w:t>
      </w:r>
      <w:r w:rsidR="00156E0C" w:rsidRPr="00B4315F">
        <w:t>mg</w:t>
      </w:r>
      <w:r w:rsidRPr="00B4315F">
        <w:t xml:space="preserve"> adalimumab κάθε δεύτερη εβδομάδα σε ενήλικες ασθενείς με ρευματοειδή αρθρίτιδα οι μέσες κατώτερες συγκεντρώσεις σε σταθερή κατάσταση ήταν περίπου </w:t>
      </w:r>
      <w:r w:rsidRPr="00B4315F">
        <w:lastRenderedPageBreak/>
        <w:t>5</w:t>
      </w:r>
      <w:r w:rsidR="00A86FC0" w:rsidRPr="00B4315F">
        <w:rPr>
          <w:lang w:val="en-US"/>
        </w:rPr>
        <w:t> </w:t>
      </w:r>
      <w:r w:rsidRPr="00B4315F">
        <w:t>µg/ml (άνευ συγχορηγούμενης μεθοτρεξάτης) και 8 έως 9</w:t>
      </w:r>
      <w:r w:rsidR="00012472" w:rsidRPr="00B4315F">
        <w:rPr>
          <w:lang w:val="en-GB"/>
        </w:rPr>
        <w:t> </w:t>
      </w:r>
      <w:r w:rsidRPr="00B4315F">
        <w:t>µg/ml (με παράλληλη χορήγηση μεθοτρεξάτης), αντίστοιχα. Τα κατώτερα επίπεδα του adalimumab στον ορό σε σταθερή κατάσταση αυξήθηκαν περίπου αναλογικά με τη δόση μετά από υποδόρια δόση των 20, 40 και 80</w:t>
      </w:r>
      <w:r w:rsidR="00012472" w:rsidRPr="00B4315F">
        <w:rPr>
          <w:lang w:val="en-GB"/>
        </w:rPr>
        <w:t> </w:t>
      </w:r>
      <w:r w:rsidR="00156E0C" w:rsidRPr="00B4315F">
        <w:t>mg</w:t>
      </w:r>
      <w:r w:rsidRPr="00B4315F">
        <w:t xml:space="preserve"> κάθε δεύτερη εβδομάδα και ανά εβδομάδα.</w:t>
      </w:r>
    </w:p>
    <w:p w14:paraId="77C1DA01" w14:textId="77777777" w:rsidR="00964AFD" w:rsidRPr="00B4315F" w:rsidRDefault="00964AFD" w:rsidP="00387D0C">
      <w:pPr>
        <w:pStyle w:val="BodyText"/>
        <w:widowControl/>
        <w:kinsoku w:val="0"/>
        <w:overflowPunct w:val="0"/>
        <w:ind w:left="0"/>
      </w:pPr>
    </w:p>
    <w:p w14:paraId="62D55797" w14:textId="77777777" w:rsidR="00964AFD" w:rsidRPr="00B4315F" w:rsidRDefault="00964AFD" w:rsidP="00387D0C">
      <w:pPr>
        <w:pStyle w:val="BodyText"/>
        <w:widowControl/>
        <w:kinsoku w:val="0"/>
        <w:overflowPunct w:val="0"/>
        <w:ind w:left="0"/>
      </w:pPr>
      <w:r w:rsidRPr="00B4315F">
        <w:t>Σε ενήλικες ασθενείς με ψωρίαση, η μέση κατώτερη συγκέντρωση σε σταθερή κατάσταση ήταν 5</w:t>
      </w:r>
      <w:r w:rsidR="00A86FC0" w:rsidRPr="00B4315F">
        <w:rPr>
          <w:lang w:val="en-US"/>
        </w:rPr>
        <w:t> </w:t>
      </w:r>
      <w:r w:rsidRPr="00B4315F">
        <w:t>µg/ml κατά τη διάρκεια της θεραπείας με 40</w:t>
      </w:r>
      <w:r w:rsidR="00156E0C" w:rsidRPr="00B4315F">
        <w:t xml:space="preserve"> mg</w:t>
      </w:r>
      <w:r w:rsidRPr="00B4315F">
        <w:t xml:space="preserve"> adalimumab κάθε δεύτερη εβδομάδα ως μονοθεραπεία.</w:t>
      </w:r>
    </w:p>
    <w:p w14:paraId="2D8E262E" w14:textId="77777777" w:rsidR="00964AFD" w:rsidRPr="00B4315F" w:rsidRDefault="00964AFD" w:rsidP="00387D0C">
      <w:pPr>
        <w:pStyle w:val="BodyText"/>
        <w:widowControl/>
        <w:kinsoku w:val="0"/>
        <w:overflowPunct w:val="0"/>
        <w:ind w:left="0"/>
        <w:rPr>
          <w:szCs w:val="21"/>
        </w:rPr>
      </w:pPr>
    </w:p>
    <w:p w14:paraId="415B82E2" w14:textId="77777777" w:rsidR="00964AFD" w:rsidRPr="00B4315F" w:rsidRDefault="00964AFD" w:rsidP="00387D0C">
      <w:pPr>
        <w:pStyle w:val="BodyText"/>
        <w:widowControl/>
        <w:kinsoku w:val="0"/>
        <w:overflowPunct w:val="0"/>
        <w:ind w:left="0"/>
      </w:pPr>
      <w:r w:rsidRPr="00B4315F">
        <w:t>Σε ασθενείς με νόσο του Crohn, η δόση εφόδου 80</w:t>
      </w:r>
      <w:r w:rsidR="00012472" w:rsidRPr="00B4315F">
        <w:rPr>
          <w:lang w:val="en-GB"/>
        </w:rPr>
        <w:t> </w:t>
      </w:r>
      <w:r w:rsidR="00156E0C" w:rsidRPr="00B4315F">
        <w:t>mg</w:t>
      </w:r>
      <w:r w:rsidRPr="00B4315F">
        <w:t xml:space="preserve"> adalimumab την </w:t>
      </w:r>
      <w:r w:rsidR="00156E0C" w:rsidRPr="00B4315F">
        <w:t>Εβδομάδα</w:t>
      </w:r>
      <w:r w:rsidR="00012472" w:rsidRPr="00B4315F">
        <w:rPr>
          <w:lang w:val="en-GB"/>
        </w:rPr>
        <w:t> </w:t>
      </w:r>
      <w:r w:rsidRPr="00B4315F">
        <w:t>0 και ακολούθως 40</w:t>
      </w:r>
      <w:r w:rsidR="00012472" w:rsidRPr="00B4315F">
        <w:rPr>
          <w:lang w:val="en-GB"/>
        </w:rPr>
        <w:t> </w:t>
      </w:r>
      <w:r w:rsidR="00156E0C" w:rsidRPr="00B4315F">
        <w:t>mg</w:t>
      </w:r>
      <w:r w:rsidRPr="00B4315F">
        <w:t xml:space="preserve"> adalimumab την </w:t>
      </w:r>
      <w:r w:rsidR="00156E0C" w:rsidRPr="00B4315F">
        <w:t>Εβδομάδα</w:t>
      </w:r>
      <w:r w:rsidR="00012472" w:rsidRPr="00B4315F">
        <w:rPr>
          <w:lang w:val="en-GB"/>
        </w:rPr>
        <w:t> </w:t>
      </w:r>
      <w:r w:rsidRPr="00B4315F">
        <w:t>2 επιτυγχάνει κατώτερες συγκεντρώσεις adalimumab στον ορό περίπου 5,5</w:t>
      </w:r>
      <w:r w:rsidR="00012472" w:rsidRPr="00B4315F">
        <w:rPr>
          <w:lang w:val="en-GB"/>
        </w:rPr>
        <w:t> </w:t>
      </w:r>
      <w:r w:rsidRPr="00B4315F">
        <w:t>μg/ml κατά τη διάρκεια της περιόδου επαγωγής. Μία δόση εφόδου 160</w:t>
      </w:r>
      <w:r w:rsidR="00012472" w:rsidRPr="00B4315F">
        <w:rPr>
          <w:lang w:val="en-GB"/>
        </w:rPr>
        <w:t> </w:t>
      </w:r>
      <w:r w:rsidR="00156E0C" w:rsidRPr="00B4315F">
        <w:t>mg</w:t>
      </w:r>
      <w:r w:rsidRPr="00B4315F">
        <w:t xml:space="preserve"> adalimumab την </w:t>
      </w:r>
      <w:r w:rsidR="00156E0C" w:rsidRPr="00B4315F">
        <w:t>Εβδομάδα</w:t>
      </w:r>
      <w:r w:rsidR="00012472" w:rsidRPr="00B4315F">
        <w:rPr>
          <w:lang w:val="en-GB"/>
        </w:rPr>
        <w:t> </w:t>
      </w:r>
      <w:r w:rsidRPr="00B4315F">
        <w:t>0 και ακολούθως 80</w:t>
      </w:r>
      <w:r w:rsidR="00012472" w:rsidRPr="00B4315F">
        <w:rPr>
          <w:lang w:val="en-GB"/>
        </w:rPr>
        <w:t> </w:t>
      </w:r>
      <w:r w:rsidR="00156E0C" w:rsidRPr="00B4315F">
        <w:t>mg</w:t>
      </w:r>
      <w:r w:rsidRPr="00B4315F">
        <w:t xml:space="preserve"> adalimumab την </w:t>
      </w:r>
      <w:r w:rsidR="00156E0C" w:rsidRPr="00B4315F">
        <w:t>Εβδομάδα</w:t>
      </w:r>
      <w:r w:rsidR="00012472" w:rsidRPr="00B4315F">
        <w:rPr>
          <w:lang w:val="en-GB"/>
        </w:rPr>
        <w:t> </w:t>
      </w:r>
      <w:r w:rsidRPr="00B4315F">
        <w:t>2 επιτυγχάνει κατώτερες συγκεντρώσεις adalimumab στον ορό περίπου 12 µg/ml κατά τη διάρκεια της περιόδου επαγωγής. Μέσες κατώτερες συγκεντρώσεις στη σταθεροποιημένη κατάσταση της τάξης των 7</w:t>
      </w:r>
      <w:r w:rsidR="00012472" w:rsidRPr="00B4315F">
        <w:rPr>
          <w:lang w:val="en-GB"/>
        </w:rPr>
        <w:t> </w:t>
      </w:r>
      <w:r w:rsidRPr="00B4315F">
        <w:t>μg/ml παρατηρήθηκαν σε ασθενείς με νόσο του Crohn οι οποίοι έλαβαν δόση συντήρησης 40</w:t>
      </w:r>
      <w:r w:rsidR="00012472" w:rsidRPr="00B4315F">
        <w:rPr>
          <w:lang w:val="en-GB"/>
        </w:rPr>
        <w:t> </w:t>
      </w:r>
      <w:r w:rsidR="00156E0C" w:rsidRPr="00B4315F">
        <w:t>mg</w:t>
      </w:r>
      <w:r w:rsidRPr="00B4315F">
        <w:t xml:space="preserve"> adalimumab κάθε δεύτερη εβδομάδα.</w:t>
      </w:r>
    </w:p>
    <w:p w14:paraId="6EB8FF93" w14:textId="77777777" w:rsidR="00964AFD" w:rsidRPr="00B4315F" w:rsidRDefault="00964AFD" w:rsidP="00387D0C">
      <w:pPr>
        <w:pStyle w:val="BodyText"/>
        <w:widowControl/>
        <w:kinsoku w:val="0"/>
        <w:overflowPunct w:val="0"/>
        <w:ind w:left="0"/>
        <w:rPr>
          <w:szCs w:val="21"/>
        </w:rPr>
      </w:pPr>
    </w:p>
    <w:p w14:paraId="4A31A4AF" w14:textId="77777777" w:rsidR="00964AFD" w:rsidRPr="00B4315F" w:rsidRDefault="00964AFD" w:rsidP="00A13AE4">
      <w:pPr>
        <w:pStyle w:val="BodyText"/>
        <w:widowControl/>
        <w:kinsoku w:val="0"/>
        <w:overflowPunct w:val="0"/>
        <w:ind w:left="0"/>
      </w:pPr>
      <w:r w:rsidRPr="00B4315F">
        <w:t>Σε ενήλικες ασθενείς με ραγοειδίτιδα, μια δόση εφόδου 80</w:t>
      </w:r>
      <w:r w:rsidR="00012472" w:rsidRPr="00B4315F">
        <w:rPr>
          <w:lang w:val="en-GB"/>
        </w:rPr>
        <w:t> </w:t>
      </w:r>
      <w:r w:rsidR="00156E0C" w:rsidRPr="00B4315F">
        <w:t>mg</w:t>
      </w:r>
      <w:r w:rsidRPr="00B4315F">
        <w:t xml:space="preserve"> adalimumab την </w:t>
      </w:r>
      <w:r w:rsidR="00156E0C" w:rsidRPr="00B4315F">
        <w:t>Εβδομάδα</w:t>
      </w:r>
      <w:r w:rsidR="00012472" w:rsidRPr="00B4315F">
        <w:rPr>
          <w:lang w:val="en-GB"/>
        </w:rPr>
        <w:t> </w:t>
      </w:r>
      <w:r w:rsidRPr="00B4315F">
        <w:t>0, ακολουθούμενη από 40</w:t>
      </w:r>
      <w:r w:rsidR="00012472" w:rsidRPr="00B4315F">
        <w:rPr>
          <w:lang w:val="en-GB"/>
        </w:rPr>
        <w:t> </w:t>
      </w:r>
      <w:r w:rsidR="00156E0C" w:rsidRPr="00B4315F">
        <w:t>mg</w:t>
      </w:r>
      <w:r w:rsidRPr="00B4315F">
        <w:t xml:space="preserve"> adalimumab κάθε δεύτερη εβδομάδα ξεκινώντας την </w:t>
      </w:r>
      <w:r w:rsidR="00156E0C" w:rsidRPr="00B4315F">
        <w:t>Εβδομάδα</w:t>
      </w:r>
      <w:r w:rsidR="00012472" w:rsidRPr="00B4315F">
        <w:rPr>
          <w:lang w:val="en-GB"/>
        </w:rPr>
        <w:t> </w:t>
      </w:r>
      <w:r w:rsidRPr="00B4315F">
        <w:t>1, οδήγησε σε μέσες συγκεντρώσεις σταθεροποιημένης κατάστασης περίπου 8 με 10 μg/ml.</w:t>
      </w:r>
    </w:p>
    <w:p w14:paraId="6D87B832" w14:textId="77777777" w:rsidR="00A35B02" w:rsidRPr="00B4315F" w:rsidRDefault="00A35B02" w:rsidP="00376313">
      <w:pPr>
        <w:pStyle w:val="BodyText"/>
        <w:widowControl/>
        <w:kinsoku w:val="0"/>
        <w:overflowPunct w:val="0"/>
        <w:ind w:left="0"/>
      </w:pPr>
    </w:p>
    <w:p w14:paraId="0AB24237" w14:textId="77777777" w:rsidR="00A35B02" w:rsidRPr="00B4315F" w:rsidRDefault="00A35B02" w:rsidP="00387D0C">
      <w:r w:rsidRPr="00B4315F">
        <w:t>Η φαρμακοκινητική και φαρμακοκινητική / φαρμακοδυναμική μοντελοποίηση και προσομοίωση του πληθυσμού προέβλεψαν συγκρίσιμη έκθεση στο adalimumab και αποτελεσματικότητα σε ασθενείς που έλαβαν θεραπεία με 80</w:t>
      </w:r>
      <w:r w:rsidR="00012472" w:rsidRPr="00B4315F">
        <w:rPr>
          <w:lang w:val="en-GB"/>
        </w:rPr>
        <w:t> </w:t>
      </w:r>
      <w:r w:rsidR="00156E0C" w:rsidRPr="00B4315F">
        <w:t>mg</w:t>
      </w:r>
      <w:r w:rsidRPr="00B4315F">
        <w:t xml:space="preserve"> κάθε δεύτερη εβδομάδα όταν συγκρίνονταν με τη θεραπεία των 40</w:t>
      </w:r>
      <w:r w:rsidR="00012472" w:rsidRPr="00B4315F">
        <w:rPr>
          <w:lang w:val="en-GB"/>
        </w:rPr>
        <w:t> </w:t>
      </w:r>
      <w:r w:rsidR="00156E0C" w:rsidRPr="00B4315F">
        <w:t>mg</w:t>
      </w:r>
      <w:r w:rsidRPr="00B4315F">
        <w:t xml:space="preserve"> κάθε εβδομάδα (περιλαμβανομένων των ενηλίκων ασθενών με ρευματοειδή αρθρίτιδα, διαπυητική ιδρωταδενίτιδα, ελκώδη κολίτιδα, νόσο του Crohn, ασθενείς με εφηβική διαπυητική ιδρωταδενίτιδα και παιδιατρικούς ασθενείς σωματικού βάρους ≥</w:t>
      </w:r>
      <w:r w:rsidR="00012472" w:rsidRPr="00B4315F">
        <w:rPr>
          <w:lang w:val="en-GB"/>
        </w:rPr>
        <w:t> </w:t>
      </w:r>
      <w:r w:rsidRPr="00B4315F">
        <w:t>40</w:t>
      </w:r>
      <w:r w:rsidR="00012472" w:rsidRPr="00B4315F">
        <w:rPr>
          <w:lang w:val="en-GB"/>
        </w:rPr>
        <w:t> </w:t>
      </w:r>
      <w:r w:rsidRPr="00B4315F">
        <w:t>kg με νόσο του Crohn).</w:t>
      </w:r>
    </w:p>
    <w:p w14:paraId="73A2E8C2" w14:textId="77777777" w:rsidR="00964AFD" w:rsidRPr="00B4315F" w:rsidRDefault="00964AFD" w:rsidP="00387D0C">
      <w:pPr>
        <w:pStyle w:val="BodyText"/>
        <w:widowControl/>
        <w:kinsoku w:val="0"/>
        <w:overflowPunct w:val="0"/>
        <w:ind w:left="0"/>
        <w:rPr>
          <w:szCs w:val="21"/>
        </w:rPr>
      </w:pPr>
    </w:p>
    <w:p w14:paraId="4BC83DD5" w14:textId="77777777" w:rsidR="00964AFD" w:rsidRPr="00B4315F" w:rsidRDefault="00964AFD" w:rsidP="00387D0C">
      <w:pPr>
        <w:pStyle w:val="BodyText"/>
        <w:keepNext/>
        <w:widowControl/>
        <w:kinsoku w:val="0"/>
        <w:overflowPunct w:val="0"/>
        <w:ind w:left="0"/>
      </w:pPr>
      <w:r w:rsidRPr="00B4315F">
        <w:rPr>
          <w:u w:val="single"/>
        </w:rPr>
        <w:t>Αποβολή</w:t>
      </w:r>
    </w:p>
    <w:p w14:paraId="5BF8E8D2" w14:textId="77777777" w:rsidR="00964AFD" w:rsidRPr="00B4315F" w:rsidRDefault="00964AFD" w:rsidP="00387D0C">
      <w:pPr>
        <w:pStyle w:val="BodyText"/>
        <w:keepNext/>
        <w:widowControl/>
        <w:kinsoku w:val="0"/>
        <w:overflowPunct w:val="0"/>
        <w:ind w:left="0"/>
      </w:pPr>
    </w:p>
    <w:p w14:paraId="7708B553" w14:textId="77777777" w:rsidR="00964AFD" w:rsidRPr="00B4315F" w:rsidRDefault="00964AFD" w:rsidP="00387D0C">
      <w:pPr>
        <w:pStyle w:val="BodyText"/>
        <w:keepNext/>
        <w:widowControl/>
        <w:kinsoku w:val="0"/>
        <w:overflowPunct w:val="0"/>
        <w:ind w:left="0"/>
      </w:pPr>
      <w:r w:rsidRPr="00B4315F">
        <w:t>Οι φαρμακοκινητικές αναλύσεις του πληθυσμού βάσει δεδομένων από 1.300</w:t>
      </w:r>
      <w:r w:rsidR="00012472" w:rsidRPr="00B4315F">
        <w:rPr>
          <w:lang w:val="en-GB"/>
        </w:rPr>
        <w:t> </w:t>
      </w:r>
      <w:r w:rsidRPr="00B4315F">
        <w:t>και άνω ασθενείς με ρευματοειδή αρθρίτιδα έδειξαν μια τάση για αυξημένη φαινομενική κάθαρση του adalimumab όσο αυξάνεται το σωματικό βάρος. Μετά από προσαρμογή στη διαφοροποίηση του σωματικού βάρους, του γένους και της ηλικίας φαίνεται οι παράγοντες αυτοί να έχουν μικρή επίδραση στην κάθαρση του adalimumab. Παρατηρήθηκε ότι τα επίπεδα του ελεύθερου adalimumab στον ορό (μη δεσμευμένα στα αντισώματα έναντι του adalimumab, ΑΑΑ) ήταν χαμηλότερα στους ασθενείς με μετρήσιμα ΑΑΑ.</w:t>
      </w:r>
    </w:p>
    <w:p w14:paraId="242126B8" w14:textId="77777777" w:rsidR="00964AFD" w:rsidRPr="00B4315F" w:rsidRDefault="00964AFD" w:rsidP="00387D0C">
      <w:pPr>
        <w:pStyle w:val="BodyText"/>
        <w:widowControl/>
        <w:kinsoku w:val="0"/>
        <w:overflowPunct w:val="0"/>
        <w:ind w:left="0"/>
        <w:rPr>
          <w:u w:val="single"/>
        </w:rPr>
      </w:pPr>
    </w:p>
    <w:p w14:paraId="26D7142C" w14:textId="77777777" w:rsidR="00964AFD" w:rsidRPr="00B4315F" w:rsidRDefault="00964AFD" w:rsidP="00ED34EF">
      <w:pPr>
        <w:pStyle w:val="BodyText"/>
        <w:keepNext/>
        <w:widowControl/>
        <w:kinsoku w:val="0"/>
        <w:overflowPunct w:val="0"/>
        <w:ind w:left="0"/>
      </w:pPr>
      <w:r w:rsidRPr="00B4315F">
        <w:rPr>
          <w:u w:val="single"/>
        </w:rPr>
        <w:t>Ηπατική ή νεφρική ανεπάρκεια</w:t>
      </w:r>
    </w:p>
    <w:p w14:paraId="242D9FB9" w14:textId="77777777" w:rsidR="00964AFD" w:rsidRPr="00B4315F" w:rsidRDefault="00964AFD" w:rsidP="00ED34EF">
      <w:pPr>
        <w:pStyle w:val="BodyText"/>
        <w:keepNext/>
        <w:widowControl/>
        <w:kinsoku w:val="0"/>
        <w:overflowPunct w:val="0"/>
        <w:ind w:left="0"/>
      </w:pPr>
    </w:p>
    <w:p w14:paraId="0555377B" w14:textId="77777777" w:rsidR="00964AFD" w:rsidRPr="00B4315F" w:rsidRDefault="00621663" w:rsidP="00387D0C">
      <w:pPr>
        <w:pStyle w:val="BodyText"/>
        <w:widowControl/>
        <w:kinsoku w:val="0"/>
        <w:overflowPunct w:val="0"/>
        <w:ind w:left="0"/>
      </w:pPr>
      <w:r w:rsidRPr="00B4315F">
        <w:t>Το adalimumab δεν έχει μελετηθεί σε ασθενείς με ηπατική ή νεφρική ανεπάρκεια.</w:t>
      </w:r>
    </w:p>
    <w:p w14:paraId="313E10CC" w14:textId="77777777" w:rsidR="00533B44" w:rsidRPr="00B4315F" w:rsidRDefault="00533B44" w:rsidP="00387D0C"/>
    <w:p w14:paraId="351734E8" w14:textId="77777777" w:rsidR="00964AFD" w:rsidRPr="00B4315F" w:rsidRDefault="00964AFD" w:rsidP="00ED34EF">
      <w:pPr>
        <w:pStyle w:val="Heading1"/>
        <w:keepNext/>
        <w:widowControl/>
        <w:tabs>
          <w:tab w:val="left" w:pos="672"/>
        </w:tabs>
        <w:kinsoku w:val="0"/>
        <w:overflowPunct w:val="0"/>
        <w:ind w:left="0"/>
        <w:rPr>
          <w:b w:val="0"/>
          <w:bCs w:val="0"/>
        </w:rPr>
      </w:pPr>
      <w:r w:rsidRPr="00B4315F">
        <w:t>5.3 Προκλινικά δεδομένα για την ασφάλεια</w:t>
      </w:r>
    </w:p>
    <w:p w14:paraId="5655771B" w14:textId="77777777" w:rsidR="00964AFD" w:rsidRPr="00B4315F" w:rsidRDefault="00964AFD" w:rsidP="00ED34EF">
      <w:pPr>
        <w:pStyle w:val="BodyText"/>
        <w:keepNext/>
        <w:widowControl/>
        <w:kinsoku w:val="0"/>
        <w:overflowPunct w:val="0"/>
        <w:ind w:left="0"/>
        <w:rPr>
          <w:b/>
          <w:bCs/>
          <w:szCs w:val="21"/>
        </w:rPr>
      </w:pPr>
    </w:p>
    <w:p w14:paraId="27C723F2" w14:textId="77777777" w:rsidR="00964AFD" w:rsidRPr="00B4315F" w:rsidRDefault="00964AFD" w:rsidP="00387D0C">
      <w:pPr>
        <w:pStyle w:val="BodyText"/>
        <w:widowControl/>
        <w:kinsoku w:val="0"/>
        <w:overflowPunct w:val="0"/>
        <w:ind w:left="0"/>
      </w:pPr>
      <w:r w:rsidRPr="00B4315F">
        <w:t>Τα μη κλινικά δεδομένα δεν αποκαλύπτουν ιδιαίτερο κίνδυνο για τον άνθρωπο με βάση τις μελέτες τοξικότητας εφάπαξ δόσης, τοξικότητας επαναλαμβανόμενων δόσεων και γονοτοξικότητας.</w:t>
      </w:r>
    </w:p>
    <w:p w14:paraId="1DBACC4A" w14:textId="77777777" w:rsidR="00964AFD" w:rsidRPr="00B4315F" w:rsidRDefault="00964AFD" w:rsidP="00387D0C">
      <w:pPr>
        <w:pStyle w:val="BodyText"/>
        <w:widowControl/>
        <w:kinsoku w:val="0"/>
        <w:overflowPunct w:val="0"/>
        <w:ind w:left="0"/>
      </w:pPr>
    </w:p>
    <w:p w14:paraId="223BF067" w14:textId="77777777" w:rsidR="00964AFD" w:rsidRPr="00B4315F" w:rsidRDefault="00964AFD" w:rsidP="00387D0C">
      <w:pPr>
        <w:pStyle w:val="BodyText"/>
        <w:widowControl/>
        <w:kinsoku w:val="0"/>
        <w:overflowPunct w:val="0"/>
        <w:ind w:left="0"/>
      </w:pPr>
      <w:r w:rsidRPr="00B4315F">
        <w:t>Μια μελέτη εμβρυοτοξικότητας/περιγεννητικής ανάπτυξης έγινε σε κυνομόλογους πιθήκους σε 0, 30 και 100</w:t>
      </w:r>
      <w:r w:rsidR="00012472" w:rsidRPr="00B4315F">
        <w:rPr>
          <w:lang w:val="en-GB"/>
        </w:rPr>
        <w:t> </w:t>
      </w:r>
      <w:r w:rsidR="00156E0C" w:rsidRPr="00B4315F">
        <w:t>mg</w:t>
      </w:r>
      <w:r w:rsidRPr="00B4315F">
        <w:t>/kg (9-17</w:t>
      </w:r>
      <w:r w:rsidR="00012472" w:rsidRPr="00B4315F">
        <w:rPr>
          <w:lang w:val="en-GB"/>
        </w:rPr>
        <w:t> </w:t>
      </w:r>
      <w:r w:rsidRPr="00B4315F">
        <w:t>πιθήκους/ομάδα) και δεν απεκάλυψε καμία ένδειξη κινδύνου στα έμβρυα λόγω του adalimumab. Καμία μελέτη καρκινογένεσης, όπως ούτε και η πρότυπη εκτίμηση της γονιμότητας και μεταγεννητικής τοξικότητας δεν έγινε με το adalimumab λόγω της απουσίας των κατάλληλων μοντέλων για ένα αντίσωμα με περιορισμένη διασταυρούμενη αντιδραστικότητα στο TNF τρωκτικών και την ανάπτυξη εξουδετερωτικών αντισωμάτων σε τρωκτικά.</w:t>
      </w:r>
    </w:p>
    <w:p w14:paraId="708257C3" w14:textId="77777777" w:rsidR="00533B44" w:rsidRPr="00B4315F" w:rsidRDefault="00533B44" w:rsidP="00387D0C"/>
    <w:p w14:paraId="536DC475" w14:textId="77777777" w:rsidR="00290EEB" w:rsidRPr="00B4315F" w:rsidRDefault="00290EEB" w:rsidP="00387D0C"/>
    <w:p w14:paraId="351696A5" w14:textId="77777777" w:rsidR="00964AFD" w:rsidRPr="00B4315F" w:rsidRDefault="00964AFD" w:rsidP="003D4F95">
      <w:pPr>
        <w:pStyle w:val="Heading1"/>
        <w:keepNext/>
        <w:widowControl/>
        <w:numPr>
          <w:ilvl w:val="0"/>
          <w:numId w:val="11"/>
        </w:numPr>
        <w:tabs>
          <w:tab w:val="left" w:pos="673"/>
        </w:tabs>
        <w:kinsoku w:val="0"/>
        <w:overflowPunct w:val="0"/>
        <w:ind w:left="0" w:firstLine="0"/>
        <w:rPr>
          <w:b w:val="0"/>
          <w:bCs w:val="0"/>
        </w:rPr>
      </w:pPr>
      <w:r w:rsidRPr="00B4315F">
        <w:lastRenderedPageBreak/>
        <w:t>ΦΑΡΜΑΚΕΥΤΙΚΕΣ ΠΛΗΡΟΦΟΡΙΕΣ</w:t>
      </w:r>
    </w:p>
    <w:p w14:paraId="3E9DFF20" w14:textId="77777777" w:rsidR="00964AFD" w:rsidRPr="00B4315F" w:rsidRDefault="00964AFD" w:rsidP="00ED34EF">
      <w:pPr>
        <w:pStyle w:val="BodyText"/>
        <w:keepNext/>
        <w:widowControl/>
        <w:kinsoku w:val="0"/>
        <w:overflowPunct w:val="0"/>
        <w:ind w:left="0"/>
        <w:rPr>
          <w:bCs/>
          <w:lang w:val="en-GB"/>
        </w:rPr>
      </w:pPr>
    </w:p>
    <w:p w14:paraId="4E513788" w14:textId="77777777" w:rsidR="00964AFD" w:rsidRPr="00B4315F" w:rsidRDefault="00964AFD" w:rsidP="003D4F95">
      <w:pPr>
        <w:pStyle w:val="BodyText"/>
        <w:keepNext/>
        <w:widowControl/>
        <w:numPr>
          <w:ilvl w:val="1"/>
          <w:numId w:val="11"/>
        </w:numPr>
        <w:tabs>
          <w:tab w:val="left" w:pos="673"/>
        </w:tabs>
        <w:kinsoku w:val="0"/>
        <w:overflowPunct w:val="0"/>
        <w:ind w:left="0" w:firstLine="0"/>
      </w:pPr>
      <w:r w:rsidRPr="00B4315F">
        <w:rPr>
          <w:b/>
          <w:bCs/>
        </w:rPr>
        <w:t>Κατάλογος εκδόχων</w:t>
      </w:r>
    </w:p>
    <w:p w14:paraId="1CCC2C22" w14:textId="77777777" w:rsidR="00964AFD" w:rsidRPr="00B4315F" w:rsidRDefault="00964AFD" w:rsidP="00ED34EF">
      <w:pPr>
        <w:pStyle w:val="BodyText"/>
        <w:keepNext/>
        <w:widowControl/>
        <w:kinsoku w:val="0"/>
        <w:overflowPunct w:val="0"/>
        <w:ind w:left="0"/>
        <w:rPr>
          <w:bCs/>
          <w:szCs w:val="21"/>
          <w:lang w:val="en-GB"/>
        </w:rPr>
      </w:pPr>
    </w:p>
    <w:p w14:paraId="5FC5D204" w14:textId="77777777" w:rsidR="00621663" w:rsidRPr="00B4315F" w:rsidRDefault="00621663" w:rsidP="00387D0C">
      <w:r w:rsidRPr="00B4315F">
        <w:t>L-ιστιδίνη</w:t>
      </w:r>
    </w:p>
    <w:p w14:paraId="4316D019" w14:textId="77777777" w:rsidR="00621663" w:rsidRPr="00B4315F" w:rsidRDefault="00621663" w:rsidP="00387D0C">
      <w:r w:rsidRPr="00B4315F">
        <w:t xml:space="preserve">L-ιστιδίνη μονοϋδρική υδροχλωρική </w:t>
      </w:r>
    </w:p>
    <w:p w14:paraId="5D3A3775" w14:textId="77777777" w:rsidR="00621663" w:rsidRPr="00B4315F" w:rsidRDefault="00621663" w:rsidP="00387D0C">
      <w:r w:rsidRPr="00B4315F">
        <w:t>Σακχαρόζη</w:t>
      </w:r>
    </w:p>
    <w:p w14:paraId="1D6E5E52" w14:textId="77777777" w:rsidR="00621663" w:rsidRPr="00B4315F" w:rsidRDefault="00621663" w:rsidP="00387D0C">
      <w:r w:rsidRPr="00B4315F">
        <w:t xml:space="preserve">Αιθυλενοδιαμινοτετραοξικό δινάτριο άλας διυδρικό </w:t>
      </w:r>
    </w:p>
    <w:p w14:paraId="2E2528F6" w14:textId="77777777" w:rsidR="00621663" w:rsidRPr="00B4315F" w:rsidRDefault="00523101" w:rsidP="00387D0C">
      <w:r>
        <w:rPr>
          <w:lang w:val="en-US"/>
        </w:rPr>
        <w:t>L-</w:t>
      </w:r>
      <w:r w:rsidR="00621663" w:rsidRPr="00B4315F">
        <w:t xml:space="preserve">Μεθειονίνη </w:t>
      </w:r>
    </w:p>
    <w:p w14:paraId="62A12F8B" w14:textId="77777777" w:rsidR="00621663" w:rsidRPr="00B4315F" w:rsidRDefault="00621663" w:rsidP="00387D0C">
      <w:r w:rsidRPr="00B4315F">
        <w:t>Πολυσορβικό 80</w:t>
      </w:r>
    </w:p>
    <w:p w14:paraId="5CA9E0F4" w14:textId="77777777" w:rsidR="00621663" w:rsidRPr="00B4315F" w:rsidRDefault="00621663" w:rsidP="00387D0C">
      <w:r w:rsidRPr="00B4315F">
        <w:t>Ύδωρ για ενέσιμα</w:t>
      </w:r>
    </w:p>
    <w:p w14:paraId="7C27DB56" w14:textId="77777777" w:rsidR="00964AFD" w:rsidRPr="00B4315F" w:rsidRDefault="00964AFD" w:rsidP="00387D0C">
      <w:pPr>
        <w:pStyle w:val="BodyText"/>
        <w:widowControl/>
        <w:kinsoku w:val="0"/>
        <w:overflowPunct w:val="0"/>
        <w:ind w:left="0"/>
        <w:rPr>
          <w:lang w:val="en-GB"/>
        </w:rPr>
      </w:pPr>
    </w:p>
    <w:p w14:paraId="20166542" w14:textId="77777777" w:rsidR="00964AFD" w:rsidRPr="00B4315F" w:rsidRDefault="00964AFD" w:rsidP="003D4F95">
      <w:pPr>
        <w:pStyle w:val="Heading1"/>
        <w:keepNext/>
        <w:widowControl/>
        <w:numPr>
          <w:ilvl w:val="1"/>
          <w:numId w:val="11"/>
        </w:numPr>
        <w:tabs>
          <w:tab w:val="left" w:pos="673"/>
        </w:tabs>
        <w:kinsoku w:val="0"/>
        <w:overflowPunct w:val="0"/>
        <w:ind w:left="0" w:firstLine="0"/>
        <w:rPr>
          <w:b w:val="0"/>
          <w:bCs w:val="0"/>
        </w:rPr>
      </w:pPr>
      <w:r w:rsidRPr="00B4315F">
        <w:t>Ασυμβατότητες</w:t>
      </w:r>
    </w:p>
    <w:p w14:paraId="163767ED" w14:textId="77777777" w:rsidR="00964AFD" w:rsidRPr="00B4315F" w:rsidRDefault="00964AFD" w:rsidP="00ED34EF">
      <w:pPr>
        <w:pStyle w:val="BodyText"/>
        <w:keepNext/>
        <w:widowControl/>
        <w:kinsoku w:val="0"/>
        <w:overflowPunct w:val="0"/>
        <w:ind w:left="0"/>
        <w:rPr>
          <w:bCs/>
          <w:szCs w:val="21"/>
          <w:lang w:val="en-GB"/>
        </w:rPr>
      </w:pPr>
    </w:p>
    <w:p w14:paraId="669AA57E" w14:textId="77777777" w:rsidR="00964AFD" w:rsidRPr="00B4315F" w:rsidRDefault="00964AFD" w:rsidP="00387D0C">
      <w:pPr>
        <w:pStyle w:val="BodyText"/>
        <w:widowControl/>
        <w:kinsoku w:val="0"/>
        <w:overflowPunct w:val="0"/>
        <w:ind w:left="0"/>
      </w:pPr>
      <w:r w:rsidRPr="00B4315F">
        <w:t>Ελλείψει μελετών σχετικά με τη συμβατότητα, το παρόν φαρμακευτικό προϊόν δεν πρέπει να αναμειγνύεται με άλλα φαρμακευτικά προϊόντα.</w:t>
      </w:r>
    </w:p>
    <w:p w14:paraId="55CBCE08" w14:textId="77777777" w:rsidR="00964AFD" w:rsidRPr="00B4315F" w:rsidRDefault="00964AFD" w:rsidP="00387D0C">
      <w:pPr>
        <w:pStyle w:val="BodyText"/>
        <w:widowControl/>
        <w:kinsoku w:val="0"/>
        <w:overflowPunct w:val="0"/>
        <w:ind w:left="0"/>
      </w:pPr>
    </w:p>
    <w:p w14:paraId="06ABDB08" w14:textId="77777777" w:rsidR="00964AFD" w:rsidRPr="00B4315F" w:rsidRDefault="00964AFD" w:rsidP="003D4F95">
      <w:pPr>
        <w:pStyle w:val="Heading1"/>
        <w:keepNext/>
        <w:widowControl/>
        <w:numPr>
          <w:ilvl w:val="1"/>
          <w:numId w:val="11"/>
        </w:numPr>
        <w:tabs>
          <w:tab w:val="left" w:pos="673"/>
        </w:tabs>
        <w:kinsoku w:val="0"/>
        <w:overflowPunct w:val="0"/>
        <w:ind w:left="0" w:firstLine="0"/>
        <w:rPr>
          <w:b w:val="0"/>
          <w:bCs w:val="0"/>
        </w:rPr>
      </w:pPr>
      <w:r w:rsidRPr="00B4315F">
        <w:t>Διάρκεια ζωής</w:t>
      </w:r>
    </w:p>
    <w:p w14:paraId="09FE7862" w14:textId="77777777" w:rsidR="00964AFD" w:rsidRPr="00B4315F" w:rsidRDefault="00964AFD" w:rsidP="00ED34EF">
      <w:pPr>
        <w:pStyle w:val="BodyText"/>
        <w:keepNext/>
        <w:widowControl/>
        <w:kinsoku w:val="0"/>
        <w:overflowPunct w:val="0"/>
        <w:ind w:left="0"/>
        <w:rPr>
          <w:b/>
          <w:bCs/>
          <w:szCs w:val="21"/>
          <w:lang w:val="en-GB"/>
        </w:rPr>
      </w:pPr>
    </w:p>
    <w:p w14:paraId="025CFD1B" w14:textId="77777777" w:rsidR="00964AFD" w:rsidRPr="00B4315F" w:rsidRDefault="00621663" w:rsidP="00387D0C">
      <w:pPr>
        <w:pStyle w:val="BodyText"/>
        <w:widowControl/>
        <w:kinsoku w:val="0"/>
        <w:overflowPunct w:val="0"/>
        <w:ind w:left="0"/>
      </w:pPr>
      <w:r w:rsidRPr="00B4315F">
        <w:t>3 χρόνια</w:t>
      </w:r>
    </w:p>
    <w:p w14:paraId="44669C72" w14:textId="77777777" w:rsidR="00964AFD" w:rsidRPr="00B4315F" w:rsidRDefault="00964AFD" w:rsidP="00387D0C">
      <w:pPr>
        <w:pStyle w:val="BodyText"/>
        <w:widowControl/>
        <w:kinsoku w:val="0"/>
        <w:overflowPunct w:val="0"/>
        <w:ind w:left="0"/>
        <w:rPr>
          <w:lang w:val="en-GB"/>
        </w:rPr>
      </w:pPr>
    </w:p>
    <w:p w14:paraId="2F8C9EA1" w14:textId="77777777" w:rsidR="00964AFD" w:rsidRPr="00B4315F" w:rsidRDefault="00964AFD" w:rsidP="003D4F95">
      <w:pPr>
        <w:pStyle w:val="Heading1"/>
        <w:keepNext/>
        <w:widowControl/>
        <w:numPr>
          <w:ilvl w:val="1"/>
          <w:numId w:val="11"/>
        </w:numPr>
        <w:tabs>
          <w:tab w:val="left" w:pos="673"/>
        </w:tabs>
        <w:kinsoku w:val="0"/>
        <w:overflowPunct w:val="0"/>
        <w:ind w:left="0" w:firstLine="0"/>
        <w:rPr>
          <w:b w:val="0"/>
          <w:bCs w:val="0"/>
        </w:rPr>
      </w:pPr>
      <w:r w:rsidRPr="00B4315F">
        <w:t>Ιδιαίτερες προφυλάξεις κατά τη φύλαξη του προϊόντος</w:t>
      </w:r>
    </w:p>
    <w:p w14:paraId="40AE4F78" w14:textId="77777777" w:rsidR="00964AFD" w:rsidRPr="00B4315F" w:rsidRDefault="00964AFD" w:rsidP="00ED34EF">
      <w:pPr>
        <w:pStyle w:val="BodyText"/>
        <w:keepNext/>
        <w:widowControl/>
        <w:kinsoku w:val="0"/>
        <w:overflowPunct w:val="0"/>
        <w:ind w:left="0"/>
        <w:rPr>
          <w:bCs/>
        </w:rPr>
      </w:pPr>
    </w:p>
    <w:p w14:paraId="7A2B8548" w14:textId="77777777" w:rsidR="00964AFD" w:rsidRPr="00B4315F" w:rsidRDefault="00964AFD" w:rsidP="00387D0C">
      <w:pPr>
        <w:pStyle w:val="BodyText"/>
        <w:widowControl/>
        <w:kinsoku w:val="0"/>
        <w:overflowPunct w:val="0"/>
        <w:ind w:left="0"/>
      </w:pPr>
      <w:r w:rsidRPr="00B4315F">
        <w:t>Φυλάσσετε σε ψυγείο (2°C</w:t>
      </w:r>
      <w:r w:rsidR="00EE1702" w:rsidRPr="00B4315F">
        <w:t> </w:t>
      </w:r>
      <w:r w:rsidRPr="00B4315F">
        <w:t>–</w:t>
      </w:r>
      <w:r w:rsidR="00012472" w:rsidRPr="00B4315F">
        <w:rPr>
          <w:lang w:val="en-GB"/>
        </w:rPr>
        <w:t> </w:t>
      </w:r>
      <w:r w:rsidRPr="00B4315F">
        <w:t>8°C). Μην καταψύχετε. Φυλάσσετε την προγεμισμένη σύριγγα στο εξωτερικό κουτί της για να προστατεύεται από το φως.</w:t>
      </w:r>
    </w:p>
    <w:p w14:paraId="72A5216D" w14:textId="77777777" w:rsidR="00964AFD" w:rsidRPr="00B4315F" w:rsidRDefault="00964AFD" w:rsidP="00387D0C">
      <w:pPr>
        <w:pStyle w:val="BodyText"/>
        <w:widowControl/>
        <w:kinsoku w:val="0"/>
        <w:overflowPunct w:val="0"/>
        <w:ind w:left="0"/>
      </w:pPr>
    </w:p>
    <w:p w14:paraId="44003F9E" w14:textId="77777777" w:rsidR="00964AFD" w:rsidRPr="00B4315F" w:rsidRDefault="00964AFD" w:rsidP="00387D0C">
      <w:pPr>
        <w:pStyle w:val="BodyText"/>
        <w:widowControl/>
        <w:kinsoku w:val="0"/>
        <w:overflowPunct w:val="0"/>
        <w:ind w:left="0"/>
      </w:pPr>
      <w:r w:rsidRPr="00B4315F">
        <w:t>Η κάθε προγεμισμένη σύριγγα Amsparity μπορεί να φυλάσσεται σε θερμοκρασίες μέχρι 30°C για χρονικό διάστημα έως και 30</w:t>
      </w:r>
      <w:r w:rsidR="00EE1702" w:rsidRPr="00B4315F">
        <w:t> </w:t>
      </w:r>
      <w:r w:rsidRPr="00B4315F">
        <w:t>ημέρες. Η σύριγγα πρέπει να προστατεύεται από το φως, και να απορρίπτεται εάν δεν χρησιμοποιηθεί μέσα στην περίοδο των 30 ημερών.</w:t>
      </w:r>
    </w:p>
    <w:p w14:paraId="58957553" w14:textId="77777777" w:rsidR="00964AFD" w:rsidRPr="00B4315F" w:rsidRDefault="00964AFD" w:rsidP="00387D0C">
      <w:pPr>
        <w:pStyle w:val="BodyText"/>
        <w:widowControl/>
        <w:kinsoku w:val="0"/>
        <w:overflowPunct w:val="0"/>
        <w:ind w:left="0"/>
      </w:pPr>
    </w:p>
    <w:p w14:paraId="78C2E4B0" w14:textId="77777777" w:rsidR="00964AFD" w:rsidRPr="00B4315F" w:rsidRDefault="00964AFD" w:rsidP="003D4F95">
      <w:pPr>
        <w:pStyle w:val="Heading1"/>
        <w:keepNext/>
        <w:widowControl/>
        <w:numPr>
          <w:ilvl w:val="1"/>
          <w:numId w:val="11"/>
        </w:numPr>
        <w:tabs>
          <w:tab w:val="left" w:pos="673"/>
        </w:tabs>
        <w:kinsoku w:val="0"/>
        <w:overflowPunct w:val="0"/>
        <w:ind w:left="0" w:firstLine="0"/>
        <w:rPr>
          <w:b w:val="0"/>
          <w:bCs w:val="0"/>
        </w:rPr>
      </w:pPr>
      <w:r w:rsidRPr="00B4315F">
        <w:t>Φύση και συστατικά του περιέκτη</w:t>
      </w:r>
    </w:p>
    <w:p w14:paraId="67CC3796" w14:textId="77777777" w:rsidR="00964AFD" w:rsidRPr="00B4315F" w:rsidRDefault="00964AFD" w:rsidP="00D459A6">
      <w:pPr>
        <w:pStyle w:val="BodyText"/>
        <w:keepNext/>
        <w:widowControl/>
        <w:kinsoku w:val="0"/>
        <w:overflowPunct w:val="0"/>
        <w:ind w:left="0"/>
        <w:rPr>
          <w:bCs/>
          <w:szCs w:val="21"/>
          <w:lang w:val="en-GB"/>
        </w:rPr>
      </w:pPr>
    </w:p>
    <w:p w14:paraId="207D54E1" w14:textId="77777777" w:rsidR="00964AFD" w:rsidRPr="00B4315F" w:rsidRDefault="006A1144" w:rsidP="00387D0C">
      <w:pPr>
        <w:pStyle w:val="BodyText"/>
        <w:widowControl/>
        <w:kinsoku w:val="0"/>
        <w:overflowPunct w:val="0"/>
        <w:ind w:left="0"/>
      </w:pPr>
      <w:r w:rsidRPr="00B4315F">
        <w:t>Ενέσιμο διάλυμα Amsparity 20</w:t>
      </w:r>
      <w:r w:rsidR="00012472" w:rsidRPr="00B4315F">
        <w:rPr>
          <w:lang w:val="en-GB"/>
        </w:rPr>
        <w:t> </w:t>
      </w:r>
      <w:r w:rsidR="00156E0C" w:rsidRPr="00B4315F">
        <w:t>mg</w:t>
      </w:r>
      <w:r w:rsidRPr="00B4315F">
        <w:t xml:space="preserve"> σε προγεμισμένη σύριγγα μίας χρήσης (γυαλί τύπου</w:t>
      </w:r>
      <w:r w:rsidR="00012472" w:rsidRPr="00B4315F">
        <w:rPr>
          <w:lang w:val="en-GB"/>
        </w:rPr>
        <w:t> </w:t>
      </w:r>
      <w:r w:rsidRPr="00B4315F">
        <w:t>Ι) με έμβολο με πώμα (από χλωροβουτυλικό ελαστικό) και μία βελόνα με προστατευτικό κάλυμμα (θερμοπλαστικό ελαστομερές).</w:t>
      </w:r>
    </w:p>
    <w:p w14:paraId="032DF7FC" w14:textId="77777777" w:rsidR="00964AFD" w:rsidRPr="00B4315F" w:rsidRDefault="00964AFD" w:rsidP="00387D0C">
      <w:pPr>
        <w:pStyle w:val="BodyText"/>
        <w:widowControl/>
        <w:kinsoku w:val="0"/>
        <w:overflowPunct w:val="0"/>
        <w:ind w:left="0"/>
        <w:rPr>
          <w:szCs w:val="21"/>
        </w:rPr>
      </w:pPr>
    </w:p>
    <w:p w14:paraId="158F3386" w14:textId="77777777" w:rsidR="00964AFD" w:rsidRPr="00B4315F" w:rsidRDefault="00964AFD" w:rsidP="00387D0C">
      <w:pPr>
        <w:pStyle w:val="BodyText"/>
        <w:widowControl/>
        <w:kinsoku w:val="0"/>
        <w:overflowPunct w:val="0"/>
        <w:ind w:left="0"/>
      </w:pPr>
      <w:r w:rsidRPr="00B4315F">
        <w:t>Συσκευασία:</w:t>
      </w:r>
    </w:p>
    <w:p w14:paraId="31B85F45" w14:textId="77777777" w:rsidR="00964AFD" w:rsidRPr="00B4315F" w:rsidRDefault="00964AFD" w:rsidP="003D4F95">
      <w:pPr>
        <w:pStyle w:val="BodyText"/>
        <w:widowControl/>
        <w:numPr>
          <w:ilvl w:val="0"/>
          <w:numId w:val="15"/>
        </w:numPr>
        <w:kinsoku w:val="0"/>
        <w:overflowPunct w:val="0"/>
        <w:ind w:left="562" w:hanging="562"/>
      </w:pPr>
      <w:r w:rsidRPr="00B4315F">
        <w:t>2</w:t>
      </w:r>
      <w:r w:rsidR="00EE1702" w:rsidRPr="00B4315F">
        <w:t> </w:t>
      </w:r>
      <w:r w:rsidRPr="00B4315F">
        <w:t>προγεμισμένες σύριγγες (0,4</w:t>
      </w:r>
      <w:r w:rsidR="00EE1702" w:rsidRPr="00B4315F">
        <w:t> </w:t>
      </w:r>
      <w:r w:rsidRPr="00B4315F">
        <w:t>ml στείρο διάλυμα), με 2</w:t>
      </w:r>
      <w:r w:rsidR="00EE1702" w:rsidRPr="00B4315F">
        <w:t> </w:t>
      </w:r>
      <w:r w:rsidRPr="00B4315F">
        <w:t>επιθέματα αλκοόλης. Κάθε προγεμισμένη σύριγγα βρίσκεται σε κυψέλη.</w:t>
      </w:r>
    </w:p>
    <w:p w14:paraId="092B9E68" w14:textId="77777777" w:rsidR="00964AFD" w:rsidRPr="00B4315F" w:rsidRDefault="00964AFD" w:rsidP="00387D0C">
      <w:pPr>
        <w:pStyle w:val="BodyText"/>
        <w:widowControl/>
        <w:tabs>
          <w:tab w:val="left" w:pos="679"/>
        </w:tabs>
        <w:kinsoku w:val="0"/>
        <w:overflowPunct w:val="0"/>
        <w:ind w:left="0"/>
      </w:pPr>
    </w:p>
    <w:p w14:paraId="6968A211" w14:textId="77777777" w:rsidR="00964AFD" w:rsidRPr="00B4315F" w:rsidRDefault="00964AFD" w:rsidP="003D4F95">
      <w:pPr>
        <w:pStyle w:val="Heading1"/>
        <w:keepNext/>
        <w:widowControl/>
        <w:numPr>
          <w:ilvl w:val="1"/>
          <w:numId w:val="11"/>
        </w:numPr>
        <w:tabs>
          <w:tab w:val="left" w:pos="673"/>
        </w:tabs>
        <w:kinsoku w:val="0"/>
        <w:overflowPunct w:val="0"/>
        <w:ind w:left="0" w:firstLine="0"/>
        <w:rPr>
          <w:b w:val="0"/>
          <w:bCs w:val="0"/>
        </w:rPr>
      </w:pPr>
      <w:r w:rsidRPr="00B4315F">
        <w:t>Ιδιαίτερες προφυλάξεις απόρριψης</w:t>
      </w:r>
    </w:p>
    <w:p w14:paraId="6E1E5F68" w14:textId="77777777" w:rsidR="00964AFD" w:rsidRPr="00B4315F" w:rsidRDefault="00964AFD" w:rsidP="00ED34EF">
      <w:pPr>
        <w:pStyle w:val="BodyText"/>
        <w:keepNext/>
        <w:widowControl/>
        <w:kinsoku w:val="0"/>
        <w:overflowPunct w:val="0"/>
        <w:ind w:left="0"/>
        <w:rPr>
          <w:bCs/>
          <w:szCs w:val="21"/>
          <w:lang w:val="en-GB"/>
        </w:rPr>
      </w:pPr>
    </w:p>
    <w:p w14:paraId="1E3F14F1" w14:textId="77777777" w:rsidR="00964AFD" w:rsidRPr="00B4315F" w:rsidRDefault="00964AFD" w:rsidP="00387D0C">
      <w:pPr>
        <w:pStyle w:val="BodyText"/>
        <w:widowControl/>
        <w:kinsoku w:val="0"/>
        <w:overflowPunct w:val="0"/>
        <w:ind w:left="0"/>
      </w:pPr>
      <w:r w:rsidRPr="00B4315F">
        <w:t>Κάθε αχρησιμοποίητο φαρμακευτικό προϊόν ή υπόλειμμα πρέπει να απορρίπτεται σύμφωνα με τις κατά τόπους ισχύουσες σχετικές διατάξεις.</w:t>
      </w:r>
    </w:p>
    <w:p w14:paraId="75131446" w14:textId="77777777" w:rsidR="00964AFD" w:rsidRPr="00B4315F" w:rsidRDefault="00964AFD" w:rsidP="00387D0C">
      <w:pPr>
        <w:pStyle w:val="BodyText"/>
        <w:widowControl/>
        <w:kinsoku w:val="0"/>
        <w:overflowPunct w:val="0"/>
        <w:ind w:left="0"/>
      </w:pPr>
    </w:p>
    <w:p w14:paraId="77FDC081" w14:textId="77777777" w:rsidR="00964AFD" w:rsidRPr="00B4315F" w:rsidRDefault="00964AFD" w:rsidP="00387D0C">
      <w:pPr>
        <w:pStyle w:val="BodyText"/>
        <w:widowControl/>
        <w:kinsoku w:val="0"/>
        <w:overflowPunct w:val="0"/>
        <w:ind w:left="0"/>
      </w:pPr>
    </w:p>
    <w:p w14:paraId="5CCF1776" w14:textId="77777777" w:rsidR="00964AFD" w:rsidRPr="00B4315F" w:rsidRDefault="00964AFD" w:rsidP="003D4F95">
      <w:pPr>
        <w:pStyle w:val="Heading1"/>
        <w:keepNext/>
        <w:widowControl/>
        <w:numPr>
          <w:ilvl w:val="0"/>
          <w:numId w:val="11"/>
        </w:numPr>
        <w:tabs>
          <w:tab w:val="left" w:pos="673"/>
        </w:tabs>
        <w:kinsoku w:val="0"/>
        <w:overflowPunct w:val="0"/>
        <w:ind w:left="0" w:firstLine="0"/>
        <w:rPr>
          <w:b w:val="0"/>
          <w:bCs w:val="0"/>
        </w:rPr>
      </w:pPr>
      <w:r w:rsidRPr="00B4315F">
        <w:t>ΚΑΤΟΧΟΣ ΤΗΣ ΑΔΕΙΑΣ ΚΥΚΛΟΦΟΡΙΑΣ</w:t>
      </w:r>
    </w:p>
    <w:p w14:paraId="0FC3FACA" w14:textId="77777777" w:rsidR="00964AFD" w:rsidRPr="00B4315F" w:rsidRDefault="00964AFD" w:rsidP="00ED34EF">
      <w:pPr>
        <w:pStyle w:val="BodyText"/>
        <w:keepNext/>
        <w:widowControl/>
        <w:kinsoku w:val="0"/>
        <w:overflowPunct w:val="0"/>
        <w:ind w:left="0"/>
        <w:rPr>
          <w:lang w:val="en-GB"/>
        </w:rPr>
      </w:pPr>
    </w:p>
    <w:p w14:paraId="6C78C097" w14:textId="77777777" w:rsidR="00792CD9" w:rsidRPr="00B4315F" w:rsidRDefault="00792CD9" w:rsidP="00387D0C">
      <w:pPr>
        <w:pStyle w:val="BodyText"/>
        <w:widowControl/>
        <w:kinsoku w:val="0"/>
        <w:overflowPunct w:val="0"/>
        <w:ind w:left="0"/>
      </w:pPr>
      <w:r w:rsidRPr="00B4315F">
        <w:t>Pfizer Europe MA EEIG</w:t>
      </w:r>
    </w:p>
    <w:p w14:paraId="6F815D4F" w14:textId="77777777" w:rsidR="00727B93" w:rsidRPr="00B4315F" w:rsidRDefault="00727B93" w:rsidP="00387D0C">
      <w:pPr>
        <w:pStyle w:val="BodyText"/>
        <w:widowControl/>
        <w:kinsoku w:val="0"/>
        <w:overflowPunct w:val="0"/>
        <w:ind w:left="0"/>
      </w:pPr>
      <w:r w:rsidRPr="00B4315F">
        <w:t>Boulevard de la Plaine 17</w:t>
      </w:r>
    </w:p>
    <w:p w14:paraId="50E594A9" w14:textId="77777777" w:rsidR="00727B93" w:rsidRPr="00B4315F" w:rsidRDefault="00727B93" w:rsidP="00387D0C">
      <w:pPr>
        <w:pStyle w:val="BodyText"/>
        <w:widowControl/>
        <w:kinsoku w:val="0"/>
        <w:overflowPunct w:val="0"/>
        <w:ind w:left="0"/>
      </w:pPr>
      <w:r w:rsidRPr="00B4315F">
        <w:t>1050 Bruxelles</w:t>
      </w:r>
    </w:p>
    <w:p w14:paraId="12850611" w14:textId="77777777" w:rsidR="00727B93" w:rsidRPr="00B4315F" w:rsidRDefault="00727B93" w:rsidP="00387D0C">
      <w:pPr>
        <w:pStyle w:val="BodyText"/>
        <w:widowControl/>
        <w:kinsoku w:val="0"/>
        <w:overflowPunct w:val="0"/>
        <w:ind w:left="0"/>
      </w:pPr>
      <w:r w:rsidRPr="00B4315F">
        <w:t>Βέλγιο</w:t>
      </w:r>
    </w:p>
    <w:p w14:paraId="14467885" w14:textId="77777777" w:rsidR="00964AFD" w:rsidRPr="00B4315F" w:rsidRDefault="00964AFD" w:rsidP="00387D0C">
      <w:pPr>
        <w:pStyle w:val="BodyText"/>
        <w:widowControl/>
        <w:kinsoku w:val="0"/>
        <w:overflowPunct w:val="0"/>
        <w:ind w:left="0"/>
        <w:rPr>
          <w:lang w:val="en-GB"/>
        </w:rPr>
      </w:pPr>
    </w:p>
    <w:p w14:paraId="6E8A3E96" w14:textId="77777777" w:rsidR="00964AFD" w:rsidRPr="00B4315F" w:rsidRDefault="00964AFD" w:rsidP="00387D0C">
      <w:pPr>
        <w:pStyle w:val="BodyText"/>
        <w:widowControl/>
        <w:kinsoku w:val="0"/>
        <w:overflowPunct w:val="0"/>
        <w:ind w:left="0"/>
        <w:rPr>
          <w:lang w:val="en-GB"/>
        </w:rPr>
      </w:pPr>
    </w:p>
    <w:p w14:paraId="488FEA24" w14:textId="77777777" w:rsidR="00964AFD" w:rsidRPr="00B4315F" w:rsidRDefault="00964AFD" w:rsidP="003D4F95">
      <w:pPr>
        <w:pStyle w:val="Heading1"/>
        <w:keepNext/>
        <w:widowControl/>
        <w:numPr>
          <w:ilvl w:val="0"/>
          <w:numId w:val="11"/>
        </w:numPr>
        <w:tabs>
          <w:tab w:val="left" w:pos="674"/>
        </w:tabs>
        <w:kinsoku w:val="0"/>
        <w:overflowPunct w:val="0"/>
        <w:ind w:left="0" w:firstLine="0"/>
        <w:rPr>
          <w:b w:val="0"/>
          <w:bCs w:val="0"/>
        </w:rPr>
      </w:pPr>
      <w:r w:rsidRPr="00B4315F">
        <w:t>ΑΡΙΘΜΟΣ(ΟΙ) ΑΔΕΙΑΣ ΚΥΚΛΟΦΟΡΙΑΣ</w:t>
      </w:r>
    </w:p>
    <w:p w14:paraId="54164569" w14:textId="77777777" w:rsidR="00964AFD" w:rsidRPr="00B4315F" w:rsidRDefault="00964AFD" w:rsidP="00ED34EF">
      <w:pPr>
        <w:pStyle w:val="BodyText"/>
        <w:keepNext/>
        <w:widowControl/>
        <w:kinsoku w:val="0"/>
        <w:overflowPunct w:val="0"/>
        <w:ind w:left="0"/>
        <w:rPr>
          <w:bCs/>
          <w:szCs w:val="21"/>
          <w:lang w:val="en-GB"/>
        </w:rPr>
      </w:pPr>
    </w:p>
    <w:p w14:paraId="7571C148" w14:textId="77777777" w:rsidR="00964AFD" w:rsidRDefault="00B06FB4" w:rsidP="00387D0C">
      <w:pPr>
        <w:pStyle w:val="BodyText"/>
        <w:widowControl/>
        <w:kinsoku w:val="0"/>
        <w:overflowPunct w:val="0"/>
        <w:ind w:left="0"/>
        <w:rPr>
          <w:lang w:val="en-GB"/>
        </w:rPr>
      </w:pPr>
      <w:r w:rsidRPr="00B4315F">
        <w:rPr>
          <w:lang w:val="en-GB"/>
        </w:rPr>
        <w:t>EU/1/19/1415/001</w:t>
      </w:r>
    </w:p>
    <w:p w14:paraId="2810D5D4" w14:textId="77777777" w:rsidR="00DD6F6A" w:rsidRDefault="00DD6F6A" w:rsidP="00387D0C">
      <w:pPr>
        <w:pStyle w:val="BodyText"/>
        <w:widowControl/>
        <w:kinsoku w:val="0"/>
        <w:overflowPunct w:val="0"/>
        <w:ind w:left="0"/>
        <w:rPr>
          <w:lang w:val="en-GB"/>
        </w:rPr>
      </w:pPr>
    </w:p>
    <w:p w14:paraId="28E7E46F" w14:textId="77777777" w:rsidR="00DD6F6A" w:rsidRPr="00B4315F" w:rsidRDefault="00DD6F6A" w:rsidP="00387D0C">
      <w:pPr>
        <w:pStyle w:val="BodyText"/>
        <w:widowControl/>
        <w:kinsoku w:val="0"/>
        <w:overflowPunct w:val="0"/>
        <w:ind w:left="0"/>
        <w:rPr>
          <w:lang w:val="en-GB"/>
        </w:rPr>
      </w:pPr>
    </w:p>
    <w:p w14:paraId="63333590" w14:textId="77777777" w:rsidR="00964AFD" w:rsidRPr="00B4315F" w:rsidRDefault="00964AFD" w:rsidP="003D4F95">
      <w:pPr>
        <w:pStyle w:val="Heading1"/>
        <w:keepNext/>
        <w:widowControl/>
        <w:numPr>
          <w:ilvl w:val="0"/>
          <w:numId w:val="11"/>
        </w:numPr>
        <w:tabs>
          <w:tab w:val="left" w:pos="674"/>
        </w:tabs>
        <w:kinsoku w:val="0"/>
        <w:overflowPunct w:val="0"/>
        <w:ind w:left="0" w:firstLine="0"/>
        <w:rPr>
          <w:b w:val="0"/>
          <w:bCs w:val="0"/>
        </w:rPr>
      </w:pPr>
      <w:r w:rsidRPr="00B4315F">
        <w:t>ΗΜΕΡΟΜΗΝΙΑ ΠΡΩΤΗΣ ΕΓΚΡΙΣΗΣ/ΑΝΑΝΕΩΣΗΣ ΤΗΣ ΑΔΕΙΑΣ</w:t>
      </w:r>
    </w:p>
    <w:p w14:paraId="3E9ABAD7" w14:textId="77777777" w:rsidR="00964AFD" w:rsidRPr="00B4315F" w:rsidRDefault="00964AFD" w:rsidP="00ED34EF">
      <w:pPr>
        <w:pStyle w:val="BodyText"/>
        <w:keepNext/>
        <w:widowControl/>
        <w:kinsoku w:val="0"/>
        <w:overflowPunct w:val="0"/>
        <w:ind w:left="0"/>
        <w:rPr>
          <w:bCs/>
          <w:szCs w:val="21"/>
        </w:rPr>
      </w:pPr>
    </w:p>
    <w:p w14:paraId="50FEA8AA" w14:textId="77777777" w:rsidR="00621663" w:rsidRDefault="00621663" w:rsidP="00387D0C">
      <w:r w:rsidRPr="00B4315F">
        <w:t xml:space="preserve">Ημερομηνία πρώτης έγκρισης: </w:t>
      </w:r>
      <w:r w:rsidR="009B2DB8">
        <w:t>13 Φεβρουαρίου 2020</w:t>
      </w:r>
    </w:p>
    <w:p w14:paraId="54996470" w14:textId="67776DC2" w:rsidR="00F71F45" w:rsidRPr="00C4783A" w:rsidRDefault="00F71F45" w:rsidP="00387D0C">
      <w:pPr>
        <w:rPr>
          <w:i/>
        </w:rPr>
      </w:pPr>
      <w:r>
        <w:t xml:space="preserve">Ημερομηνία τελευταίας ανανέωσης: </w:t>
      </w:r>
      <w:r w:rsidR="00C4783A">
        <w:t>19 Σεπτεμβρίου 2024</w:t>
      </w:r>
    </w:p>
    <w:p w14:paraId="1BAEFEFF" w14:textId="77777777" w:rsidR="00964AFD" w:rsidRPr="00B4315F" w:rsidRDefault="00964AFD" w:rsidP="00387D0C">
      <w:pPr>
        <w:pStyle w:val="BodyText"/>
        <w:widowControl/>
        <w:kinsoku w:val="0"/>
        <w:overflowPunct w:val="0"/>
        <w:ind w:left="0"/>
      </w:pPr>
    </w:p>
    <w:p w14:paraId="23793C1A" w14:textId="77777777" w:rsidR="00964AFD" w:rsidRPr="00B4315F" w:rsidRDefault="00964AFD" w:rsidP="00387D0C">
      <w:pPr>
        <w:pStyle w:val="BodyText"/>
        <w:widowControl/>
        <w:kinsoku w:val="0"/>
        <w:overflowPunct w:val="0"/>
        <w:ind w:left="0"/>
      </w:pPr>
    </w:p>
    <w:p w14:paraId="7D038583" w14:textId="77777777" w:rsidR="00964AFD" w:rsidRPr="00B4315F" w:rsidRDefault="00964AFD" w:rsidP="003D4F95">
      <w:pPr>
        <w:pStyle w:val="Heading1"/>
        <w:keepNext/>
        <w:widowControl/>
        <w:numPr>
          <w:ilvl w:val="0"/>
          <w:numId w:val="11"/>
        </w:numPr>
        <w:tabs>
          <w:tab w:val="left" w:pos="674"/>
        </w:tabs>
        <w:kinsoku w:val="0"/>
        <w:overflowPunct w:val="0"/>
        <w:ind w:left="0" w:firstLine="0"/>
        <w:rPr>
          <w:b w:val="0"/>
          <w:bCs w:val="0"/>
        </w:rPr>
      </w:pPr>
      <w:r w:rsidRPr="00B4315F">
        <w:t>ΗΜΕΡΟΜΗΝΙΑ ΑΝΑΘΕΩΡΗΣΗΣ ΤΟΥ ΚΕΙΜΕΝΟΥ</w:t>
      </w:r>
    </w:p>
    <w:p w14:paraId="0B25EB27" w14:textId="77777777" w:rsidR="00964AFD" w:rsidRPr="00B4315F" w:rsidRDefault="00964AFD" w:rsidP="00ED34EF">
      <w:pPr>
        <w:pStyle w:val="BodyText"/>
        <w:keepNext/>
        <w:widowControl/>
        <w:kinsoku w:val="0"/>
        <w:overflowPunct w:val="0"/>
        <w:ind w:left="0"/>
        <w:rPr>
          <w:bCs/>
          <w:szCs w:val="21"/>
          <w:lang w:val="en-GB"/>
        </w:rPr>
      </w:pPr>
    </w:p>
    <w:p w14:paraId="48BAF4AF" w14:textId="5504D63C" w:rsidR="00964AFD" w:rsidRPr="00B4315F" w:rsidRDefault="00964AFD" w:rsidP="00387D0C">
      <w:pPr>
        <w:pStyle w:val="BodyText"/>
        <w:widowControl/>
        <w:kinsoku w:val="0"/>
        <w:overflowPunct w:val="0"/>
        <w:ind w:left="0"/>
        <w:rPr>
          <w:color w:val="000000"/>
        </w:rPr>
      </w:pPr>
      <w:r w:rsidRPr="00B4315F">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2" w:history="1">
        <w:r w:rsidR="00CC38BB" w:rsidRPr="00E76D5E">
          <w:rPr>
            <w:rStyle w:val="Hyperlink"/>
          </w:rPr>
          <w:t>http</w:t>
        </w:r>
        <w:r w:rsidR="00CC38BB" w:rsidRPr="00E76D5E">
          <w:rPr>
            <w:rStyle w:val="Hyperlink"/>
            <w:lang w:val="en-US"/>
          </w:rPr>
          <w:t>s</w:t>
        </w:r>
        <w:r w:rsidR="00CC38BB" w:rsidRPr="00E76D5E">
          <w:rPr>
            <w:rStyle w:val="Hyperlink"/>
          </w:rPr>
          <w:t>://www.ema.europa.eu</w:t>
        </w:r>
      </w:hyperlink>
      <w:r w:rsidRPr="001832BF">
        <w:rPr>
          <w:color w:val="000000"/>
        </w:rPr>
        <w:t>.</w:t>
      </w:r>
    </w:p>
    <w:p w14:paraId="4749BC49" w14:textId="77777777" w:rsidR="00533B44" w:rsidRPr="00B4315F" w:rsidRDefault="00533B44" w:rsidP="00982118"/>
    <w:p w14:paraId="3D6B20F7" w14:textId="766BB82C" w:rsidR="00C46587" w:rsidRPr="00B4315F" w:rsidRDefault="00964AFD" w:rsidP="00D459A6">
      <w:pPr>
        <w:keepNext/>
        <w:tabs>
          <w:tab w:val="left" w:pos="562"/>
        </w:tabs>
        <w:rPr>
          <w:b/>
        </w:rPr>
      </w:pPr>
      <w:r w:rsidRPr="00B4315F">
        <w:br w:type="page"/>
      </w:r>
      <w:r w:rsidR="00C46587" w:rsidRPr="00B4315F">
        <w:rPr>
          <w:b/>
        </w:rPr>
        <w:lastRenderedPageBreak/>
        <w:t>1.</w:t>
      </w:r>
      <w:r w:rsidR="00C46587" w:rsidRPr="00B4315F">
        <w:rPr>
          <w:b/>
        </w:rPr>
        <w:tab/>
        <w:t>ΟΝΟΜΑΣΙΑ ΤΟΥ ΦΑΡΜΑΚΕΥΤΙΚΟΥ ΠΡΟΪΟΝΤΟΣ</w:t>
      </w:r>
    </w:p>
    <w:p w14:paraId="51DC6AD6" w14:textId="77777777" w:rsidR="00C46587" w:rsidRPr="00B4315F" w:rsidRDefault="00C46587" w:rsidP="00982118">
      <w:pPr>
        <w:keepNext/>
      </w:pPr>
    </w:p>
    <w:p w14:paraId="0FFB7C0C" w14:textId="77777777" w:rsidR="00C46587" w:rsidRPr="00B4315F" w:rsidRDefault="006A1144" w:rsidP="00982118">
      <w:r w:rsidRPr="00B4315F">
        <w:t>Amsparity 40</w:t>
      </w:r>
      <w:r w:rsidR="00156E0C" w:rsidRPr="00B4315F">
        <w:t xml:space="preserve"> mg</w:t>
      </w:r>
      <w:r w:rsidRPr="00B4315F">
        <w:t>/0,8 ml ενέσιμο διάλυμα</w:t>
      </w:r>
    </w:p>
    <w:p w14:paraId="3DD285D7" w14:textId="77777777" w:rsidR="00C46587" w:rsidRPr="00B4315F" w:rsidRDefault="00C46587" w:rsidP="00982118"/>
    <w:p w14:paraId="50656CC2" w14:textId="77777777" w:rsidR="00C46587" w:rsidRPr="00B4315F" w:rsidRDefault="00C46587" w:rsidP="00982118"/>
    <w:p w14:paraId="5E0A3EA5" w14:textId="77777777" w:rsidR="00C46587" w:rsidRPr="00B4315F" w:rsidRDefault="00C46587" w:rsidP="00982118">
      <w:pPr>
        <w:keepNext/>
        <w:tabs>
          <w:tab w:val="left" w:pos="562"/>
        </w:tabs>
        <w:rPr>
          <w:b/>
        </w:rPr>
      </w:pPr>
      <w:r w:rsidRPr="00B4315F">
        <w:rPr>
          <w:b/>
        </w:rPr>
        <w:t>2.</w:t>
      </w:r>
      <w:r w:rsidRPr="00B4315F">
        <w:rPr>
          <w:b/>
        </w:rPr>
        <w:tab/>
        <w:t>ΠΟΙΟΤΙΚΗ ΚΑΙ ΠΟΣΟΤΙΚΗ ΣΥΝΘΕΣΗ</w:t>
      </w:r>
    </w:p>
    <w:p w14:paraId="4A12168F" w14:textId="77777777" w:rsidR="00C46587" w:rsidRPr="00B4315F" w:rsidRDefault="00C46587" w:rsidP="00982118">
      <w:pPr>
        <w:keepNext/>
      </w:pPr>
    </w:p>
    <w:p w14:paraId="32F844E4" w14:textId="77777777" w:rsidR="00C46587" w:rsidRPr="00B4315F" w:rsidRDefault="00C46587" w:rsidP="00982118">
      <w:r w:rsidRPr="00B4315F">
        <w:t>Κάθε φιαλίδιο μίας δόσης 0,8 ml περιέχει 40</w:t>
      </w:r>
      <w:r w:rsidR="00156E0C" w:rsidRPr="00B4315F">
        <w:t xml:space="preserve"> mg</w:t>
      </w:r>
      <w:r w:rsidRPr="00B4315F">
        <w:t xml:space="preserve"> adalimumab.</w:t>
      </w:r>
    </w:p>
    <w:p w14:paraId="7977A99A" w14:textId="77777777" w:rsidR="00C46587" w:rsidRPr="00B4315F" w:rsidRDefault="00C46587" w:rsidP="00982118"/>
    <w:p w14:paraId="7EB283C9" w14:textId="77777777" w:rsidR="00C46587" w:rsidRPr="00B4315F" w:rsidRDefault="00C46587" w:rsidP="00982118">
      <w:r w:rsidRPr="00B4315F">
        <w:t xml:space="preserve">Το adalimumab είναι ένα ανθρώπινο ανασυνδυασμένο μονοκλωνικό αντίσωμα που παράγεται σε κύτταρα </w:t>
      </w:r>
      <w:r w:rsidR="00EE1702" w:rsidRPr="00B4315F">
        <w:t>ω</w:t>
      </w:r>
      <w:r w:rsidRPr="00B4315F">
        <w:t xml:space="preserve">οθηκών Κινέζικων </w:t>
      </w:r>
      <w:r w:rsidR="00EE1702" w:rsidRPr="00B4315F">
        <w:rPr>
          <w:lang w:val="en-US"/>
        </w:rPr>
        <w:t>h</w:t>
      </w:r>
      <w:r w:rsidRPr="00B4315F">
        <w:t>amster.</w:t>
      </w:r>
    </w:p>
    <w:p w14:paraId="2176A630" w14:textId="77777777" w:rsidR="00C46587" w:rsidRPr="00B4315F" w:rsidRDefault="00C46587" w:rsidP="00982118"/>
    <w:p w14:paraId="6A9E6EAC" w14:textId="77777777" w:rsidR="003A4140" w:rsidRPr="00C1001F" w:rsidRDefault="003A4140" w:rsidP="003A4140">
      <w:pPr>
        <w:pStyle w:val="BodyText"/>
        <w:widowControl/>
        <w:kinsoku w:val="0"/>
        <w:overflowPunct w:val="0"/>
        <w:ind w:left="0"/>
        <w:rPr>
          <w:u w:val="single"/>
        </w:rPr>
      </w:pPr>
      <w:r>
        <w:rPr>
          <w:u w:val="single"/>
        </w:rPr>
        <w:t>Έκδοχα</w:t>
      </w:r>
      <w:r w:rsidRPr="00C1001F">
        <w:rPr>
          <w:u w:val="single"/>
        </w:rPr>
        <w:t xml:space="preserve"> </w:t>
      </w:r>
      <w:r>
        <w:rPr>
          <w:u w:val="single"/>
        </w:rPr>
        <w:t>με</w:t>
      </w:r>
      <w:r w:rsidRPr="00C1001F">
        <w:rPr>
          <w:u w:val="single"/>
        </w:rPr>
        <w:t xml:space="preserve"> </w:t>
      </w:r>
      <w:r>
        <w:rPr>
          <w:u w:val="single"/>
        </w:rPr>
        <w:t>γνωστή</w:t>
      </w:r>
      <w:r w:rsidRPr="00C1001F">
        <w:rPr>
          <w:u w:val="single"/>
        </w:rPr>
        <w:t xml:space="preserve"> </w:t>
      </w:r>
      <w:r>
        <w:rPr>
          <w:u w:val="single"/>
        </w:rPr>
        <w:t>δράση</w:t>
      </w:r>
    </w:p>
    <w:p w14:paraId="5B08BBC9" w14:textId="77777777" w:rsidR="003A4140" w:rsidRPr="00022017" w:rsidRDefault="003A4140" w:rsidP="003A4140">
      <w:pPr>
        <w:pStyle w:val="BodyText"/>
        <w:widowControl/>
        <w:kinsoku w:val="0"/>
        <w:overflowPunct w:val="0"/>
        <w:ind w:left="0"/>
        <w:rPr>
          <w:u w:val="single"/>
        </w:rPr>
      </w:pPr>
    </w:p>
    <w:p w14:paraId="7918FF28" w14:textId="177AE8A9" w:rsidR="003A4140" w:rsidRPr="00C1001F" w:rsidRDefault="003A4140" w:rsidP="003A4140">
      <w:pPr>
        <w:pStyle w:val="BodyText"/>
        <w:widowControl/>
        <w:kinsoku w:val="0"/>
        <w:overflowPunct w:val="0"/>
        <w:ind w:left="0"/>
      </w:pPr>
      <w:r>
        <w:t>Το</w:t>
      </w:r>
      <w:r w:rsidRPr="00C1001F">
        <w:t xml:space="preserve"> Amsparity </w:t>
      </w:r>
      <w:r>
        <w:t>4</w:t>
      </w:r>
      <w:r w:rsidRPr="00C1001F">
        <w:t>0</w:t>
      </w:r>
      <w:r w:rsidRPr="00B4315F">
        <w:rPr>
          <w:lang w:val="en-GB"/>
        </w:rPr>
        <w:t> </w:t>
      </w:r>
      <w:r w:rsidRPr="00C1001F">
        <w:t>mg</w:t>
      </w:r>
      <w:r w:rsidRPr="00B4315F">
        <w:t>/0,8 ml</w:t>
      </w:r>
      <w:r w:rsidRPr="00C1001F">
        <w:t xml:space="preserve"> </w:t>
      </w:r>
      <w:r w:rsidRPr="00B4315F">
        <w:t>ενέσιμο</w:t>
      </w:r>
      <w:r w:rsidRPr="00C1001F">
        <w:t xml:space="preserve"> </w:t>
      </w:r>
      <w:r w:rsidRPr="00B4315F">
        <w:t>διάλυμα</w:t>
      </w:r>
      <w:r w:rsidRPr="00C1001F">
        <w:t xml:space="preserve"> </w:t>
      </w:r>
      <w:r>
        <w:t>περιέχει</w:t>
      </w:r>
      <w:r w:rsidRPr="00C1001F">
        <w:t xml:space="preserve"> 0,</w:t>
      </w:r>
      <w:r>
        <w:t>16</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w:t>
      </w:r>
      <w:r>
        <w:t>8</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t>φιαλιδίου</w:t>
      </w:r>
      <w:r w:rsidRPr="00C1001F">
        <w:t xml:space="preserve"> </w:t>
      </w:r>
      <w:r w:rsidR="00DD01AA">
        <w:t xml:space="preserve">που </w:t>
      </w:r>
      <w:r>
        <w:t>ισοδυναμ</w:t>
      </w:r>
      <w:r w:rsidR="00DD01AA">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p>
    <w:p w14:paraId="4F01AC5F" w14:textId="77777777" w:rsidR="003A4140" w:rsidRPr="00B4315F" w:rsidRDefault="003A4140"/>
    <w:p w14:paraId="5FD25621" w14:textId="77777777" w:rsidR="00C46587" w:rsidRPr="00B4315F" w:rsidRDefault="00C46587" w:rsidP="00982118">
      <w:r w:rsidRPr="00B4315F">
        <w:t xml:space="preserve">Για τον πλήρη κατάλογο των εκδόχων, βλ. </w:t>
      </w:r>
      <w:r w:rsidR="00156E0C" w:rsidRPr="00B4315F">
        <w:t>παράγραφο</w:t>
      </w:r>
      <w:r w:rsidR="00453BA5" w:rsidRPr="00B4315F">
        <w:rPr>
          <w:lang w:val="en-GB"/>
        </w:rPr>
        <w:t> </w:t>
      </w:r>
      <w:r w:rsidRPr="00B4315F">
        <w:t>6.1.</w:t>
      </w:r>
    </w:p>
    <w:p w14:paraId="6F324E26" w14:textId="694A0DDD" w:rsidR="00C4783A" w:rsidRPr="00B4315F" w:rsidRDefault="00C4783A" w:rsidP="00982118"/>
    <w:p w14:paraId="4551B136" w14:textId="5902BAF0" w:rsidR="00C46587" w:rsidRPr="00B4315F" w:rsidRDefault="00C46587" w:rsidP="00982118"/>
    <w:p w14:paraId="6A084978" w14:textId="77777777" w:rsidR="00C46587" w:rsidRPr="00B4315F" w:rsidRDefault="00C46587" w:rsidP="00982118">
      <w:pPr>
        <w:keepNext/>
        <w:tabs>
          <w:tab w:val="left" w:pos="562"/>
        </w:tabs>
        <w:rPr>
          <w:b/>
        </w:rPr>
      </w:pPr>
      <w:r w:rsidRPr="00B4315F">
        <w:rPr>
          <w:b/>
        </w:rPr>
        <w:t>3.</w:t>
      </w:r>
      <w:r w:rsidRPr="00B4315F">
        <w:rPr>
          <w:b/>
        </w:rPr>
        <w:tab/>
        <w:t xml:space="preserve">ΦΑΡΜΑΚΟΤΕΧΝΙΚΗ ΜΟΡΦΗ </w:t>
      </w:r>
    </w:p>
    <w:p w14:paraId="5AF76D2A" w14:textId="77777777" w:rsidR="00C46587" w:rsidRPr="00B4315F" w:rsidRDefault="00C46587" w:rsidP="00982118">
      <w:pPr>
        <w:keepNext/>
      </w:pPr>
    </w:p>
    <w:p w14:paraId="6123C5AA" w14:textId="77777777" w:rsidR="00C46587" w:rsidRPr="00B4315F" w:rsidRDefault="00C46587" w:rsidP="00982118">
      <w:r w:rsidRPr="00B4315F">
        <w:t>Ενέσιμο διάλυμα (έγχυση)</w:t>
      </w:r>
      <w:r w:rsidR="00EE1702" w:rsidRPr="00B4315F">
        <w:t>.</w:t>
      </w:r>
    </w:p>
    <w:p w14:paraId="3462E9B1" w14:textId="77777777" w:rsidR="00C46587" w:rsidRPr="00B4315F" w:rsidRDefault="00C46587" w:rsidP="00982118"/>
    <w:p w14:paraId="51AC0A75" w14:textId="77777777" w:rsidR="00C46587" w:rsidRPr="00B4315F" w:rsidRDefault="00C46587" w:rsidP="00982118">
      <w:r w:rsidRPr="00B4315F">
        <w:t xml:space="preserve">Διαυγές, άχρωμο έως πολύ ανοικτό καφέ διάλυμα. </w:t>
      </w:r>
    </w:p>
    <w:p w14:paraId="501A1E91" w14:textId="77777777" w:rsidR="00C46587" w:rsidRPr="00B4315F" w:rsidRDefault="00C46587" w:rsidP="00982118"/>
    <w:p w14:paraId="15138861" w14:textId="77777777" w:rsidR="007E0DEB" w:rsidRPr="00B4315F" w:rsidRDefault="007E0DEB" w:rsidP="00982118"/>
    <w:p w14:paraId="2963B3B4" w14:textId="77777777" w:rsidR="00C46587" w:rsidRPr="00B4315F" w:rsidRDefault="00C46587" w:rsidP="00982118">
      <w:pPr>
        <w:keepNext/>
        <w:tabs>
          <w:tab w:val="left" w:pos="562"/>
        </w:tabs>
        <w:rPr>
          <w:b/>
        </w:rPr>
      </w:pPr>
      <w:r w:rsidRPr="00B4315F">
        <w:rPr>
          <w:b/>
        </w:rPr>
        <w:t>4.</w:t>
      </w:r>
      <w:r w:rsidRPr="00B4315F">
        <w:rPr>
          <w:b/>
        </w:rPr>
        <w:tab/>
        <w:t xml:space="preserve">ΚΛΙΝΙΚΕΣ ΠΛΗΡΟΦΟΡΙΕΣ </w:t>
      </w:r>
    </w:p>
    <w:p w14:paraId="70F1B849" w14:textId="77777777" w:rsidR="00C46587" w:rsidRPr="00B4315F" w:rsidRDefault="00C46587" w:rsidP="00982118">
      <w:pPr>
        <w:keepNext/>
      </w:pPr>
    </w:p>
    <w:p w14:paraId="0437B5B2" w14:textId="77777777" w:rsidR="00C46587" w:rsidRPr="00B4315F" w:rsidRDefault="00C46587" w:rsidP="00982118">
      <w:pPr>
        <w:keepNext/>
        <w:tabs>
          <w:tab w:val="left" w:pos="562"/>
        </w:tabs>
        <w:rPr>
          <w:b/>
        </w:rPr>
      </w:pPr>
      <w:r w:rsidRPr="00B4315F">
        <w:rPr>
          <w:b/>
        </w:rPr>
        <w:t>4.1</w:t>
      </w:r>
      <w:r w:rsidRPr="00B4315F">
        <w:rPr>
          <w:b/>
        </w:rPr>
        <w:tab/>
        <w:t xml:space="preserve">Θεραπευτικές ενδείξεις </w:t>
      </w:r>
    </w:p>
    <w:p w14:paraId="684213CD" w14:textId="77777777" w:rsidR="00C46587" w:rsidRPr="00B4315F" w:rsidRDefault="00C46587" w:rsidP="00982118">
      <w:pPr>
        <w:keepNext/>
      </w:pPr>
    </w:p>
    <w:p w14:paraId="49FE8AC5" w14:textId="77777777" w:rsidR="00C46587" w:rsidRPr="00B4315F" w:rsidRDefault="00C46587" w:rsidP="00982118">
      <w:pPr>
        <w:keepNext/>
        <w:rPr>
          <w:u w:val="single"/>
        </w:rPr>
      </w:pPr>
      <w:r w:rsidRPr="00B4315F">
        <w:rPr>
          <w:u w:val="single"/>
        </w:rPr>
        <w:t>Νεανική ιδιοπαθής αρθρίτιδα</w:t>
      </w:r>
    </w:p>
    <w:p w14:paraId="451E859A" w14:textId="77777777" w:rsidR="00C46587" w:rsidRPr="00B4315F" w:rsidRDefault="00C46587" w:rsidP="00982118">
      <w:pPr>
        <w:keepNext/>
      </w:pPr>
    </w:p>
    <w:p w14:paraId="3EF83D36" w14:textId="77777777" w:rsidR="00C46587" w:rsidRPr="00B4315F" w:rsidRDefault="00C46587" w:rsidP="00982118">
      <w:pPr>
        <w:keepNext/>
        <w:rPr>
          <w:i/>
        </w:rPr>
      </w:pPr>
      <w:r w:rsidRPr="00B4315F">
        <w:rPr>
          <w:i/>
        </w:rPr>
        <w:t>Πολυαρθρική νεανική ιδιοπαθής αρθρίτιδα</w:t>
      </w:r>
    </w:p>
    <w:p w14:paraId="54511968" w14:textId="77777777" w:rsidR="00C46587" w:rsidRPr="00B4315F" w:rsidRDefault="00C46587" w:rsidP="00982118">
      <w:pPr>
        <w:keepNext/>
      </w:pPr>
    </w:p>
    <w:p w14:paraId="46488DFC" w14:textId="77777777" w:rsidR="00C46587" w:rsidRPr="00B4315F" w:rsidRDefault="006A1144" w:rsidP="00982118">
      <w:r w:rsidRPr="00B4315F">
        <w:t>Το Amsparity σε συνδυασμό με τη μεθοτρεξάτη ενδείκνυται για τη θεραπεία της ενεργού πολυαρθρικής νεανικής ιδιοπαθούς αρθρίτιδας σε ασθενείς από την ηλικία των 2</w:t>
      </w:r>
      <w:r w:rsidR="00156E0C" w:rsidRPr="00B4315F">
        <w:t xml:space="preserve"> ετών</w:t>
      </w:r>
      <w:r w:rsidRPr="00B4315F">
        <w:t xml:space="preserve"> των οποίων η ανταπόκριση σε ένα ή περισσότερα τροποποιητικά της νόσου αντιρευματικά φάρμακα (DMARDs) είναι ανεπαρκής. Το Amsparity μπορεί να χορηγείται ως μονοθεραπεία στην περίπτωση δυσανεξίας σε μεθοτρεξάτη ή όταν η συνέχιση της θεραπείας με μεθοτρεξάτη κρίνεται ακατάλληλη (για την αποτελεσματικότητα στη μονοθεραπεία, βλέπε </w:t>
      </w:r>
      <w:r w:rsidR="00156E0C" w:rsidRPr="00B4315F">
        <w:t>παράγραφο</w:t>
      </w:r>
      <w:r w:rsidR="00453BA5" w:rsidRPr="00B4315F">
        <w:rPr>
          <w:lang w:val="en-GB"/>
        </w:rPr>
        <w:t> </w:t>
      </w:r>
      <w:r w:rsidRPr="00B4315F">
        <w:t>5.1). Το adalimumab δεν έχει μελετηθεί σε ασθενείς ηλικίας κάτω των 2</w:t>
      </w:r>
      <w:r w:rsidR="00156E0C" w:rsidRPr="00B4315F">
        <w:t xml:space="preserve"> ετών</w:t>
      </w:r>
      <w:r w:rsidRPr="00B4315F">
        <w:t>.</w:t>
      </w:r>
    </w:p>
    <w:p w14:paraId="687BE944" w14:textId="77777777" w:rsidR="00C46587" w:rsidRPr="00B4315F" w:rsidRDefault="00C46587" w:rsidP="00982118"/>
    <w:p w14:paraId="74B0C50B" w14:textId="77777777" w:rsidR="00C46587" w:rsidRPr="00B4315F" w:rsidRDefault="00C46587" w:rsidP="00982118">
      <w:pPr>
        <w:keepNext/>
        <w:rPr>
          <w:i/>
        </w:rPr>
      </w:pPr>
      <w:r w:rsidRPr="00B4315F">
        <w:rPr>
          <w:i/>
        </w:rPr>
        <w:t>Αρθρίτιδα σχετιζόμενη με ενθεσίτιδα</w:t>
      </w:r>
    </w:p>
    <w:p w14:paraId="3C84340D" w14:textId="77777777" w:rsidR="00C46587" w:rsidRPr="00B4315F" w:rsidRDefault="00C46587" w:rsidP="00982118">
      <w:pPr>
        <w:keepNext/>
      </w:pPr>
    </w:p>
    <w:p w14:paraId="36CDB6B5" w14:textId="77777777" w:rsidR="00C46587" w:rsidRPr="00B4315F" w:rsidRDefault="006A1144" w:rsidP="00982118">
      <w:r w:rsidRPr="00B4315F">
        <w:t>Το Amsparity ενδείκνυται για τη θεραπεία της ενεργού αρθρίτιδας που σχετίζεται με ενθεσίτιδα σε ασθενείς, ηλικίας 6</w:t>
      </w:r>
      <w:r w:rsidR="00156E0C" w:rsidRPr="00B4315F">
        <w:t xml:space="preserve"> ετών</w:t>
      </w:r>
      <w:r w:rsidRPr="00B4315F">
        <w:t xml:space="preserve"> και άνω, οι οποίοι εμφανίζουν ανεπαρκή ανταπόκριση ή δεν ανέχονται τη συμβατική θεραπεία (βλέπε </w:t>
      </w:r>
      <w:r w:rsidR="00156E0C" w:rsidRPr="00B4315F">
        <w:t>παράγραφο</w:t>
      </w:r>
      <w:r w:rsidR="00453BA5" w:rsidRPr="00B4315F">
        <w:rPr>
          <w:lang w:val="en-GB"/>
        </w:rPr>
        <w:t> </w:t>
      </w:r>
      <w:r w:rsidRPr="00B4315F">
        <w:t xml:space="preserve">5.1). </w:t>
      </w:r>
    </w:p>
    <w:p w14:paraId="0CE70B62" w14:textId="77777777" w:rsidR="00C46587" w:rsidRPr="00B4315F" w:rsidRDefault="00C46587" w:rsidP="00982118"/>
    <w:p w14:paraId="16AC68F9" w14:textId="77777777" w:rsidR="00C46587" w:rsidRPr="00B4315F" w:rsidRDefault="00C46587" w:rsidP="00982118">
      <w:pPr>
        <w:keepNext/>
        <w:rPr>
          <w:u w:val="single"/>
        </w:rPr>
      </w:pPr>
      <w:r w:rsidRPr="00B4315F">
        <w:rPr>
          <w:u w:val="single"/>
        </w:rPr>
        <w:t>Παιδιατρική ψωρίαση κατά πλάκας</w:t>
      </w:r>
    </w:p>
    <w:p w14:paraId="6F43DF09" w14:textId="77777777" w:rsidR="00C46587" w:rsidRPr="00B4315F" w:rsidRDefault="00C46587" w:rsidP="00982118">
      <w:pPr>
        <w:keepNext/>
      </w:pPr>
    </w:p>
    <w:p w14:paraId="19D06085" w14:textId="77777777" w:rsidR="00C46587" w:rsidRPr="00B4315F" w:rsidRDefault="006A1144" w:rsidP="00982118">
      <w:r w:rsidRPr="00B4315F">
        <w:t>Το Amsparity ενδείκνυται για τη θεραπεία της σοβαρής χρόνιας ψωρίασης κατά πλάκας σε παιδιά και εφήβους από την ηλικία των 4</w:t>
      </w:r>
      <w:r w:rsidR="00156E0C" w:rsidRPr="00B4315F">
        <w:t xml:space="preserve"> ετών</w:t>
      </w:r>
      <w:r w:rsidRPr="00B4315F">
        <w:t xml:space="preserve"> οι οποίοι εμφάνισαν ανεπαρκή ανταπόκριση ή είναι ακατάλληλοι υποψήφιοι για τοπική θεραπεία και φωτοθεραπείες.</w:t>
      </w:r>
    </w:p>
    <w:p w14:paraId="6A1398B8" w14:textId="77777777" w:rsidR="00C46587" w:rsidRPr="00B4315F" w:rsidRDefault="00C46587" w:rsidP="00982118"/>
    <w:p w14:paraId="0CD6B2D9" w14:textId="77777777" w:rsidR="003B08D4" w:rsidRPr="00B4315F" w:rsidRDefault="003B08D4" w:rsidP="003B08D4">
      <w:pPr>
        <w:keepNext/>
        <w:rPr>
          <w:u w:val="single"/>
        </w:rPr>
      </w:pPr>
      <w:r w:rsidRPr="00B4315F">
        <w:rPr>
          <w:u w:val="single"/>
        </w:rPr>
        <w:lastRenderedPageBreak/>
        <w:t>Εφηβική διαπυητική ιδρωταδενίτιδα</w:t>
      </w:r>
    </w:p>
    <w:p w14:paraId="2397E6CE" w14:textId="77777777" w:rsidR="003B08D4" w:rsidRPr="00B4315F" w:rsidRDefault="003B08D4" w:rsidP="003B08D4">
      <w:pPr>
        <w:keepNext/>
      </w:pPr>
    </w:p>
    <w:p w14:paraId="157E3A9D" w14:textId="77777777" w:rsidR="003B08D4" w:rsidRPr="00B4315F" w:rsidRDefault="003B08D4" w:rsidP="003B08D4">
      <w:r w:rsidRPr="00B4315F">
        <w:t>Το Amsparity ενδείκνυται για τη θεραπεία της μέτριας έως σοβαρής ενεργού διαπυητικής ιδρωταδενίτιδας (HS) (ανάστροφης ακµής) σε εφήβους από 12 ετών με ανεπαρκή ανταπόκριση στη συμβατική συστηματική θεραπεία για τη διαπυητική ιδρωταδενίτιδα (βλέπε παραγράφους</w:t>
      </w:r>
      <w:r w:rsidRPr="00B4315F">
        <w:rPr>
          <w:lang w:val="en-GB"/>
        </w:rPr>
        <w:t> </w:t>
      </w:r>
      <w:r w:rsidRPr="00B4315F">
        <w:t>5.1 και 5.2).</w:t>
      </w:r>
    </w:p>
    <w:p w14:paraId="269B6158" w14:textId="77777777" w:rsidR="003B08D4" w:rsidRDefault="003B08D4" w:rsidP="00982118">
      <w:pPr>
        <w:keepNext/>
        <w:rPr>
          <w:u w:val="single"/>
        </w:rPr>
      </w:pPr>
    </w:p>
    <w:p w14:paraId="31F22B4F" w14:textId="77777777" w:rsidR="00C46587" w:rsidRPr="00B4315F" w:rsidRDefault="00C46587" w:rsidP="00982118">
      <w:pPr>
        <w:keepNext/>
        <w:rPr>
          <w:u w:val="single"/>
        </w:rPr>
      </w:pPr>
      <w:r w:rsidRPr="00B4315F">
        <w:rPr>
          <w:u w:val="single"/>
        </w:rPr>
        <w:t>Παιδιατρική νόσος του Crohn</w:t>
      </w:r>
    </w:p>
    <w:p w14:paraId="32745456" w14:textId="77777777" w:rsidR="00C46587" w:rsidRPr="00B4315F" w:rsidRDefault="00C46587" w:rsidP="00982118">
      <w:pPr>
        <w:keepNext/>
      </w:pPr>
    </w:p>
    <w:p w14:paraId="33D42A87" w14:textId="77777777" w:rsidR="00C46587" w:rsidRPr="00B4315F" w:rsidRDefault="006A1144" w:rsidP="00982118">
      <w:r w:rsidRPr="00B4315F">
        <w:t>Το Amsparity ενδείκνυται για τη θεραπεία της μέτριας έως σοβαρής ενεργού νόσου του Crohn σε παιδιατρικούς ασθενείς (ηλικίας από 6</w:t>
      </w:r>
      <w:r w:rsidR="00156E0C" w:rsidRPr="00B4315F">
        <w:t xml:space="preserve"> ετών</w:t>
      </w:r>
      <w:r w:rsidRPr="00B4315F">
        <w:t xml:space="preserve">) που είχαν ανεπαρκή ανταπόκριση στη συμβατική θεραπεία που περιλαμβάνει πρωτογενή διατροφική θεραπεία και ένα κορτικοστεροειδές και/ή ένα ανοσοτροποποιητικό, ή που έχουν δυσανεξία ή αντένδειξη για τέτοιες θεραπείες. </w:t>
      </w:r>
    </w:p>
    <w:p w14:paraId="6D705B3A" w14:textId="77777777" w:rsidR="00AB48D1" w:rsidRPr="00B4315F" w:rsidRDefault="00AB48D1" w:rsidP="00982118"/>
    <w:p w14:paraId="0A68A647" w14:textId="77777777" w:rsidR="00C46587" w:rsidRPr="00B4315F" w:rsidRDefault="00C46587" w:rsidP="00982118"/>
    <w:p w14:paraId="6BBF9BFA" w14:textId="77777777" w:rsidR="00D52D12" w:rsidRPr="00D52D12" w:rsidRDefault="00D52D12" w:rsidP="00D52D12">
      <w:pPr>
        <w:keepNext/>
        <w:autoSpaceDE w:val="0"/>
        <w:autoSpaceDN w:val="0"/>
        <w:adjustRightInd w:val="0"/>
        <w:rPr>
          <w:u w:val="single"/>
        </w:rPr>
      </w:pPr>
      <w:r w:rsidRPr="00D52D12">
        <w:rPr>
          <w:rFonts w:eastAsia="Calibri"/>
          <w:u w:val="single"/>
        </w:rPr>
        <w:t>Παιδιατρική ελκώδης κολίτιδα</w:t>
      </w:r>
    </w:p>
    <w:p w14:paraId="30CFA9C7" w14:textId="77777777" w:rsidR="00D52D12" w:rsidRPr="00D52D12" w:rsidRDefault="00D52D12" w:rsidP="00D52D12">
      <w:pPr>
        <w:keepNext/>
        <w:autoSpaceDE w:val="0"/>
        <w:autoSpaceDN w:val="0"/>
        <w:adjustRightInd w:val="0"/>
      </w:pPr>
    </w:p>
    <w:p w14:paraId="29B0F6C2" w14:textId="77777777" w:rsidR="00D52D12" w:rsidRDefault="00D52D12" w:rsidP="00D52D12">
      <w:pPr>
        <w:autoSpaceDE w:val="0"/>
        <w:autoSpaceDN w:val="0"/>
        <w:adjustRightInd w:val="0"/>
        <w:rPr>
          <w:rFonts w:eastAsia="Calibri"/>
        </w:rPr>
      </w:pPr>
      <w:r w:rsidRPr="00D52D12">
        <w:rPr>
          <w:rFonts w:eastAsia="Calibri"/>
        </w:rPr>
        <w:t>Το Amsparity ενδείκνυται για τη θεραπεία της μέτριας έως σοβαρής ενεργού ελκώδους κολίτιδας σε παιδιατρικούς ασθενείς (ηλικίας από 6 ετών) που είχαν ανεπαρκή ανταπόκριση στη συμβατική θεραπεία που περιλαμβάνει κορτικοστεροειδή και/ή 6-μερκαπτοπουρίνη (6-MP) ή αζαθειοπρίνη (AZA), ή που έχουν δυσανεξία ή ιατρική αντένδειξη για τέτοιες θεραπείες.</w:t>
      </w:r>
    </w:p>
    <w:p w14:paraId="04F7448D" w14:textId="77777777" w:rsidR="00D52D12" w:rsidRPr="00D52D12" w:rsidRDefault="00D52D12" w:rsidP="00D52D12">
      <w:pPr>
        <w:autoSpaceDE w:val="0"/>
        <w:autoSpaceDN w:val="0"/>
        <w:adjustRightInd w:val="0"/>
      </w:pPr>
    </w:p>
    <w:p w14:paraId="1D0D810F" w14:textId="77777777" w:rsidR="00803A33" w:rsidRPr="00B4315F" w:rsidRDefault="00C46587" w:rsidP="00ED34EF">
      <w:pPr>
        <w:keepNext/>
        <w:rPr>
          <w:u w:val="single"/>
        </w:rPr>
      </w:pPr>
      <w:r w:rsidRPr="00B4315F">
        <w:rPr>
          <w:u w:val="single"/>
        </w:rPr>
        <w:t>Παιδιατρική ραγοειδίτιδα</w:t>
      </w:r>
    </w:p>
    <w:p w14:paraId="2A1CD9E4" w14:textId="77777777" w:rsidR="00803A33" w:rsidRPr="00B4315F" w:rsidRDefault="00803A33" w:rsidP="00ED34EF">
      <w:pPr>
        <w:keepNext/>
      </w:pPr>
    </w:p>
    <w:p w14:paraId="2FDFD792" w14:textId="77777777" w:rsidR="00803A33" w:rsidRPr="00B4315F" w:rsidRDefault="006A1144" w:rsidP="00982118">
      <w:r w:rsidRPr="00B4315F">
        <w:t>Το Amsparity ενδείκνυται για τη θεραπεία της παιδιατρικής χρόνιας μη-λοιμώδους πρόσθιας ραγοειδίτιδας σε ασθενείς από την ηλικία των 2</w:t>
      </w:r>
      <w:r w:rsidR="00453BA5" w:rsidRPr="00B4315F">
        <w:rPr>
          <w:lang w:val="en-GB"/>
        </w:rPr>
        <w:t> </w:t>
      </w:r>
      <w:r w:rsidR="00156E0C" w:rsidRPr="00B4315F">
        <w:t>ετών</w:t>
      </w:r>
      <w:r w:rsidRPr="00B4315F">
        <w:t xml:space="preserve"> που είχαν ανεπαρκή ανταπόκριση ή δεν ανέχονται τη συμβατική θεραπεία ή στους οποίους η συμβατική θεραπεία δεν είναι κατάλληλη.</w:t>
      </w:r>
    </w:p>
    <w:p w14:paraId="395DCA6A" w14:textId="77777777" w:rsidR="00C46587" w:rsidRPr="00B4315F" w:rsidRDefault="00C46587" w:rsidP="00982118"/>
    <w:p w14:paraId="5E2B1E32" w14:textId="77777777" w:rsidR="00C46587" w:rsidRPr="00B4315F" w:rsidRDefault="00C46587" w:rsidP="00982118">
      <w:pPr>
        <w:keepNext/>
        <w:tabs>
          <w:tab w:val="left" w:pos="562"/>
        </w:tabs>
        <w:rPr>
          <w:b/>
        </w:rPr>
      </w:pPr>
      <w:r w:rsidRPr="00B4315F">
        <w:rPr>
          <w:b/>
        </w:rPr>
        <w:t>4.2 Δοσολογία και τρόπος χορήγησης</w:t>
      </w:r>
    </w:p>
    <w:p w14:paraId="37324E43" w14:textId="77777777" w:rsidR="00C46587" w:rsidRPr="00B4315F" w:rsidRDefault="00C46587" w:rsidP="00982118">
      <w:pPr>
        <w:keepNext/>
      </w:pPr>
    </w:p>
    <w:p w14:paraId="1FF141F9" w14:textId="77777777" w:rsidR="00C46587" w:rsidRPr="00B4315F" w:rsidRDefault="006A1144" w:rsidP="00982118">
      <w:r w:rsidRPr="00B4315F">
        <w:t xml:space="preserve">Η θεραπεία με το Amsparity θα πρέπει να αρχίσει και να παρακολουθείται από ειδικευμένους ιατρούς με εμπειρία στη διάγνωση και τη θεραπεία </w:t>
      </w:r>
      <w:r w:rsidR="00B85656" w:rsidRPr="00B4315F">
        <w:t xml:space="preserve">νόσων </w:t>
      </w:r>
      <w:r w:rsidRPr="00B4315F">
        <w:t xml:space="preserve">για τις οποίες ενδείκνυται το Amsparity. Οι οφθαλμίατροι συνιστάται να συμβουλεύονται έναν ειδικό ιατρό πριν την έναρξη της θεραπείας με Amsparity (βλέπε </w:t>
      </w:r>
      <w:r w:rsidR="00156E0C" w:rsidRPr="00B4315F">
        <w:t>παράγραφο</w:t>
      </w:r>
      <w:r w:rsidR="00453BA5" w:rsidRPr="00B4315F">
        <w:rPr>
          <w:lang w:val="en-GB"/>
        </w:rPr>
        <w:t> </w:t>
      </w:r>
      <w:r w:rsidRPr="00B4315F">
        <w:t>4.4). Στους ασθενείς που λαμβάνουν Amsparity θα πρέπει να δίνεται η</w:t>
      </w:r>
      <w:r w:rsidR="00453BA5" w:rsidRPr="00B4315F">
        <w:t xml:space="preserve"> κάρτα υπενθύμισης ασθενούς</w:t>
      </w:r>
      <w:r w:rsidRPr="00B4315F">
        <w:t>.</w:t>
      </w:r>
    </w:p>
    <w:p w14:paraId="057CBAF0" w14:textId="77777777" w:rsidR="00C46587" w:rsidRPr="00B4315F" w:rsidRDefault="00C46587" w:rsidP="00982118"/>
    <w:p w14:paraId="1D1C359F" w14:textId="77777777" w:rsidR="00C46587" w:rsidRPr="00B4315F" w:rsidRDefault="00F25353" w:rsidP="00982118">
      <w:r w:rsidRPr="00B4315F">
        <w:t xml:space="preserve">Μετά από κατάλληλη εκπαίδευση στην τεχνική ένεσης, οι ασθενείς μπορούν να κάνουν μόνοι τους την ένεση Amsparity εάν ο γιατρός τους το κρίνει εφικτό και κάτω από ιατρική παρακολούθηση, εάν κρίνεται αναγκαίο. </w:t>
      </w:r>
    </w:p>
    <w:p w14:paraId="5E41E396" w14:textId="77777777" w:rsidR="00AD6931" w:rsidRPr="00B4315F" w:rsidRDefault="00AD6931" w:rsidP="00982118"/>
    <w:p w14:paraId="20C4CEA1" w14:textId="77777777" w:rsidR="00AD6931" w:rsidRPr="00B4315F" w:rsidRDefault="00AD6931" w:rsidP="00982118">
      <w:r w:rsidRPr="00B4315F">
        <w:t>Κατά τη διάρκεια της θεραπείας με Amsparity, άλλες συγχορηγούμενες θεραπείες (π.χ. κορτικοστεροειδή και/ή ανοσοτροποποιητικοί παράγοντες) θα πρέπει να βελτιστοποιούνται.</w:t>
      </w:r>
    </w:p>
    <w:p w14:paraId="3937C7DC" w14:textId="77777777" w:rsidR="00C46587" w:rsidRPr="00B4315F" w:rsidRDefault="00C46587" w:rsidP="00982118"/>
    <w:p w14:paraId="2BFB26CE" w14:textId="77777777" w:rsidR="00C46587" w:rsidRPr="00B4315F" w:rsidRDefault="00C46587" w:rsidP="00982118">
      <w:pPr>
        <w:keepNext/>
        <w:rPr>
          <w:u w:val="single"/>
        </w:rPr>
      </w:pPr>
      <w:r w:rsidRPr="00B4315F">
        <w:rPr>
          <w:u w:val="single"/>
        </w:rPr>
        <w:t>Δοσολογία</w:t>
      </w:r>
    </w:p>
    <w:p w14:paraId="5D0C652E" w14:textId="77777777" w:rsidR="00C46587" w:rsidRPr="00B4315F" w:rsidRDefault="00C46587" w:rsidP="00982118">
      <w:pPr>
        <w:keepNext/>
      </w:pPr>
    </w:p>
    <w:p w14:paraId="3F928654" w14:textId="77777777" w:rsidR="00C46587" w:rsidRPr="00B4315F" w:rsidRDefault="00C46587" w:rsidP="00982118">
      <w:pPr>
        <w:keepNext/>
        <w:rPr>
          <w:u w:val="single"/>
        </w:rPr>
      </w:pPr>
      <w:r w:rsidRPr="00B4315F">
        <w:rPr>
          <w:u w:val="single"/>
        </w:rPr>
        <w:t>Παιδιατρικός πληθυσμός</w:t>
      </w:r>
    </w:p>
    <w:p w14:paraId="73381E94" w14:textId="77777777" w:rsidR="00C46587" w:rsidRPr="00B4315F" w:rsidRDefault="00C46587" w:rsidP="00982118">
      <w:pPr>
        <w:keepNext/>
      </w:pPr>
    </w:p>
    <w:p w14:paraId="4AF9FA58" w14:textId="77777777" w:rsidR="00C46587" w:rsidRPr="00B4315F" w:rsidRDefault="00C46587" w:rsidP="00982118">
      <w:pPr>
        <w:keepNext/>
        <w:rPr>
          <w:i/>
        </w:rPr>
      </w:pPr>
      <w:r w:rsidRPr="00B4315F">
        <w:rPr>
          <w:i/>
        </w:rPr>
        <w:t>Νεανική ιδιοπαθής αρθρίτιδα</w:t>
      </w:r>
    </w:p>
    <w:p w14:paraId="7305CF11" w14:textId="77777777" w:rsidR="00C46587" w:rsidRPr="00B4315F" w:rsidRDefault="00C46587" w:rsidP="00982118">
      <w:pPr>
        <w:keepNext/>
      </w:pPr>
    </w:p>
    <w:p w14:paraId="40E5BBDB" w14:textId="77777777" w:rsidR="00C46587" w:rsidRPr="00B4315F" w:rsidRDefault="00C46587" w:rsidP="00982118">
      <w:pPr>
        <w:keepNext/>
        <w:rPr>
          <w:i/>
          <w:u w:val="single"/>
        </w:rPr>
      </w:pPr>
      <w:r w:rsidRPr="00B4315F">
        <w:rPr>
          <w:i/>
          <w:u w:val="single"/>
        </w:rPr>
        <w:t>Πολυαρθρική νεανική ιδιοπαθής αρθρίτιδα από την ηλικία των 2</w:t>
      </w:r>
      <w:r w:rsidR="00156E0C" w:rsidRPr="00B4315F">
        <w:rPr>
          <w:i/>
          <w:u w:val="single"/>
        </w:rPr>
        <w:t xml:space="preserve"> ετών</w:t>
      </w:r>
    </w:p>
    <w:p w14:paraId="4864A3FD" w14:textId="77777777" w:rsidR="00C46587" w:rsidRPr="00B4315F" w:rsidRDefault="00C46587" w:rsidP="00982118">
      <w:pPr>
        <w:keepNext/>
      </w:pPr>
    </w:p>
    <w:p w14:paraId="57F3FC2C" w14:textId="77777777" w:rsidR="00C46587" w:rsidRPr="00B4315F" w:rsidRDefault="00C46587" w:rsidP="00982118">
      <w:r w:rsidRPr="00B4315F">
        <w:t>Η συνιστώμενη δόση του Amsparity για ασθενείς με πολυαρθρική νεανική ιδιοπαθή αρθρίτιδα, από την ηλικία των 2</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1). Το Amsparity χορηγείται μέσω υποδόριας έγχυσης κάθε δεύτερη εβδομάδα. </w:t>
      </w:r>
    </w:p>
    <w:p w14:paraId="461E06F7" w14:textId="77777777" w:rsidR="00C46587" w:rsidRPr="00B4315F" w:rsidRDefault="00C46587" w:rsidP="00982118"/>
    <w:p w14:paraId="08FE098D" w14:textId="77777777" w:rsidR="00C46587" w:rsidRPr="00B4315F" w:rsidRDefault="00156E0C" w:rsidP="00602C3F">
      <w:pPr>
        <w:keepNext/>
        <w:keepLines/>
        <w:rPr>
          <w:b/>
        </w:rPr>
      </w:pPr>
      <w:r w:rsidRPr="00B4315F">
        <w:rPr>
          <w:b/>
        </w:rPr>
        <w:lastRenderedPageBreak/>
        <w:t xml:space="preserve">Πίνακας </w:t>
      </w:r>
      <w:r w:rsidR="00C46587" w:rsidRPr="00B4315F">
        <w:rPr>
          <w:b/>
        </w:rPr>
        <w:t>1</w:t>
      </w:r>
      <w:r w:rsidR="0019736A" w:rsidRPr="00B4315F">
        <w:rPr>
          <w:b/>
        </w:rPr>
        <w:t>.</w:t>
      </w:r>
      <w:r w:rsidR="002D7313" w:rsidRPr="00B4315F">
        <w:rPr>
          <w:b/>
        </w:rPr>
        <w:t xml:space="preserve"> </w:t>
      </w:r>
      <w:r w:rsidR="006A1144" w:rsidRPr="00B4315F">
        <w:rPr>
          <w:b/>
        </w:rPr>
        <w:t xml:space="preserve">Δόση Amsparity σε </w:t>
      </w:r>
      <w:r w:rsidR="0019736A" w:rsidRPr="00B4315F">
        <w:rPr>
          <w:b/>
        </w:rPr>
        <w:t>α</w:t>
      </w:r>
      <w:r w:rsidR="006A1144" w:rsidRPr="00B4315F">
        <w:rPr>
          <w:b/>
        </w:rPr>
        <w:t xml:space="preserve">σθενείς με </w:t>
      </w:r>
      <w:r w:rsidR="0019736A" w:rsidRPr="00B4315F">
        <w:rPr>
          <w:b/>
        </w:rPr>
        <w:t>π</w:t>
      </w:r>
      <w:r w:rsidR="006A1144" w:rsidRPr="00B4315F">
        <w:rPr>
          <w:b/>
        </w:rPr>
        <w:t xml:space="preserve">ολυαρθρική </w:t>
      </w:r>
      <w:r w:rsidR="0019736A" w:rsidRPr="00B4315F">
        <w:rPr>
          <w:b/>
        </w:rPr>
        <w:t>ν</w:t>
      </w:r>
      <w:r w:rsidR="006A1144" w:rsidRPr="00B4315F">
        <w:rPr>
          <w:b/>
        </w:rPr>
        <w:t xml:space="preserve">εανική </w:t>
      </w:r>
      <w:r w:rsidR="0019736A" w:rsidRPr="00B4315F">
        <w:rPr>
          <w:b/>
        </w:rPr>
        <w:t>ι</w:t>
      </w:r>
      <w:r w:rsidR="006A1144" w:rsidRPr="00B4315F">
        <w:rPr>
          <w:b/>
        </w:rPr>
        <w:t xml:space="preserve">διοπαθή </w:t>
      </w:r>
      <w:r w:rsidR="0019736A" w:rsidRPr="00B4315F">
        <w:rPr>
          <w:b/>
        </w:rPr>
        <w:t>α</w:t>
      </w:r>
      <w:r w:rsidR="006A1144" w:rsidRPr="00B4315F">
        <w:rPr>
          <w:b/>
        </w:rPr>
        <w:t xml:space="preserve">ρθρίτιδα </w:t>
      </w:r>
    </w:p>
    <w:p w14:paraId="14C11535" w14:textId="77777777" w:rsidR="00AD6931" w:rsidRPr="00B4315F" w:rsidRDefault="00AD6931" w:rsidP="00602C3F">
      <w:pPr>
        <w:keepNext/>
        <w:keepLines/>
        <w:jc w:val="center"/>
        <w:rPr>
          <w:b/>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33"/>
        <w:gridCol w:w="4542"/>
      </w:tblGrid>
      <w:tr w:rsidR="00AD6931" w:rsidRPr="00B4315F" w14:paraId="66ACC7EE" w14:textId="77777777" w:rsidTr="001809D6">
        <w:tc>
          <w:tcPr>
            <w:tcW w:w="4651" w:type="dxa"/>
            <w:tcBorders>
              <w:right w:val="nil"/>
            </w:tcBorders>
            <w:shd w:val="clear" w:color="auto" w:fill="auto"/>
          </w:tcPr>
          <w:p w14:paraId="4E574175" w14:textId="77777777" w:rsidR="00AD6931" w:rsidRPr="00B4315F" w:rsidRDefault="00AD6931" w:rsidP="00602C3F">
            <w:pPr>
              <w:keepNext/>
              <w:keepLines/>
              <w:jc w:val="center"/>
              <w:rPr>
                <w:b/>
              </w:rPr>
            </w:pPr>
            <w:r w:rsidRPr="00B4315F">
              <w:rPr>
                <w:b/>
              </w:rPr>
              <w:t>Βάρος</w:t>
            </w:r>
            <w:r w:rsidR="001A2DF4" w:rsidRPr="00B4315F">
              <w:rPr>
                <w:b/>
                <w:lang w:val="en-US"/>
              </w:rPr>
              <w:t xml:space="preserve"> </w:t>
            </w:r>
            <w:r w:rsidR="001A2DF4" w:rsidRPr="00B4315F">
              <w:rPr>
                <w:b/>
              </w:rPr>
              <w:t>σώματος</w:t>
            </w:r>
            <w:r w:rsidRPr="00B4315F">
              <w:rPr>
                <w:b/>
              </w:rPr>
              <w:t xml:space="preserve"> </w:t>
            </w:r>
            <w:r w:rsidR="0019736A" w:rsidRPr="00B4315F">
              <w:rPr>
                <w:b/>
              </w:rPr>
              <w:t>α</w:t>
            </w:r>
            <w:r w:rsidRPr="00B4315F">
              <w:rPr>
                <w:b/>
              </w:rPr>
              <w:t>σθενούς</w:t>
            </w:r>
          </w:p>
        </w:tc>
        <w:tc>
          <w:tcPr>
            <w:tcW w:w="4652" w:type="dxa"/>
            <w:tcBorders>
              <w:left w:val="nil"/>
            </w:tcBorders>
            <w:shd w:val="clear" w:color="auto" w:fill="auto"/>
          </w:tcPr>
          <w:p w14:paraId="04770FFB" w14:textId="77777777" w:rsidR="00AD6931" w:rsidRPr="00B4315F" w:rsidRDefault="00AD6931" w:rsidP="00602C3F">
            <w:pPr>
              <w:keepNext/>
              <w:keepLines/>
              <w:jc w:val="center"/>
              <w:rPr>
                <w:b/>
              </w:rPr>
            </w:pPr>
            <w:r w:rsidRPr="00B4315F">
              <w:rPr>
                <w:b/>
              </w:rPr>
              <w:t xml:space="preserve">Δοσολογικό </w:t>
            </w:r>
            <w:r w:rsidR="0019736A" w:rsidRPr="00B4315F">
              <w:rPr>
                <w:b/>
              </w:rPr>
              <w:t>σ</w:t>
            </w:r>
            <w:r w:rsidRPr="00B4315F">
              <w:rPr>
                <w:b/>
              </w:rPr>
              <w:t>χήμα</w:t>
            </w:r>
          </w:p>
        </w:tc>
      </w:tr>
      <w:tr w:rsidR="00AD6931" w:rsidRPr="00B4315F" w14:paraId="3CB1F176" w14:textId="77777777" w:rsidTr="001809D6">
        <w:tc>
          <w:tcPr>
            <w:tcW w:w="4651" w:type="dxa"/>
            <w:tcBorders>
              <w:right w:val="nil"/>
            </w:tcBorders>
            <w:shd w:val="clear" w:color="auto" w:fill="auto"/>
          </w:tcPr>
          <w:p w14:paraId="0D7ED4B3" w14:textId="77777777" w:rsidR="00AD6931" w:rsidRPr="00B4315F" w:rsidRDefault="00AD6931" w:rsidP="00602C3F">
            <w:pPr>
              <w:keepNext/>
              <w:keepLines/>
              <w:jc w:val="center"/>
            </w:pPr>
            <w:r w:rsidRPr="00B4315F">
              <w:t>10 kg μέχρι &lt; 30 kg</w:t>
            </w:r>
          </w:p>
        </w:tc>
        <w:tc>
          <w:tcPr>
            <w:tcW w:w="4652" w:type="dxa"/>
            <w:tcBorders>
              <w:left w:val="nil"/>
            </w:tcBorders>
            <w:shd w:val="clear" w:color="auto" w:fill="auto"/>
          </w:tcPr>
          <w:p w14:paraId="55B28555" w14:textId="77777777" w:rsidR="00AD6931" w:rsidRPr="00B4315F" w:rsidRDefault="00AD6931" w:rsidP="00602C3F">
            <w:pPr>
              <w:keepNext/>
              <w:keepLines/>
              <w:jc w:val="center"/>
            </w:pPr>
            <w:r w:rsidRPr="00B4315F">
              <w:t>20</w:t>
            </w:r>
            <w:r w:rsidR="00156E0C" w:rsidRPr="00B4315F">
              <w:t xml:space="preserve"> mg</w:t>
            </w:r>
            <w:r w:rsidRPr="00B4315F">
              <w:t xml:space="preserve"> κάθε δεύτερη εβδομάδα</w:t>
            </w:r>
          </w:p>
        </w:tc>
      </w:tr>
      <w:tr w:rsidR="00AD6931" w:rsidRPr="00B4315F" w14:paraId="4C173C8E" w14:textId="77777777" w:rsidTr="001809D6">
        <w:tc>
          <w:tcPr>
            <w:tcW w:w="4651" w:type="dxa"/>
            <w:tcBorders>
              <w:right w:val="nil"/>
            </w:tcBorders>
            <w:shd w:val="clear" w:color="auto" w:fill="auto"/>
          </w:tcPr>
          <w:p w14:paraId="1188FEB5" w14:textId="77777777" w:rsidR="00AD6931" w:rsidRPr="00B4315F" w:rsidRDefault="00096F1B" w:rsidP="00602C3F">
            <w:pPr>
              <w:keepNext/>
              <w:keepLines/>
              <w:jc w:val="center"/>
            </w:pPr>
            <w:r w:rsidRPr="00B4315F">
              <w:t>≥ 30 kg</w:t>
            </w:r>
          </w:p>
        </w:tc>
        <w:tc>
          <w:tcPr>
            <w:tcW w:w="4652" w:type="dxa"/>
            <w:tcBorders>
              <w:left w:val="nil"/>
            </w:tcBorders>
            <w:shd w:val="clear" w:color="auto" w:fill="auto"/>
          </w:tcPr>
          <w:p w14:paraId="4FA01A21" w14:textId="77777777" w:rsidR="00AD6931" w:rsidRPr="00B4315F" w:rsidRDefault="002F558F" w:rsidP="00602C3F">
            <w:pPr>
              <w:keepNext/>
              <w:keepLines/>
              <w:jc w:val="center"/>
            </w:pPr>
            <w:r w:rsidRPr="00B4315F">
              <w:t>40</w:t>
            </w:r>
            <w:r w:rsidR="00156E0C" w:rsidRPr="00B4315F">
              <w:t xml:space="preserve"> mg</w:t>
            </w:r>
            <w:r w:rsidRPr="00B4315F">
              <w:t xml:space="preserve"> κάθε δεύτερη εβδομάδα</w:t>
            </w:r>
          </w:p>
        </w:tc>
      </w:tr>
    </w:tbl>
    <w:p w14:paraId="327AE1E3" w14:textId="77777777" w:rsidR="004D0A56" w:rsidRPr="00B4315F" w:rsidRDefault="004D0A56" w:rsidP="00982118">
      <w:pPr>
        <w:rPr>
          <w:lang w:val="en-GB"/>
        </w:rPr>
      </w:pPr>
    </w:p>
    <w:p w14:paraId="2F389430" w14:textId="77777777" w:rsidR="00C46587" w:rsidRPr="00B4315F" w:rsidRDefault="00C46587" w:rsidP="00982118">
      <w:r w:rsidRPr="00B4315F">
        <w:t>Τα διαθέσιμα δεδομένα υποδεικνύουν ότι η κλινική ανταπόκριση επιτυγχάνεται συνήθως μέσα σε 12</w:t>
      </w:r>
      <w:r w:rsidR="00A86FC0" w:rsidRPr="00B4315F">
        <w:rPr>
          <w:lang w:val="en-US"/>
        </w:rPr>
        <w:t> </w:t>
      </w:r>
      <w:r w:rsidRPr="00B4315F">
        <w:t>εβδομάδες θεραπείας. Η συνέχιση της θεραπείας πρέπει να αξιολογείται προσεκτικά σε όποιον ασθενή δεν ανταποκρίνεται μέσα σε αυτήν τη χρονική περίοδο</w:t>
      </w:r>
      <w:r w:rsidR="00B95B03" w:rsidRPr="00B4315F">
        <w:t xml:space="preserve"> διάρκειας θεραπείας</w:t>
      </w:r>
      <w:r w:rsidRPr="00B4315F">
        <w:t xml:space="preserve">. </w:t>
      </w:r>
    </w:p>
    <w:p w14:paraId="2899BD4C" w14:textId="77777777" w:rsidR="00C46587" w:rsidRPr="00B4315F" w:rsidRDefault="00C46587" w:rsidP="00982118"/>
    <w:p w14:paraId="2CFFC781" w14:textId="77777777" w:rsidR="001809D6" w:rsidRPr="00B4315F" w:rsidRDefault="00C46587" w:rsidP="00982118">
      <w:r w:rsidRPr="00B4315F">
        <w:t>Δεν υπάρχει σχετική χρήση του adalimumab σε ασθενείς ηλικίας κάτω των 2</w:t>
      </w:r>
      <w:r w:rsidR="00156E0C" w:rsidRPr="00B4315F">
        <w:t xml:space="preserve"> ετών</w:t>
      </w:r>
      <w:r w:rsidRPr="00B4315F">
        <w:t xml:space="preserve"> για αυτήν την ένδειξη.</w:t>
      </w:r>
    </w:p>
    <w:p w14:paraId="6B9570DC" w14:textId="77777777" w:rsidR="001809D6" w:rsidRPr="00B4315F" w:rsidRDefault="001809D6" w:rsidP="00982118"/>
    <w:p w14:paraId="5F178F52" w14:textId="77777777" w:rsidR="00C46587" w:rsidRPr="00B4315F" w:rsidRDefault="006A1144" w:rsidP="00982118">
      <w:r w:rsidRPr="00B4315F">
        <w:t xml:space="preserve">Το Amsparity μπορεί να διατεθεί σε άλλες περιεκτικότητες και/ή μορφές ανάλογα με τις εξατομικευμένες θεραπευτικές ανάγκες. </w:t>
      </w:r>
    </w:p>
    <w:p w14:paraId="25E2301B" w14:textId="77777777" w:rsidR="00C46587" w:rsidRPr="00B4315F" w:rsidRDefault="00C46587" w:rsidP="00982118"/>
    <w:p w14:paraId="715C4430" w14:textId="77777777" w:rsidR="00C46587" w:rsidRPr="00B4315F" w:rsidRDefault="00C46587" w:rsidP="00982118">
      <w:pPr>
        <w:keepNext/>
        <w:rPr>
          <w:i/>
          <w:u w:val="single"/>
        </w:rPr>
      </w:pPr>
      <w:r w:rsidRPr="00B4315F">
        <w:rPr>
          <w:i/>
          <w:u w:val="single"/>
        </w:rPr>
        <w:t>Αρθρίτιδα σχετιζόμενη με ενθεσίτιδα</w:t>
      </w:r>
      <w:r w:rsidRPr="00530A22">
        <w:rPr>
          <w:i/>
        </w:rPr>
        <w:t xml:space="preserve"> </w:t>
      </w:r>
    </w:p>
    <w:p w14:paraId="7BB0D11B" w14:textId="77777777" w:rsidR="00C46587" w:rsidRPr="00B4315F" w:rsidRDefault="00C46587" w:rsidP="00982118">
      <w:pPr>
        <w:keepNext/>
      </w:pPr>
    </w:p>
    <w:p w14:paraId="4952F9C3" w14:textId="77777777" w:rsidR="00C46587" w:rsidRPr="00B4315F" w:rsidRDefault="00C46587" w:rsidP="00982118">
      <w:r w:rsidRPr="00B4315F">
        <w:t>Η συνιστώμενη δόση του Amsparity για ασθενείς με αρθρίτιδα σχετιζόμενη με ενθεσίτιδα από την ηλικία των 6</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2). Το Amsparity χορηγείται μέσω υποδόριας έγχυσης κάθε δεύτερη εβδομάδα. </w:t>
      </w:r>
    </w:p>
    <w:p w14:paraId="0F44788C" w14:textId="77777777" w:rsidR="00004C2C" w:rsidRPr="00B4315F" w:rsidRDefault="00004C2C" w:rsidP="00982118"/>
    <w:p w14:paraId="50D14A02" w14:textId="77777777" w:rsidR="00004C2C" w:rsidRPr="00B4315F" w:rsidRDefault="00156E0C" w:rsidP="00D162F7">
      <w:pPr>
        <w:rPr>
          <w:b/>
        </w:rPr>
      </w:pPr>
      <w:r w:rsidRPr="00B4315F">
        <w:rPr>
          <w:b/>
        </w:rPr>
        <w:t xml:space="preserve">Πίνακας </w:t>
      </w:r>
      <w:r w:rsidR="00004C2C" w:rsidRPr="00B4315F">
        <w:rPr>
          <w:b/>
        </w:rPr>
        <w:t>2</w:t>
      </w:r>
      <w:r w:rsidR="0019736A" w:rsidRPr="00B4315F">
        <w:rPr>
          <w:b/>
        </w:rPr>
        <w:t>.</w:t>
      </w:r>
      <w:r w:rsidR="002D7313" w:rsidRPr="00B4315F">
        <w:rPr>
          <w:b/>
        </w:rPr>
        <w:t xml:space="preserve"> </w:t>
      </w:r>
      <w:r w:rsidR="006A1144" w:rsidRPr="00B4315F">
        <w:rPr>
          <w:b/>
        </w:rPr>
        <w:t xml:space="preserve">Δόση Amsparity για </w:t>
      </w:r>
      <w:r w:rsidR="0019736A" w:rsidRPr="00B4315F">
        <w:rPr>
          <w:b/>
        </w:rPr>
        <w:t>α</w:t>
      </w:r>
      <w:r w:rsidR="006A1144" w:rsidRPr="00B4315F">
        <w:rPr>
          <w:b/>
        </w:rPr>
        <w:t xml:space="preserve">σθενείς με </w:t>
      </w:r>
      <w:r w:rsidR="0019736A" w:rsidRPr="00B4315F">
        <w:rPr>
          <w:b/>
        </w:rPr>
        <w:t>α</w:t>
      </w:r>
      <w:r w:rsidR="006A1144" w:rsidRPr="00B4315F">
        <w:rPr>
          <w:b/>
        </w:rPr>
        <w:t xml:space="preserve">ρθρίτιδα </w:t>
      </w:r>
      <w:r w:rsidR="0019736A" w:rsidRPr="00B4315F">
        <w:rPr>
          <w:b/>
        </w:rPr>
        <w:t>σ</w:t>
      </w:r>
      <w:r w:rsidR="006A1144" w:rsidRPr="00B4315F">
        <w:rPr>
          <w:b/>
        </w:rPr>
        <w:t xml:space="preserve">χετιζόμενη με </w:t>
      </w:r>
      <w:r w:rsidR="0019736A" w:rsidRPr="00B4315F">
        <w:rPr>
          <w:b/>
        </w:rPr>
        <w:t>ε</w:t>
      </w:r>
      <w:r w:rsidR="006A1144" w:rsidRPr="00B4315F">
        <w:rPr>
          <w:b/>
        </w:rPr>
        <w:t>νθεσίτιδα</w:t>
      </w:r>
    </w:p>
    <w:p w14:paraId="0810FC95" w14:textId="77777777" w:rsidR="00004C2C" w:rsidRPr="00B4315F" w:rsidRDefault="00004C2C" w:rsidP="00982118"/>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33"/>
        <w:gridCol w:w="4542"/>
      </w:tblGrid>
      <w:tr w:rsidR="00004C2C" w:rsidRPr="00B4315F" w14:paraId="19048DFE" w14:textId="77777777" w:rsidTr="002807AF">
        <w:tc>
          <w:tcPr>
            <w:tcW w:w="4651" w:type="dxa"/>
            <w:tcBorders>
              <w:right w:val="nil"/>
            </w:tcBorders>
            <w:shd w:val="clear" w:color="auto" w:fill="auto"/>
          </w:tcPr>
          <w:p w14:paraId="0EB6890B" w14:textId="77777777" w:rsidR="00004C2C" w:rsidRPr="00B4315F" w:rsidRDefault="00004C2C" w:rsidP="00982118">
            <w:pPr>
              <w:jc w:val="center"/>
              <w:rPr>
                <w:b/>
              </w:rPr>
            </w:pPr>
            <w:r w:rsidRPr="00B4315F">
              <w:rPr>
                <w:b/>
              </w:rPr>
              <w:t xml:space="preserve">Βάρος </w:t>
            </w:r>
            <w:r w:rsidR="00B95B03" w:rsidRPr="00B4315F">
              <w:rPr>
                <w:b/>
              </w:rPr>
              <w:t xml:space="preserve">σώματος </w:t>
            </w:r>
            <w:r w:rsidR="0019736A" w:rsidRPr="00B4315F">
              <w:rPr>
                <w:b/>
              </w:rPr>
              <w:t>α</w:t>
            </w:r>
            <w:r w:rsidRPr="00B4315F">
              <w:rPr>
                <w:b/>
              </w:rPr>
              <w:t>σθενούς</w:t>
            </w:r>
          </w:p>
        </w:tc>
        <w:tc>
          <w:tcPr>
            <w:tcW w:w="4652" w:type="dxa"/>
            <w:tcBorders>
              <w:left w:val="nil"/>
            </w:tcBorders>
            <w:shd w:val="clear" w:color="auto" w:fill="auto"/>
          </w:tcPr>
          <w:p w14:paraId="0BB42538" w14:textId="77777777" w:rsidR="00004C2C" w:rsidRPr="00B4315F" w:rsidRDefault="00004C2C" w:rsidP="00982118">
            <w:pPr>
              <w:jc w:val="center"/>
              <w:rPr>
                <w:b/>
              </w:rPr>
            </w:pPr>
            <w:r w:rsidRPr="00B4315F">
              <w:rPr>
                <w:b/>
              </w:rPr>
              <w:t xml:space="preserve">Δοσολογικό </w:t>
            </w:r>
            <w:r w:rsidR="0019736A" w:rsidRPr="00B4315F">
              <w:rPr>
                <w:b/>
              </w:rPr>
              <w:t>σ</w:t>
            </w:r>
            <w:r w:rsidRPr="00B4315F">
              <w:rPr>
                <w:b/>
              </w:rPr>
              <w:t>χήμα</w:t>
            </w:r>
          </w:p>
        </w:tc>
      </w:tr>
      <w:tr w:rsidR="00004C2C" w:rsidRPr="00B4315F" w14:paraId="5ECF95B1" w14:textId="77777777" w:rsidTr="002807AF">
        <w:tc>
          <w:tcPr>
            <w:tcW w:w="4651" w:type="dxa"/>
            <w:tcBorders>
              <w:right w:val="nil"/>
            </w:tcBorders>
            <w:shd w:val="clear" w:color="auto" w:fill="auto"/>
          </w:tcPr>
          <w:p w14:paraId="5EC80909" w14:textId="77777777" w:rsidR="00004C2C" w:rsidRPr="00B4315F" w:rsidRDefault="00004C2C" w:rsidP="00982118">
            <w:pPr>
              <w:jc w:val="center"/>
            </w:pPr>
            <w:r w:rsidRPr="00B4315F">
              <w:t>15 kg μέχρι &lt; 30 kg</w:t>
            </w:r>
          </w:p>
        </w:tc>
        <w:tc>
          <w:tcPr>
            <w:tcW w:w="4652" w:type="dxa"/>
            <w:tcBorders>
              <w:left w:val="nil"/>
            </w:tcBorders>
            <w:shd w:val="clear" w:color="auto" w:fill="auto"/>
          </w:tcPr>
          <w:p w14:paraId="3B0F8E37" w14:textId="77777777" w:rsidR="00004C2C" w:rsidRPr="00B4315F" w:rsidRDefault="00004C2C" w:rsidP="00982118">
            <w:pPr>
              <w:jc w:val="center"/>
            </w:pPr>
            <w:r w:rsidRPr="00B4315F">
              <w:t>20</w:t>
            </w:r>
            <w:r w:rsidR="00156E0C" w:rsidRPr="00B4315F">
              <w:t xml:space="preserve"> mg</w:t>
            </w:r>
            <w:r w:rsidRPr="00B4315F">
              <w:t xml:space="preserve"> κάθε δεύτερη εβδομάδα</w:t>
            </w:r>
          </w:p>
        </w:tc>
      </w:tr>
      <w:tr w:rsidR="00004C2C" w:rsidRPr="00B4315F" w14:paraId="6620CF69" w14:textId="77777777" w:rsidTr="002807AF">
        <w:tc>
          <w:tcPr>
            <w:tcW w:w="4651" w:type="dxa"/>
            <w:tcBorders>
              <w:right w:val="nil"/>
            </w:tcBorders>
            <w:shd w:val="clear" w:color="auto" w:fill="auto"/>
          </w:tcPr>
          <w:p w14:paraId="5CAE8C9A" w14:textId="77777777" w:rsidR="00004C2C" w:rsidRPr="00B4315F" w:rsidRDefault="00004C2C" w:rsidP="00982118">
            <w:pPr>
              <w:jc w:val="center"/>
            </w:pPr>
            <w:r w:rsidRPr="00B4315F">
              <w:t>≥ 30 kg</w:t>
            </w:r>
          </w:p>
        </w:tc>
        <w:tc>
          <w:tcPr>
            <w:tcW w:w="4652" w:type="dxa"/>
            <w:tcBorders>
              <w:left w:val="nil"/>
            </w:tcBorders>
            <w:shd w:val="clear" w:color="auto" w:fill="auto"/>
          </w:tcPr>
          <w:p w14:paraId="2F54DFF7" w14:textId="77777777" w:rsidR="00004C2C" w:rsidRPr="00B4315F" w:rsidRDefault="00004C2C" w:rsidP="00982118">
            <w:pPr>
              <w:jc w:val="center"/>
            </w:pPr>
            <w:r w:rsidRPr="00B4315F">
              <w:t>40</w:t>
            </w:r>
            <w:r w:rsidR="00156E0C" w:rsidRPr="00B4315F">
              <w:t xml:space="preserve"> mg</w:t>
            </w:r>
            <w:r w:rsidRPr="00B4315F">
              <w:t xml:space="preserve"> κάθε δεύτερη εβδομάδα</w:t>
            </w:r>
          </w:p>
        </w:tc>
      </w:tr>
    </w:tbl>
    <w:p w14:paraId="13C1D054" w14:textId="77777777" w:rsidR="00C46587" w:rsidRPr="00B4315F" w:rsidRDefault="00C46587" w:rsidP="00982118">
      <w:pPr>
        <w:rPr>
          <w:lang w:val="en-GB"/>
        </w:rPr>
      </w:pPr>
    </w:p>
    <w:p w14:paraId="0D61F08C" w14:textId="77777777" w:rsidR="002807AF" w:rsidRPr="00B4315F" w:rsidRDefault="005A4709" w:rsidP="00982118">
      <w:r w:rsidRPr="00B4315F">
        <w:t>Το adalimumab δεν έχει μελετηθεί σε ασθενείς ηλικίας κάτω των 6</w:t>
      </w:r>
      <w:r w:rsidR="00156E0C" w:rsidRPr="00B4315F">
        <w:t xml:space="preserve"> ετών</w:t>
      </w:r>
      <w:r w:rsidRPr="00B4315F">
        <w:t xml:space="preserve"> με αρθρίτιδα σχετιζόμενη με ενθεσίτιδα.</w:t>
      </w:r>
    </w:p>
    <w:p w14:paraId="0155F006" w14:textId="77777777" w:rsidR="002807AF" w:rsidRPr="00B4315F" w:rsidRDefault="002807AF" w:rsidP="00982118"/>
    <w:p w14:paraId="58E5BC64" w14:textId="77777777" w:rsidR="00C46587" w:rsidRPr="00B4315F" w:rsidRDefault="006A1144" w:rsidP="00982118">
      <w:r w:rsidRPr="00B4315F">
        <w:t xml:space="preserve">Το Amsparity μπορεί να διατεθεί σε άλλες περιεκτικότητες και/ή μορφές ανάλογα με τις εξατομικευμένες θεραπευτικές ανάγκες. </w:t>
      </w:r>
    </w:p>
    <w:p w14:paraId="00793A99" w14:textId="77777777" w:rsidR="00C46587" w:rsidRPr="00B4315F" w:rsidRDefault="00C46587" w:rsidP="00982118"/>
    <w:p w14:paraId="45C9BE99" w14:textId="77777777" w:rsidR="00C46587" w:rsidRPr="00B4315F" w:rsidRDefault="00C46587" w:rsidP="00982118">
      <w:pPr>
        <w:keepNext/>
        <w:rPr>
          <w:i/>
        </w:rPr>
      </w:pPr>
      <w:r w:rsidRPr="00B4315F">
        <w:rPr>
          <w:i/>
        </w:rPr>
        <w:t>Παιδιατρική ψωρίαση κατά πλάκας</w:t>
      </w:r>
    </w:p>
    <w:p w14:paraId="67A1C434" w14:textId="77777777" w:rsidR="00C46587" w:rsidRPr="00B4315F" w:rsidRDefault="00C46587" w:rsidP="00982118">
      <w:pPr>
        <w:keepNext/>
      </w:pPr>
    </w:p>
    <w:p w14:paraId="43F0F547" w14:textId="77777777" w:rsidR="00C46587" w:rsidRPr="00B4315F" w:rsidRDefault="00C46587" w:rsidP="00982118">
      <w:r w:rsidRPr="00B4315F">
        <w:t>Η συνιστώμενη δόση Amsparity για ασθενείς με ψωρίαση κατά πλάκας, ηλικίας 4 έως 17</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3). Το Amsparity χορηγείται μέσω υποδόριας έγχυσης. </w:t>
      </w:r>
    </w:p>
    <w:p w14:paraId="0DFE7E56" w14:textId="77777777" w:rsidR="00E57231" w:rsidRPr="00B4315F" w:rsidRDefault="00E57231" w:rsidP="00982118"/>
    <w:p w14:paraId="77415F0A" w14:textId="77777777" w:rsidR="00E57231" w:rsidRPr="00B4315F" w:rsidRDefault="00156E0C" w:rsidP="00D162F7">
      <w:pPr>
        <w:rPr>
          <w:b/>
        </w:rPr>
      </w:pPr>
      <w:r w:rsidRPr="00B4315F">
        <w:rPr>
          <w:b/>
        </w:rPr>
        <w:t xml:space="preserve">Πίνακας </w:t>
      </w:r>
      <w:r w:rsidR="00E57231" w:rsidRPr="00B4315F">
        <w:rPr>
          <w:b/>
        </w:rPr>
        <w:t>3</w:t>
      </w:r>
      <w:r w:rsidR="0019736A" w:rsidRPr="00B4315F">
        <w:rPr>
          <w:b/>
        </w:rPr>
        <w:t>.</w:t>
      </w:r>
      <w:r w:rsidR="002D7313" w:rsidRPr="00B4315F">
        <w:rPr>
          <w:b/>
        </w:rPr>
        <w:t xml:space="preserve"> </w:t>
      </w:r>
      <w:r w:rsidR="006A1144" w:rsidRPr="00B4315F">
        <w:rPr>
          <w:b/>
        </w:rPr>
        <w:t xml:space="preserve">Δόση Amsparity για </w:t>
      </w:r>
      <w:r w:rsidR="0019736A" w:rsidRPr="00B4315F">
        <w:rPr>
          <w:b/>
        </w:rPr>
        <w:t>π</w:t>
      </w:r>
      <w:r w:rsidR="006A1144" w:rsidRPr="00B4315F">
        <w:rPr>
          <w:b/>
        </w:rPr>
        <w:t xml:space="preserve">αιδιατρικούς </w:t>
      </w:r>
      <w:r w:rsidR="0019736A" w:rsidRPr="00B4315F">
        <w:rPr>
          <w:b/>
        </w:rPr>
        <w:t>α</w:t>
      </w:r>
      <w:r w:rsidR="006A1144" w:rsidRPr="00B4315F">
        <w:rPr>
          <w:b/>
        </w:rPr>
        <w:t xml:space="preserve">σθενείς με </w:t>
      </w:r>
      <w:r w:rsidR="0019736A" w:rsidRPr="00B4315F">
        <w:rPr>
          <w:b/>
        </w:rPr>
        <w:t>ψ</w:t>
      </w:r>
      <w:r w:rsidR="006A1144" w:rsidRPr="00B4315F">
        <w:rPr>
          <w:b/>
        </w:rPr>
        <w:t xml:space="preserve">ωρίαση κατά </w:t>
      </w:r>
      <w:r w:rsidR="0019736A" w:rsidRPr="00B4315F">
        <w:rPr>
          <w:b/>
        </w:rPr>
        <w:t>π</w:t>
      </w:r>
      <w:r w:rsidR="006A1144" w:rsidRPr="00B4315F">
        <w:rPr>
          <w:b/>
        </w:rPr>
        <w:t>λάκας</w:t>
      </w:r>
    </w:p>
    <w:p w14:paraId="21E7EC82" w14:textId="77777777" w:rsidR="00E57231" w:rsidRPr="00B4315F" w:rsidRDefault="00E57231" w:rsidP="00982118"/>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28"/>
        <w:gridCol w:w="4547"/>
      </w:tblGrid>
      <w:tr w:rsidR="00E57231" w:rsidRPr="00B4315F" w14:paraId="37BF873F" w14:textId="77777777" w:rsidTr="00054A92">
        <w:tc>
          <w:tcPr>
            <w:tcW w:w="4651" w:type="dxa"/>
            <w:tcBorders>
              <w:right w:val="nil"/>
            </w:tcBorders>
            <w:shd w:val="clear" w:color="auto" w:fill="auto"/>
          </w:tcPr>
          <w:p w14:paraId="59690407" w14:textId="77777777" w:rsidR="00E57231" w:rsidRPr="00B4315F" w:rsidRDefault="00E57231" w:rsidP="00982118">
            <w:pPr>
              <w:jc w:val="center"/>
              <w:rPr>
                <w:b/>
              </w:rPr>
            </w:pPr>
            <w:r w:rsidRPr="00B4315F">
              <w:rPr>
                <w:b/>
              </w:rPr>
              <w:t xml:space="preserve">Βάρος </w:t>
            </w:r>
            <w:r w:rsidR="00B95B03" w:rsidRPr="00B4315F">
              <w:rPr>
                <w:b/>
              </w:rPr>
              <w:t xml:space="preserve">σώματος </w:t>
            </w:r>
            <w:r w:rsidR="0019736A" w:rsidRPr="00B4315F">
              <w:rPr>
                <w:b/>
              </w:rPr>
              <w:t>α</w:t>
            </w:r>
            <w:r w:rsidRPr="00B4315F">
              <w:rPr>
                <w:b/>
              </w:rPr>
              <w:t>σθενούς</w:t>
            </w:r>
          </w:p>
        </w:tc>
        <w:tc>
          <w:tcPr>
            <w:tcW w:w="4652" w:type="dxa"/>
            <w:tcBorders>
              <w:left w:val="nil"/>
            </w:tcBorders>
            <w:shd w:val="clear" w:color="auto" w:fill="auto"/>
          </w:tcPr>
          <w:p w14:paraId="2CCC615A" w14:textId="77777777" w:rsidR="00E57231" w:rsidRPr="00B4315F" w:rsidRDefault="00E57231" w:rsidP="00982118">
            <w:pPr>
              <w:jc w:val="center"/>
              <w:rPr>
                <w:b/>
              </w:rPr>
            </w:pPr>
            <w:r w:rsidRPr="00B4315F">
              <w:rPr>
                <w:b/>
              </w:rPr>
              <w:t xml:space="preserve">Δοσολογικό </w:t>
            </w:r>
            <w:r w:rsidR="0019736A" w:rsidRPr="00B4315F">
              <w:rPr>
                <w:b/>
              </w:rPr>
              <w:t>σ</w:t>
            </w:r>
            <w:r w:rsidRPr="00B4315F">
              <w:rPr>
                <w:b/>
              </w:rPr>
              <w:t>χήμα</w:t>
            </w:r>
          </w:p>
        </w:tc>
      </w:tr>
      <w:tr w:rsidR="00E57231" w:rsidRPr="00B4315F" w14:paraId="0135C407" w14:textId="77777777" w:rsidTr="00054A92">
        <w:tc>
          <w:tcPr>
            <w:tcW w:w="4651" w:type="dxa"/>
            <w:tcBorders>
              <w:right w:val="nil"/>
            </w:tcBorders>
            <w:shd w:val="clear" w:color="auto" w:fill="auto"/>
          </w:tcPr>
          <w:p w14:paraId="49B455A7" w14:textId="77777777" w:rsidR="00E57231" w:rsidRPr="00B4315F" w:rsidRDefault="00E57231" w:rsidP="00982118">
            <w:pPr>
              <w:jc w:val="center"/>
            </w:pPr>
            <w:r w:rsidRPr="00B4315F">
              <w:t>15 kg μέχρι &lt; 30 kg</w:t>
            </w:r>
          </w:p>
        </w:tc>
        <w:tc>
          <w:tcPr>
            <w:tcW w:w="4652" w:type="dxa"/>
            <w:tcBorders>
              <w:left w:val="nil"/>
            </w:tcBorders>
            <w:shd w:val="clear" w:color="auto" w:fill="auto"/>
          </w:tcPr>
          <w:p w14:paraId="2646B260" w14:textId="77777777" w:rsidR="00E57231" w:rsidRPr="00B4315F" w:rsidRDefault="00E57231" w:rsidP="00B56A49">
            <w:r w:rsidRPr="00B4315F">
              <w:t>Αρχική δόση 20</w:t>
            </w:r>
            <w:r w:rsidR="00156E0C" w:rsidRPr="00B4315F">
              <w:t xml:space="preserve"> mg</w:t>
            </w:r>
            <w:r w:rsidRPr="00B4315F">
              <w:t>, ακολουθούμενη από 20</w:t>
            </w:r>
            <w:r w:rsidR="00156E0C" w:rsidRPr="00B4315F">
              <w:t xml:space="preserve"> mg</w:t>
            </w:r>
            <w:r w:rsidRPr="00B4315F">
              <w:t xml:space="preserve"> κάθε δεύτερη εβδομάδα ξεκινώντας μία εβδομάδα μετά την αρχική δόση</w:t>
            </w:r>
          </w:p>
        </w:tc>
      </w:tr>
      <w:tr w:rsidR="007C5B83" w:rsidRPr="00B4315F" w14:paraId="3E49B2CC" w14:textId="77777777" w:rsidTr="00054A92">
        <w:tc>
          <w:tcPr>
            <w:tcW w:w="4651" w:type="dxa"/>
            <w:tcBorders>
              <w:right w:val="nil"/>
            </w:tcBorders>
            <w:shd w:val="clear" w:color="auto" w:fill="auto"/>
          </w:tcPr>
          <w:p w14:paraId="06ADE809" w14:textId="77777777" w:rsidR="007C5B83" w:rsidRPr="00B4315F" w:rsidRDefault="007C5B83" w:rsidP="00982118">
            <w:pPr>
              <w:jc w:val="center"/>
            </w:pPr>
            <w:r w:rsidRPr="00B4315F">
              <w:t>≥ 30 kg</w:t>
            </w:r>
          </w:p>
        </w:tc>
        <w:tc>
          <w:tcPr>
            <w:tcW w:w="4652" w:type="dxa"/>
            <w:tcBorders>
              <w:left w:val="nil"/>
            </w:tcBorders>
            <w:shd w:val="clear" w:color="auto" w:fill="auto"/>
          </w:tcPr>
          <w:p w14:paraId="58AB4A2E" w14:textId="77777777" w:rsidR="007C5B83" w:rsidRPr="00B4315F" w:rsidRDefault="007C5B83" w:rsidP="00B56A49">
            <w:r w:rsidRPr="00B4315F">
              <w:t>Αρχική δόση 40</w:t>
            </w:r>
            <w:r w:rsidR="00156E0C" w:rsidRPr="00B4315F">
              <w:t xml:space="preserve"> mg</w:t>
            </w:r>
            <w:r w:rsidRPr="00B4315F">
              <w:t>, ακολουθούμενη από 40</w:t>
            </w:r>
            <w:r w:rsidR="00156E0C" w:rsidRPr="00B4315F">
              <w:t xml:space="preserve"> mg</w:t>
            </w:r>
            <w:r w:rsidRPr="00B4315F">
              <w:t xml:space="preserve"> κάθε δεύτερη εβδομάδα ξεκινώντας μία εβδομάδα μετά την αρχική δόση</w:t>
            </w:r>
          </w:p>
        </w:tc>
      </w:tr>
    </w:tbl>
    <w:p w14:paraId="2C5D0371" w14:textId="77777777" w:rsidR="00E57231" w:rsidRPr="00B4315F" w:rsidRDefault="00E57231" w:rsidP="00982118"/>
    <w:p w14:paraId="0759DCE5" w14:textId="77777777" w:rsidR="00C46587" w:rsidRPr="00B4315F" w:rsidRDefault="00C46587" w:rsidP="00982118">
      <w:r w:rsidRPr="00B4315F">
        <w:t>Η συνέχιση της θεραπείας μετά την 16η εβδομάδα πρέπει να αξιολογείται προσεκτικά σε όποιον ασθενή δεν ανταποκρίνεται μέσα σε αυτήν τη χρονική περίοδο.</w:t>
      </w:r>
    </w:p>
    <w:p w14:paraId="1D7C04AD" w14:textId="77777777" w:rsidR="00C46587" w:rsidRPr="00B4315F" w:rsidRDefault="00C46587" w:rsidP="00982118"/>
    <w:p w14:paraId="39CC1F43" w14:textId="77777777" w:rsidR="00C46587" w:rsidRPr="00B4315F" w:rsidRDefault="00C46587" w:rsidP="00982118">
      <w:r w:rsidRPr="00B4315F">
        <w:t>Σε περίπτωση που ενδείκνυται επανάληψη της θεραπείας με Amsparity, πρέπει να ακολουθούνται οι ανωτέρω συστάσεις σχετικά με τη δοσολογία και τη διάρκεια της θεραπείας.</w:t>
      </w:r>
    </w:p>
    <w:p w14:paraId="66D832F1" w14:textId="77777777" w:rsidR="00C46587" w:rsidRPr="00B4315F" w:rsidRDefault="00C46587" w:rsidP="00982118"/>
    <w:p w14:paraId="0F272D15" w14:textId="77777777" w:rsidR="00C46587" w:rsidRPr="00B4315F" w:rsidRDefault="00C46587" w:rsidP="00982118">
      <w:r w:rsidRPr="00B4315F">
        <w:lastRenderedPageBreak/>
        <w:t>Η ασφάλεια του adalimumab σε παιδιατρικούς ασθενείς με ψωρίαση κατά πλάκας έχει αξιολογηθεί για ένα μέσο διάστημα 13 μηνών.</w:t>
      </w:r>
    </w:p>
    <w:p w14:paraId="6CF936D3" w14:textId="77777777" w:rsidR="00C46587" w:rsidRPr="00B4315F" w:rsidRDefault="00C46587" w:rsidP="00982118"/>
    <w:p w14:paraId="2FB91F56" w14:textId="77777777" w:rsidR="00C46587" w:rsidRPr="00B4315F" w:rsidRDefault="00C46587" w:rsidP="00982118">
      <w:r w:rsidRPr="00B4315F">
        <w:t>Δεν υπάρχει σχετική χρήση του adalimumab σε παιδιά ηλικίας κάτω των 4</w:t>
      </w:r>
      <w:r w:rsidR="00156E0C" w:rsidRPr="00B4315F">
        <w:t xml:space="preserve"> ετών</w:t>
      </w:r>
      <w:r w:rsidRPr="00B4315F">
        <w:t>, για αυτήν την ένδειξη.</w:t>
      </w:r>
    </w:p>
    <w:p w14:paraId="6BF3E242" w14:textId="77777777" w:rsidR="00F770EC" w:rsidRPr="00B4315F" w:rsidRDefault="00F770EC" w:rsidP="00982118"/>
    <w:p w14:paraId="063BEAC7" w14:textId="77777777" w:rsidR="00F770EC"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43AA7DE1" w14:textId="77777777" w:rsidR="00C46587" w:rsidRPr="00B4315F" w:rsidRDefault="00C46587" w:rsidP="00982118"/>
    <w:p w14:paraId="7EABF34E" w14:textId="77777777" w:rsidR="00C46587" w:rsidRPr="00B4315F" w:rsidRDefault="00C46587" w:rsidP="00982118">
      <w:pPr>
        <w:keepNext/>
        <w:rPr>
          <w:i/>
        </w:rPr>
      </w:pPr>
      <w:r w:rsidRPr="00B4315F">
        <w:rPr>
          <w:i/>
        </w:rPr>
        <w:t>Εφηβική διαπυητική ιδρωταδενίτιδα (από 12</w:t>
      </w:r>
      <w:r w:rsidR="00156E0C" w:rsidRPr="00B4315F">
        <w:rPr>
          <w:i/>
        </w:rPr>
        <w:t xml:space="preserve"> ετών</w:t>
      </w:r>
      <w:r w:rsidRPr="00B4315F">
        <w:rPr>
          <w:i/>
        </w:rPr>
        <w:t>, βάρους τουλάχιστον 30 kg)</w:t>
      </w:r>
    </w:p>
    <w:p w14:paraId="25A1FDFC" w14:textId="77777777" w:rsidR="00C46587" w:rsidRPr="00B4315F" w:rsidRDefault="00C46587" w:rsidP="00982118">
      <w:pPr>
        <w:keepNext/>
      </w:pPr>
    </w:p>
    <w:p w14:paraId="52996FC2" w14:textId="77777777" w:rsidR="007C5B83" w:rsidRPr="00B4315F" w:rsidRDefault="00C46587" w:rsidP="00982118">
      <w:r w:rsidRPr="00B4315F">
        <w:t xml:space="preserve">Δεν υπάρχουν κλινικές μελέτες με το adalimumab σε έφηβους ασθενείς με HS. </w:t>
      </w:r>
    </w:p>
    <w:p w14:paraId="63613CB1" w14:textId="77777777" w:rsidR="007C5B83" w:rsidRPr="00B4315F" w:rsidRDefault="007C5B83" w:rsidP="00982118"/>
    <w:p w14:paraId="24623CA0" w14:textId="77777777" w:rsidR="00C46587" w:rsidRPr="00B4315F" w:rsidRDefault="00C46587" w:rsidP="00982118">
      <w:r w:rsidRPr="00B4315F">
        <w:t xml:space="preserve">Η δοσολογία του adalimumab σε αυτούς τους ασθενείς έχει καθοριστεί με βάση φαρμακοκινητικά μοντέλα και προσομοίωση (βλέπε </w:t>
      </w:r>
      <w:r w:rsidR="00156E0C" w:rsidRPr="00B4315F">
        <w:t>παράγραφο</w:t>
      </w:r>
      <w:r w:rsidR="009F7D49" w:rsidRPr="00B4315F">
        <w:rPr>
          <w:lang w:val="en-GB"/>
        </w:rPr>
        <w:t> </w:t>
      </w:r>
      <w:r w:rsidRPr="00B4315F">
        <w:t>5.2).</w:t>
      </w:r>
    </w:p>
    <w:p w14:paraId="67BC964C" w14:textId="77777777" w:rsidR="00C46587" w:rsidRPr="00B4315F" w:rsidRDefault="00C46587" w:rsidP="00982118"/>
    <w:p w14:paraId="48DEC916" w14:textId="77777777" w:rsidR="00C46587" w:rsidRPr="00B4315F" w:rsidRDefault="00C46587" w:rsidP="00982118">
      <w:r w:rsidRPr="00B4315F">
        <w:t>Η συνιστώμενη δόση του Amsparity είναι 80</w:t>
      </w:r>
      <w:r w:rsidR="00156E0C" w:rsidRPr="00B4315F">
        <w:t xml:space="preserve"> mg</w:t>
      </w:r>
      <w:r w:rsidRPr="00B4315F">
        <w:t xml:space="preserve"> την </w:t>
      </w:r>
      <w:r w:rsidR="00156E0C" w:rsidRPr="00B4315F">
        <w:t xml:space="preserve">Εβδομάδα </w:t>
      </w:r>
      <w:r w:rsidRPr="00B4315F">
        <w:t>0, ακολουθούμενα από 40</w:t>
      </w:r>
      <w:r w:rsidR="00156E0C" w:rsidRPr="00B4315F">
        <w:t xml:space="preserve"> mg</w:t>
      </w:r>
      <w:r w:rsidRPr="00B4315F">
        <w:t xml:space="preserve"> κάθε δεύτερη εβδομάδα ξεκινώντας την </w:t>
      </w:r>
      <w:r w:rsidR="00156E0C" w:rsidRPr="00B4315F">
        <w:t xml:space="preserve">Εβδομάδα </w:t>
      </w:r>
      <w:r w:rsidRPr="00B4315F">
        <w:t>1 μέσω υποδόριας έγχυσης.</w:t>
      </w:r>
    </w:p>
    <w:p w14:paraId="25D524EA" w14:textId="77777777" w:rsidR="007C5B83" w:rsidRPr="00B4315F" w:rsidRDefault="007C5B83" w:rsidP="00982118"/>
    <w:p w14:paraId="7CF5E944" w14:textId="77777777" w:rsidR="00C46587" w:rsidRPr="00B4315F" w:rsidRDefault="00C46587" w:rsidP="00982118">
      <w:r w:rsidRPr="00B4315F">
        <w:t>Σε εφήβους ασθενείς με ανεπαρκή ανταπόκριση σε Amsparity 40</w:t>
      </w:r>
      <w:r w:rsidR="00156E0C" w:rsidRPr="00B4315F">
        <w:t xml:space="preserve"> mg</w:t>
      </w:r>
      <w:r w:rsidRPr="00B4315F">
        <w:t xml:space="preserve"> κάθε δεύτερη εβδομάδα, μπορεί να εξετασθεί μια αύξηση της δοσολογίας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w:t>
      </w:r>
    </w:p>
    <w:p w14:paraId="0102C1C1" w14:textId="77777777" w:rsidR="00C46587" w:rsidRPr="00B4315F" w:rsidRDefault="00C46587" w:rsidP="00982118"/>
    <w:p w14:paraId="61CFB9E4" w14:textId="77777777" w:rsidR="00C46587" w:rsidRPr="00B4315F" w:rsidRDefault="00C46587" w:rsidP="00982118">
      <w:r w:rsidRPr="00B4315F">
        <w:t>Εάν κρίνεται απαραίτητο, κατά τη διάρκεια της θεραπείας με Amsparity μπορεί να συνεχισθεί η χρήση αντιβιοτικών. Κατά τη διάρκεια της θεραπείας με Amsparity ο ασθενής συνιστάται να χρησιμοποιεί σε καθημερινή βάση ένα τοπικό αντισηπτικό σαπούνι στις βλάβες της διαπυητικής ιδρωταδενίτιδας.</w:t>
      </w:r>
    </w:p>
    <w:p w14:paraId="791B432E" w14:textId="77777777" w:rsidR="00C46587" w:rsidRPr="00B4315F" w:rsidRDefault="00C46587" w:rsidP="00982118"/>
    <w:p w14:paraId="25ED41D6" w14:textId="77777777" w:rsidR="00C46587" w:rsidRPr="00B4315F" w:rsidRDefault="00C46587" w:rsidP="00982118">
      <w:r w:rsidRPr="00B4315F">
        <w:t>Η συνέχιση της θεραπείας μετά τη 12η εβδομάδα πρέπει να αξιολογείται προσεκτικά σε όποιον ασθενή δεν έχει παρουσιάσει βελτίωση μέσα σε αυτήν τη χρονική περίοδο.</w:t>
      </w:r>
    </w:p>
    <w:p w14:paraId="1A03679E" w14:textId="77777777" w:rsidR="00C46587" w:rsidRPr="00B4315F" w:rsidRDefault="00C46587" w:rsidP="00982118"/>
    <w:p w14:paraId="0FAAC6B5" w14:textId="77777777" w:rsidR="00C46587" w:rsidRPr="00B4315F" w:rsidRDefault="00C46587" w:rsidP="00982118">
      <w:r w:rsidRPr="00B4315F">
        <w:t>Σε περίπτωση διακοπής της θεραπείας, μπορεί να γίνει επανέναρξη με Amsparity ανάλογα με την περίπτωση.</w:t>
      </w:r>
    </w:p>
    <w:p w14:paraId="2595CAF9" w14:textId="77777777" w:rsidR="00C46587" w:rsidRPr="00B4315F" w:rsidRDefault="00C46587" w:rsidP="00982118"/>
    <w:p w14:paraId="7E98754A" w14:textId="77777777" w:rsidR="00C46587" w:rsidRPr="00B4315F" w:rsidRDefault="00C46587" w:rsidP="00982118">
      <w:r w:rsidRPr="00B4315F">
        <w:t xml:space="preserve">Το όφελος και ο κίνδυνος της συνεχιζόμενης μακροχρόνιας θεραπείας πρέπει να επανεξετάζεται περιοδικά (βλέπε δεδομένα ενηλίκων στην </w:t>
      </w:r>
      <w:r w:rsidR="00156E0C" w:rsidRPr="00B4315F">
        <w:t>παράγραφο</w:t>
      </w:r>
      <w:r w:rsidR="009F7D49" w:rsidRPr="00B4315F">
        <w:rPr>
          <w:lang w:val="en-GB"/>
        </w:rPr>
        <w:t> </w:t>
      </w:r>
      <w:r w:rsidRPr="00B4315F">
        <w:t>5.1).</w:t>
      </w:r>
    </w:p>
    <w:p w14:paraId="39D898FC" w14:textId="77777777" w:rsidR="00C46587" w:rsidRPr="00B4315F" w:rsidRDefault="00C46587" w:rsidP="00982118"/>
    <w:p w14:paraId="4571D430" w14:textId="77777777" w:rsidR="00C46587" w:rsidRPr="00B4315F" w:rsidRDefault="00C46587" w:rsidP="00982118">
      <w:r w:rsidRPr="00B4315F">
        <w:t>Δεν υπάρχει σχετική χρήση του adalimumab σε παιδιά ηλικίας κάτω των 12</w:t>
      </w:r>
      <w:r w:rsidR="00156E0C" w:rsidRPr="00B4315F">
        <w:t xml:space="preserve"> ετών</w:t>
      </w:r>
      <w:r w:rsidRPr="00B4315F">
        <w:t xml:space="preserve"> για αυτήν την ένδειξη. </w:t>
      </w:r>
    </w:p>
    <w:p w14:paraId="3AE60AB5" w14:textId="77777777" w:rsidR="003D4368" w:rsidRPr="00B4315F" w:rsidRDefault="003D4368" w:rsidP="00982118"/>
    <w:p w14:paraId="2635905B" w14:textId="77777777" w:rsidR="003D4368"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6FEFBB49" w14:textId="77777777" w:rsidR="00C46587" w:rsidRPr="00B4315F" w:rsidRDefault="00C46587" w:rsidP="00982118"/>
    <w:p w14:paraId="5AF0E39E" w14:textId="77777777" w:rsidR="00C46587" w:rsidRPr="00B4315F" w:rsidRDefault="00C46587" w:rsidP="00982118">
      <w:pPr>
        <w:keepNext/>
        <w:rPr>
          <w:i/>
        </w:rPr>
      </w:pPr>
      <w:r w:rsidRPr="00B4315F">
        <w:rPr>
          <w:i/>
        </w:rPr>
        <w:t>Παιδιατρική νόσος του Crohn</w:t>
      </w:r>
    </w:p>
    <w:p w14:paraId="6659073A" w14:textId="77777777" w:rsidR="00C46587" w:rsidRPr="00B4315F" w:rsidRDefault="00C46587" w:rsidP="00982118">
      <w:pPr>
        <w:keepNext/>
      </w:pPr>
    </w:p>
    <w:p w14:paraId="00772C51" w14:textId="77777777" w:rsidR="007C5B83" w:rsidRPr="00B4315F" w:rsidRDefault="00C46587" w:rsidP="00982118">
      <w:r w:rsidRPr="00B4315F">
        <w:t xml:space="preserve">Η συνιστώμενη δόση Amsparity για ασθενείς </w:t>
      </w:r>
      <w:r w:rsidR="005F6359" w:rsidRPr="00B4315F">
        <w:t xml:space="preserve">με </w:t>
      </w:r>
      <w:r w:rsidRPr="00B4315F">
        <w:t>νόσο του Crohn, ηλικίας 6 έως 17</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4). Το Amsparity χορηγείται μέσω υποδόριας έγχυσης. </w:t>
      </w:r>
    </w:p>
    <w:p w14:paraId="76EBD6A5" w14:textId="77777777" w:rsidR="007C5B83" w:rsidRPr="00B4315F" w:rsidRDefault="007C5B83" w:rsidP="00982118"/>
    <w:p w14:paraId="50967320" w14:textId="77777777" w:rsidR="007C5B83" w:rsidRPr="00B4315F" w:rsidRDefault="00156E0C" w:rsidP="00C675A5">
      <w:pPr>
        <w:keepNext/>
      </w:pPr>
      <w:r w:rsidRPr="00B4315F">
        <w:rPr>
          <w:b/>
        </w:rPr>
        <w:lastRenderedPageBreak/>
        <w:t xml:space="preserve">Πίνακας </w:t>
      </w:r>
      <w:r w:rsidR="007C5B83" w:rsidRPr="00B4315F">
        <w:rPr>
          <w:b/>
        </w:rPr>
        <w:t>4</w:t>
      </w:r>
      <w:r w:rsidR="002D7313" w:rsidRPr="00B4315F">
        <w:rPr>
          <w:b/>
        </w:rPr>
        <w:t>.</w:t>
      </w:r>
      <w:r w:rsidR="007C5B83" w:rsidRPr="00B4315F">
        <w:rPr>
          <w:b/>
        </w:rPr>
        <w:t xml:space="preserve"> </w:t>
      </w:r>
      <w:r w:rsidR="006A1144" w:rsidRPr="00B4315F">
        <w:rPr>
          <w:b/>
        </w:rPr>
        <w:t xml:space="preserve">Δόση Amsparity για </w:t>
      </w:r>
      <w:r w:rsidR="0019736A" w:rsidRPr="00B4315F">
        <w:rPr>
          <w:b/>
        </w:rPr>
        <w:t>π</w:t>
      </w:r>
      <w:r w:rsidR="006A1144" w:rsidRPr="00B4315F">
        <w:rPr>
          <w:b/>
        </w:rPr>
        <w:t xml:space="preserve">αιδιατρικούς </w:t>
      </w:r>
      <w:r w:rsidR="0019736A" w:rsidRPr="00B4315F">
        <w:rPr>
          <w:b/>
        </w:rPr>
        <w:t>α</w:t>
      </w:r>
      <w:r w:rsidR="006A1144" w:rsidRPr="00B4315F">
        <w:rPr>
          <w:b/>
        </w:rPr>
        <w:t>σθενείς με νόσο του Crohn</w:t>
      </w:r>
    </w:p>
    <w:p w14:paraId="36CB6951" w14:textId="77777777" w:rsidR="007C5B83" w:rsidRPr="00B4315F" w:rsidRDefault="007C5B83" w:rsidP="00C675A5">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5830"/>
        <w:gridCol w:w="1966"/>
      </w:tblGrid>
      <w:tr w:rsidR="007C5B83" w:rsidRPr="00B4315F" w14:paraId="1108675B" w14:textId="77777777" w:rsidTr="00C675A5">
        <w:trPr>
          <w:tblHeader/>
        </w:trPr>
        <w:tc>
          <w:tcPr>
            <w:tcW w:w="1278" w:type="dxa"/>
            <w:shd w:val="clear" w:color="auto" w:fill="auto"/>
          </w:tcPr>
          <w:p w14:paraId="34942856" w14:textId="77777777" w:rsidR="007C5B83" w:rsidRPr="00B4315F" w:rsidRDefault="007C5B83" w:rsidP="00C675A5">
            <w:pPr>
              <w:keepNext/>
              <w:jc w:val="center"/>
              <w:rPr>
                <w:b/>
              </w:rPr>
            </w:pPr>
            <w:r w:rsidRPr="00B4315F">
              <w:rPr>
                <w:b/>
              </w:rPr>
              <w:t xml:space="preserve">Βάρος </w:t>
            </w:r>
            <w:r w:rsidR="001A55C2" w:rsidRPr="00B4315F">
              <w:rPr>
                <w:b/>
              </w:rPr>
              <w:t xml:space="preserve">σώματος </w:t>
            </w:r>
            <w:r w:rsidR="0019736A" w:rsidRPr="00B4315F">
              <w:rPr>
                <w:b/>
              </w:rPr>
              <w:t>α</w:t>
            </w:r>
            <w:r w:rsidRPr="00B4315F">
              <w:rPr>
                <w:b/>
              </w:rPr>
              <w:t>σθενούς</w:t>
            </w:r>
          </w:p>
        </w:tc>
        <w:tc>
          <w:tcPr>
            <w:tcW w:w="6030" w:type="dxa"/>
            <w:shd w:val="clear" w:color="auto" w:fill="auto"/>
          </w:tcPr>
          <w:p w14:paraId="32DC31E7" w14:textId="77777777" w:rsidR="007C5B83" w:rsidRPr="00B4315F" w:rsidRDefault="007C5B83" w:rsidP="00C675A5">
            <w:pPr>
              <w:keepNext/>
              <w:jc w:val="center"/>
              <w:rPr>
                <w:b/>
              </w:rPr>
            </w:pPr>
            <w:r w:rsidRPr="00B4315F">
              <w:rPr>
                <w:b/>
              </w:rPr>
              <w:t xml:space="preserve">Αρχική </w:t>
            </w:r>
            <w:r w:rsidR="0019736A" w:rsidRPr="00B4315F">
              <w:rPr>
                <w:b/>
              </w:rPr>
              <w:t>δ</w:t>
            </w:r>
            <w:r w:rsidRPr="00B4315F">
              <w:rPr>
                <w:b/>
              </w:rPr>
              <w:t>όση</w:t>
            </w:r>
          </w:p>
        </w:tc>
        <w:tc>
          <w:tcPr>
            <w:tcW w:w="1995" w:type="dxa"/>
            <w:shd w:val="clear" w:color="auto" w:fill="auto"/>
          </w:tcPr>
          <w:p w14:paraId="44732969" w14:textId="77777777" w:rsidR="007C5B83" w:rsidRPr="00B4315F" w:rsidRDefault="007C5B83" w:rsidP="00C675A5">
            <w:pPr>
              <w:keepNext/>
              <w:jc w:val="center"/>
              <w:rPr>
                <w:b/>
              </w:rPr>
            </w:pPr>
            <w:r w:rsidRPr="00B4315F">
              <w:rPr>
                <w:b/>
              </w:rPr>
              <w:t xml:space="preserve">Δόση </w:t>
            </w:r>
            <w:r w:rsidR="0019736A" w:rsidRPr="00B4315F">
              <w:rPr>
                <w:b/>
              </w:rPr>
              <w:t>σ</w:t>
            </w:r>
            <w:r w:rsidRPr="00B4315F">
              <w:rPr>
                <w:b/>
              </w:rPr>
              <w:t xml:space="preserve">υντήρησης </w:t>
            </w:r>
            <w:r w:rsidR="0019736A" w:rsidRPr="00B4315F">
              <w:rPr>
                <w:b/>
              </w:rPr>
              <w:t>ξ</w:t>
            </w:r>
            <w:r w:rsidRPr="00B4315F">
              <w:rPr>
                <w:b/>
              </w:rPr>
              <w:t xml:space="preserve">εκινώντας την </w:t>
            </w:r>
            <w:r w:rsidR="00156E0C" w:rsidRPr="00B4315F">
              <w:rPr>
                <w:b/>
              </w:rPr>
              <w:t xml:space="preserve">Εβδομάδα </w:t>
            </w:r>
            <w:r w:rsidRPr="00B4315F">
              <w:rPr>
                <w:b/>
              </w:rPr>
              <w:t>4</w:t>
            </w:r>
          </w:p>
        </w:tc>
      </w:tr>
      <w:tr w:rsidR="007C5B83" w:rsidRPr="00B4315F" w14:paraId="658B0E39" w14:textId="77777777" w:rsidTr="00054A92">
        <w:tc>
          <w:tcPr>
            <w:tcW w:w="1278" w:type="dxa"/>
            <w:shd w:val="clear" w:color="auto" w:fill="auto"/>
          </w:tcPr>
          <w:p w14:paraId="0A71C91B" w14:textId="77777777" w:rsidR="007C5B83" w:rsidRPr="00B4315F" w:rsidRDefault="007C5B83" w:rsidP="00C675A5">
            <w:pPr>
              <w:keepNext/>
              <w:jc w:val="center"/>
            </w:pPr>
            <w:r w:rsidRPr="00B4315F">
              <w:t>&lt; 40</w:t>
            </w:r>
            <w:r w:rsidR="009F7D49" w:rsidRPr="00B4315F">
              <w:rPr>
                <w:lang w:val="en-GB"/>
              </w:rPr>
              <w:t> </w:t>
            </w:r>
            <w:r w:rsidRPr="00B4315F">
              <w:t>kg</w:t>
            </w:r>
          </w:p>
        </w:tc>
        <w:tc>
          <w:tcPr>
            <w:tcW w:w="6030" w:type="dxa"/>
            <w:shd w:val="clear" w:color="auto" w:fill="auto"/>
          </w:tcPr>
          <w:p w14:paraId="4A3CC961" w14:textId="77777777" w:rsidR="007C5B83" w:rsidRPr="00B4315F" w:rsidRDefault="00885CBA" w:rsidP="003D4F95">
            <w:pPr>
              <w:keepNext/>
              <w:numPr>
                <w:ilvl w:val="0"/>
                <w:numId w:val="7"/>
              </w:numPr>
            </w:pPr>
            <w:r w:rsidRPr="00B4315F">
              <w:t>40</w:t>
            </w:r>
            <w:r w:rsidR="00156E0C" w:rsidRPr="00B4315F">
              <w:t xml:space="preserve"> mg</w:t>
            </w:r>
            <w:r w:rsidRPr="00B4315F">
              <w:t xml:space="preserve"> την </w:t>
            </w:r>
            <w:r w:rsidR="00156E0C" w:rsidRPr="00B4315F">
              <w:t xml:space="preserve">Εβδομάδα </w:t>
            </w:r>
            <w:r w:rsidRPr="00B4315F">
              <w:t>0 και 20</w:t>
            </w:r>
            <w:r w:rsidR="00156E0C" w:rsidRPr="00B4315F">
              <w:t xml:space="preserve"> mg</w:t>
            </w:r>
            <w:r w:rsidRPr="00B4315F">
              <w:t xml:space="preserve"> την </w:t>
            </w:r>
            <w:r w:rsidR="00156E0C" w:rsidRPr="00B4315F">
              <w:t xml:space="preserve">Εβδομάδα </w:t>
            </w:r>
            <w:r w:rsidRPr="00B4315F">
              <w:t>2</w:t>
            </w:r>
          </w:p>
          <w:p w14:paraId="19066D66" w14:textId="77777777" w:rsidR="007C5B83" w:rsidRPr="00B4315F" w:rsidRDefault="007C5B83" w:rsidP="00C675A5">
            <w:pPr>
              <w:keepNext/>
            </w:pPr>
          </w:p>
          <w:p w14:paraId="269FAFC2" w14:textId="77777777" w:rsidR="00DB320E" w:rsidRPr="00B4315F" w:rsidRDefault="007C5B83" w:rsidP="00C675A5">
            <w:pPr>
              <w:keepNext/>
            </w:pPr>
            <w:r w:rsidRPr="00B4315F">
              <w:t xml:space="preserve">Στην περίπτωση που υπάρχει η ανάγκη για μια ταχύτερη ανταπόκριση στη θεραπεία, γνωρίζοντας ότι ο κίνδυνος εκδήλωσης ανεπιθύμητων ενεργειών μπορεί να είναι μεγαλύτερος με τη χρήση μεγαλύτερης αρχικής δόσης, μπορεί να χρησιμοποιηθεί η παρακάτω δόση: </w:t>
            </w:r>
          </w:p>
          <w:p w14:paraId="572666D0" w14:textId="77777777" w:rsidR="007C5B83" w:rsidRPr="00B4315F" w:rsidRDefault="00885CBA" w:rsidP="003D4F95">
            <w:pPr>
              <w:keepNext/>
              <w:numPr>
                <w:ilvl w:val="0"/>
                <w:numId w:val="7"/>
              </w:numPr>
            </w:pPr>
            <w:r w:rsidRPr="00B4315F">
              <w:t>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2</w:t>
            </w:r>
          </w:p>
        </w:tc>
        <w:tc>
          <w:tcPr>
            <w:tcW w:w="1995" w:type="dxa"/>
            <w:shd w:val="clear" w:color="auto" w:fill="auto"/>
          </w:tcPr>
          <w:p w14:paraId="77432262" w14:textId="77777777" w:rsidR="007C5B83" w:rsidRPr="00B4315F" w:rsidRDefault="00DB320E" w:rsidP="00C675A5">
            <w:pPr>
              <w:keepNext/>
              <w:jc w:val="center"/>
            </w:pPr>
            <w:r w:rsidRPr="00B4315F">
              <w:t>20</w:t>
            </w:r>
            <w:r w:rsidR="00156E0C" w:rsidRPr="00B4315F">
              <w:t xml:space="preserve"> mg</w:t>
            </w:r>
            <w:r w:rsidRPr="00B4315F">
              <w:t xml:space="preserve"> κάθε δεύτερη εβδομάδα</w:t>
            </w:r>
          </w:p>
        </w:tc>
      </w:tr>
      <w:tr w:rsidR="00DB320E" w:rsidRPr="00B4315F" w14:paraId="41713847" w14:textId="77777777" w:rsidTr="00054A92">
        <w:tc>
          <w:tcPr>
            <w:tcW w:w="1278" w:type="dxa"/>
            <w:shd w:val="clear" w:color="auto" w:fill="auto"/>
          </w:tcPr>
          <w:p w14:paraId="22AD8E08" w14:textId="77777777" w:rsidR="00DB320E" w:rsidRPr="00B4315F" w:rsidRDefault="00DB320E" w:rsidP="00C675A5">
            <w:pPr>
              <w:keepNext/>
              <w:jc w:val="center"/>
            </w:pPr>
            <w:r w:rsidRPr="00B4315F">
              <w:t>≥ 40 kg</w:t>
            </w:r>
          </w:p>
        </w:tc>
        <w:tc>
          <w:tcPr>
            <w:tcW w:w="6030" w:type="dxa"/>
            <w:shd w:val="clear" w:color="auto" w:fill="auto"/>
          </w:tcPr>
          <w:p w14:paraId="772E7CE7" w14:textId="77777777" w:rsidR="00DB320E" w:rsidRPr="00B4315F" w:rsidRDefault="00885CBA" w:rsidP="003D4F95">
            <w:pPr>
              <w:keepNext/>
              <w:numPr>
                <w:ilvl w:val="0"/>
                <w:numId w:val="7"/>
              </w:numPr>
            </w:pPr>
            <w:r w:rsidRPr="00B4315F">
              <w:t>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2</w:t>
            </w:r>
          </w:p>
          <w:p w14:paraId="4D7AAC5E" w14:textId="77777777" w:rsidR="00DB320E" w:rsidRPr="00B4315F" w:rsidRDefault="00DB320E" w:rsidP="00C675A5">
            <w:pPr>
              <w:keepNext/>
            </w:pPr>
          </w:p>
          <w:p w14:paraId="76337520" w14:textId="77777777" w:rsidR="00DB320E" w:rsidRPr="00B4315F" w:rsidRDefault="00DB320E" w:rsidP="00C675A5">
            <w:pPr>
              <w:keepNext/>
            </w:pPr>
            <w:r w:rsidRPr="00B4315F">
              <w:t xml:space="preserve">Στην περίπτωση που υπάρχει η ανάγκη για μια ταχύτερη ανταπόκριση στη θεραπεία, γνωρίζοντας ότι ο κίνδυνος εκδήλωσης ανεπιθύμητων ενεργειών μπορεί να είναι μεγαλύτερος με τη χρήση μεγαλύτερης αρχικής δόσης, μπορεί να χρησιμοποιηθεί η παρακάτω δόση: </w:t>
            </w:r>
          </w:p>
          <w:p w14:paraId="2F214ACE" w14:textId="77777777" w:rsidR="00DB320E" w:rsidRPr="00B4315F" w:rsidRDefault="00885CBA" w:rsidP="003D4F95">
            <w:pPr>
              <w:keepNext/>
              <w:numPr>
                <w:ilvl w:val="0"/>
                <w:numId w:val="7"/>
              </w:numPr>
            </w:pPr>
            <w:r w:rsidRPr="00B4315F">
              <w:t>160</w:t>
            </w:r>
            <w:r w:rsidR="00156E0C" w:rsidRPr="00B4315F">
              <w:t xml:space="preserve"> mg</w:t>
            </w:r>
            <w:r w:rsidRPr="00B4315F">
              <w:t xml:space="preserve">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w:t>
            </w:r>
          </w:p>
        </w:tc>
        <w:tc>
          <w:tcPr>
            <w:tcW w:w="1995" w:type="dxa"/>
            <w:shd w:val="clear" w:color="auto" w:fill="auto"/>
          </w:tcPr>
          <w:p w14:paraId="2B3F962E" w14:textId="77777777" w:rsidR="00DB320E" w:rsidRPr="00B4315F" w:rsidRDefault="00DB320E" w:rsidP="00C675A5">
            <w:pPr>
              <w:keepNext/>
              <w:jc w:val="center"/>
            </w:pPr>
            <w:r w:rsidRPr="00B4315F">
              <w:t>40</w:t>
            </w:r>
            <w:r w:rsidR="00156E0C" w:rsidRPr="00B4315F">
              <w:t xml:space="preserve"> mg</w:t>
            </w:r>
            <w:r w:rsidRPr="00B4315F">
              <w:t xml:space="preserve"> κάθε δεύτερη εβδομάδα</w:t>
            </w:r>
          </w:p>
        </w:tc>
      </w:tr>
    </w:tbl>
    <w:p w14:paraId="2F88E644" w14:textId="77777777" w:rsidR="007C5B83" w:rsidRPr="00B4315F" w:rsidRDefault="007C5B83" w:rsidP="00982118">
      <w:pPr>
        <w:rPr>
          <w:lang w:val="en-GB"/>
        </w:rPr>
      </w:pPr>
    </w:p>
    <w:p w14:paraId="31F69CD0" w14:textId="77777777" w:rsidR="00C46587" w:rsidRPr="00B4315F" w:rsidRDefault="00DB320E" w:rsidP="007E0DEB">
      <w:pPr>
        <w:keepNext/>
      </w:pPr>
      <w:r w:rsidRPr="00B4315F">
        <w:t>Μερικοί ασθενείς που εμφανίζουν μειωμένη κλινική ανταπόκριση ενδέχεται να ωφεληθούν από μια αύξηση της δοσολογίας σε:</w:t>
      </w:r>
    </w:p>
    <w:p w14:paraId="5CEAB6CB" w14:textId="77777777" w:rsidR="00DB320E" w:rsidRPr="00B4315F" w:rsidRDefault="00DB320E" w:rsidP="003D4F95">
      <w:pPr>
        <w:numPr>
          <w:ilvl w:val="0"/>
          <w:numId w:val="7"/>
        </w:numPr>
        <w:ind w:left="562" w:hanging="562"/>
      </w:pPr>
      <w:r w:rsidRPr="00B4315F">
        <w:t>&lt; 40 kg: 20</w:t>
      </w:r>
      <w:r w:rsidR="00156E0C" w:rsidRPr="00B4315F">
        <w:t xml:space="preserve"> mg</w:t>
      </w:r>
      <w:r w:rsidRPr="00B4315F">
        <w:t xml:space="preserve"> κάθε εβδομάδα</w:t>
      </w:r>
    </w:p>
    <w:p w14:paraId="337384C8" w14:textId="77777777" w:rsidR="00DB320E" w:rsidRPr="00B4315F" w:rsidRDefault="00DB320E" w:rsidP="003D4F95">
      <w:pPr>
        <w:numPr>
          <w:ilvl w:val="0"/>
          <w:numId w:val="7"/>
        </w:numPr>
        <w:ind w:left="562" w:hanging="562"/>
      </w:pPr>
      <w:r w:rsidRPr="00B4315F">
        <w:t>≥ 40 kg: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w:t>
      </w:r>
    </w:p>
    <w:p w14:paraId="71B9A9DF" w14:textId="77777777" w:rsidR="00DB320E" w:rsidRPr="00B4315F" w:rsidRDefault="00DB320E" w:rsidP="00982118"/>
    <w:p w14:paraId="7AB6B935" w14:textId="77777777" w:rsidR="00C46587" w:rsidRPr="00B4315F" w:rsidRDefault="00C46587" w:rsidP="00982118">
      <w:r w:rsidRPr="00B4315F">
        <w:t xml:space="preserve">Η συνέχιση της θεραπείας σε έναν ασθενή που δεν έχει ανταποκριθεί μέχρι την </w:t>
      </w:r>
      <w:r w:rsidR="00156E0C" w:rsidRPr="00B4315F">
        <w:t xml:space="preserve">Εβδομάδα </w:t>
      </w:r>
      <w:r w:rsidRPr="00B4315F">
        <w:t xml:space="preserve">12 πρέπει να αξιολογείται προσεκτικά. </w:t>
      </w:r>
    </w:p>
    <w:p w14:paraId="4EEC275B" w14:textId="77777777" w:rsidR="00C46587" w:rsidRPr="00B4315F" w:rsidRDefault="00C46587" w:rsidP="00982118"/>
    <w:p w14:paraId="54AEA6B3" w14:textId="77777777" w:rsidR="00C46587" w:rsidRPr="00B4315F" w:rsidRDefault="00C46587" w:rsidP="00982118">
      <w:r w:rsidRPr="00B4315F">
        <w:t>Δεν υπάρχει σχετική χρήση του adalimumab σε παιδιά ηλικίας κάτω των 6</w:t>
      </w:r>
      <w:r w:rsidR="00156E0C" w:rsidRPr="00B4315F">
        <w:t xml:space="preserve"> ετών</w:t>
      </w:r>
      <w:r w:rsidRPr="00B4315F">
        <w:t xml:space="preserve">, για αυτήν την ένδειξη. </w:t>
      </w:r>
    </w:p>
    <w:p w14:paraId="4B3DF64C" w14:textId="77777777" w:rsidR="00A30CDD" w:rsidRPr="00B4315F" w:rsidRDefault="00A30CDD" w:rsidP="00982118"/>
    <w:p w14:paraId="231E9036" w14:textId="77777777" w:rsidR="00A30CDD"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668F2FD9" w14:textId="77777777" w:rsidR="00C46587" w:rsidRPr="00B4315F" w:rsidRDefault="00C46587" w:rsidP="00982118">
      <w:pPr>
        <w:rPr>
          <w:i/>
        </w:rPr>
      </w:pPr>
    </w:p>
    <w:p w14:paraId="1E2B7592" w14:textId="77777777" w:rsidR="00D52D12" w:rsidRPr="00D52D12" w:rsidRDefault="00D52D12" w:rsidP="00D52D12">
      <w:pPr>
        <w:autoSpaceDE w:val="0"/>
        <w:autoSpaceDN w:val="0"/>
        <w:adjustRightInd w:val="0"/>
        <w:rPr>
          <w:i/>
          <w:iCs/>
        </w:rPr>
      </w:pPr>
      <w:r w:rsidRPr="00D52D12">
        <w:rPr>
          <w:rFonts w:eastAsia="Calibri"/>
          <w:i/>
        </w:rPr>
        <w:t>Παιδιατρική ελκώδης κολίτιδα</w:t>
      </w:r>
    </w:p>
    <w:p w14:paraId="044A1E6F" w14:textId="77777777" w:rsidR="00D52D12" w:rsidRPr="00D52D12" w:rsidRDefault="00D52D12" w:rsidP="00D52D12">
      <w:pPr>
        <w:autoSpaceDE w:val="0"/>
        <w:autoSpaceDN w:val="0"/>
        <w:adjustRightInd w:val="0"/>
        <w:rPr>
          <w:i/>
          <w:iCs/>
        </w:rPr>
      </w:pPr>
    </w:p>
    <w:p w14:paraId="2A7E4B3D" w14:textId="77777777" w:rsidR="00D52D12" w:rsidRPr="00D52D12" w:rsidRDefault="00D52D12" w:rsidP="00D52D12">
      <w:pPr>
        <w:autoSpaceDE w:val="0"/>
        <w:autoSpaceDN w:val="0"/>
        <w:adjustRightInd w:val="0"/>
      </w:pPr>
      <w:r w:rsidRPr="00D52D12">
        <w:rPr>
          <w:rFonts w:eastAsia="Calibri"/>
        </w:rPr>
        <w:t>Η συνιστώμενη δόση Amsparity για παιδιατρικούς ασθενείς ηλικίας 6 έως 17 ετών, επιλέγεται βάσει του βάρους σώματος του ασθενούς (Πίνακας 5). Το Amsparity χορηγείται μέσω υποδόριας έγχυσης.</w:t>
      </w:r>
    </w:p>
    <w:p w14:paraId="4A191E81" w14:textId="77777777" w:rsidR="00D52D12" w:rsidRPr="007755B3" w:rsidRDefault="00D52D12" w:rsidP="00D52D12">
      <w:pPr>
        <w:keepNext/>
        <w:rPr>
          <w:rFonts w:ascii="TimesNewRomanPSMT" w:hAnsi="TimesNewRomanPSMT" w:cs="TimesNewRomanPSMT"/>
          <w:sz w:val="21"/>
          <w:szCs w:val="21"/>
        </w:rPr>
      </w:pPr>
    </w:p>
    <w:p w14:paraId="40B40F4F" w14:textId="77777777" w:rsidR="00D52D12" w:rsidRPr="00D52D12" w:rsidRDefault="00D52D12" w:rsidP="00D52D12">
      <w:pPr>
        <w:keepNext/>
        <w:rPr>
          <w:b/>
        </w:rPr>
      </w:pPr>
      <w:r w:rsidRPr="00D52D12">
        <w:rPr>
          <w:rFonts w:eastAsia="Calibri"/>
          <w:b/>
        </w:rPr>
        <w:t>Πίνακας 5. Δόση Amsparity για παιδιατρικούς ασθενείς με ελκώδη κολίτιδα</w:t>
      </w:r>
    </w:p>
    <w:p w14:paraId="56BC185F" w14:textId="77777777" w:rsidR="00D52D12" w:rsidRPr="00D52D12" w:rsidRDefault="00D52D12" w:rsidP="00D52D12">
      <w:pPr>
        <w:keepNex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4114"/>
        <w:gridCol w:w="2912"/>
      </w:tblGrid>
      <w:tr w:rsidR="00D52D12" w:rsidRPr="008A0129" w14:paraId="6CDC7E61" w14:textId="77777777" w:rsidTr="0004642E">
        <w:trPr>
          <w:tblHeader/>
        </w:trPr>
        <w:tc>
          <w:tcPr>
            <w:tcW w:w="2088" w:type="dxa"/>
            <w:shd w:val="clear" w:color="auto" w:fill="auto"/>
          </w:tcPr>
          <w:p w14:paraId="08FFEA14" w14:textId="77777777" w:rsidR="00D52D12" w:rsidRPr="00D52D12" w:rsidRDefault="00D52D12" w:rsidP="00D52D12">
            <w:pPr>
              <w:keepNext/>
              <w:jc w:val="center"/>
            </w:pPr>
            <w:r w:rsidRPr="00D52D12">
              <w:rPr>
                <w:rFonts w:eastAsia="Calibri"/>
                <w:b/>
              </w:rPr>
              <w:t>Βάρος ασθενούς</w:t>
            </w:r>
          </w:p>
        </w:tc>
        <w:tc>
          <w:tcPr>
            <w:tcW w:w="4230" w:type="dxa"/>
            <w:shd w:val="clear" w:color="auto" w:fill="auto"/>
          </w:tcPr>
          <w:p w14:paraId="5CC3B484" w14:textId="77777777" w:rsidR="00D52D12" w:rsidRPr="00D52D12" w:rsidRDefault="00D52D12" w:rsidP="00D52D12">
            <w:pPr>
              <w:keepNext/>
              <w:jc w:val="center"/>
            </w:pPr>
            <w:r w:rsidRPr="00D52D12">
              <w:rPr>
                <w:rFonts w:eastAsia="Calibri"/>
                <w:b/>
              </w:rPr>
              <w:t>Αρχική δόση</w:t>
            </w:r>
          </w:p>
        </w:tc>
        <w:tc>
          <w:tcPr>
            <w:tcW w:w="2985" w:type="dxa"/>
          </w:tcPr>
          <w:p w14:paraId="5AF10F15" w14:textId="77777777" w:rsidR="00D52D12" w:rsidRPr="00D52D12" w:rsidRDefault="00D52D12" w:rsidP="00D52D12">
            <w:pPr>
              <w:keepNext/>
              <w:jc w:val="center"/>
              <w:rPr>
                <w:b/>
              </w:rPr>
            </w:pPr>
            <w:r w:rsidRPr="00D52D12">
              <w:rPr>
                <w:rFonts w:eastAsia="Calibri"/>
                <w:b/>
              </w:rPr>
              <w:t>Δόση συντήρησης ξεκινώντας την Εβδομάδα</w:t>
            </w:r>
            <w:r w:rsidRPr="00D52D12">
              <w:rPr>
                <w:rFonts w:eastAsia="Calibri"/>
              </w:rPr>
              <w:t> </w:t>
            </w:r>
            <w:r w:rsidRPr="00D52D12">
              <w:rPr>
                <w:rFonts w:eastAsia="Calibri"/>
                <w:b/>
              </w:rPr>
              <w:t>4*</w:t>
            </w:r>
          </w:p>
        </w:tc>
      </w:tr>
      <w:tr w:rsidR="00D52D12" w:rsidRPr="008A0129" w14:paraId="49E1EC6D" w14:textId="77777777" w:rsidTr="00384253">
        <w:tc>
          <w:tcPr>
            <w:tcW w:w="2088" w:type="dxa"/>
            <w:shd w:val="clear" w:color="auto" w:fill="auto"/>
          </w:tcPr>
          <w:p w14:paraId="61E942B3" w14:textId="77777777" w:rsidR="00D52D12" w:rsidRPr="00D52D12" w:rsidRDefault="00D52D12" w:rsidP="00D52D12">
            <w:pPr>
              <w:jc w:val="center"/>
            </w:pPr>
            <w:r w:rsidRPr="00D52D12">
              <w:rPr>
                <w:rFonts w:eastAsia="Calibri"/>
              </w:rPr>
              <w:t>&lt; 40 kg</w:t>
            </w:r>
          </w:p>
        </w:tc>
        <w:tc>
          <w:tcPr>
            <w:tcW w:w="4230" w:type="dxa"/>
            <w:shd w:val="clear" w:color="auto" w:fill="auto"/>
          </w:tcPr>
          <w:p w14:paraId="4CB0C9C8" w14:textId="77777777" w:rsidR="00D52D12" w:rsidRPr="00D52D12" w:rsidRDefault="00D52D12" w:rsidP="003D4F95">
            <w:pPr>
              <w:numPr>
                <w:ilvl w:val="0"/>
                <w:numId w:val="34"/>
              </w:numPr>
              <w:autoSpaceDE w:val="0"/>
              <w:autoSpaceDN w:val="0"/>
              <w:adjustRightInd w:val="0"/>
              <w:spacing w:after="160" w:line="259" w:lineRule="auto"/>
              <w:ind w:left="360"/>
            </w:pPr>
            <w:r w:rsidRPr="00D52D12">
              <w:rPr>
                <w:rFonts w:eastAsia="Calibri"/>
              </w:rPr>
              <w:t>80 mg την Εβδομάδα 0 (χορηγούμενα ως δύο ενέσεις των 40 mg σε μία ημέρα) και</w:t>
            </w:r>
          </w:p>
          <w:p w14:paraId="3539E80E" w14:textId="77777777" w:rsidR="00D52D12" w:rsidRPr="00D52D12" w:rsidRDefault="00D52D12" w:rsidP="003D4F95">
            <w:pPr>
              <w:numPr>
                <w:ilvl w:val="0"/>
                <w:numId w:val="34"/>
              </w:numPr>
              <w:autoSpaceDE w:val="0"/>
              <w:autoSpaceDN w:val="0"/>
              <w:adjustRightInd w:val="0"/>
              <w:spacing w:after="160" w:line="259" w:lineRule="auto"/>
              <w:ind w:left="360"/>
            </w:pPr>
            <w:r w:rsidRPr="00D52D12">
              <w:rPr>
                <w:rFonts w:eastAsia="Calibri"/>
              </w:rPr>
              <w:t>40 mg την Εβδομάδα 2 (χορηγούμενα ως μία ένεση των 40 mg)</w:t>
            </w:r>
          </w:p>
        </w:tc>
        <w:tc>
          <w:tcPr>
            <w:tcW w:w="2985" w:type="dxa"/>
          </w:tcPr>
          <w:p w14:paraId="0988383B" w14:textId="77777777" w:rsidR="00D52D12" w:rsidRPr="00D52D12" w:rsidRDefault="00D52D12" w:rsidP="00D52D12">
            <w:pPr>
              <w:jc w:val="center"/>
            </w:pPr>
            <w:r w:rsidRPr="00D52D12">
              <w:rPr>
                <w:rFonts w:eastAsia="Calibri"/>
              </w:rPr>
              <w:t>40 mg κάθε δεύτερη εβδομάδα</w:t>
            </w:r>
          </w:p>
        </w:tc>
      </w:tr>
      <w:tr w:rsidR="00D52D12" w:rsidRPr="008A0129" w14:paraId="743753D4" w14:textId="77777777" w:rsidTr="00384253">
        <w:tc>
          <w:tcPr>
            <w:tcW w:w="2088" w:type="dxa"/>
            <w:shd w:val="clear" w:color="auto" w:fill="auto"/>
          </w:tcPr>
          <w:p w14:paraId="7B37E5E4" w14:textId="77777777" w:rsidR="00D52D12" w:rsidRPr="00D52D12" w:rsidRDefault="00D52D12" w:rsidP="00D52D12">
            <w:pPr>
              <w:jc w:val="center"/>
            </w:pPr>
            <w:r w:rsidRPr="00D52D12">
              <w:rPr>
                <w:rFonts w:eastAsia="Calibri"/>
              </w:rPr>
              <w:t>≥ 40 kg</w:t>
            </w:r>
          </w:p>
        </w:tc>
        <w:tc>
          <w:tcPr>
            <w:tcW w:w="4230" w:type="dxa"/>
            <w:shd w:val="clear" w:color="auto" w:fill="auto"/>
          </w:tcPr>
          <w:p w14:paraId="2A7B42EE" w14:textId="77777777" w:rsidR="00D52D12" w:rsidRPr="00D52D12" w:rsidRDefault="00D52D12" w:rsidP="003D4F95">
            <w:pPr>
              <w:numPr>
                <w:ilvl w:val="0"/>
                <w:numId w:val="35"/>
              </w:numPr>
              <w:autoSpaceDE w:val="0"/>
              <w:autoSpaceDN w:val="0"/>
              <w:adjustRightInd w:val="0"/>
              <w:spacing w:after="160" w:line="259" w:lineRule="auto"/>
              <w:ind w:left="360"/>
            </w:pPr>
            <w:r w:rsidRPr="00D52D12">
              <w:rPr>
                <w:rFonts w:eastAsia="Calibri"/>
              </w:rPr>
              <w:t xml:space="preserve">160 mg την Εβδομάδα 0 (χορηγούμενα ως τέσσερις ενέσεις των 40 mg σε μία </w:t>
            </w:r>
            <w:r w:rsidRPr="00D52D12">
              <w:rPr>
                <w:rFonts w:eastAsia="Calibri"/>
              </w:rPr>
              <w:lastRenderedPageBreak/>
              <w:t>ημέρα ή δύο ενέσεις των 40 mg την ημέρα για δύο συνεχόμενες ημέρες) και</w:t>
            </w:r>
          </w:p>
          <w:p w14:paraId="55C37BE7" w14:textId="77777777" w:rsidR="00D52D12" w:rsidRPr="00D52D12" w:rsidRDefault="00D52D12" w:rsidP="003D4F95">
            <w:pPr>
              <w:numPr>
                <w:ilvl w:val="0"/>
                <w:numId w:val="36"/>
              </w:numPr>
              <w:autoSpaceDE w:val="0"/>
              <w:autoSpaceDN w:val="0"/>
              <w:adjustRightInd w:val="0"/>
              <w:spacing w:after="160" w:line="259" w:lineRule="auto"/>
              <w:ind w:left="360"/>
            </w:pPr>
            <w:r w:rsidRPr="00D52D12">
              <w:rPr>
                <w:rFonts w:eastAsia="Calibri"/>
              </w:rPr>
              <w:t>80 mg την Εβδομάδα 2 (χορηγούμενα ως δύο ενέσεις των 40 mg σε μία ημέρα)</w:t>
            </w:r>
          </w:p>
        </w:tc>
        <w:tc>
          <w:tcPr>
            <w:tcW w:w="2985" w:type="dxa"/>
          </w:tcPr>
          <w:p w14:paraId="477525C8" w14:textId="77777777" w:rsidR="00D52D12" w:rsidRPr="00D52D12" w:rsidRDefault="00D52D12" w:rsidP="00D52D12">
            <w:pPr>
              <w:jc w:val="center"/>
            </w:pPr>
            <w:r w:rsidRPr="00D52D12">
              <w:rPr>
                <w:rFonts w:eastAsia="Calibri"/>
              </w:rPr>
              <w:lastRenderedPageBreak/>
              <w:t>80 mg κάθε δεύτερη εβδομάδα</w:t>
            </w:r>
          </w:p>
        </w:tc>
      </w:tr>
    </w:tbl>
    <w:p w14:paraId="0997D49F" w14:textId="77777777" w:rsidR="00D52D12" w:rsidRPr="007755B3" w:rsidRDefault="00D52D12" w:rsidP="00D52D12">
      <w:pPr>
        <w:autoSpaceDE w:val="0"/>
        <w:autoSpaceDN w:val="0"/>
        <w:adjustRightInd w:val="0"/>
        <w:ind w:left="270" w:hanging="270"/>
        <w:rPr>
          <w:sz w:val="20"/>
          <w:szCs w:val="20"/>
        </w:rPr>
      </w:pPr>
      <w:r w:rsidRPr="007755B3">
        <w:rPr>
          <w:rFonts w:eastAsia="Calibri"/>
          <w:sz w:val="20"/>
        </w:rPr>
        <w:t xml:space="preserve">* </w:t>
      </w:r>
      <w:r w:rsidRPr="007755B3">
        <w:rPr>
          <w:rFonts w:eastAsia="Calibri"/>
          <w:sz w:val="20"/>
        </w:rPr>
        <w:tab/>
        <w:t>Οι παιδιατρικοί ασθενείς που γίνονται 18 ετών ενώ λαμβάνουν Amsparity θα πρέπει να συνεχίσουν τη συνταγογραφημένη δόση συντήρησής τους.</w:t>
      </w:r>
    </w:p>
    <w:p w14:paraId="20C47AC1" w14:textId="77777777" w:rsidR="00D52D12" w:rsidRPr="00D52D12" w:rsidRDefault="00D52D12" w:rsidP="00D52D12">
      <w:pPr>
        <w:rPr>
          <w:iCs/>
        </w:rPr>
      </w:pPr>
    </w:p>
    <w:p w14:paraId="2CA61149" w14:textId="77777777" w:rsidR="00D52D12" w:rsidRPr="00D52D12" w:rsidRDefault="00D52D12" w:rsidP="00D52D12">
      <w:pPr>
        <w:autoSpaceDE w:val="0"/>
        <w:autoSpaceDN w:val="0"/>
        <w:adjustRightInd w:val="0"/>
      </w:pPr>
      <w:r w:rsidRPr="00D52D12">
        <w:rPr>
          <w:rFonts w:eastAsia="Calibri"/>
        </w:rPr>
        <w:t>Η συνέχιση της θεραπείας μετά την 8η εβδομάδα θα πρέπει να αξιολογείται προσεκτικά στους ασθενείς που δεν παρουσιάζουν σημεία ανταπόκρισης εντός αυτής της χρονικής περιόδου.</w:t>
      </w:r>
    </w:p>
    <w:p w14:paraId="79F1E8D2" w14:textId="77777777" w:rsidR="00D52D12" w:rsidRPr="00D52D12" w:rsidRDefault="00D52D12" w:rsidP="00D52D12">
      <w:pPr>
        <w:autoSpaceDE w:val="0"/>
        <w:autoSpaceDN w:val="0"/>
        <w:adjustRightInd w:val="0"/>
      </w:pPr>
    </w:p>
    <w:p w14:paraId="507DAF2F" w14:textId="77777777" w:rsidR="00D52D12" w:rsidRPr="00D52D12" w:rsidRDefault="00D52D12" w:rsidP="00D52D12">
      <w:pPr>
        <w:autoSpaceDE w:val="0"/>
        <w:autoSpaceDN w:val="0"/>
        <w:adjustRightInd w:val="0"/>
      </w:pPr>
      <w:r w:rsidRPr="00D52D12">
        <w:rPr>
          <w:rFonts w:eastAsia="Calibri"/>
        </w:rPr>
        <w:t>Δεν υπάρχει σχετική χρήση του adalimumab σε παιδιά ηλικίας κάτω των 6 ετών, για αυτήν την ένδειξη.</w:t>
      </w:r>
    </w:p>
    <w:p w14:paraId="00B67153" w14:textId="77777777" w:rsidR="00D52D12" w:rsidRPr="00D52D12" w:rsidRDefault="00D52D12" w:rsidP="00D52D12">
      <w:pPr>
        <w:autoSpaceDE w:val="0"/>
        <w:autoSpaceDN w:val="0"/>
        <w:adjustRightInd w:val="0"/>
      </w:pPr>
    </w:p>
    <w:p w14:paraId="7226290F" w14:textId="77777777" w:rsidR="00D52D12" w:rsidRPr="00D52D12" w:rsidRDefault="00D52D12" w:rsidP="00D52D12">
      <w:pPr>
        <w:autoSpaceDE w:val="0"/>
        <w:autoSpaceDN w:val="0"/>
        <w:adjustRightInd w:val="0"/>
      </w:pPr>
      <w:r w:rsidRPr="00D52D12">
        <w:rPr>
          <w:rFonts w:eastAsia="Calibri"/>
        </w:rPr>
        <w:t>Το Amsparity μπορεί να διατεθεί σε διαφορετικές περιεκτικότητες και/ή μορφές ανάλογα με τις εξατομικευμένες θεραπευτικές ανάγκες.</w:t>
      </w:r>
    </w:p>
    <w:p w14:paraId="3D020F39" w14:textId="77777777" w:rsidR="00D52D12" w:rsidRDefault="00D52D12" w:rsidP="00982118">
      <w:pPr>
        <w:keepNext/>
        <w:rPr>
          <w:i/>
        </w:rPr>
      </w:pPr>
    </w:p>
    <w:p w14:paraId="130EDCF2" w14:textId="77777777" w:rsidR="00803A33" w:rsidRPr="00B4315F" w:rsidRDefault="00C46587" w:rsidP="00982118">
      <w:pPr>
        <w:keepNext/>
      </w:pPr>
      <w:r w:rsidRPr="00B4315F">
        <w:rPr>
          <w:i/>
        </w:rPr>
        <w:t>Παιδιατρική ραγοειδίτιδα</w:t>
      </w:r>
    </w:p>
    <w:p w14:paraId="3C3EDE38" w14:textId="77777777" w:rsidR="00803A33" w:rsidRPr="00B4315F" w:rsidRDefault="00803A33" w:rsidP="00982118">
      <w:pPr>
        <w:keepNext/>
      </w:pPr>
    </w:p>
    <w:p w14:paraId="52DFEDEC" w14:textId="77777777" w:rsidR="00DB320E" w:rsidRPr="00B4315F" w:rsidRDefault="00DB320E" w:rsidP="00982118">
      <w:r w:rsidRPr="00B4315F">
        <w:t>Η συνιστώμενη δόση Amsparity για παιδιατρικούς ασθενείς με ραγοειδίτιδα, από την ηλικία των 2</w:t>
      </w:r>
      <w:r w:rsidR="00156E0C" w:rsidRPr="00B4315F">
        <w:t xml:space="preserve"> ετών</w:t>
      </w:r>
      <w:r w:rsidRPr="00B4315F">
        <w:t>, επιλέγεται βάσει του βάρους σώματος του ασθενούς (</w:t>
      </w:r>
      <w:r w:rsidR="00156E0C" w:rsidRPr="00B4315F">
        <w:t>Πίνακας</w:t>
      </w:r>
      <w:r w:rsidR="009F7D49" w:rsidRPr="00B4315F">
        <w:rPr>
          <w:lang w:val="en-GB"/>
        </w:rPr>
        <w:t> </w:t>
      </w:r>
      <w:r w:rsidR="003B08D4">
        <w:t>6</w:t>
      </w:r>
      <w:r w:rsidRPr="00B4315F">
        <w:t xml:space="preserve">). Το Amsparity χορηγείται μέσω υποδόριας έγχυσης. </w:t>
      </w:r>
    </w:p>
    <w:p w14:paraId="73B75FEE" w14:textId="77777777" w:rsidR="00DB320E" w:rsidRPr="00B4315F" w:rsidRDefault="00DB320E" w:rsidP="00982118"/>
    <w:p w14:paraId="5CE82E90" w14:textId="77777777" w:rsidR="00803A33" w:rsidRPr="00B4315F" w:rsidRDefault="00803A33" w:rsidP="00982118">
      <w:r w:rsidRPr="00B4315F">
        <w:t>Στην παιδιατρική ραγοειδίτιδα, δεν υπάρχει προηγούμενη εμπειρία στη θεραπεία με adalimumab χωρίς ταυτόχρονη θεραπεία με μεθοτρεξάτη.</w:t>
      </w:r>
    </w:p>
    <w:p w14:paraId="524F22F4" w14:textId="77777777" w:rsidR="00C46587" w:rsidRPr="00B4315F" w:rsidRDefault="00C46587" w:rsidP="00982118">
      <w:pPr>
        <w:rPr>
          <w:u w:val="single"/>
        </w:rPr>
      </w:pPr>
    </w:p>
    <w:p w14:paraId="40FCBFE9" w14:textId="77777777" w:rsidR="00DB320E" w:rsidRPr="00B4315F" w:rsidRDefault="00156E0C" w:rsidP="00D162F7">
      <w:pPr>
        <w:rPr>
          <w:b/>
        </w:rPr>
      </w:pPr>
      <w:r w:rsidRPr="00B4315F">
        <w:rPr>
          <w:b/>
        </w:rPr>
        <w:t>Πίνακας</w:t>
      </w:r>
      <w:r w:rsidR="003B08D4">
        <w:rPr>
          <w:b/>
        </w:rPr>
        <w:t>6</w:t>
      </w:r>
      <w:r w:rsidR="0019736A" w:rsidRPr="00B4315F">
        <w:rPr>
          <w:b/>
        </w:rPr>
        <w:t>.</w:t>
      </w:r>
      <w:r w:rsidR="002D7313" w:rsidRPr="00B4315F">
        <w:rPr>
          <w:b/>
        </w:rPr>
        <w:t xml:space="preserve"> </w:t>
      </w:r>
      <w:r w:rsidR="006A1144" w:rsidRPr="00B4315F">
        <w:rPr>
          <w:b/>
        </w:rPr>
        <w:t xml:space="preserve">Δόση Amsparity για </w:t>
      </w:r>
      <w:r w:rsidR="0019736A" w:rsidRPr="00B4315F">
        <w:rPr>
          <w:b/>
        </w:rPr>
        <w:t>π</w:t>
      </w:r>
      <w:r w:rsidR="006A1144" w:rsidRPr="00B4315F">
        <w:rPr>
          <w:b/>
        </w:rPr>
        <w:t xml:space="preserve">αιδιατρικούς </w:t>
      </w:r>
      <w:r w:rsidR="0019736A" w:rsidRPr="00B4315F">
        <w:rPr>
          <w:b/>
        </w:rPr>
        <w:t>α</w:t>
      </w:r>
      <w:r w:rsidR="006A1144" w:rsidRPr="00B4315F">
        <w:rPr>
          <w:b/>
        </w:rPr>
        <w:t xml:space="preserve">σθενείς με </w:t>
      </w:r>
      <w:r w:rsidR="0019736A" w:rsidRPr="00B4315F">
        <w:rPr>
          <w:b/>
        </w:rPr>
        <w:t>ρ</w:t>
      </w:r>
      <w:r w:rsidR="006A1144" w:rsidRPr="00B4315F">
        <w:rPr>
          <w:b/>
        </w:rPr>
        <w:t>αγοειδίτιδα</w:t>
      </w:r>
    </w:p>
    <w:p w14:paraId="3B5B1C3F" w14:textId="77777777" w:rsidR="00DB320E" w:rsidRPr="00B4315F" w:rsidRDefault="00DB320E" w:rsidP="00982118"/>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33"/>
        <w:gridCol w:w="4542"/>
      </w:tblGrid>
      <w:tr w:rsidR="00DB320E" w:rsidRPr="00B4315F" w14:paraId="224AE29C" w14:textId="77777777" w:rsidTr="009D0E37">
        <w:trPr>
          <w:cantSplit/>
          <w:tblHeader/>
        </w:trPr>
        <w:tc>
          <w:tcPr>
            <w:tcW w:w="4651" w:type="dxa"/>
            <w:tcBorders>
              <w:right w:val="nil"/>
            </w:tcBorders>
            <w:shd w:val="clear" w:color="auto" w:fill="auto"/>
          </w:tcPr>
          <w:p w14:paraId="3157651E" w14:textId="77777777" w:rsidR="00DB320E" w:rsidRPr="00B4315F" w:rsidRDefault="00DB320E" w:rsidP="00982118">
            <w:pPr>
              <w:jc w:val="center"/>
            </w:pPr>
            <w:r w:rsidRPr="00B4315F">
              <w:rPr>
                <w:b/>
              </w:rPr>
              <w:t>Βάρος</w:t>
            </w:r>
            <w:r w:rsidR="001A55C2" w:rsidRPr="00B4315F">
              <w:rPr>
                <w:b/>
              </w:rPr>
              <w:t xml:space="preserve"> σώματος</w:t>
            </w:r>
            <w:r w:rsidRPr="00B4315F">
              <w:rPr>
                <w:b/>
              </w:rPr>
              <w:t xml:space="preserve"> </w:t>
            </w:r>
            <w:r w:rsidR="0019736A" w:rsidRPr="00B4315F">
              <w:rPr>
                <w:b/>
              </w:rPr>
              <w:t>α</w:t>
            </w:r>
            <w:r w:rsidRPr="00B4315F">
              <w:rPr>
                <w:b/>
              </w:rPr>
              <w:t>σθενούς</w:t>
            </w:r>
          </w:p>
        </w:tc>
        <w:tc>
          <w:tcPr>
            <w:tcW w:w="4652" w:type="dxa"/>
            <w:tcBorders>
              <w:left w:val="nil"/>
            </w:tcBorders>
            <w:shd w:val="clear" w:color="auto" w:fill="auto"/>
          </w:tcPr>
          <w:p w14:paraId="00CF0DA3" w14:textId="77777777" w:rsidR="00DB320E" w:rsidRPr="00B4315F" w:rsidRDefault="00DB320E" w:rsidP="00982118">
            <w:pPr>
              <w:jc w:val="center"/>
            </w:pPr>
            <w:r w:rsidRPr="00B4315F">
              <w:rPr>
                <w:b/>
              </w:rPr>
              <w:t xml:space="preserve">Δοσολογικό </w:t>
            </w:r>
            <w:r w:rsidR="0019736A" w:rsidRPr="00B4315F">
              <w:rPr>
                <w:b/>
              </w:rPr>
              <w:t>σ</w:t>
            </w:r>
            <w:r w:rsidRPr="00B4315F">
              <w:rPr>
                <w:b/>
              </w:rPr>
              <w:t>χήμα</w:t>
            </w:r>
          </w:p>
        </w:tc>
      </w:tr>
      <w:tr w:rsidR="00DB320E" w:rsidRPr="00B4315F" w14:paraId="3ECB4856" w14:textId="77777777" w:rsidTr="009D0E37">
        <w:trPr>
          <w:cantSplit/>
        </w:trPr>
        <w:tc>
          <w:tcPr>
            <w:tcW w:w="4651" w:type="dxa"/>
            <w:tcBorders>
              <w:right w:val="nil"/>
            </w:tcBorders>
            <w:shd w:val="clear" w:color="auto" w:fill="auto"/>
          </w:tcPr>
          <w:p w14:paraId="2DE43D96" w14:textId="77777777" w:rsidR="00DB320E" w:rsidRPr="00B4315F" w:rsidRDefault="00DB320E" w:rsidP="00982118">
            <w:pPr>
              <w:jc w:val="center"/>
            </w:pPr>
            <w:r w:rsidRPr="00B4315F">
              <w:t>&lt; 30 kg</w:t>
            </w:r>
          </w:p>
        </w:tc>
        <w:tc>
          <w:tcPr>
            <w:tcW w:w="4652" w:type="dxa"/>
            <w:tcBorders>
              <w:left w:val="nil"/>
            </w:tcBorders>
            <w:shd w:val="clear" w:color="auto" w:fill="auto"/>
          </w:tcPr>
          <w:p w14:paraId="281B6A57" w14:textId="77777777" w:rsidR="00DB320E" w:rsidRPr="00B4315F" w:rsidRDefault="00DB320E" w:rsidP="00150D33">
            <w:r w:rsidRPr="00B4315F">
              <w:t>20</w:t>
            </w:r>
            <w:r w:rsidR="00156E0C" w:rsidRPr="00B4315F">
              <w:t xml:space="preserve"> mg</w:t>
            </w:r>
            <w:r w:rsidRPr="00B4315F">
              <w:t xml:space="preserve"> κάθε δεύτερη εβδομάδα σε συνδυασμό με μεθοτρεξάτη</w:t>
            </w:r>
          </w:p>
        </w:tc>
      </w:tr>
      <w:tr w:rsidR="005E268C" w:rsidRPr="00B4315F" w14:paraId="2B0C201E" w14:textId="77777777" w:rsidTr="009D0E37">
        <w:trPr>
          <w:cantSplit/>
        </w:trPr>
        <w:tc>
          <w:tcPr>
            <w:tcW w:w="4651" w:type="dxa"/>
            <w:tcBorders>
              <w:right w:val="nil"/>
            </w:tcBorders>
            <w:shd w:val="clear" w:color="auto" w:fill="auto"/>
          </w:tcPr>
          <w:p w14:paraId="17A2DA55" w14:textId="77777777" w:rsidR="005E268C" w:rsidRPr="00B4315F" w:rsidRDefault="005E268C" w:rsidP="00982118">
            <w:pPr>
              <w:jc w:val="center"/>
            </w:pPr>
            <w:r w:rsidRPr="00B4315F">
              <w:t>≥ 30 kg</w:t>
            </w:r>
          </w:p>
        </w:tc>
        <w:tc>
          <w:tcPr>
            <w:tcW w:w="4652" w:type="dxa"/>
            <w:tcBorders>
              <w:left w:val="nil"/>
            </w:tcBorders>
            <w:shd w:val="clear" w:color="auto" w:fill="auto"/>
          </w:tcPr>
          <w:p w14:paraId="5D9EAAD2" w14:textId="77777777" w:rsidR="005E268C" w:rsidRPr="00B4315F" w:rsidRDefault="005E268C" w:rsidP="00150D33">
            <w:r w:rsidRPr="00B4315F">
              <w:t>40</w:t>
            </w:r>
            <w:r w:rsidR="00156E0C" w:rsidRPr="00B4315F">
              <w:t xml:space="preserve"> mg</w:t>
            </w:r>
            <w:r w:rsidRPr="00B4315F">
              <w:t xml:space="preserve"> κάθε δεύτερη εβδομάδα σε συνδυασμό με μεθοτρεξάτη</w:t>
            </w:r>
          </w:p>
        </w:tc>
      </w:tr>
    </w:tbl>
    <w:p w14:paraId="0B38F2F9" w14:textId="77777777" w:rsidR="00DB320E" w:rsidRPr="00B4315F" w:rsidRDefault="00DB320E" w:rsidP="00982118"/>
    <w:p w14:paraId="22CDE64B" w14:textId="77777777" w:rsidR="00803A33" w:rsidRPr="00B4315F" w:rsidRDefault="00803A33" w:rsidP="00982118">
      <w:r w:rsidRPr="00B4315F">
        <w:t>Κατά την έναρξη της θεραπείας με Amsparity, μπορεί να χορηγηθεί μια δόση εφόδου 40</w:t>
      </w:r>
      <w:r w:rsidR="00156E0C" w:rsidRPr="00B4315F">
        <w:t xml:space="preserve"> mg</w:t>
      </w:r>
      <w:r w:rsidRPr="00B4315F">
        <w:t xml:space="preserve"> σε ασθενείς &lt; 30 kg ή 80</w:t>
      </w:r>
      <w:r w:rsidR="00156E0C" w:rsidRPr="00B4315F">
        <w:t xml:space="preserve"> mg</w:t>
      </w:r>
      <w:r w:rsidRPr="00B4315F">
        <w:t xml:space="preserve"> σε ασθενείς ≥ 30 kg μία εβδομάδα πριν από την έναρξη της θεραπείας συντήρησης. Δεν υπάρχουν διαθέσιμα κλινικά δεδομένα σχετικά με τη χρήση της δόσης εφόδου του Amsparity σε παιδιά ηλικίας &lt;</w:t>
      </w:r>
      <w:r w:rsidR="009F7D49" w:rsidRPr="00B4315F">
        <w:rPr>
          <w:lang w:val="en-GB"/>
        </w:rPr>
        <w:t> </w:t>
      </w:r>
      <w:r w:rsidRPr="00B4315F">
        <w:t>6</w:t>
      </w:r>
      <w:r w:rsidR="009F7D49" w:rsidRPr="00B4315F">
        <w:rPr>
          <w:lang w:val="en-GB"/>
        </w:rPr>
        <w:t> </w:t>
      </w:r>
      <w:r w:rsidR="00156E0C" w:rsidRPr="00B4315F">
        <w:t>ετών</w:t>
      </w:r>
      <w:r w:rsidRPr="00B4315F">
        <w:t xml:space="preserve"> (βλέπε </w:t>
      </w:r>
      <w:r w:rsidR="00156E0C" w:rsidRPr="00B4315F">
        <w:t>παράγραφο</w:t>
      </w:r>
      <w:r w:rsidR="009F7D49" w:rsidRPr="00B4315F">
        <w:rPr>
          <w:lang w:val="en-GB"/>
        </w:rPr>
        <w:t> </w:t>
      </w:r>
      <w:r w:rsidRPr="00B4315F">
        <w:t>5.2).</w:t>
      </w:r>
    </w:p>
    <w:p w14:paraId="500888B0" w14:textId="77777777" w:rsidR="00C46587" w:rsidRPr="00B4315F" w:rsidRDefault="00C46587" w:rsidP="00982118">
      <w:pPr>
        <w:rPr>
          <w:i/>
          <w:u w:val="single"/>
        </w:rPr>
      </w:pPr>
    </w:p>
    <w:p w14:paraId="72709FAD" w14:textId="77777777" w:rsidR="00803A33" w:rsidRPr="00B4315F" w:rsidRDefault="00803A33" w:rsidP="00982118">
      <w:r w:rsidRPr="00B4315F">
        <w:t>Δεν υπάρχει σχετική χρήση του adalimumab σε παιδιά ηλικίας κάτω των 2</w:t>
      </w:r>
      <w:r w:rsidR="009F7D49" w:rsidRPr="00B4315F">
        <w:rPr>
          <w:lang w:val="en-GB"/>
        </w:rPr>
        <w:t> </w:t>
      </w:r>
      <w:r w:rsidR="00156E0C" w:rsidRPr="00B4315F">
        <w:t>ετών</w:t>
      </w:r>
      <w:r w:rsidRPr="00B4315F">
        <w:t xml:space="preserve"> για αυτή την ένδειξη.</w:t>
      </w:r>
    </w:p>
    <w:p w14:paraId="65AAA495" w14:textId="77777777" w:rsidR="00803A33" w:rsidRPr="00B4315F" w:rsidRDefault="00803A33" w:rsidP="00982118"/>
    <w:p w14:paraId="5E78E854" w14:textId="77777777" w:rsidR="00803A33" w:rsidRPr="00B4315F" w:rsidRDefault="00803A33" w:rsidP="00982118">
      <w:r w:rsidRPr="00B4315F">
        <w:t xml:space="preserve">Συνιστάται ότι το όφελος και ο κίνδυνος της συνεχιζόμενης μακροχρόνιας θεραπείας θα πρέπει να εξετάζονται σε ετήσια βάση (βλέπε </w:t>
      </w:r>
      <w:r w:rsidR="00156E0C" w:rsidRPr="00B4315F">
        <w:t>παράγραφο</w:t>
      </w:r>
      <w:r w:rsidR="009F7D49" w:rsidRPr="00B4315F">
        <w:rPr>
          <w:lang w:val="en-GB"/>
        </w:rPr>
        <w:t> </w:t>
      </w:r>
      <w:r w:rsidRPr="00B4315F">
        <w:t>5.1).</w:t>
      </w:r>
    </w:p>
    <w:p w14:paraId="5F75D68D" w14:textId="77777777" w:rsidR="00721CB0" w:rsidRPr="00B4315F" w:rsidRDefault="00721CB0" w:rsidP="00982118"/>
    <w:p w14:paraId="46B4B89D" w14:textId="77777777" w:rsidR="00721CB0"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1E1B2D43" w14:textId="77777777" w:rsidR="000C1171" w:rsidRPr="00B4315F" w:rsidRDefault="000C1171" w:rsidP="00982118"/>
    <w:p w14:paraId="13A42F18" w14:textId="77777777" w:rsidR="00C46587" w:rsidRPr="00B4315F" w:rsidRDefault="00C46587" w:rsidP="00982118">
      <w:pPr>
        <w:keepNext/>
        <w:rPr>
          <w:u w:val="single"/>
        </w:rPr>
      </w:pPr>
      <w:r w:rsidRPr="00B4315F">
        <w:rPr>
          <w:u w:val="single"/>
        </w:rPr>
        <w:t>Νεφρική και/ή ηπατική δυσλειτουργία</w:t>
      </w:r>
    </w:p>
    <w:p w14:paraId="1CAF77B3" w14:textId="77777777" w:rsidR="00C46587" w:rsidRPr="00B4315F" w:rsidRDefault="00C46587" w:rsidP="00982118">
      <w:pPr>
        <w:keepNext/>
      </w:pPr>
    </w:p>
    <w:p w14:paraId="128FC88D" w14:textId="77777777" w:rsidR="00C46587" w:rsidRPr="00B4315F" w:rsidRDefault="005A4709" w:rsidP="00982118">
      <w:r w:rsidRPr="00B4315F">
        <w:t xml:space="preserve">Το adalimumab δεν έχει μελετηθεί σε αυτόν τον πληθυσμό ασθενών. Δεν μπορούν να γίνουν υποδείξεις για τη δοσολογία. </w:t>
      </w:r>
    </w:p>
    <w:p w14:paraId="310D7761" w14:textId="77777777" w:rsidR="00C46587" w:rsidRPr="00B4315F" w:rsidRDefault="00C46587" w:rsidP="00982118"/>
    <w:p w14:paraId="6CA999E1" w14:textId="77777777" w:rsidR="00C46587" w:rsidRPr="00B4315F" w:rsidRDefault="00C46587" w:rsidP="00982118">
      <w:pPr>
        <w:keepNext/>
        <w:rPr>
          <w:u w:val="single"/>
        </w:rPr>
      </w:pPr>
      <w:r w:rsidRPr="00B4315F">
        <w:rPr>
          <w:u w:val="single"/>
        </w:rPr>
        <w:lastRenderedPageBreak/>
        <w:t>Τρόπος χορήγησης</w:t>
      </w:r>
    </w:p>
    <w:p w14:paraId="41813E2E" w14:textId="77777777" w:rsidR="00C46587" w:rsidRPr="00B4315F" w:rsidRDefault="00C46587" w:rsidP="00982118">
      <w:pPr>
        <w:keepNext/>
        <w:rPr>
          <w:u w:val="single"/>
        </w:rPr>
      </w:pPr>
    </w:p>
    <w:p w14:paraId="163B44DA" w14:textId="77777777" w:rsidR="00C46587" w:rsidRPr="00B4315F" w:rsidRDefault="006A1144" w:rsidP="00982118">
      <w:r w:rsidRPr="00B4315F">
        <w:t xml:space="preserve">Το Amsparity χορηγείται με υποδόρια έγχυση. Πλήρεις οδηγίες χρήσης παρέχονται στο φύλλο οδηγιών χρήσης. </w:t>
      </w:r>
    </w:p>
    <w:p w14:paraId="7ACD2660" w14:textId="77777777" w:rsidR="00C46587" w:rsidRPr="00B4315F" w:rsidRDefault="00C46587" w:rsidP="00982118"/>
    <w:p w14:paraId="2B462025" w14:textId="77777777" w:rsidR="00955F88" w:rsidRPr="00B4315F" w:rsidRDefault="006A1144" w:rsidP="00982118">
      <w:r w:rsidRPr="00B4315F">
        <w:t xml:space="preserve">Το Amsparity διατίθεται και σε άλλες περιεκτικότητες και μορφές. </w:t>
      </w:r>
    </w:p>
    <w:p w14:paraId="3C4BFB3E" w14:textId="77777777" w:rsidR="002327BB" w:rsidRPr="00B4315F" w:rsidRDefault="002327BB" w:rsidP="00982118"/>
    <w:p w14:paraId="49F23E28" w14:textId="77777777" w:rsidR="00C46587" w:rsidRPr="00B4315F" w:rsidRDefault="00C46587" w:rsidP="00982118">
      <w:pPr>
        <w:keepNext/>
        <w:tabs>
          <w:tab w:val="left" w:pos="562"/>
        </w:tabs>
        <w:rPr>
          <w:b/>
        </w:rPr>
      </w:pPr>
      <w:r w:rsidRPr="00B4315F">
        <w:rPr>
          <w:b/>
        </w:rPr>
        <w:t xml:space="preserve">4.3 Αντενδείξεις </w:t>
      </w:r>
    </w:p>
    <w:p w14:paraId="6D476D0E" w14:textId="77777777" w:rsidR="00C46587" w:rsidRPr="00B4315F" w:rsidRDefault="00C46587" w:rsidP="00982118">
      <w:pPr>
        <w:keepNext/>
      </w:pPr>
    </w:p>
    <w:p w14:paraId="682F9AD5" w14:textId="77777777" w:rsidR="00C46587" w:rsidRPr="00B4315F" w:rsidRDefault="00C46587" w:rsidP="00982118">
      <w:r w:rsidRPr="00B4315F">
        <w:t xml:space="preserve">Υπερευαισθησία στη δραστική ουσία ή σε κάποιο από τα έκδοχα που αναφέρονται στην </w:t>
      </w:r>
      <w:r w:rsidR="00156E0C" w:rsidRPr="00B4315F">
        <w:t>παράγραφο</w:t>
      </w:r>
      <w:r w:rsidR="009F7D49" w:rsidRPr="00B4315F">
        <w:rPr>
          <w:lang w:val="en-GB"/>
        </w:rPr>
        <w:t> </w:t>
      </w:r>
      <w:r w:rsidRPr="00B4315F">
        <w:t xml:space="preserve">6.1. </w:t>
      </w:r>
    </w:p>
    <w:p w14:paraId="0553DB30" w14:textId="77777777" w:rsidR="00C46587" w:rsidRPr="00B4315F" w:rsidRDefault="00C46587" w:rsidP="00982118"/>
    <w:p w14:paraId="7D0C72F0" w14:textId="77777777" w:rsidR="00C46587" w:rsidRPr="00B4315F" w:rsidRDefault="00C46587" w:rsidP="00982118">
      <w:r w:rsidRPr="00B4315F">
        <w:t xml:space="preserve">Ενεργός φυματίωση ή άλλες σοβαρές λοιμώξεις, όπως </w:t>
      </w:r>
      <w:r w:rsidR="00555D11">
        <w:t>σηψαιμία</w:t>
      </w:r>
      <w:r w:rsidRPr="00B4315F">
        <w:t xml:space="preserve"> και ευκαιριακές λοιμώξεις (βλέπε </w:t>
      </w:r>
      <w:r w:rsidR="00156E0C" w:rsidRPr="00B4315F">
        <w:t>παράγραφο</w:t>
      </w:r>
      <w:r w:rsidR="009F7D49" w:rsidRPr="00B4315F">
        <w:rPr>
          <w:lang w:val="en-GB"/>
        </w:rPr>
        <w:t> </w:t>
      </w:r>
      <w:r w:rsidRPr="00B4315F">
        <w:t xml:space="preserve">4.4). </w:t>
      </w:r>
    </w:p>
    <w:p w14:paraId="61A24B5C" w14:textId="77777777" w:rsidR="00C46587" w:rsidRPr="00B4315F" w:rsidRDefault="00C46587" w:rsidP="00982118"/>
    <w:p w14:paraId="2A31F119" w14:textId="77777777" w:rsidR="00C46587" w:rsidRPr="00B4315F" w:rsidRDefault="00C46587" w:rsidP="00982118">
      <w:r w:rsidRPr="00B4315F">
        <w:t xml:space="preserve">Μέτρια έως σοβαρή καρδιακή ανεπάρκεια (ΝYHA class III/IV) (βλέπε </w:t>
      </w:r>
      <w:r w:rsidR="00156E0C" w:rsidRPr="00B4315F">
        <w:t>παράγραφο</w:t>
      </w:r>
      <w:r w:rsidR="009F7D49" w:rsidRPr="00B4315F">
        <w:rPr>
          <w:lang w:val="en-GB"/>
        </w:rPr>
        <w:t> </w:t>
      </w:r>
      <w:r w:rsidRPr="00B4315F">
        <w:t>4.4).</w:t>
      </w:r>
    </w:p>
    <w:p w14:paraId="58FB1C67" w14:textId="77777777" w:rsidR="00C46587" w:rsidRPr="00B4315F" w:rsidRDefault="00C46587" w:rsidP="00982118">
      <w:r w:rsidRPr="00B4315F">
        <w:t xml:space="preserve"> </w:t>
      </w:r>
    </w:p>
    <w:p w14:paraId="347D90D5" w14:textId="77777777" w:rsidR="00C46587" w:rsidRPr="00B4315F" w:rsidRDefault="00C46587" w:rsidP="00982118">
      <w:pPr>
        <w:keepNext/>
        <w:tabs>
          <w:tab w:val="left" w:pos="562"/>
        </w:tabs>
        <w:rPr>
          <w:b/>
        </w:rPr>
      </w:pPr>
      <w:r w:rsidRPr="00B4315F">
        <w:rPr>
          <w:b/>
        </w:rPr>
        <w:t xml:space="preserve">4.4 Ειδικές προειδοποιήσεις και προφυλάξεις κατά τη χρήση </w:t>
      </w:r>
    </w:p>
    <w:p w14:paraId="502A070E" w14:textId="77777777" w:rsidR="00C46587" w:rsidRPr="00B4315F" w:rsidRDefault="00C46587" w:rsidP="00982118">
      <w:pPr>
        <w:keepNext/>
        <w:tabs>
          <w:tab w:val="left" w:pos="562"/>
        </w:tabs>
        <w:rPr>
          <w:b/>
        </w:rPr>
      </w:pPr>
    </w:p>
    <w:p w14:paraId="775D8F75" w14:textId="77777777" w:rsidR="00955F88" w:rsidRPr="00B4315F" w:rsidRDefault="00955F88" w:rsidP="00982118">
      <w:pPr>
        <w:rPr>
          <w:u w:val="single"/>
        </w:rPr>
      </w:pPr>
      <w:r w:rsidRPr="00B4315F">
        <w:rPr>
          <w:u w:val="single"/>
        </w:rPr>
        <w:t>Ιχνηλασιμότητα</w:t>
      </w:r>
    </w:p>
    <w:p w14:paraId="5B556082" w14:textId="77777777" w:rsidR="00955F88" w:rsidRPr="00B4315F" w:rsidRDefault="00955F88" w:rsidP="00982118"/>
    <w:p w14:paraId="75642F5E" w14:textId="77777777" w:rsidR="00C46587" w:rsidRPr="00B4315F" w:rsidRDefault="00C46587" w:rsidP="00982118">
      <w:r w:rsidRPr="00B4315F">
        <w:t xml:space="preserve">Προκειμένου να βελτιωθεί η ιχνηλασιμότητα των βιολογικών φαρμακευτικών προϊόντων, πρέπει να καταγράφεται με σαφήνεια η ονομασία και ο αριθμός παρτίδας του φαρμακευτικού προϊόντος που χορηγείται. </w:t>
      </w:r>
    </w:p>
    <w:p w14:paraId="1F7A28AE" w14:textId="77777777" w:rsidR="00C46587" w:rsidRPr="00B4315F" w:rsidRDefault="00C46587" w:rsidP="00982118"/>
    <w:p w14:paraId="2C7754AF" w14:textId="77777777" w:rsidR="00C46587" w:rsidRPr="00B4315F" w:rsidRDefault="00C46587" w:rsidP="00982118">
      <w:pPr>
        <w:keepNext/>
        <w:rPr>
          <w:u w:val="single"/>
        </w:rPr>
      </w:pPr>
      <w:r w:rsidRPr="00B4315F">
        <w:rPr>
          <w:u w:val="single"/>
        </w:rPr>
        <w:t>Λοιμώξεις</w:t>
      </w:r>
    </w:p>
    <w:p w14:paraId="78F87D43" w14:textId="77777777" w:rsidR="00C46587" w:rsidRPr="00B4315F" w:rsidRDefault="00C46587" w:rsidP="00982118">
      <w:pPr>
        <w:keepNext/>
      </w:pPr>
    </w:p>
    <w:p w14:paraId="6FEA5C50" w14:textId="77777777" w:rsidR="00C46587" w:rsidRPr="00B4315F" w:rsidRDefault="00C46587" w:rsidP="00982118">
      <w:r w:rsidRPr="00B4315F">
        <w:t>Ασθενείς που λαμβάνουν TNF-ανταγωνιστές είναι περισσότερο ευαίσθητοι σε σοβαρές λοιμώξεις. Η διαταραχή της πνευμονικής λειτουργίας ενδέχεται να αυξήσει τον κίνδυνο εμφάνισης λοιμώξεων. Οι ασθενείς πρέπει ως εκ τούτου, να παρακολουθούνται προσεκτικά για λοιμώξεις, συμπεριλαμβανομένης της φυματίωσης, πριν, κατά τη διάρκεια και μετά τη θεραπεία με Amsparity. Επειδή η αποβολή του adalimumab μπορεί να διαρκέσει μέχρι και τέσσερις μήνες, η παρακολούθηση θα πρέπει να συνεχιστεί στη διάρκεια αυτής της περιόδου.</w:t>
      </w:r>
    </w:p>
    <w:p w14:paraId="0CE45556" w14:textId="77777777" w:rsidR="00C46587" w:rsidRPr="00B4315F" w:rsidRDefault="00C46587" w:rsidP="00982118"/>
    <w:p w14:paraId="2EAA89DA" w14:textId="77777777" w:rsidR="00C46587" w:rsidRPr="00B4315F" w:rsidRDefault="00C46587" w:rsidP="00982118">
      <w:r w:rsidRPr="00B4315F">
        <w:t xml:space="preserve">Η θεραπεία με το Amsparity δε θα πρέπει να ξεκινήσει σε ασθενείς με ενεργείς λοιμώξεις συμπεριλαμβανομένων των χρόνιων ή τοπικών λοιμώξεων, μέχρις ότου οι λοιμώξεις τεθούν υπό έλεγχο. Σε ασθενείς που έχουν εκτεθεί σε φυματίωση και ασθενείς που ταξίδεψαν σε περιοχές υψηλού κινδύνου για φυματίωση ή ενδημικές μυκητιάσεις, όπως ιστοπλάσμωση, κοκκιδιοειδομυκητίαση ή βλαστομυκητίαση πρέπει να λαμβάνεται υπόψη ο κίνδυνος και τα οφέλη της θεραπείας με Amsparity πριν από την έναρξη της αγωγής (βλέπε </w:t>
      </w:r>
      <w:r w:rsidR="00B85656" w:rsidRPr="00B4315F">
        <w:rPr>
          <w:i/>
        </w:rPr>
        <w:t xml:space="preserve">Λοιπές </w:t>
      </w:r>
      <w:r w:rsidRPr="00B4315F">
        <w:rPr>
          <w:i/>
        </w:rPr>
        <w:t>ευκαιριακές λοιμώξεις</w:t>
      </w:r>
      <w:r w:rsidRPr="00B4315F">
        <w:t>).</w:t>
      </w:r>
    </w:p>
    <w:p w14:paraId="5F774038" w14:textId="77777777" w:rsidR="00C46587" w:rsidRPr="00B4315F" w:rsidRDefault="00C46587" w:rsidP="00982118"/>
    <w:p w14:paraId="7CE77DE1" w14:textId="77777777" w:rsidR="00C46587" w:rsidRPr="00B4315F" w:rsidRDefault="00C46587" w:rsidP="00982118">
      <w:r w:rsidRPr="00B4315F">
        <w:t xml:space="preserve">Οι ασθενείς που αναπτύσσουν μια νέα λοίμωξη ενώ υποβάλλονται σε θεραπεία με Amsparity θα πρέπει να παρακολουθούνται προσεκτικά και να υποβάλλονται σε πλήρη διαγνωστική αξιολόγηση. Η χορήγηση του Amsparity θα πρέπει να διακοπεί εάν ο ασθενής εμφανίσει μια νέα σοβαρή λοίμωξη ή </w:t>
      </w:r>
      <w:r w:rsidR="00555D11">
        <w:t>σηψαιμία</w:t>
      </w:r>
      <w:r w:rsidRPr="00B4315F">
        <w:t xml:space="preserve"> και θα πρέπει να γίνεται έναρξη της κατάλληλης αντιμικροβιακής ή αντιμυκητιασικής αγωγής μέχρις ότου η λοίμωξη τεθεί υπό έλεγχο. Οι γιατροί θα πρέπει να είναι προσεκτικοί όταν εξετάζουν τη χρήση του Amsparity σε ασθενείς με ένα ιστορικό υποτροπιάζουσας λοίμωξης ή με προϋπάρχουσες καταστάσεις που ενδέχεται να προδιαθέτουν τους ασθενείς για λοιμώξεις, συμπεριλαμβανομένης της χρήσης συγχορηγούμενων ανοσοκατασταλτικών φαρμάκων. </w:t>
      </w:r>
    </w:p>
    <w:p w14:paraId="57D52343" w14:textId="77777777" w:rsidR="00C46587" w:rsidRPr="00B4315F" w:rsidRDefault="00C46587" w:rsidP="00982118"/>
    <w:p w14:paraId="26B6AB5E" w14:textId="77777777" w:rsidR="00C46587" w:rsidRPr="00B4315F" w:rsidRDefault="00C46587" w:rsidP="00982118">
      <w:pPr>
        <w:keepNext/>
        <w:rPr>
          <w:i/>
        </w:rPr>
      </w:pPr>
      <w:r w:rsidRPr="00B4315F">
        <w:rPr>
          <w:i/>
        </w:rPr>
        <w:t>Σοβαρές λοιμώξεις</w:t>
      </w:r>
    </w:p>
    <w:p w14:paraId="48D8E973" w14:textId="77777777" w:rsidR="00C46587" w:rsidRPr="00B4315F" w:rsidRDefault="00C46587" w:rsidP="00982118">
      <w:pPr>
        <w:keepNext/>
      </w:pPr>
    </w:p>
    <w:p w14:paraId="4480B260" w14:textId="77777777" w:rsidR="00C46587" w:rsidRPr="00B4315F" w:rsidRDefault="00C46587" w:rsidP="00982118">
      <w:r w:rsidRPr="00B4315F">
        <w:t xml:space="preserve">Σοβαρές λοιμώξεις, συμπεριλαμβανομένης της </w:t>
      </w:r>
      <w:r w:rsidR="00555D11">
        <w:t>σηψαιμία</w:t>
      </w:r>
      <w:r w:rsidRPr="00B4315F">
        <w:t>ς λόγω βακτηριακών, μυκοβακτηριακών, διηθητικών μυκητιασικών, παρασιτικών, ιογενών ή άλλων ευκαιριακών λοιμώξεων, όπως η λιστερίωση, η λεγιονέλλωση και η πνευμονοκύστη έχουν αναφερθεί σε ασθενείς που λαμβάνουν adalimumab.</w:t>
      </w:r>
    </w:p>
    <w:p w14:paraId="1847DF4D" w14:textId="77777777" w:rsidR="00C46587" w:rsidRPr="00B4315F" w:rsidRDefault="00C46587" w:rsidP="00982118"/>
    <w:p w14:paraId="184E38F5" w14:textId="77777777" w:rsidR="00C46587" w:rsidRPr="00B4315F" w:rsidRDefault="00C46587" w:rsidP="00982118">
      <w:r w:rsidRPr="00B4315F">
        <w:lastRenderedPageBreak/>
        <w:t xml:space="preserve">Άλλες σοβαρές λοιμώξεις που παρατηρήθηκαν σε κλινικές δοκιμές περιλαμβάνουν πνευμονία, πυελονεφρίτιδα, σηπτική αρθρίτιδα και σηψαιμία. Έχουν αναφερθεί σχετιζόμενες με λοιμώξεις περιπτώσεις νοσηλείας ή περιστατικά με θανατηφόρα έκβαση. </w:t>
      </w:r>
    </w:p>
    <w:p w14:paraId="0BEBDA63" w14:textId="77777777" w:rsidR="00C46587" w:rsidRPr="00B4315F" w:rsidRDefault="00C46587" w:rsidP="00982118"/>
    <w:p w14:paraId="7225B119" w14:textId="77777777" w:rsidR="00C46587" w:rsidRPr="00B4315F" w:rsidRDefault="00C46587" w:rsidP="00982118">
      <w:pPr>
        <w:keepNext/>
        <w:rPr>
          <w:i/>
        </w:rPr>
      </w:pPr>
      <w:r w:rsidRPr="00B4315F">
        <w:rPr>
          <w:i/>
        </w:rPr>
        <w:t xml:space="preserve">Φυματίωση </w:t>
      </w:r>
    </w:p>
    <w:p w14:paraId="2B080192" w14:textId="77777777" w:rsidR="00C46587" w:rsidRPr="00B4315F" w:rsidRDefault="00C46587" w:rsidP="00982118">
      <w:pPr>
        <w:keepNext/>
        <w:rPr>
          <w:i/>
        </w:rPr>
      </w:pPr>
    </w:p>
    <w:p w14:paraId="6D3110AF" w14:textId="77777777" w:rsidR="00C46587" w:rsidRPr="00B4315F" w:rsidRDefault="00C46587" w:rsidP="00982118">
      <w:r w:rsidRPr="00B4315F">
        <w:t>Φυματίωση, περιλαμβανομένης επανενεργοποίησης και πρωτοεμφανιζόμενης φυματίωσης, έχει αναφερθεί σε ασθενείς που λαμβάνουν adalimumab. Οι αναφορές περιλαμβάνουν περιστατικά πνευμονικής και εξωπνευμονικής (π.χ. κεχροειδούς) φυματίωσης.</w:t>
      </w:r>
    </w:p>
    <w:p w14:paraId="0E59F0D4" w14:textId="77777777" w:rsidR="00C46587" w:rsidRPr="00B4315F" w:rsidRDefault="00C46587" w:rsidP="00982118"/>
    <w:p w14:paraId="2B78B42F" w14:textId="77777777" w:rsidR="00C46587" w:rsidRPr="00B4315F" w:rsidRDefault="00C46587" w:rsidP="00982118">
      <w:r w:rsidRPr="00B4315F">
        <w:t xml:space="preserve">Πριν από την έναρξη της θεραπείας με Amsparity, όλοι οι ασθενείς θα πρέπει να αξιολογηθούν τόσο για ενεργό όσο και ανενεργό («λανθάνουσα») φυματίωση. Η αξιολόγηση αυτή θα πρέπει να περιλαμβάνει λεπτομερή ιατρική εκτίμηση του ιστορικού φυματίωσης των ασθενών ή πιθανή προηγούμενη έκθεση σε άτομα με ενεργό φυματίωση και προηγούμενη και/ή τρέχουσα ανοσοκατασταλτική θεραπεία. Οι κατάλληλοι έλεγχοι (π.χ. δερματική δοκιμασία φυματίνης και ακτινογραφία θώρακος) θα πρέπει να διενεργηθούν σε όλους τους ασθενείς (οι τοπικές οδηγίες μπορεί να εφαρμοσθούν). Συνιστάται να καταγράφεται η διεξαγωγή και τα αποτελέσματα αυτών των εξετάσεων στην </w:t>
      </w:r>
      <w:r w:rsidR="0019736A" w:rsidRPr="00B4315F">
        <w:t>κ</w:t>
      </w:r>
      <w:r w:rsidRPr="00B4315F">
        <w:t xml:space="preserve">άρτα </w:t>
      </w:r>
      <w:r w:rsidR="0019736A" w:rsidRPr="00B4315F">
        <w:t>υ</w:t>
      </w:r>
      <w:r w:rsidRPr="00B4315F">
        <w:t xml:space="preserve">πενθύμισης </w:t>
      </w:r>
      <w:r w:rsidR="0019736A" w:rsidRPr="00B4315F">
        <w:t>α</w:t>
      </w:r>
      <w:r w:rsidRPr="00B4315F">
        <w:t>σθενούς. Όσοι συνταγογραφούν θα πρέπει να λαμβάνουν υπόψιν τους τον κίνδυνο ψευδώς αρνητικού αποτελέσματος της δερματικής δοκιμασίας φυματίνης, ειδικά στους σοβαρά νοσούντες ή στους ανοσοκατασταλμένους ασθενείς.</w:t>
      </w:r>
    </w:p>
    <w:p w14:paraId="50A52745" w14:textId="77777777" w:rsidR="00C46587" w:rsidRPr="00B4315F" w:rsidRDefault="00C46587" w:rsidP="00982118"/>
    <w:p w14:paraId="6AE064BF" w14:textId="77777777" w:rsidR="00C46587" w:rsidRPr="00B4315F" w:rsidRDefault="00C46587" w:rsidP="00982118">
      <w:r w:rsidRPr="00B4315F">
        <w:t xml:space="preserve">Σε περίπτωση διάγνωσης ενεργού φυματίωσης δε θα πρέπει να αρχίσει η θεραπεία με Amsparity (βλέπε </w:t>
      </w:r>
      <w:r w:rsidR="00156E0C" w:rsidRPr="00B4315F">
        <w:t>παράγραφο</w:t>
      </w:r>
      <w:r w:rsidR="009F7D49" w:rsidRPr="00B4315F">
        <w:rPr>
          <w:lang w:val="en-GB"/>
        </w:rPr>
        <w:t> </w:t>
      </w:r>
      <w:r w:rsidRPr="00B4315F">
        <w:t xml:space="preserve">4.3). </w:t>
      </w:r>
    </w:p>
    <w:p w14:paraId="3D85D5B1" w14:textId="77777777" w:rsidR="00C46587" w:rsidRPr="00B4315F" w:rsidRDefault="00C46587" w:rsidP="00982118"/>
    <w:p w14:paraId="5263CD21" w14:textId="77777777" w:rsidR="00C46587" w:rsidRPr="00B4315F" w:rsidRDefault="00C46587" w:rsidP="00982118">
      <w:r w:rsidRPr="00B4315F">
        <w:t>Σε όλες τις άλλες περιπτώσεις οι οποίες περιγράφονται παρακάτω, θα πρέπει να εξετάζεται προσεκτικά ο λόγος οφέλους/κινδύνου της θεραπείας.</w:t>
      </w:r>
    </w:p>
    <w:p w14:paraId="59C13F0E" w14:textId="77777777" w:rsidR="00C46587" w:rsidRPr="00B4315F" w:rsidRDefault="00C46587" w:rsidP="00982118"/>
    <w:p w14:paraId="659CF4A5" w14:textId="77777777" w:rsidR="00C46587" w:rsidRPr="00B4315F" w:rsidRDefault="00C46587" w:rsidP="00982118">
      <w:r w:rsidRPr="00B4315F">
        <w:t xml:space="preserve">Εάν υπάρχει υποψία για λανθάνουσα φυματίωση, θα πρέπει να ζητηθεί συμβουλή από γιατρό με </w:t>
      </w:r>
      <w:r w:rsidR="00C54399" w:rsidRPr="00B4315F">
        <w:t xml:space="preserve">ειδικευση στη θεραπεία για τη </w:t>
      </w:r>
      <w:r w:rsidRPr="00B4315F">
        <w:t xml:space="preserve">φυματίωση. </w:t>
      </w:r>
    </w:p>
    <w:p w14:paraId="516241BF" w14:textId="77777777" w:rsidR="00C46587" w:rsidRPr="00B4315F" w:rsidRDefault="00C46587" w:rsidP="00982118"/>
    <w:p w14:paraId="41811421" w14:textId="77777777" w:rsidR="00C46587" w:rsidRPr="00B4315F" w:rsidRDefault="00C46587" w:rsidP="00982118">
      <w:r w:rsidRPr="00B4315F">
        <w:t xml:space="preserve">Εάν διαγνωσθεί λανθάνουσα φυματίωση, πρέπει να ξεκινήσει κατάλληλη θεραπεία με αντιφυματική προφυλακτική αγωγή πριν από την έναρξη του Amsparity και σύμφωνα με τις τοπικές οδηγίες. </w:t>
      </w:r>
    </w:p>
    <w:p w14:paraId="0FEE045E" w14:textId="77777777" w:rsidR="00C46587" w:rsidRPr="00B4315F" w:rsidRDefault="00C46587" w:rsidP="00982118"/>
    <w:p w14:paraId="392A3D7A" w14:textId="77777777" w:rsidR="00C46587" w:rsidRPr="00B4315F" w:rsidRDefault="00C46587" w:rsidP="00982118">
      <w:r w:rsidRPr="00B4315F">
        <w:t>Η χρήση της αντιφυματικής προφυλακτικής θεραπείας θα πρέπει, επίσης, να εξεταστεί πριν την έναρξη του Amsparity σε ασθενείς με πολλαπλούς ή σημαντικούς παράγοντες κινδύνου για φυματίωση, ακόμη και εάν έχουν αρνητική δοκιμασία για φυματίωση και σε ασθενείς με παλιό ιστορικό λανθάνουσας ή ενεργού φυματίωσης, στους οποίους δεν μπορεί να επιβεβαιωθεί η επαρκής θεραπεία.</w:t>
      </w:r>
    </w:p>
    <w:p w14:paraId="2485350F" w14:textId="77777777" w:rsidR="00C46587" w:rsidRPr="00B4315F" w:rsidRDefault="00C46587" w:rsidP="00982118"/>
    <w:p w14:paraId="25513BB8" w14:textId="77777777" w:rsidR="00C46587" w:rsidRPr="00B4315F" w:rsidRDefault="00C46587" w:rsidP="00982118">
      <w:r w:rsidRPr="00B4315F">
        <w:t xml:space="preserve">Παρά την προφυλακτική θεραπεία για φυματίωση, περιπτώσεις επανενεργοποίησης φυματίωσης έχουν αναφερθεί σε ασθενείς που λάμβαναν θεραπεία με adalimumab. Μερικοί ασθενείς οι οποίοι έχουν θεραπευτεί με επιτυχία για ενεργό φυματίωση έχουν αναπτύξει ξανά φυματίωση κατά τη διάρκεια της θεραπείας τους με adalimumab. </w:t>
      </w:r>
    </w:p>
    <w:p w14:paraId="386CCF52" w14:textId="77777777" w:rsidR="00C46587" w:rsidRPr="00B4315F" w:rsidRDefault="00C46587" w:rsidP="00982118"/>
    <w:p w14:paraId="415A4F96" w14:textId="77777777" w:rsidR="00C46587" w:rsidRPr="00B4315F" w:rsidRDefault="00C46587" w:rsidP="00982118">
      <w:r w:rsidRPr="00B4315F">
        <w:t xml:space="preserve">Οι ασθενείς θα πρέπει να λάβουν οδηγίες να καταφύγουν σε ιατρική συμβουλή εάν προκύψουν σημεία/συμπτώματα που μπορεί να υποδηλώνουν λοίμωξη από φυματίωση (π.χ. επίμονος βήχας, φυσική αδυναμία/απώλεια βάρους, χαμηλός πυρετός, νωθρότητα) κατά τη διάρκεια ή μετά τη θεραπεία με Amsparity. </w:t>
      </w:r>
    </w:p>
    <w:p w14:paraId="40ABFC51" w14:textId="77777777" w:rsidR="00C46587" w:rsidRPr="00B4315F" w:rsidRDefault="00C46587" w:rsidP="00982118"/>
    <w:p w14:paraId="20FB8C90" w14:textId="77777777" w:rsidR="00C46587" w:rsidRPr="00B4315F" w:rsidRDefault="00B85656" w:rsidP="00982118">
      <w:pPr>
        <w:keepNext/>
        <w:rPr>
          <w:i/>
        </w:rPr>
      </w:pPr>
      <w:r w:rsidRPr="00B4315F">
        <w:rPr>
          <w:i/>
        </w:rPr>
        <w:t xml:space="preserve">Λοιπές </w:t>
      </w:r>
      <w:r w:rsidR="00C46587" w:rsidRPr="00B4315F">
        <w:rPr>
          <w:i/>
        </w:rPr>
        <w:t>ευκαιριακές λοιμώξεις</w:t>
      </w:r>
    </w:p>
    <w:p w14:paraId="6D4C41AF" w14:textId="77777777" w:rsidR="00C46587" w:rsidRPr="00B4315F" w:rsidRDefault="00C46587" w:rsidP="00982118">
      <w:pPr>
        <w:keepNext/>
      </w:pPr>
    </w:p>
    <w:p w14:paraId="2180BA75" w14:textId="77777777" w:rsidR="00C46587" w:rsidRPr="00B4315F" w:rsidRDefault="00C46587" w:rsidP="00982118">
      <w:r w:rsidRPr="00B4315F">
        <w:t xml:space="preserve">Ευκαιριακές λοιμώξεις, συμπεριλαμβανομένων διηθητικών μυκητιασικών λοιμώξεων έχουν παρατηρηθεί σε ασθενείς που λαμβάνουν adalimumab. Αυτές οι λοιμώξεις δεν αναγνωρίζονται </w:t>
      </w:r>
      <w:r w:rsidR="00AE794F" w:rsidRPr="00B4315F">
        <w:t xml:space="preserve">ακρίβεια </w:t>
      </w:r>
      <w:r w:rsidRPr="00B4315F">
        <w:t>σε ασθενείς που λαμβάνουν TNF</w:t>
      </w:r>
      <w:r w:rsidRPr="00B4315F">
        <w:noBreakHyphen/>
        <w:t>ανταγωνιστές και αυτό έχει συντελέσει σε καθυστερήσεις στην κατάλληλη θεραπεία, με αποτέλεσμα κάποιες φορές να έχουν θανατηφόρα έκβαση.</w:t>
      </w:r>
    </w:p>
    <w:p w14:paraId="627DD2EC" w14:textId="77777777" w:rsidR="00C46587" w:rsidRPr="00B4315F" w:rsidRDefault="00C46587" w:rsidP="00982118"/>
    <w:p w14:paraId="10119F53" w14:textId="77777777" w:rsidR="00C46587" w:rsidRPr="00B4315F" w:rsidRDefault="00C46587" w:rsidP="00982118">
      <w:r w:rsidRPr="00B4315F">
        <w:lastRenderedPageBreak/>
        <w:t xml:space="preserve">Για ασθενείς που αναπτύσσουν σημεία και συμπτώματα όπως πυρετό, κακουχία, απώλεια βάρους, εφιδρώσεις, βήχα, δύσπνοια και/ή πνευμονικά διηθήματα ή άλλες σοβαρές συστηματικές ασθένειες με ή χωρίς ταυτόχρονη καταπληξία, θα πρέπει να υπάρχει υποψία για διηθητική μυκητιασική λοίμωξη και η χορήγηση του Amsparity θα πρέπει να διακόπτεται άμεσα. Η διάγνωση και η χορήγηση εμπειρικής αντιμυκητιασικής θεραπείας στους ασθενείς αυτούς θα πρέπει να γίνονται σε συνεννόηση με ιατρό ειδικό στην περίθαλψη ασθενών με διηθητικές μυκητιασικές λοιμώξεις. </w:t>
      </w:r>
    </w:p>
    <w:p w14:paraId="0F19E2BC" w14:textId="77777777" w:rsidR="00C46587" w:rsidRPr="00B4315F" w:rsidRDefault="00C46587" w:rsidP="00982118"/>
    <w:p w14:paraId="6F1C06E2" w14:textId="77777777" w:rsidR="00C46587" w:rsidRPr="00B4315F" w:rsidRDefault="00C46587" w:rsidP="00982118">
      <w:pPr>
        <w:keepNext/>
        <w:rPr>
          <w:u w:val="single"/>
        </w:rPr>
      </w:pPr>
      <w:r w:rsidRPr="00B4315F">
        <w:rPr>
          <w:u w:val="single"/>
        </w:rPr>
        <w:t>Επανενεργοποίηση Ηπατίτιδας B</w:t>
      </w:r>
    </w:p>
    <w:p w14:paraId="2140FBF9" w14:textId="77777777" w:rsidR="00C46587" w:rsidRPr="00B4315F" w:rsidRDefault="00C46587" w:rsidP="00982118">
      <w:pPr>
        <w:keepNext/>
      </w:pPr>
    </w:p>
    <w:p w14:paraId="550F3A46" w14:textId="77777777" w:rsidR="00C46587" w:rsidRPr="00B4315F" w:rsidRDefault="00C46587" w:rsidP="00982118">
      <w:r w:rsidRPr="00B4315F">
        <w:t>Επανενεργοποίηση της ηπατίτιδας Β έχει προκύψει σε ασθενείς που λαμβάνουν TNF-ανταγωνιστή συμπεριλαμβανομένου του adalimumab, οι οποίοι είναι χρόνιοι φορείς του ιού (π.χ., αντιγόνο επιφανείας θετικό). Μερικές περιπτώσεις είχαν θανατηφόρα έκβαση. Οι ασθενείς θα πρέπει να ελέγχονται για λοίμωξη από ιό ηπατίτιδας Β πριν την έναρξη της θεραπείας με Amsparity. Για τους ασθενείς που είναι θετικοί στον έλεγχο για λοίμωξη από ηπατίτιδα Β, συνιστάται να συμβουλεύονται ένα γιατρό με εμπειρία στη θεραπεία της ηπατίτιδας Β.</w:t>
      </w:r>
    </w:p>
    <w:p w14:paraId="443B7FD2" w14:textId="77777777" w:rsidR="00C46587" w:rsidRPr="00B4315F" w:rsidRDefault="00C46587" w:rsidP="00982118"/>
    <w:p w14:paraId="39A386D0" w14:textId="77777777" w:rsidR="00C46587" w:rsidRPr="00B4315F" w:rsidRDefault="00C46587" w:rsidP="00982118">
      <w:r w:rsidRPr="00B4315F">
        <w:t xml:space="preserve">Οι φορείς του ιού της ηπατίτιδας Β οι οποίοι απαιτούν θεραπεία με Amsparity θα πρέπει να παρακολουθούνται στενά για σημεία και συμπτώματα ενεργού λοίμωξης από ιό ηπατίτιδας Β κατά τη διάρκεια της θεραπείας και για αρκετούς μήνες μετά τη λήξη της θεραπείας. Δεν υπάρχουν διαθέσιμα επαρκή δεδομένα από τη θεραπεία ασθενών οι οποίοι είναι φορείς του ιού της ηπατίτιδας Β και λαμβάνουν αντιιική θεραπεία σε συνδυασμό με TNF-ανταγωνιστή, ώστε να εμποδίσουν την επανενεργοποίηση του ιού της ηπατίτιδας Β. Σε ασθενείς που εμφανίζουν επανενεργοποίηση του ιού της ηπατίτιδας Β, θα πρέπει να διακοπεί το Amsparity και να γίνει έναρξη με αποτελεσματική αντιιική θεραπεία με κατάλληλη υποστηρικτική θεραπεία. </w:t>
      </w:r>
    </w:p>
    <w:p w14:paraId="5177A623" w14:textId="77777777" w:rsidR="00C46587" w:rsidRPr="00B4315F" w:rsidRDefault="00C46587" w:rsidP="00982118"/>
    <w:p w14:paraId="762D7EFA" w14:textId="77777777" w:rsidR="00C46587" w:rsidRPr="00B4315F" w:rsidRDefault="00C46587" w:rsidP="00982118">
      <w:pPr>
        <w:keepNext/>
        <w:rPr>
          <w:u w:val="single"/>
        </w:rPr>
      </w:pPr>
      <w:r w:rsidRPr="00B4315F">
        <w:rPr>
          <w:u w:val="single"/>
        </w:rPr>
        <w:t>Νευρολογικά περιστατικά</w:t>
      </w:r>
    </w:p>
    <w:p w14:paraId="4A6D3D19" w14:textId="77777777" w:rsidR="00C46587" w:rsidRPr="00B4315F" w:rsidRDefault="00C46587" w:rsidP="00982118">
      <w:pPr>
        <w:keepNext/>
      </w:pPr>
    </w:p>
    <w:p w14:paraId="5BCDC0B9" w14:textId="77777777" w:rsidR="00C46587" w:rsidRPr="00B4315F" w:rsidRDefault="00C46587" w:rsidP="00982118">
      <w:r w:rsidRPr="00B4315F">
        <w:t>Οι TNF-ανταγωνιστές, συμπεριλαμβανομένου του adalimumab, έχουν συσχετισθεί σε σπάνιες περιπτώσεις με την εμφάνιση ή την επιδείνωση κλινικών συμπτωμάτων και/ή ακτινολογικών ευρημάτων απομυελινωτικής νόσου του κεντρικού νευρικού συστήματος συμπεριλαμβανομένης της σκλήρυνσης κατά πλάκας και της οπτικής νευρίτιδας, και περιφερικής απομυελινωτικής νόσου συμπεριλαμβανομένου του συνδρόμου Guillain-Barré. Απαιτείται προσοχή από όσους συνταγογραφούν όταν πρόκειται να χορηγήσουν το Amsparity σε ασθενείς με προϋπάρχουσα ή με πρόσφατη εκδήλωση απομυελινωτικών διαταραχών του κεντρικού ή περιφερικού νευρικού συστήματος. Σε περίπτωση που αναπτυχθεί οποιαδήποτε από αυτές τις διαταραχές πρέπει να εξετάζεται το ενδεχόμενο διακοπής του Amsparity. Υπάρχει μια γνωστή συσχέτιση μεταξύ της ενδιάμεσης ραγοειδίτιδας και των απομυελινωτικών διαταραχών του κεντρικού νευρικού συστήματος. Σε ασθενείς με μη-λοιμώδη ενδιάμεση ραγοειδίτιδα πρέπει να γίνεται νευρολογική εκτίμηση πριν από την έναρξη της θεραπείας με Amsparity και τακτικά κατά τη διάρκεια της θεραπείας για την αξιολόγηση προ-υπαρχουσών ή υπό ανάπτυξη απομυελινωτικών διαταραχών του κεντρικού νευρικού συστήματος.</w:t>
      </w:r>
    </w:p>
    <w:p w14:paraId="7F674E79" w14:textId="77777777" w:rsidR="00C46587" w:rsidRPr="00B4315F" w:rsidRDefault="00C46587" w:rsidP="00982118"/>
    <w:p w14:paraId="393A6CEC" w14:textId="77777777" w:rsidR="00C46587" w:rsidRPr="00B4315F" w:rsidRDefault="00C46587" w:rsidP="00982118">
      <w:pPr>
        <w:keepNext/>
        <w:rPr>
          <w:u w:val="single"/>
        </w:rPr>
      </w:pPr>
      <w:r w:rsidRPr="00B4315F">
        <w:rPr>
          <w:u w:val="single"/>
        </w:rPr>
        <w:t>Αλλεργικές αντιδράσεις</w:t>
      </w:r>
    </w:p>
    <w:p w14:paraId="1171620B" w14:textId="77777777" w:rsidR="00C46587" w:rsidRPr="00B4315F" w:rsidRDefault="00C46587" w:rsidP="00982118">
      <w:pPr>
        <w:keepNext/>
        <w:rPr>
          <w:u w:val="single"/>
        </w:rPr>
      </w:pPr>
    </w:p>
    <w:p w14:paraId="45CAFE56" w14:textId="77777777" w:rsidR="00C46587" w:rsidRPr="00B4315F" w:rsidRDefault="00C46587" w:rsidP="00982118">
      <w:r w:rsidRPr="00B4315F">
        <w:t xml:space="preserve">Κατά τη διάρκεια των κλινικών δοκιμών οι σοβαρές αλλεργικές αντιδράσεις που σχετίζονται με το adalimumab ήταν σπάνιες. Μη σοβαρές αλλεργικές αντιδράσεις σχετιζόμενες με το adalimumab ήταν όχι συχνές κατά τη διάρκεια των κλινικών δοκιμών. Αναφορές σοβαρών αλλεργικών αντιδράσεων συμπεριλαμβανομένης και της αναφυλαξίας έχουν προκύψει μετά τη χορήγηση adalimumab. Εάν προκύψει αναφυλακτική αντίδραση ή άλλη σοβαρή αλλεργική αντίδραση, η χορήγηση του Amsparity πρέπει να διακοπεί αμέσως και να ξεκινήσει η κατάλληλη θεραπεία. </w:t>
      </w:r>
    </w:p>
    <w:p w14:paraId="178C07E1" w14:textId="77777777" w:rsidR="00C46587" w:rsidRPr="00B4315F" w:rsidRDefault="00C46587" w:rsidP="00982118"/>
    <w:p w14:paraId="72170605" w14:textId="77777777" w:rsidR="00C46587" w:rsidRPr="00B4315F" w:rsidRDefault="00C46587" w:rsidP="00982118">
      <w:pPr>
        <w:keepNext/>
        <w:rPr>
          <w:u w:val="single"/>
        </w:rPr>
      </w:pPr>
      <w:r w:rsidRPr="00B4315F">
        <w:rPr>
          <w:u w:val="single"/>
        </w:rPr>
        <w:t>Ανοσοκαταστολή</w:t>
      </w:r>
    </w:p>
    <w:p w14:paraId="784EF25D" w14:textId="77777777" w:rsidR="00C46587" w:rsidRPr="00B4315F" w:rsidRDefault="00C46587" w:rsidP="00982118">
      <w:pPr>
        <w:keepNext/>
        <w:rPr>
          <w:u w:val="single"/>
        </w:rPr>
      </w:pPr>
    </w:p>
    <w:p w14:paraId="07B4C011" w14:textId="77777777" w:rsidR="00C46587" w:rsidRPr="00B4315F" w:rsidRDefault="00C46587" w:rsidP="00982118">
      <w:r w:rsidRPr="00B4315F">
        <w:t xml:space="preserve">Σε μια μελέτη 64 ασθενών με ρευματοειδή αρθρίτιδα στους οποίους χορηγήθηκε το adalimumab, δεν </w:t>
      </w:r>
      <w:r w:rsidR="00AE794F" w:rsidRPr="00B4315F">
        <w:t xml:space="preserve">παρατηρήθηκαν ενδείξεις </w:t>
      </w:r>
      <w:r w:rsidRPr="00B4315F">
        <w:t>καταστολή</w:t>
      </w:r>
      <w:r w:rsidR="00AE794F" w:rsidRPr="00B4315F">
        <w:t>ς</w:t>
      </w:r>
      <w:r w:rsidRPr="00B4315F">
        <w:t xml:space="preserve"> της υπερευαισθησίας επιβραδυνόμενου τύπου, μείωση των επιπέδων ανοσοσφαιρίνης ή </w:t>
      </w:r>
      <w:r w:rsidR="00AE794F" w:rsidRPr="00B4315F">
        <w:t>μεταβολή του</w:t>
      </w:r>
      <w:r w:rsidRPr="00B4315F">
        <w:t xml:space="preserve"> αριθμ</w:t>
      </w:r>
      <w:r w:rsidR="00AE794F" w:rsidRPr="00B4315F">
        <w:t>ού</w:t>
      </w:r>
      <w:r w:rsidRPr="00B4315F">
        <w:t xml:space="preserve"> των ενεργοποιητικών Τ-, Β-, ΝΚ κυττάρων, των μονοκυττάρων/μακροφάγων και των ουδετερόφιλων. </w:t>
      </w:r>
    </w:p>
    <w:p w14:paraId="3C38FD67" w14:textId="77777777" w:rsidR="00C46587" w:rsidRPr="00B4315F" w:rsidRDefault="00C46587" w:rsidP="00982118"/>
    <w:p w14:paraId="715E3F38" w14:textId="77777777" w:rsidR="00C46587" w:rsidRPr="00B4315F" w:rsidRDefault="00C46587" w:rsidP="00982118">
      <w:pPr>
        <w:keepNext/>
        <w:rPr>
          <w:u w:val="single"/>
        </w:rPr>
      </w:pPr>
      <w:r w:rsidRPr="00B4315F">
        <w:rPr>
          <w:u w:val="single"/>
        </w:rPr>
        <w:t>Κακοήθειες και λεμφοϋπερπλαστικές διαταραχές</w:t>
      </w:r>
    </w:p>
    <w:p w14:paraId="47AC2946" w14:textId="77777777" w:rsidR="00C46587" w:rsidRPr="00B4315F" w:rsidRDefault="00C46587" w:rsidP="00982118">
      <w:pPr>
        <w:keepNext/>
        <w:rPr>
          <w:u w:val="single"/>
        </w:rPr>
      </w:pPr>
    </w:p>
    <w:p w14:paraId="32B84BDB" w14:textId="77777777" w:rsidR="00C46587" w:rsidRPr="00B4315F" w:rsidRDefault="00C46587" w:rsidP="00982118">
      <w:r w:rsidRPr="00B4315F">
        <w:t xml:space="preserve">Στις ελεγχόμενες ομάδες κλινικών δοκιμών με ΤΝF-ανταγωνιστές, περισσότερες περιπτώσεις κακοήθειας συμπεριλαμβανομένου και του λεμφώματος έχουν παρατηρηθεί μεταξύ ασθενών που λαμβάνουν ΤΝF-ανταγωνιστές συγκριτικά με τους μάρτυρες. Παρόλα αυτά, η συχνότητα εμφάνισης ήταν σπάνια. Μετά την κυκλοφορία, έχουν αναφερθεί περιπτώσεις λευχαιμίας σε ασθενείς που έλαβαν θεραπεία με TNF-ανταγωνιστή. Yπάρχει </w:t>
      </w:r>
      <w:r w:rsidR="003F2B89" w:rsidRPr="00B4315F">
        <w:t xml:space="preserve">υπόβαθρο </w:t>
      </w:r>
      <w:r w:rsidRPr="00B4315F">
        <w:t>αυξημένο</w:t>
      </w:r>
      <w:r w:rsidR="003F2B89" w:rsidRPr="00B4315F">
        <w:t>υ</w:t>
      </w:r>
      <w:r w:rsidRPr="00B4315F">
        <w:t xml:space="preserve"> </w:t>
      </w:r>
      <w:r w:rsidR="004B3C31" w:rsidRPr="00B4315F">
        <w:t xml:space="preserve">κινδύνου </w:t>
      </w:r>
      <w:r w:rsidRPr="00B4315F">
        <w:t xml:space="preserve">ανάπτυξης λεμφώματος και λευχαιμίας σε ασθενείς με ρευματοειδή αρθρίτιδα πάσχοντες από χρόνια, υψηλής ενεργότητας, φλεγμονώδη νόσο, το οποίο περιπλέκει την αξιολόγηση του κινδύνου. Με </w:t>
      </w:r>
      <w:r w:rsidR="004B3C31" w:rsidRPr="00B4315F">
        <w:t>τα υπάρχοντα</w:t>
      </w:r>
      <w:r w:rsidRPr="00B4315F">
        <w:t>, δεν μπορεί να αποκλειστεί πιθανός κίνδυνος ανάπτυξης λεμφώματος, λευχαιμίας και άλλων κακοηθειών σε ασθενείς που τους χορηγείται θεραπεία με TNF-ανταγωνιστή.</w:t>
      </w:r>
    </w:p>
    <w:p w14:paraId="6342D9D6" w14:textId="77777777" w:rsidR="00C46587" w:rsidRPr="00B4315F" w:rsidRDefault="00C46587" w:rsidP="00982118"/>
    <w:p w14:paraId="16ABD94F" w14:textId="77777777" w:rsidR="00C46587" w:rsidRPr="00B4315F" w:rsidRDefault="00C46587" w:rsidP="00982118">
      <w:r w:rsidRPr="00B4315F">
        <w:t>Μετά την κυκλοφορία, κακοήθειες, μερικές θανατηφόρες, έχουν αναφερθεί σε παιδιά, εφήβους και νεαρούς ενήλικες (ηλικίας έως 22</w:t>
      </w:r>
      <w:r w:rsidR="00156E0C" w:rsidRPr="00B4315F">
        <w:t xml:space="preserve"> ετών</w:t>
      </w:r>
      <w:r w:rsidRPr="00B4315F">
        <w:t>) που έλαβαν θεραπεία με TNF-ανταγωνιστές (έναρξη θεραπείας σε ηλικία ≤</w:t>
      </w:r>
      <w:r w:rsidR="0019736A" w:rsidRPr="00B4315F">
        <w:t> </w:t>
      </w:r>
      <w:r w:rsidRPr="00B4315F">
        <w:t>18</w:t>
      </w:r>
      <w:r w:rsidR="00156E0C" w:rsidRPr="00B4315F">
        <w:t xml:space="preserve"> ετών</w:t>
      </w:r>
      <w:r w:rsidRPr="00B4315F">
        <w:t xml:space="preserve">), συμπεριλαμβανομένου του adalimumab. Το ήμισυ περίπου των περιπτώσεων ήταν λεμφώματα. Οι άλλες περιπτώσεις αντιπροσώπευαν μια ποικιλία διαφορετικών κακοηθειών και συμπεριλάμβαναν σπάνιες κακοήθειες συνήθως συνδεόμενες με ανοσοκαταστολή. Δεν μπορεί να αποκλειστεί ο κίνδυνος για ανάπτυξη κακοηθειών σε παιδιά και εφήβους που έλαβαν θεραπεία με TNF-ανταγωνιστές. </w:t>
      </w:r>
    </w:p>
    <w:p w14:paraId="59BC7B1F" w14:textId="77777777" w:rsidR="00C46587" w:rsidRPr="00B4315F" w:rsidRDefault="00C46587" w:rsidP="00982118"/>
    <w:p w14:paraId="2ECC42C8" w14:textId="77777777" w:rsidR="00C46587" w:rsidRPr="00B4315F" w:rsidRDefault="00C46587" w:rsidP="00982118">
      <w:r w:rsidRPr="00B4315F">
        <w:t xml:space="preserve">Mετά την κυκλοφορία έχουν ταυτοποιηθεί σπάνιες περιπτώσεις ηπατοσπληνικού λεμφώματος T-κυττάρων σε ασθενείς στους οποίους χορηγήθηκε adalimumab. Αυτός ο σπάνιος τύπος λεμφώματος T-κυττάρων έχει πολύ επιθετική πορεία και είναι συνήθως θανατηφόρος. Κάποιες από αυτές τις περιπτώσεις ηπατοσπληνικού λεμφώματος T-κυττάρων έχουν προκύψει σε νεαρούς ενήλικες ασθενείς στους οποίους χορηγείται adalimumab ταυτόχρονα με αζαθειοπρίνη ή 6-μερκαπτοπουρίνη για φλεγμονώδη νοσήματα του εντέρου. Ο δυνητικός κίνδυνος με τον συνδυασμό αζαθειοπρίνης ή 6-μερκαπτοπουρίνη και adalimumab θα πρέπει να εξεταστεί προσεκτικά. Δεν μπορεί να αποκλειστεί ο κίνδυνος ανάπτυξης ηπατοσπληνικού λεμφώματος T-κυττάρων σε ασθενείς στους οποίους χορηγήθηκε Amsparity (βλέπε </w:t>
      </w:r>
      <w:r w:rsidR="00156E0C" w:rsidRPr="00B4315F">
        <w:t>παράγραφο</w:t>
      </w:r>
      <w:r w:rsidR="009F7D49" w:rsidRPr="00B4315F">
        <w:rPr>
          <w:lang w:val="en-GB"/>
        </w:rPr>
        <w:t> </w:t>
      </w:r>
      <w:r w:rsidRPr="00B4315F">
        <w:t>4.8).</w:t>
      </w:r>
    </w:p>
    <w:p w14:paraId="6D2AC96C" w14:textId="77777777" w:rsidR="00C46587" w:rsidRPr="00B4315F" w:rsidRDefault="00C46587" w:rsidP="00982118"/>
    <w:p w14:paraId="1D7E1B1D" w14:textId="77777777" w:rsidR="00C46587" w:rsidRPr="00B4315F" w:rsidRDefault="00C46587" w:rsidP="00982118">
      <w:r w:rsidRPr="00B4315F">
        <w:t>Δεν έχουν πραγματοποιηθεί μελέτες που περιέλαβαν ασθενείς με ιστορικό κακοήθειας ή με ασθενείς στους οποίους η θεραπεία με adalimumab συνεχίζεται παρά την ανάπτυξη κακοήθειας. Για αυτό</w:t>
      </w:r>
      <w:r w:rsidR="00E11FC4" w:rsidRPr="00B4315F">
        <w:t>,</w:t>
      </w:r>
      <w:r w:rsidRPr="00B4315F">
        <w:t xml:space="preserve"> απαιτείται ιδιαίτερη προσοχή κατά τη χορήγηση adalimumab σε αυτούς τους ασθενείς (βλέπε </w:t>
      </w:r>
      <w:r w:rsidR="00156E0C" w:rsidRPr="00B4315F">
        <w:t>παράγραφο</w:t>
      </w:r>
      <w:r w:rsidR="00E11FC4" w:rsidRPr="00B4315F">
        <w:rPr>
          <w:lang w:val="en-GB"/>
        </w:rPr>
        <w:t> </w:t>
      </w:r>
      <w:r w:rsidRPr="00B4315F">
        <w:t xml:space="preserve">4.8). </w:t>
      </w:r>
    </w:p>
    <w:p w14:paraId="09E2EA26" w14:textId="77777777" w:rsidR="00C46587" w:rsidRPr="00B4315F" w:rsidRDefault="00C46587" w:rsidP="00982118"/>
    <w:p w14:paraId="613D79A3" w14:textId="77777777" w:rsidR="00C46587" w:rsidRPr="00B4315F" w:rsidRDefault="00C46587" w:rsidP="00982118">
      <w:r w:rsidRPr="00B4315F">
        <w:t xml:space="preserve">Όλοι οι ασθενείς και ιδιαίτερα οι ασθενείς με ιατρικό ιστορικό εκτεταμένης ανοσοκατασταλτικής θεραπείας ή οι ασθενείς με ψωρίαση και με ιστορικό θεραπείας με PUVA θα πρέπει να εξετάζονται για την ύπαρξη μη μελανωματικού καρκίνου του δέρματος πριν και κατά τη διάρκεια της θεραπείας με Amsparity. Μελάνωμα και καρκίνωμα εκ κυττάρων Merkel (Merkel cell carcinoma) έχουν επίσης αναφερθεί σε ασθενείς που έλαβαν θεραπεία με TNF-ανταγωνιστές συμπεριλαμβανομένου του adalimumab (βλέπε </w:t>
      </w:r>
      <w:r w:rsidR="00156E0C" w:rsidRPr="00B4315F">
        <w:t>παράγραφο</w:t>
      </w:r>
      <w:r w:rsidR="00E11FC4" w:rsidRPr="00B4315F">
        <w:rPr>
          <w:lang w:val="en-GB"/>
        </w:rPr>
        <w:t> </w:t>
      </w:r>
      <w:r w:rsidRPr="00B4315F">
        <w:t xml:space="preserve">4.8). </w:t>
      </w:r>
    </w:p>
    <w:p w14:paraId="0E704726" w14:textId="77777777" w:rsidR="00C46587" w:rsidRPr="00B4315F" w:rsidRDefault="00C46587" w:rsidP="00982118"/>
    <w:p w14:paraId="0466239F" w14:textId="77777777" w:rsidR="00C46587" w:rsidRPr="00B4315F" w:rsidRDefault="00C46587" w:rsidP="00982118">
      <w:r w:rsidRPr="00B4315F">
        <w:t xml:space="preserve">Σε μία ερευνητική κλινική δοκιμή, η οποία αξιολογεί τη χρήση ενός άλλου TNF-ανταγωνιστή, του infliximab, σε ασθενείς με μέτρια έως σοβαρή χρόνια αποφρακτική πνευμονική νόσο (ΧΑΠ), έχουν αναφερθεί περισσότερες κακοήθειες, κυρίως στον πνεύμονα ή στην κεφαλή και στον τράχηλο, στους ασθενείς που λάμβαναν infliximab συγκριτικά με τους μάρτυρες. Όλοι οι ασθενείς είχαν ιστορικό συχνού καπνίσματος. Επομένως, θα πρέπει να δοθεί ιδιαίτερη προσοχή, όταν χρησιμοποιείται οποιοσδήποτε TNF-ανταγωνιστής σε ΧΑΠ ασθενείς, όπως επίσης και σε ασθενείς με αυξημένο κίνδυνο για κακοήθεια εξαιτίας του συχνού καπνίσματος. </w:t>
      </w:r>
    </w:p>
    <w:p w14:paraId="5D7141AF" w14:textId="77777777" w:rsidR="00C46587" w:rsidRPr="00B4315F" w:rsidRDefault="00C46587" w:rsidP="00982118"/>
    <w:p w14:paraId="5CF1B5E2" w14:textId="77777777" w:rsidR="00C46587" w:rsidRPr="00B4315F" w:rsidRDefault="00C46587" w:rsidP="00982118">
      <w:r w:rsidRPr="00B4315F">
        <w:t xml:space="preserve">Με βάση τα τρέχοντα δεδομένα δεν είναι γνωστό εάν η θεραπεία με adalimumab επηρεάζει τον κίνδυνο για ανάπτυξη δυσπλασίας ή καρκίνου του παχέος εντέρου. Όλοι οι ασθενείς με ελκώδη κολίτιδα που διατρέχουν αυξημένο κίνδυνο για δυσπλασία ή καρκίνο του παχέος εντέρου (για παράδειγμα, ασθενείς με μακροχρόνια ελκώδη κολίτιδα ή πρωτοπαθή σκληρυντική χολαγγειίτιδα) ή οι οποίοι είχαν προηγούμενο ιστορικό δυσπλασίας ή καρκίνωμα του παχέος εντέρου θα πρέπει να εξετάζονται για δυσπλασία ανά τακτά χρονικά διαστήματα πριν τη θεραπεία και καθ 'όλη την πορεία </w:t>
      </w:r>
      <w:r w:rsidRPr="00B4315F">
        <w:lastRenderedPageBreak/>
        <w:t xml:space="preserve">της νόσου τους. Η αξιολόγηση αυτή θα πρέπει να περιλαμβάνει κολονοσκόπηση και βιοψίες σύμφωνα με τις τοπικές οδηγίες. </w:t>
      </w:r>
    </w:p>
    <w:p w14:paraId="3FDB7ABD" w14:textId="77777777" w:rsidR="00C46587" w:rsidRPr="00B4315F" w:rsidRDefault="00C46587" w:rsidP="00982118"/>
    <w:p w14:paraId="6200841E" w14:textId="77777777" w:rsidR="00C46587" w:rsidRPr="00B4315F" w:rsidRDefault="00C46587" w:rsidP="00982118">
      <w:pPr>
        <w:keepNext/>
        <w:rPr>
          <w:u w:val="single"/>
        </w:rPr>
      </w:pPr>
      <w:r w:rsidRPr="00B4315F">
        <w:rPr>
          <w:u w:val="single"/>
        </w:rPr>
        <w:t>Αιματολογικές αντιδράσεις</w:t>
      </w:r>
    </w:p>
    <w:p w14:paraId="48D95C79" w14:textId="77777777" w:rsidR="00C46587" w:rsidRPr="00B4315F" w:rsidRDefault="00C46587" w:rsidP="00982118">
      <w:pPr>
        <w:keepNext/>
      </w:pPr>
    </w:p>
    <w:p w14:paraId="55BD652C" w14:textId="77777777" w:rsidR="00C46587" w:rsidRPr="00B4315F" w:rsidRDefault="00C46587" w:rsidP="00982118">
      <w:r w:rsidRPr="00B4315F">
        <w:t xml:space="preserve">Έχουν αναφερθεί σπάνιες περιπτώσεις πανκυτταροπενίας συμπεριλαμβανομένης και της απλαστικής αναιμίας κατά τη χορήγηση ανταγωνιστών του ΤΝF. Ανεπιθύμητες ενέργειες του αιμοποιητικού συστήματος, συμπεριλαμβανομένης κλινικά σημαντικής κυτταροπενίας (π.χ. θρομβοπενία, λευκοπενία) έχουν αναφερθεί με το adalimumab. Όλοι οι ασθενείς θα πρέπει να ενημερώνονται ώστε να αναζητήσουν άμεση ιατρική υποστήριξη εάν εμφανίσουν σημεία και συμπτώματα ύποπτα για δυσκρασία του αίματος (π.χ. επιμένων πυρετός, μώλωπες, αιμορραγία, ωχρότητα) ενώ τους έχει χορηγηθεί Amsparity. Διακοπή της θεραπείας με Amsparity θα πρέπει να εξετάζεται σε ασθενείς με επιβεβαιωμένα σημαντικές αιματολογικές ανωμαλίες. </w:t>
      </w:r>
    </w:p>
    <w:p w14:paraId="5DDF334E" w14:textId="77777777" w:rsidR="00C46587" w:rsidRPr="00B4315F" w:rsidRDefault="00C46587" w:rsidP="00982118"/>
    <w:p w14:paraId="56C02DDF" w14:textId="77777777" w:rsidR="00C46587" w:rsidRPr="00B4315F" w:rsidRDefault="00C46587" w:rsidP="00982118">
      <w:pPr>
        <w:keepNext/>
        <w:rPr>
          <w:u w:val="single"/>
        </w:rPr>
      </w:pPr>
      <w:r w:rsidRPr="00B4315F">
        <w:rPr>
          <w:u w:val="single"/>
        </w:rPr>
        <w:t>Εμβόλια</w:t>
      </w:r>
    </w:p>
    <w:p w14:paraId="25ACAB7D" w14:textId="77777777" w:rsidR="00C46587" w:rsidRPr="00B4315F" w:rsidRDefault="00C46587" w:rsidP="00982118">
      <w:pPr>
        <w:keepNext/>
        <w:rPr>
          <w:u w:val="single"/>
        </w:rPr>
      </w:pPr>
    </w:p>
    <w:p w14:paraId="6C3BAE54" w14:textId="77777777" w:rsidR="00C46587" w:rsidRPr="00B4315F" w:rsidRDefault="00C46587" w:rsidP="00982118">
      <w:r w:rsidRPr="00B4315F">
        <w:t>Παρόμοιες ανταποκρίσεις αντισωμάτων ως προς το πρότυπο 23-</w:t>
      </w:r>
      <w:r w:rsidR="00187F05" w:rsidRPr="00B4315F">
        <w:t>δύναμο</w:t>
      </w:r>
      <w:r w:rsidRPr="00B4315F">
        <w:t xml:space="preserve"> πνευμονιοκοκκικό εμβόλιο και του τριδύναμου εμβολιασμού κατά του ιού της </w:t>
      </w:r>
      <w:r w:rsidR="005859BD">
        <w:t>γρίππη</w:t>
      </w:r>
      <w:r w:rsidRPr="00B4315F">
        <w:t>ς, παρατηρήθηκαν σε μία μελέτη σε 226</w:t>
      </w:r>
      <w:r w:rsidR="00377861" w:rsidRPr="00B4315F">
        <w:rPr>
          <w:lang w:val="en-US"/>
        </w:rPr>
        <w:t> </w:t>
      </w:r>
      <w:r w:rsidRPr="00B4315F">
        <w:t xml:space="preserve">ενήλικες ασθενείς με ρευματοειδή αρθρίτιδα στους οποίους χορηγήθηκε adalimumab ή εικονικό φάρμακο. Δεν υπάρχουν διαθέσιμα στοιχεία για τη δευτερογενή μετάδοση της λοίμωξης από εμβόλια από ζώντες μικροοργανισμούς σε ασθενείς που λαμβάνουν adalimumab. </w:t>
      </w:r>
    </w:p>
    <w:p w14:paraId="489BB723" w14:textId="77777777" w:rsidR="00C46587" w:rsidRPr="00B4315F" w:rsidRDefault="00C46587" w:rsidP="00982118"/>
    <w:p w14:paraId="18CDA5D7" w14:textId="77777777" w:rsidR="00C46587" w:rsidRPr="00B4315F" w:rsidRDefault="00C46587" w:rsidP="00982118">
      <w:r w:rsidRPr="00B4315F">
        <w:t xml:space="preserve">Συνιστάται, εφ’ όσον είναι εφικτό, οι παιδιατρικοί ασθενείς να έχουν πραγματοποιήσει τους απαραίτητους εμβολιασμούς σύμφωνα με τις ισχύουσες κατευθυντήριες οδηγίες για την ανοσοποίηση πριν από την έναρξη της θεραπείας με adalimumab. </w:t>
      </w:r>
    </w:p>
    <w:p w14:paraId="245FE0B4" w14:textId="77777777" w:rsidR="00C46587" w:rsidRPr="00B4315F" w:rsidRDefault="00C46587" w:rsidP="00982118"/>
    <w:p w14:paraId="0D3C2AB1" w14:textId="77777777" w:rsidR="00C46587" w:rsidRPr="00B4315F" w:rsidRDefault="00C46587" w:rsidP="00982118">
      <w:r w:rsidRPr="00B4315F">
        <w:t xml:space="preserve">Οι ασθενείς που λαμβάνουν adalimumab είναι δυνατό να κάνουν ταυτόχρονα εμβολιασμούς, εκτός των εμβολίων από ζώντες μικροοργανισμούς. Η χορήγηση εμβολίων από ζώντες μικροοργανισμούς για τα βρέφη που εκτίθενται σε adalimumab στη μήτρα δεν συνιστάται για 5 μήνες μετά την τελευταία ένεση adalimumab στη μητέρα κατά τη διάρκεια της εγκυμοσύνης. </w:t>
      </w:r>
    </w:p>
    <w:p w14:paraId="583E7ED9" w14:textId="77777777" w:rsidR="00C46587" w:rsidRPr="00B4315F" w:rsidRDefault="00C46587" w:rsidP="00982118"/>
    <w:p w14:paraId="70952DA9" w14:textId="77777777" w:rsidR="00C46587" w:rsidRPr="00B4315F" w:rsidRDefault="00C46587" w:rsidP="00982118">
      <w:pPr>
        <w:keepNext/>
        <w:rPr>
          <w:u w:val="single"/>
        </w:rPr>
      </w:pPr>
      <w:r w:rsidRPr="00B4315F">
        <w:rPr>
          <w:u w:val="single"/>
        </w:rPr>
        <w:t>Συμφορητική καρδιακή ανεπάρκεια</w:t>
      </w:r>
    </w:p>
    <w:p w14:paraId="26059CA4" w14:textId="77777777" w:rsidR="00C46587" w:rsidRPr="00B4315F" w:rsidRDefault="00C46587" w:rsidP="00982118">
      <w:pPr>
        <w:keepNext/>
        <w:rPr>
          <w:u w:val="single"/>
        </w:rPr>
      </w:pPr>
    </w:p>
    <w:p w14:paraId="4056F6F3" w14:textId="77777777" w:rsidR="00C46587" w:rsidRPr="00B4315F" w:rsidRDefault="00C46587" w:rsidP="00982118">
      <w:r w:rsidRPr="00B4315F">
        <w:t xml:space="preserve">Σε μία κλινική δοκιμή με έναν άλλο ανταγωνιστή του TNF, παρατηρήθηκε επιδείνωση της συμφορητικής καρδιακής ανεπάρκειας και αύξηση της θνησιμότητας λόγω συμφορητικής καρδιακής ανεπάρκειας. Έχουν παρατηρηθεί περιπτώσεις επιδείνωσης συμφορητικής καρδιακής ανεπάρκειας σε ασθενείς που έλαβαν adalimumab. Το Amsparity θα πρέπει να χρησιμοποιείται με προσοχή σε ασθενείς με ήπια καρδιακή ανεπάρκεια (NΥΗΑ class I/II). To Amsparity αντενδείκνυται στη μέτρια έως σοβαρή καρδιακή ανεπάρκεια (βλέπε </w:t>
      </w:r>
      <w:r w:rsidR="00156E0C" w:rsidRPr="00B4315F">
        <w:t>παράγραφο</w:t>
      </w:r>
      <w:r w:rsidR="00E11FC4" w:rsidRPr="00B4315F">
        <w:rPr>
          <w:lang w:val="en-GB"/>
        </w:rPr>
        <w:t> </w:t>
      </w:r>
      <w:r w:rsidRPr="00B4315F">
        <w:t>4.3). Η θεραπεία με το Amsparity θα πρέπει να διακόπτεται σε ασθενείς που αναπτύσσουν νέα συμπτώματα ή εμφανίζουν επιδείνωση συμπτωμάτων συμφορητικής καρδιακής ανεπάρκειας.</w:t>
      </w:r>
    </w:p>
    <w:p w14:paraId="634CAB08" w14:textId="77777777" w:rsidR="00C46587" w:rsidRPr="00B4315F" w:rsidRDefault="00C46587" w:rsidP="00982118"/>
    <w:p w14:paraId="0F4A3B2F" w14:textId="77777777" w:rsidR="00C46587" w:rsidRPr="00B4315F" w:rsidRDefault="00C46587" w:rsidP="00982118">
      <w:pPr>
        <w:keepNext/>
        <w:rPr>
          <w:u w:val="single"/>
        </w:rPr>
      </w:pPr>
      <w:r w:rsidRPr="00B4315F">
        <w:rPr>
          <w:u w:val="single"/>
        </w:rPr>
        <w:t>Αυτοάνοσες διεργασίες</w:t>
      </w:r>
    </w:p>
    <w:p w14:paraId="2DCD356B" w14:textId="77777777" w:rsidR="00C46587" w:rsidRPr="00B4315F" w:rsidRDefault="00C46587" w:rsidP="00982118">
      <w:pPr>
        <w:keepNext/>
        <w:rPr>
          <w:u w:val="single"/>
        </w:rPr>
      </w:pPr>
    </w:p>
    <w:p w14:paraId="34871E51" w14:textId="77777777" w:rsidR="00C46587" w:rsidRPr="00B4315F" w:rsidRDefault="00C46587" w:rsidP="00982118">
      <w:r w:rsidRPr="00B4315F">
        <w:t xml:space="preserve">Η θεραπεία με Amsparity ενδέχεται να έχει ως αποτέλεσμα το σχηματισμό αυτοάνοσων αντισωμάτων. Η επίδραση της μακροχρόνιας θεραπείας με adalimumab στην ανάπτυξη αυτοάνοσων νοσημάτων είναι άγνωστη. Εάν ένας ασθενής αναπτύσσει συμπτώματα ύποπτα για σύνδρομο προσομοιάζον με λύκο μετά τη χορήγηση με το Amsparity και έχει θετικά αντισώματα κατά διπλής έλικος DNA, δε θα πρέπει να χορηγείται περαιτέρω θεραπεία με Amsparity (βλέπε </w:t>
      </w:r>
      <w:r w:rsidR="00156E0C" w:rsidRPr="00B4315F">
        <w:t>παράγραφο</w:t>
      </w:r>
      <w:r w:rsidR="00E11FC4" w:rsidRPr="00B4315F">
        <w:rPr>
          <w:lang w:val="en-GB"/>
        </w:rPr>
        <w:t> </w:t>
      </w:r>
      <w:r w:rsidRPr="00B4315F">
        <w:t>4.8).</w:t>
      </w:r>
    </w:p>
    <w:p w14:paraId="3EA2D81A" w14:textId="77777777" w:rsidR="00C46587" w:rsidRPr="00B4315F" w:rsidRDefault="00C46587" w:rsidP="00982118"/>
    <w:p w14:paraId="08492CA6" w14:textId="77777777" w:rsidR="00C46587" w:rsidRPr="00B4315F" w:rsidRDefault="00C46587" w:rsidP="00982118">
      <w:pPr>
        <w:keepNext/>
        <w:rPr>
          <w:u w:val="single"/>
        </w:rPr>
      </w:pPr>
      <w:r w:rsidRPr="00B4315F">
        <w:rPr>
          <w:u w:val="single"/>
        </w:rPr>
        <w:t>Ταυτόχρονη χορήγηση βιολογικών DMARDS ή TNF-ανταγωνιστών</w:t>
      </w:r>
    </w:p>
    <w:p w14:paraId="7A428F8D" w14:textId="77777777" w:rsidR="00C46587" w:rsidRPr="00B4315F" w:rsidRDefault="00C46587" w:rsidP="00982118">
      <w:pPr>
        <w:keepNext/>
        <w:rPr>
          <w:u w:val="single"/>
        </w:rPr>
      </w:pPr>
    </w:p>
    <w:p w14:paraId="668A1DB7" w14:textId="77777777" w:rsidR="00C46587" w:rsidRPr="00B4315F" w:rsidRDefault="00C46587" w:rsidP="00982118">
      <w:r w:rsidRPr="00B4315F">
        <w:t xml:space="preserve">Σοβαρές λοιμώξεις παρατηρήθηκαν σε κλινικές δοκιμές με ταυτόχρονη χορήγηση anakinra και άλλου ΤΝF-ανταγωνιστή, του etanercept, χωρίς κανένα επιπρόσθετο κλινικό όφελος σε σύγκριση με τη χορήγηση του etanercept ως μονοθεραπεία. Εξαιτίας της φύσης των ανεπιθύμητων ενεργειών που παρατηρήθηκαν με το συνδυασμό etanercept και anakinra, είναι πιθανό να προκύψουν όμοιες τοξικές </w:t>
      </w:r>
      <w:r w:rsidRPr="00B4315F">
        <w:lastRenderedPageBreak/>
        <w:t xml:space="preserve">επιδράσεις με το συνδυασμό anakinra και άλλου TNF-ανταγωνιστή. Ως εκ τούτου, ο συνδυασμός του adalimumab με anakinra δε συνιστάται (βλέπε </w:t>
      </w:r>
      <w:r w:rsidR="00156E0C" w:rsidRPr="00B4315F">
        <w:t>παράγραφο</w:t>
      </w:r>
      <w:r w:rsidR="00E11FC4" w:rsidRPr="00B4315F">
        <w:rPr>
          <w:lang w:val="en-GB"/>
        </w:rPr>
        <w:t> </w:t>
      </w:r>
      <w:r w:rsidRPr="00B4315F">
        <w:t xml:space="preserve">4.5). </w:t>
      </w:r>
    </w:p>
    <w:p w14:paraId="5BA2DB4F" w14:textId="77777777" w:rsidR="00C46587" w:rsidRPr="00B4315F" w:rsidRDefault="00C46587" w:rsidP="00982118"/>
    <w:p w14:paraId="11C439C6" w14:textId="77777777" w:rsidR="00C46587" w:rsidRPr="00B4315F" w:rsidRDefault="00C46587" w:rsidP="00982118">
      <w:r w:rsidRPr="00B4315F">
        <w:t>Ταυτόχρονη χορήγηση του adalimumab με άλλα βιολογικά τροποποιητικά της νόσου αντιρευματικά φάρμακα (DMARDS) (π.χ. anakinra και abatacept) ή άλλους ΤΝF</w:t>
      </w:r>
      <w:r w:rsidRPr="00B4315F">
        <w:noBreakHyphen/>
        <w:t>ανταγωνιστές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w:t>
      </w:r>
      <w:r w:rsidR="0019736A" w:rsidRPr="00B4315F">
        <w:t xml:space="preserve"> </w:t>
      </w:r>
      <w:r w:rsidRPr="00B4315F">
        <w:t>(</w:t>
      </w:r>
      <w:r w:rsidR="00A66BAF" w:rsidRPr="00B4315F">
        <w:t>βλέπε παράγραφο </w:t>
      </w:r>
      <w:r w:rsidRPr="00B4315F">
        <w:t xml:space="preserve">4.5). </w:t>
      </w:r>
    </w:p>
    <w:p w14:paraId="2FE90CC4" w14:textId="77777777" w:rsidR="00C46587" w:rsidRPr="00B4315F" w:rsidRDefault="00C46587" w:rsidP="00982118"/>
    <w:p w14:paraId="1A9B78A6" w14:textId="77777777" w:rsidR="00C46587" w:rsidRPr="00B4315F" w:rsidRDefault="00C46587" w:rsidP="00982118">
      <w:pPr>
        <w:keepNext/>
        <w:rPr>
          <w:u w:val="single"/>
        </w:rPr>
      </w:pPr>
      <w:r w:rsidRPr="00B4315F">
        <w:rPr>
          <w:u w:val="single"/>
        </w:rPr>
        <w:t>Χειρουργικ</w:t>
      </w:r>
      <w:r w:rsidR="00954E78" w:rsidRPr="00B4315F">
        <w:rPr>
          <w:u w:val="single"/>
        </w:rPr>
        <w:t>ές επεμβάσεις</w:t>
      </w:r>
    </w:p>
    <w:p w14:paraId="597029AE" w14:textId="77777777" w:rsidR="00C46587" w:rsidRPr="00B4315F" w:rsidRDefault="00C46587" w:rsidP="00982118">
      <w:pPr>
        <w:keepNext/>
        <w:rPr>
          <w:u w:val="single"/>
        </w:rPr>
      </w:pPr>
    </w:p>
    <w:p w14:paraId="3EFBECF3" w14:textId="77777777" w:rsidR="00C46587" w:rsidRPr="00B4315F" w:rsidRDefault="00C46587" w:rsidP="00982118">
      <w:r w:rsidRPr="00B4315F">
        <w:t xml:space="preserve">Υπάρχει περιορισμένη εμπειρία για την ασφάλεια στις χειρουργικές επεμβάσεις ασθενών που λαμβάνουν adalimumab. Ο μεγάλος χρόνος ημίσειας ζωής του adalimumab θα πρέπει να λαμβάνεται υπόψη όταν προγραμματίζεται μια χειρουργική επέμβαση. Ο ασθενής o oποίος πρέπει να υποβληθεί σε επέμβαση ενώ είναι υπό θεραπεία με Amsparity θα πρέπει να παρακολουθείται στενά για λοιμώξεις και να λαμβάνονται τα ανάλογα μέτρα. Υπάρχει περιορισμένη εμπειρία για την ασφάλεια σε ασθενείς που υποβάλλονται σε αρθροπλαστική επέμβαση ενώ λαμβάνουν adalimumab. </w:t>
      </w:r>
    </w:p>
    <w:p w14:paraId="61BDFFF7" w14:textId="77777777" w:rsidR="00C46587" w:rsidRPr="00B4315F" w:rsidRDefault="00C46587" w:rsidP="00982118"/>
    <w:p w14:paraId="511190D4" w14:textId="77777777" w:rsidR="00C46587" w:rsidRPr="00B4315F" w:rsidRDefault="00C46587" w:rsidP="00982118">
      <w:pPr>
        <w:keepNext/>
        <w:rPr>
          <w:u w:val="single"/>
        </w:rPr>
      </w:pPr>
      <w:r w:rsidRPr="00B4315F">
        <w:rPr>
          <w:u w:val="single"/>
        </w:rPr>
        <w:t>Απόφραξη του λεπτού εντέρου</w:t>
      </w:r>
      <w:r w:rsidRPr="00530A22">
        <w:t xml:space="preserve"> </w:t>
      </w:r>
    </w:p>
    <w:p w14:paraId="29EDF6A6" w14:textId="77777777" w:rsidR="00C46587" w:rsidRPr="00B4315F" w:rsidRDefault="00C46587" w:rsidP="00982118">
      <w:pPr>
        <w:keepNext/>
      </w:pPr>
    </w:p>
    <w:p w14:paraId="291C0BC8" w14:textId="77777777" w:rsidR="00C46587" w:rsidRPr="00B4315F" w:rsidRDefault="00C46587" w:rsidP="00982118">
      <w:r w:rsidRPr="00B4315F">
        <w:t xml:space="preserve">Η μη ανταπόκριση στη θεραπεία για τη νόσο του Crohn είναι πιθανό να υποδηλώνει τη παρουσία ινωτικού στενώματος το οποίο είναι πιθανό να απαιτεί χειρουργική αντιμετώπιση. Τα διαθέσιμα δεδομένα υποδεικνύουν ότι το adalimumab δεν επιδεινώνει ούτε προκαλεί στενώματα. </w:t>
      </w:r>
    </w:p>
    <w:p w14:paraId="33FCCA74" w14:textId="77777777" w:rsidR="00C46587" w:rsidRPr="00B4315F" w:rsidRDefault="00C46587" w:rsidP="00982118"/>
    <w:p w14:paraId="03EF92F8" w14:textId="77777777" w:rsidR="00C46587" w:rsidRPr="00B4315F" w:rsidRDefault="00C46587" w:rsidP="00982118">
      <w:pPr>
        <w:keepNext/>
        <w:rPr>
          <w:u w:val="single"/>
        </w:rPr>
      </w:pPr>
      <w:r w:rsidRPr="00B4315F">
        <w:rPr>
          <w:u w:val="single"/>
        </w:rPr>
        <w:t>Ηλικιωμένοι</w:t>
      </w:r>
    </w:p>
    <w:p w14:paraId="18E5EADE" w14:textId="77777777" w:rsidR="00C46587" w:rsidRPr="00B4315F" w:rsidRDefault="00C46587" w:rsidP="00982118">
      <w:pPr>
        <w:keepNext/>
        <w:rPr>
          <w:u w:val="single"/>
        </w:rPr>
      </w:pPr>
    </w:p>
    <w:p w14:paraId="47701805" w14:textId="77777777" w:rsidR="00C46587" w:rsidRPr="00B4315F" w:rsidRDefault="00C46587" w:rsidP="00982118">
      <w:r w:rsidRPr="00B4315F">
        <w:t>Η συχνότητα σοβαρών λοιμώξεων μεταξύ ασθενών που λαμβάνουν adalimumab ηλικίας άνω των 65</w:t>
      </w:r>
      <w:r w:rsidR="00156E0C" w:rsidRPr="00B4315F">
        <w:t xml:space="preserve"> ετών</w:t>
      </w:r>
      <w:r w:rsidRPr="00B4315F">
        <w:t xml:space="preserve"> (3,7%) ήταν υψηλότερη από εκείνη για ασθενείς ηλικίας κάτω των 65</w:t>
      </w:r>
      <w:r w:rsidR="00156E0C" w:rsidRPr="00B4315F">
        <w:t xml:space="preserve"> ετών</w:t>
      </w:r>
      <w:r w:rsidRPr="00B4315F">
        <w:t xml:space="preserve"> (1,5%). Μερικοί εκ των οποίων είχαν θανατηφόρο έκβαση. Ιδιαίτερη προσοχή σχετικά με τον κίνδυνο λοιμώξεων εφιστάται κατά τη θεραπεία ηλικιωμένων.</w:t>
      </w:r>
    </w:p>
    <w:p w14:paraId="32565BB2" w14:textId="77777777" w:rsidR="00C46587" w:rsidRPr="00B4315F" w:rsidRDefault="00C46587" w:rsidP="00982118"/>
    <w:p w14:paraId="36089A60" w14:textId="77777777" w:rsidR="00C46587" w:rsidRPr="00B4315F" w:rsidRDefault="00150D33" w:rsidP="00982118">
      <w:pPr>
        <w:keepNext/>
        <w:rPr>
          <w:u w:val="single"/>
        </w:rPr>
      </w:pPr>
      <w:r w:rsidRPr="00B4315F">
        <w:rPr>
          <w:u w:val="single"/>
        </w:rPr>
        <w:t>Παιδιατρικός πληθυσμός</w:t>
      </w:r>
    </w:p>
    <w:p w14:paraId="03171F22" w14:textId="77777777" w:rsidR="00C46587" w:rsidRPr="00B4315F" w:rsidRDefault="00C46587" w:rsidP="00982118">
      <w:pPr>
        <w:keepNext/>
        <w:rPr>
          <w:u w:val="single"/>
        </w:rPr>
      </w:pPr>
    </w:p>
    <w:p w14:paraId="29120F0E" w14:textId="77777777" w:rsidR="00C46587" w:rsidRPr="00B4315F" w:rsidRDefault="00C46587" w:rsidP="00982118">
      <w:r w:rsidRPr="00B4315F">
        <w:t>Βλέπε «</w:t>
      </w:r>
      <w:r w:rsidR="00A66BAF" w:rsidRPr="00B4315F">
        <w:t>ε</w:t>
      </w:r>
      <w:r w:rsidRPr="00B4315F">
        <w:t xml:space="preserve">μβόλια» παραπάνω. </w:t>
      </w:r>
    </w:p>
    <w:p w14:paraId="34D84C4E" w14:textId="77777777" w:rsidR="00955F88" w:rsidRPr="00B4315F" w:rsidRDefault="00955F88" w:rsidP="00982118"/>
    <w:p w14:paraId="68F40A00" w14:textId="613C65CC" w:rsidR="00955F88" w:rsidRPr="00B4315F" w:rsidRDefault="00955F88" w:rsidP="00982118">
      <w:pPr>
        <w:rPr>
          <w:u w:val="single"/>
        </w:rPr>
      </w:pPr>
      <w:r w:rsidRPr="00B4315F">
        <w:rPr>
          <w:u w:val="single"/>
        </w:rPr>
        <w:t>Έκδοχ</w:t>
      </w:r>
      <w:r w:rsidR="00022017">
        <w:rPr>
          <w:u w:val="single"/>
        </w:rPr>
        <w:t>α</w:t>
      </w:r>
      <w:r w:rsidR="003044D1">
        <w:rPr>
          <w:u w:val="single"/>
        </w:rPr>
        <w:t xml:space="preserve"> με γνωστή δράση</w:t>
      </w:r>
    </w:p>
    <w:p w14:paraId="75308EA5" w14:textId="77777777" w:rsidR="00955F88" w:rsidRPr="00B4315F" w:rsidRDefault="00955F88" w:rsidP="00982118"/>
    <w:p w14:paraId="14452B9E" w14:textId="77777777" w:rsidR="00022017" w:rsidRPr="00C4783A" w:rsidRDefault="00022017" w:rsidP="00022017">
      <w:pPr>
        <w:rPr>
          <w:i/>
          <w:iCs/>
        </w:rPr>
      </w:pPr>
      <w:r>
        <w:rPr>
          <w:i/>
          <w:iCs/>
        </w:rPr>
        <w:t>Πολυσορβικό</w:t>
      </w:r>
      <w:r w:rsidRPr="00C4783A">
        <w:rPr>
          <w:i/>
          <w:iCs/>
        </w:rPr>
        <w:br/>
      </w:r>
    </w:p>
    <w:p w14:paraId="3CA70AF7" w14:textId="651A2B1C" w:rsidR="00022017" w:rsidRPr="00C4783A" w:rsidRDefault="00022017" w:rsidP="00022017">
      <w:pPr>
        <w:rPr>
          <w:i/>
          <w:iCs/>
        </w:rPr>
      </w:pPr>
      <w:r>
        <w:t xml:space="preserve">Αυτό το φαρμακευτικό προϊόν περιέχει πολυσορβικό </w:t>
      </w:r>
      <w:r w:rsidRPr="00C4783A">
        <w:t xml:space="preserve">80. </w:t>
      </w:r>
      <w:r w:rsidR="00366177" w:rsidRPr="00366177">
        <w:t xml:space="preserve">Το Amsparity </w:t>
      </w:r>
      <w:r w:rsidR="00366177">
        <w:t>4</w:t>
      </w:r>
      <w:r w:rsidR="00366177" w:rsidRPr="00366177">
        <w:t>0 mg</w:t>
      </w:r>
      <w:r w:rsidR="00366177">
        <w:t>/0,8</w:t>
      </w:r>
      <w:r w:rsidR="008B5F64" w:rsidRPr="00B31EE7">
        <w:t xml:space="preserve"> </w:t>
      </w:r>
      <w:r w:rsidR="00366177">
        <w:rPr>
          <w:lang w:val="en-US"/>
        </w:rPr>
        <w:t>ml</w:t>
      </w:r>
      <w:r w:rsidR="00366177" w:rsidRPr="00366177">
        <w:t xml:space="preserve"> ενέσιμο διάλυμα περιέχει 0,</w:t>
      </w:r>
      <w:r w:rsidR="00366177" w:rsidRPr="00B31EE7">
        <w:t>16</w:t>
      </w:r>
      <w:r w:rsidR="00366177" w:rsidRPr="00366177">
        <w:t xml:space="preserve"> mg πολυσορβικ</w:t>
      </w:r>
      <w:r w:rsidR="00430CF3">
        <w:t>ού</w:t>
      </w:r>
      <w:r w:rsidR="00366177" w:rsidRPr="00366177">
        <w:t xml:space="preserve"> 80 σε κάθε 0,</w:t>
      </w:r>
      <w:r w:rsidR="00366177" w:rsidRPr="00B31EE7">
        <w:t>8</w:t>
      </w:r>
      <w:r w:rsidR="00366177" w:rsidRPr="00366177">
        <w:t xml:space="preserve"> ml εφάπαξ δόσης </w:t>
      </w:r>
      <w:r w:rsidR="002B65AB">
        <w:t>φιαλιδίου</w:t>
      </w:r>
      <w:r w:rsidR="005F4ED0">
        <w:t xml:space="preserve"> </w:t>
      </w:r>
      <w:r w:rsidR="008B5F64">
        <w:t xml:space="preserve">που </w:t>
      </w:r>
      <w:r w:rsidR="005F4ED0">
        <w:t>ισοδυναμ</w:t>
      </w:r>
      <w:r w:rsidR="008B5F64">
        <w:t>ούν</w:t>
      </w:r>
      <w:r w:rsidR="00366177" w:rsidRPr="00366177">
        <w:t xml:space="preserve"> με 0,2 mg/ml πολυσορβικ</w:t>
      </w:r>
      <w:r w:rsidR="005F4ED0">
        <w:t>ού</w:t>
      </w:r>
      <w:r w:rsidR="00366177" w:rsidRPr="00366177">
        <w:t xml:space="preserve"> 80. </w:t>
      </w:r>
      <w:r>
        <w:t>Το</w:t>
      </w:r>
      <w:r w:rsidRPr="00C4783A">
        <w:t xml:space="preserve"> </w:t>
      </w:r>
      <w:r>
        <w:t>πολυσορβικό</w:t>
      </w:r>
      <w:r w:rsidRPr="00C4783A">
        <w:t xml:space="preserve"> 80 </w:t>
      </w:r>
      <w:r w:rsidR="008B5F64">
        <w:t>μπορεί</w:t>
      </w:r>
      <w:r>
        <w:t xml:space="preserve"> να προκαλέσει αντιδράσεις υπερευαισθησίας</w:t>
      </w:r>
      <w:r w:rsidRPr="00C4783A">
        <w:t>.</w:t>
      </w:r>
    </w:p>
    <w:p w14:paraId="6F5C72E7" w14:textId="77777777" w:rsidR="00022017" w:rsidRPr="00C4783A" w:rsidRDefault="00022017" w:rsidP="00022017">
      <w:pPr>
        <w:rPr>
          <w:i/>
          <w:iCs/>
        </w:rPr>
      </w:pPr>
    </w:p>
    <w:p w14:paraId="48B10B91" w14:textId="77777777" w:rsidR="00022017" w:rsidRDefault="00022017" w:rsidP="00022017">
      <w:r>
        <w:rPr>
          <w:i/>
          <w:iCs/>
        </w:rPr>
        <w:t>Νάτριο</w:t>
      </w:r>
      <w:r w:rsidRPr="00022017">
        <w:rPr>
          <w:i/>
          <w:iCs/>
        </w:rPr>
        <w:br/>
      </w:r>
    </w:p>
    <w:p w14:paraId="62DD3851" w14:textId="74B608BE" w:rsidR="00955F88" w:rsidRPr="00B4315F" w:rsidRDefault="00955F88" w:rsidP="00982118">
      <w:r w:rsidRPr="00B4315F">
        <w:t>Αυτό το φαρμακευτικό προϊόν περιέχει λιγότερο από 1 mmol νατρίου (23</w:t>
      </w:r>
      <w:r w:rsidR="00156E0C" w:rsidRPr="00B4315F">
        <w:t xml:space="preserve"> mg</w:t>
      </w:r>
      <w:r w:rsidRPr="00B4315F">
        <w:t>) ανά 0,8 ml δόσης, δηλαδή είναι ουσιαστικά «ελεύθερο νατρίου».</w:t>
      </w:r>
    </w:p>
    <w:p w14:paraId="5BC65650" w14:textId="77777777" w:rsidR="00C46587" w:rsidRPr="00B4315F" w:rsidRDefault="00C46587" w:rsidP="00982118"/>
    <w:p w14:paraId="62EA2190" w14:textId="77777777" w:rsidR="00C46587" w:rsidRPr="00B4315F" w:rsidRDefault="00C46587" w:rsidP="00982118">
      <w:pPr>
        <w:tabs>
          <w:tab w:val="left" w:pos="562"/>
        </w:tabs>
        <w:rPr>
          <w:b/>
        </w:rPr>
      </w:pPr>
      <w:r w:rsidRPr="00B4315F">
        <w:rPr>
          <w:b/>
        </w:rPr>
        <w:t>4.5 Αλληλεπιδράσεις με άλλα φαρμακευτικά προϊόντα και άλλες μορφές αλληλεπίδρασης</w:t>
      </w:r>
    </w:p>
    <w:p w14:paraId="4B167DBC" w14:textId="77777777" w:rsidR="00C46587" w:rsidRPr="00B4315F" w:rsidRDefault="00C46587" w:rsidP="00982118"/>
    <w:p w14:paraId="38E268C5" w14:textId="77777777" w:rsidR="00C46587" w:rsidRPr="00B4315F" w:rsidRDefault="005A4709" w:rsidP="00982118">
      <w:r w:rsidRPr="00B4315F">
        <w:t xml:space="preserve">Το adalimumab έχει μελετηθεί σε ασθενείς με ρευματοειδή αρθρίτιδα, πολυαρθρική νεανική ιδιοπαθή αρθρίτιδα και ψωριασική αρθρίτιδα που λαμβάνουν adalimumab σαν μονοθεραπεία και σε ασθενείς που ταυτόχρονα λαμβάνουν και μεθοτρεξάτη. Ο σχηματισμός αντισωμάτων ήταν χαμηλότερος όταν το adalimumab δόθηκε σε συνδυασμό με μεθοτρεξάτη σε σύγκριση με τη χρήση του ως μονοθεραπεία. Η χορήγηση του adalimumab χωρίς μεθοτρεξάτη οδήγησε σε αυξημένο σχηματισμό αντισωμάτων, αύξηση της κάθαρσης του adalimumab και μειωμένη αποτελεσματικότητα του adalimumab (βλέπε </w:t>
      </w:r>
      <w:r w:rsidR="00156E0C" w:rsidRPr="00B4315F">
        <w:t>παράγραφο</w:t>
      </w:r>
      <w:r w:rsidR="00E11FC4" w:rsidRPr="00B4315F">
        <w:rPr>
          <w:lang w:val="en-GB"/>
        </w:rPr>
        <w:t> </w:t>
      </w:r>
      <w:r w:rsidRPr="00B4315F">
        <w:t xml:space="preserve">5.1). </w:t>
      </w:r>
    </w:p>
    <w:p w14:paraId="60DA0E61" w14:textId="77777777" w:rsidR="00C46587" w:rsidRPr="00B4315F" w:rsidRDefault="00C46587" w:rsidP="00982118"/>
    <w:p w14:paraId="28667DA6" w14:textId="77777777" w:rsidR="00C46587" w:rsidRPr="00B4315F" w:rsidRDefault="00C46587" w:rsidP="00982118">
      <w:r w:rsidRPr="00B4315F">
        <w:lastRenderedPageBreak/>
        <w:t xml:space="preserve">Ο συνδυασμός του Amsparity με anakinra δε συνιστάται (βλέπε </w:t>
      </w:r>
      <w:r w:rsidR="00156E0C" w:rsidRPr="00B4315F">
        <w:t>παράγραφο</w:t>
      </w:r>
      <w:r w:rsidR="00E11FC4" w:rsidRPr="00B4315F">
        <w:rPr>
          <w:lang w:val="en-GB"/>
        </w:rPr>
        <w:t> </w:t>
      </w:r>
      <w:r w:rsidRPr="00B4315F">
        <w:t xml:space="preserve">4.4 «Tαυτόχρονη χορήγηση βιολογικών DMARDS ή ΤΝF-ανταγωνιστών»). </w:t>
      </w:r>
    </w:p>
    <w:p w14:paraId="7EEF1E0C" w14:textId="77777777" w:rsidR="00C46587" w:rsidRPr="00B4315F" w:rsidRDefault="00C46587" w:rsidP="00982118"/>
    <w:p w14:paraId="36609CE9" w14:textId="77777777" w:rsidR="00C46587" w:rsidRPr="00B4315F" w:rsidRDefault="00C46587" w:rsidP="00982118">
      <w:r w:rsidRPr="00B4315F">
        <w:t xml:space="preserve">Ο συνδυασμός του Amsparity με abatacept δε συνιστάται (βλέπε </w:t>
      </w:r>
      <w:r w:rsidR="00156E0C" w:rsidRPr="00B4315F">
        <w:t>παράγραφο</w:t>
      </w:r>
      <w:r w:rsidR="00E11FC4" w:rsidRPr="00B4315F">
        <w:rPr>
          <w:lang w:val="en-GB"/>
        </w:rPr>
        <w:t> </w:t>
      </w:r>
      <w:r w:rsidRPr="00B4315F">
        <w:t xml:space="preserve">4.4 «Tαυτόχρονη χορήγηση βιολογικών DMARDS ή ΤΝF-ανταγωνιστών»). </w:t>
      </w:r>
    </w:p>
    <w:p w14:paraId="33705583" w14:textId="77777777" w:rsidR="00C46587" w:rsidRPr="00B4315F" w:rsidRDefault="00C46587" w:rsidP="00982118"/>
    <w:p w14:paraId="778D4546" w14:textId="77777777" w:rsidR="00C46587" w:rsidRPr="00B4315F" w:rsidRDefault="00C46587" w:rsidP="00982118">
      <w:pPr>
        <w:keepNext/>
        <w:tabs>
          <w:tab w:val="left" w:pos="562"/>
        </w:tabs>
        <w:rPr>
          <w:b/>
        </w:rPr>
      </w:pPr>
      <w:r w:rsidRPr="00B4315F">
        <w:rPr>
          <w:b/>
        </w:rPr>
        <w:t xml:space="preserve">4.6 Γονιμότητα, κύηση και γαλουχία </w:t>
      </w:r>
    </w:p>
    <w:p w14:paraId="01A78199" w14:textId="77777777" w:rsidR="00C46587" w:rsidRPr="00B4315F" w:rsidRDefault="00C46587" w:rsidP="00982118">
      <w:pPr>
        <w:keepNext/>
      </w:pPr>
    </w:p>
    <w:p w14:paraId="1223851B" w14:textId="77777777" w:rsidR="00664796" w:rsidRPr="00B4315F" w:rsidRDefault="00664796" w:rsidP="00ED34EF">
      <w:pPr>
        <w:keepNext/>
        <w:rPr>
          <w:u w:val="single"/>
        </w:rPr>
      </w:pPr>
      <w:r w:rsidRPr="00B4315F">
        <w:rPr>
          <w:u w:val="single"/>
        </w:rPr>
        <w:t>Γυναίκες σε αναπαραγωγική ηλικία</w:t>
      </w:r>
    </w:p>
    <w:p w14:paraId="77B60AF6" w14:textId="77777777" w:rsidR="00ED52A9" w:rsidRPr="00B4315F" w:rsidRDefault="00ED52A9" w:rsidP="00ED34EF">
      <w:pPr>
        <w:keepNext/>
      </w:pPr>
    </w:p>
    <w:p w14:paraId="1DCF86E1" w14:textId="77777777" w:rsidR="00664796" w:rsidRPr="00B4315F" w:rsidRDefault="00664796" w:rsidP="00982118">
      <w:r w:rsidRPr="00B4315F">
        <w:t>Σε γυναίκες που βρίσκονται σε αναπαραγωγική ηλικία πρέπει να εξετάζεται η χρήση κατάλληλης αντισύλληψης για την αποφυγή εγκυμοσύνης την οποία και να συνεχίζουν για τουλάχιστον πέντε μήνες μετά την τελευταία θεραπεία με Amsparity.</w:t>
      </w:r>
    </w:p>
    <w:p w14:paraId="3D761937" w14:textId="77777777" w:rsidR="00664796" w:rsidRPr="00B4315F" w:rsidRDefault="00664796" w:rsidP="00982118"/>
    <w:p w14:paraId="76B224A6" w14:textId="77777777" w:rsidR="00664796" w:rsidRPr="00B4315F" w:rsidRDefault="00664796" w:rsidP="00ED34EF">
      <w:pPr>
        <w:keepNext/>
        <w:rPr>
          <w:u w:val="single"/>
        </w:rPr>
      </w:pPr>
      <w:r w:rsidRPr="00B4315F">
        <w:rPr>
          <w:u w:val="single"/>
        </w:rPr>
        <w:t>Κύηση</w:t>
      </w:r>
    </w:p>
    <w:p w14:paraId="2B34F40F" w14:textId="77777777" w:rsidR="00ED52A9" w:rsidRPr="00B4315F" w:rsidRDefault="00ED52A9" w:rsidP="00ED34EF">
      <w:pPr>
        <w:keepNext/>
      </w:pPr>
    </w:p>
    <w:p w14:paraId="2983B1C0" w14:textId="77777777" w:rsidR="00664796" w:rsidRPr="00B4315F" w:rsidRDefault="00664796" w:rsidP="00982118">
      <w:r w:rsidRPr="00B4315F">
        <w:t>Ένας μεγάλος αριθμός (περίπου</w:t>
      </w:r>
      <w:r w:rsidR="00A66BAF" w:rsidRPr="00B4315F">
        <w:t> </w:t>
      </w:r>
      <w:r w:rsidRPr="00B4315F">
        <w:t>2</w:t>
      </w:r>
      <w:r w:rsidR="00377861" w:rsidRPr="00B4315F">
        <w:t>.</w:t>
      </w:r>
      <w:r w:rsidRPr="00B4315F">
        <w:t xml:space="preserve">100) προοπτικά </w:t>
      </w:r>
      <w:r w:rsidR="000D6685" w:rsidRPr="00B4315F">
        <w:t xml:space="preserve">επιλεγμένων </w:t>
      </w:r>
      <w:r w:rsidRPr="00B4315F">
        <w:t>κυήσεων που εκτέθηκαν σε adalimumab έχοντας ως αποτέλεσμα την γέννηση ζώντων νεογνών με γνωστές εκβάσεις, περιλαμβάνοντας περισσότερες από 1</w:t>
      </w:r>
      <w:r w:rsidR="00377861" w:rsidRPr="00B4315F">
        <w:t>.</w:t>
      </w:r>
      <w:r w:rsidRPr="00B4315F">
        <w:t>500 κυήσεις με έκθεση στη διάρκεια του πρώτου τριμήνου, δεν υποδεικνύει μια αύξηση στη συχνότητα δυσπλασίας στο νεογνό.</w:t>
      </w:r>
    </w:p>
    <w:p w14:paraId="3C46E579" w14:textId="77777777" w:rsidR="00ED52A9" w:rsidRPr="00B4315F" w:rsidRDefault="00ED52A9" w:rsidP="00982118"/>
    <w:p w14:paraId="06DE1AD1" w14:textId="77777777" w:rsidR="00664796" w:rsidRPr="00B4315F" w:rsidRDefault="00664796" w:rsidP="00982118">
      <w:r w:rsidRPr="00B4315F">
        <w:t>Σε μία προοπτική καταγραφή εγγράφηκαν 257</w:t>
      </w:r>
      <w:r w:rsidR="00A66BAF" w:rsidRPr="00B4315F">
        <w:t> </w:t>
      </w:r>
      <w:r w:rsidRPr="00B4315F">
        <w:t>γυναίκες με ρευματοειδή αρθρίτιδα (ΡΑ) ή νόσο του Crohn (CD) οι οποίες έλαβαν θεραπεία με adalimumab τουλάχιστον κατά τη διάρκεια του πρώτου τριμήνου και 120</w:t>
      </w:r>
      <w:r w:rsidR="00A66BAF" w:rsidRPr="00B4315F">
        <w:t> </w:t>
      </w:r>
      <w:r w:rsidRPr="00B4315F">
        <w:t>γυναίκες με ΡΑ ή CD οι οποίες δεν έλαβαν θεραπεία με adalimumab. Το πρωτεύον καταληκτικό σημείο ήταν ο επιπολασμός της γέννησης με σημαντικές συγγενείς διαμαρτίες. Το ποσοστό των κυήσεων οι οποίες έληξαν με μια τουλάχιστον γέννηση ζωντανού νεογέννητου βρέφους με μια μείζονα συγγενή διαμαρτία ήταν 6/69</w:t>
      </w:r>
      <w:r w:rsidR="00A66BAF" w:rsidRPr="00B4315F">
        <w:t> </w:t>
      </w:r>
      <w:r w:rsidRPr="00B4315F">
        <w:t>(8,7%) στις γυναίκες με ΡΑ που έλαβαν θεραπεία με adalimumab και 5/74</w:t>
      </w:r>
      <w:r w:rsidR="00A66BAF" w:rsidRPr="00B4315F">
        <w:t> </w:t>
      </w:r>
      <w:r w:rsidRPr="00B4315F">
        <w:t>(6,8%) στις γυναίκες με ΡΑ που δεν έλαβαν θεραπεία (μη προσαρμοσμένο OR</w:t>
      </w:r>
      <w:r w:rsidR="00A66BAF" w:rsidRPr="00B4315F">
        <w:t> </w:t>
      </w:r>
      <w:r w:rsidRPr="00B4315F">
        <w:t>1,31, 95% CI 0,38-4,52) και 16/152</w:t>
      </w:r>
      <w:r w:rsidR="00A66BAF" w:rsidRPr="00B4315F">
        <w:t> </w:t>
      </w:r>
      <w:r w:rsidRPr="00B4315F">
        <w:t>(10,5%) στις γυναίκες με CD που έλαβαν θεραπεία με adalimumab και 3/32</w:t>
      </w:r>
      <w:r w:rsidR="00A66BAF" w:rsidRPr="00B4315F">
        <w:t> </w:t>
      </w:r>
      <w:r w:rsidRPr="00B4315F">
        <w:t>(9,4%) στις γυναίκες με CD που δεν έλαβαν θεραπεία (μη προσαρμοσμένο</w:t>
      </w:r>
      <w:r w:rsidR="00A66BAF" w:rsidRPr="00B4315F">
        <w:t> </w:t>
      </w:r>
      <w:r w:rsidRPr="00B4315F">
        <w:t>OR</w:t>
      </w:r>
      <w:r w:rsidR="00A66BAF" w:rsidRPr="00B4315F">
        <w:t> </w:t>
      </w:r>
      <w:r w:rsidRPr="00B4315F">
        <w:t>1,14, 95% CI 0,31-4,16). Το προσαρμοσμένο OR (λαμβάνεται υπόψη για τις διαφορές από την αρχική τιμή) ήταν 1,10</w:t>
      </w:r>
      <w:r w:rsidR="00A66BAF" w:rsidRPr="00B4315F">
        <w:t> </w:t>
      </w:r>
      <w:r w:rsidRPr="00B4315F">
        <w:t>(95% CI 0,45-2,73) κατά τον συνδυασμό ΡΑ και CD. Δεν υπήρχαν διακριτές διαφορές μεταξύ των γυναικών που έλαβαν θεραπεία με adalimumab και γυναικών που δεν έλαβαν θεραπεία ως προς τα δευτερεύοντα καταληκτικά σημεία αυτόματων αποβολών, ελάσσονων συγγενών διαμαρτιών, πρόωρου τοκετού, μεγέθους νεογνού και σοβαρών ή ευκαιριακών λοιμώξεων και δεν αναφέρθηκαν τοκετοί νεκρού εμβρύου ή κακοήθειες. Η ερμηνεία των δεδομένων ενδέχεται να επηρεάστηκε λόγω των μεθοδολογικών περιορισμών της μελέτης, περιλαμβανομένων του μικρού μεγέθους δείγματος και του μη τυχαιοποιημένου σχεδιασμού.</w:t>
      </w:r>
    </w:p>
    <w:p w14:paraId="11B77ED3" w14:textId="77777777" w:rsidR="00ED52A9" w:rsidRPr="00B4315F" w:rsidRDefault="00ED52A9" w:rsidP="00982118"/>
    <w:p w14:paraId="47890F49" w14:textId="77777777" w:rsidR="00664796" w:rsidRPr="00B4315F" w:rsidRDefault="00664796" w:rsidP="00982118">
      <w:r w:rsidRPr="00B4315F">
        <w:t xml:space="preserve">Σε μια μελέτη τοξικότητας στην ανάπτυξη που διεξήχθη σε πιθήκους, δεν υπήρξαν ενδείξεις μητρικής τοξικότητας, εμβρυοτοξικότητας ή τερατογένεσης. Δεν είναι διαθέσιμα προκλινικά δεδομένα για τη νεογνική τοξικότητα του adalimumab (βλέπε </w:t>
      </w:r>
      <w:r w:rsidR="00156E0C" w:rsidRPr="00B4315F">
        <w:t>παράγραφο</w:t>
      </w:r>
      <w:r w:rsidR="00E11FC4" w:rsidRPr="00B4315F">
        <w:rPr>
          <w:lang w:val="en-GB"/>
        </w:rPr>
        <w:t> </w:t>
      </w:r>
      <w:r w:rsidRPr="00B4315F">
        <w:t>5.3).</w:t>
      </w:r>
    </w:p>
    <w:p w14:paraId="701C4AEB" w14:textId="77777777" w:rsidR="00ED52A9" w:rsidRPr="00B4315F" w:rsidRDefault="00ED52A9" w:rsidP="00982118"/>
    <w:p w14:paraId="08730CB1" w14:textId="77777777" w:rsidR="00664796" w:rsidRPr="00B4315F" w:rsidRDefault="00664796" w:rsidP="00982118">
      <w:r w:rsidRPr="00B4315F">
        <w:t>Λόγω της αναστολής του TNFα, το adalimumab χορηγούμενο κατά τη διάρκεια της κύησης ενδέχεται να επηρεάσει τις φυσιολογικές άνοσες ανταποκρίσεις του νεογέννητου. Το adalimumab πρέπει να χρησιμοποιείται κατά τη διάρκεια της κύησης μόνο εφόσον σαφώς χρειάζεται.</w:t>
      </w:r>
    </w:p>
    <w:p w14:paraId="40BA8465" w14:textId="77777777" w:rsidR="00ED52A9" w:rsidRPr="00B4315F" w:rsidRDefault="00ED52A9" w:rsidP="00982118"/>
    <w:p w14:paraId="4E75E2F8" w14:textId="77777777" w:rsidR="00664796" w:rsidRPr="00B4315F" w:rsidRDefault="00664796" w:rsidP="00982118">
      <w:r w:rsidRPr="00B4315F">
        <w:t xml:space="preserve">Το adalimumab μπορεί να διαπεράσει τον πλακούντα και να εισέλθει στον ορό των νεογνών που γεννήθηκαν από γυναίκες που έλαβαν adalimumab κατά τη διάρκεια της εγκυμοσύνης. Κατά συνέπεια, αυτά τα βρέφη μπορεί να διατρέχουν αυξημένο κίνδυνο για λοίμωξη. Η χορήγηση εμβολίων από ζώντες μικροοργανισμούς </w:t>
      </w:r>
      <w:r w:rsidR="00664124" w:rsidRPr="00B4315F">
        <w:t xml:space="preserve">(π.χ. εμβόλιο </w:t>
      </w:r>
      <w:r w:rsidR="00664124" w:rsidRPr="00B4315F">
        <w:rPr>
          <w:lang w:val="en-US"/>
        </w:rPr>
        <w:t>BCG</w:t>
      </w:r>
      <w:r w:rsidR="00664124" w:rsidRPr="00B4315F">
        <w:t xml:space="preserve">) </w:t>
      </w:r>
      <w:r w:rsidRPr="00B4315F">
        <w:t>για τα βρέφη που εκτίθενται σε adalimumab στη μήτρα δεν συνιστάται για 5</w:t>
      </w:r>
      <w:r w:rsidR="00E11FC4" w:rsidRPr="00B4315F">
        <w:rPr>
          <w:lang w:val="en-GB"/>
        </w:rPr>
        <w:t> </w:t>
      </w:r>
      <w:r w:rsidRPr="00B4315F">
        <w:t>μήνες μετά την τελευταία ένεση adalimumab στη μητέρα κατά τη διάρκεια της εγκυμοσύνης.</w:t>
      </w:r>
    </w:p>
    <w:p w14:paraId="1B911A7D" w14:textId="77777777" w:rsidR="00664796" w:rsidRPr="00B4315F" w:rsidRDefault="00664796" w:rsidP="00982118"/>
    <w:p w14:paraId="28B1F172" w14:textId="77777777" w:rsidR="00664796" w:rsidRPr="00B4315F" w:rsidRDefault="00664796" w:rsidP="00ED34EF">
      <w:pPr>
        <w:keepNext/>
        <w:rPr>
          <w:u w:val="single"/>
        </w:rPr>
      </w:pPr>
      <w:r w:rsidRPr="00B4315F">
        <w:rPr>
          <w:u w:val="single"/>
        </w:rPr>
        <w:lastRenderedPageBreak/>
        <w:t>Θηλασμός</w:t>
      </w:r>
    </w:p>
    <w:p w14:paraId="4D88798E" w14:textId="77777777" w:rsidR="00ED52A9" w:rsidRPr="00B4315F" w:rsidRDefault="00ED52A9" w:rsidP="00ED34EF">
      <w:pPr>
        <w:keepNext/>
      </w:pPr>
    </w:p>
    <w:p w14:paraId="07AC1FF2" w14:textId="77777777" w:rsidR="00664796" w:rsidRPr="00B4315F" w:rsidRDefault="00664796" w:rsidP="00982118">
      <w:r w:rsidRPr="00B4315F">
        <w:t>Περιορισμένες πληροφορίες από την δημοσιευμένη βιβλιογραφία υποδεικνύουν ότι το adalimumab απεκκρίνεται στο μητρικό γάλα σε πολύ χαμηλές συγκεντρώσεις με την παρουσία του adalimumab στο ανθρώπινο γάλα να είναι σε συγκεντρώσεις 0,1% έως 1% σε σχέση με τη συγκέντρωση στον ορό του αίματος της μητέρας. Όταν χορηγούνται από του στόματος, οι πρωτεΐνες των ανοσοσφαιρινών G υφίστανται εντερική πρωτεόλυση και έχουν πτωχή βιοδιαθεσιμότητα. Δεν αναμένονται επιδράσεις στα θηλάζοντα νεογνά/βρέφη. Συνεπώς, το Amsparity μπορεί να χρησιμοποιηθεί κατά τη διάρκεια του θηλασμού.</w:t>
      </w:r>
    </w:p>
    <w:p w14:paraId="715234D8" w14:textId="77777777" w:rsidR="00ED52A9" w:rsidRPr="00B4315F" w:rsidRDefault="00ED52A9" w:rsidP="00982118"/>
    <w:p w14:paraId="79C22991" w14:textId="77777777" w:rsidR="00664796" w:rsidRPr="00B4315F" w:rsidRDefault="00664796" w:rsidP="00ED34EF">
      <w:pPr>
        <w:keepNext/>
        <w:rPr>
          <w:u w:val="single"/>
        </w:rPr>
      </w:pPr>
      <w:r w:rsidRPr="00B4315F">
        <w:rPr>
          <w:u w:val="single"/>
        </w:rPr>
        <w:t>Γονιμότητα</w:t>
      </w:r>
    </w:p>
    <w:p w14:paraId="28C19D7B" w14:textId="77777777" w:rsidR="00B56A49" w:rsidRPr="00B4315F" w:rsidRDefault="00B56A49" w:rsidP="00ED34EF">
      <w:pPr>
        <w:keepNext/>
      </w:pPr>
    </w:p>
    <w:p w14:paraId="26C350A0" w14:textId="77777777" w:rsidR="00664796" w:rsidRPr="00B4315F" w:rsidRDefault="00664796" w:rsidP="00982118">
      <w:r w:rsidRPr="00B4315F">
        <w:t>Προκλινικά δεδομένα για τις επιδράσεις του adalimumab στη γονιμότητα δεν είναι διαθέσιμα.</w:t>
      </w:r>
    </w:p>
    <w:p w14:paraId="2DF8D4E8" w14:textId="77777777" w:rsidR="00C46587" w:rsidRPr="00B4315F" w:rsidRDefault="00C46587" w:rsidP="00982118"/>
    <w:p w14:paraId="3E0C8666" w14:textId="77777777" w:rsidR="00C46587" w:rsidRPr="00B4315F" w:rsidRDefault="00C46587" w:rsidP="00ED34EF">
      <w:pPr>
        <w:keepNext/>
        <w:tabs>
          <w:tab w:val="left" w:pos="562"/>
        </w:tabs>
        <w:rPr>
          <w:b/>
        </w:rPr>
      </w:pPr>
      <w:r w:rsidRPr="00B4315F">
        <w:rPr>
          <w:b/>
        </w:rPr>
        <w:t>4.7</w:t>
      </w:r>
      <w:r w:rsidRPr="00B4315F">
        <w:rPr>
          <w:b/>
        </w:rPr>
        <w:tab/>
        <w:t xml:space="preserve">Επιδράσεις στην ικανότητα οδήγησης και χειρισμού μηχανημάτων </w:t>
      </w:r>
    </w:p>
    <w:p w14:paraId="018CC0CA" w14:textId="77777777" w:rsidR="00C46587" w:rsidRPr="00B4315F" w:rsidRDefault="00C46587" w:rsidP="00ED34EF">
      <w:pPr>
        <w:keepNext/>
      </w:pPr>
    </w:p>
    <w:p w14:paraId="0FCCAEAC" w14:textId="77777777" w:rsidR="00C46587" w:rsidRPr="00B4315F" w:rsidRDefault="005A4709" w:rsidP="00982118">
      <w:r w:rsidRPr="00B4315F">
        <w:t xml:space="preserve">Το adalimumab μπορεί να έχει μικρή επίδραση στην ικανότητα οδήγησης και χειρισμού μηχανημάτων. Ίλιγγος και διαταραχή της όρασης μπορεί να συμβούν μετά τη χορήγηση του Amsparity (βλέπε </w:t>
      </w:r>
      <w:r w:rsidR="00156E0C" w:rsidRPr="00B4315F">
        <w:t xml:space="preserve">παράγραφο </w:t>
      </w:r>
      <w:r w:rsidRPr="00B4315F">
        <w:t xml:space="preserve">4.8). </w:t>
      </w:r>
    </w:p>
    <w:p w14:paraId="3A55B32F" w14:textId="77777777" w:rsidR="00C46587" w:rsidRPr="00B4315F" w:rsidRDefault="00C46587" w:rsidP="00982118"/>
    <w:p w14:paraId="04C7E7FC" w14:textId="77777777" w:rsidR="00C46587" w:rsidRPr="00B4315F" w:rsidRDefault="00C46587" w:rsidP="00ED34EF">
      <w:pPr>
        <w:keepNext/>
        <w:tabs>
          <w:tab w:val="left" w:pos="562"/>
        </w:tabs>
        <w:rPr>
          <w:b/>
        </w:rPr>
      </w:pPr>
      <w:r w:rsidRPr="00B4315F">
        <w:rPr>
          <w:b/>
        </w:rPr>
        <w:t>4.8</w:t>
      </w:r>
      <w:r w:rsidRPr="00B4315F">
        <w:rPr>
          <w:b/>
        </w:rPr>
        <w:tab/>
        <w:t xml:space="preserve">Ανεπιθύμητες ενέργειες </w:t>
      </w:r>
    </w:p>
    <w:p w14:paraId="041B5883" w14:textId="77777777" w:rsidR="00C46587" w:rsidRPr="00B4315F" w:rsidRDefault="00C46587" w:rsidP="00ED34EF">
      <w:pPr>
        <w:keepNext/>
      </w:pPr>
    </w:p>
    <w:p w14:paraId="281F4247" w14:textId="77777777" w:rsidR="00C46587" w:rsidRPr="00B4315F" w:rsidRDefault="00C46587" w:rsidP="00982118">
      <w:pPr>
        <w:keepNext/>
        <w:rPr>
          <w:u w:val="single"/>
        </w:rPr>
      </w:pPr>
      <w:r w:rsidRPr="00B4315F">
        <w:rPr>
          <w:u w:val="single"/>
        </w:rPr>
        <w:t>Περίληψη του προφίλ ασφάλειας</w:t>
      </w:r>
    </w:p>
    <w:p w14:paraId="523E6978" w14:textId="77777777" w:rsidR="00C46587" w:rsidRPr="00B4315F" w:rsidRDefault="00C46587" w:rsidP="00982118">
      <w:pPr>
        <w:keepNext/>
      </w:pPr>
    </w:p>
    <w:p w14:paraId="3F610BF7" w14:textId="77777777" w:rsidR="00C46587" w:rsidRPr="00B4315F" w:rsidRDefault="005A4709" w:rsidP="00982118">
      <w:r w:rsidRPr="00B4315F">
        <w:t>Το adalimumab μελετήθηκε σε 9.506</w:t>
      </w:r>
      <w:r w:rsidR="00E11FC4" w:rsidRPr="00B4315F">
        <w:rPr>
          <w:lang w:val="en-GB"/>
        </w:rPr>
        <w:t> </w:t>
      </w:r>
      <w:r w:rsidRPr="00B4315F">
        <w:t xml:space="preserve">ασθενείς κατά τη διάρκεια πιλοτικών ελεγχόμενων και ανοιχτών δοκιμών για περίοδο μέχρι 60 μήνες ή περισσότερο. Αυτές οι δοκιμές περιλάμβαναν τόσο ασθενείς με πρώιμη ρευματοειδή αρθρίτιδα όσο και με μακροχρόνια νόσο, νεανική ιδιοπαθή αρθρίτιδα (πολυαρθρική νεανική ιδιοπαθή αρθρίτιδα και αρθρίτιδα σχετιζόμενη με ενθεσίτιδα), καθώς και ασθενείς με αξονική σπονδυλαρθρίτιδα (αγκυλοποιητική σπονδυλίτιδα και αξονική σπονδυλαρθρίτιδα χωρίς ακτινολογικά ευρήματα αγκυλοποιητικής σπονδυλίτιδας), ψωριασική αρθρίτιδα, νόσο του Crohn, ελκώδη κολίτιδα, ψωρίαση, διαπυητική ιδρωταδενίτιδα και ραγοειδίτιδα. Στις πιλοτικές ελεγχόμενες δοκιμές συμμετείχαν 6.089 ασθενείς που έλαβαν adalimumab και 3.801 ασθενείς που έλαβαν εικονικό ή δραστικό, συγκριτικό φάρμακο κατά τη διάρκεια της περιόδου ελέγχου. </w:t>
      </w:r>
    </w:p>
    <w:p w14:paraId="0914E7BD" w14:textId="77777777" w:rsidR="00C46587" w:rsidRPr="00B4315F" w:rsidRDefault="00C46587" w:rsidP="00982118"/>
    <w:p w14:paraId="020AEB72" w14:textId="77777777" w:rsidR="00C46587" w:rsidRPr="00B4315F" w:rsidRDefault="00C46587" w:rsidP="00982118">
      <w:r w:rsidRPr="00B4315F">
        <w:t xml:space="preserve">Το ποσοστό των ασθενών που διέκοψαν τη θεραπεία λόγω ανεπιθύμητων ενεργειών κατά τη διάρκεια της διπλής-τυφλής, ελεγχόμενης φάσης των πιλοτικών μελετών ήταν 5,9% για τους ασθενείς που έλαβαν το adalimumab και 5,4% για τους μάρτυρες ασθενείς. </w:t>
      </w:r>
    </w:p>
    <w:p w14:paraId="77F72736" w14:textId="77777777" w:rsidR="00C46587" w:rsidRPr="00B4315F" w:rsidRDefault="00C46587" w:rsidP="00982118"/>
    <w:p w14:paraId="5FA848AA" w14:textId="77777777" w:rsidR="00C46587" w:rsidRPr="00B4315F" w:rsidRDefault="00C46587" w:rsidP="00982118">
      <w:r w:rsidRPr="00B4315F">
        <w:t xml:space="preserve">Οι πιο συχνά αναφερόμενες ανεπιθύμητες ενέργειες είναι λοιμώξεις (όπως η ρινοφαρυγγίτιδα, λοιμώξεις του ανώτερου αναπνευστικού και παραρρινοκολπίτιδα), αντιδράσεις στη θέση της ένεσης (ερύθημα, κνησμός, αιμορραγία, πόνος ή οίδημα), κεφαλαλγία και μυοσκελετικός πόνος. </w:t>
      </w:r>
    </w:p>
    <w:p w14:paraId="55F890E0" w14:textId="77777777" w:rsidR="00C46587" w:rsidRPr="00B4315F" w:rsidRDefault="00C46587" w:rsidP="00982118"/>
    <w:p w14:paraId="3BDAC987" w14:textId="77777777" w:rsidR="00C46587" w:rsidRPr="00B4315F" w:rsidRDefault="00C46587" w:rsidP="00982118">
      <w:r w:rsidRPr="00B4315F">
        <w:t xml:space="preserve">Σοβαρές ανεπιθύμητες ενέργειες έχουν αναφερθεί για το adalimumab. Οι TNF-ανταγωνιστές, όπως το adalimumab, επηρεάζουν το ανοσοποιητικό σύστημα και η χρήση τους μπορεί να επηρεάσει την άμυνα του οργανισμού κατά των λοιμώξεων και του καρκίνου. Θανατηφόρες και απειλητικές για τη ζωή λοιμώξεις (συμπεριλαμβανομένης της </w:t>
      </w:r>
      <w:r w:rsidR="00555D11">
        <w:t>σηψαιμία</w:t>
      </w:r>
      <w:r w:rsidRPr="00B4315F">
        <w:t xml:space="preserve">ς, ευκαιριακών λοιμώξεων και φυματίωσης), επανενεργοποίηση του ιού ηπατίτιδας Β (HBV) και διάφορες κακοήθειες (συμπεριλαμβανομένης της λευχαιμίας, του λεμφώματος και του ηπατοσπληνικού λεμφώματος εκ Τ-κυττάρων (HSTCL)) έχουν επίσης αναφερθεί με τη χρήση του adalimumab. </w:t>
      </w:r>
    </w:p>
    <w:p w14:paraId="537205F3" w14:textId="77777777" w:rsidR="00C46587" w:rsidRPr="00B4315F" w:rsidRDefault="00C46587" w:rsidP="00982118"/>
    <w:p w14:paraId="585B272C" w14:textId="77777777" w:rsidR="00C46587" w:rsidRPr="00B4315F" w:rsidRDefault="00C46587" w:rsidP="00982118">
      <w:r w:rsidRPr="00B4315F">
        <w:t xml:space="preserve">Σοβαρές αιματολογικές, νευρολογικές και αυτοάνοσες αντιδράσεις έχουν επίσης αναφερθεί. Αυτά περιλαμβάνουν σπάνιες αναφορές πανκυτταροπενίας, απλαστικής αναιμίας, απομυελινωτικών </w:t>
      </w:r>
      <w:r w:rsidR="002606D0" w:rsidRPr="00B4315F">
        <w:t xml:space="preserve">συμβαμάτων </w:t>
      </w:r>
      <w:r w:rsidRPr="00B4315F">
        <w:t xml:space="preserve">κεντρικού και περιφερικού νευρικού συστήματος και αναφορές για συστηματικό ερυθηματώδη λύκο, καταστάσεων που προσομοιάζουν με λύκο και σύνδρομο Stevens-Johnson. </w:t>
      </w:r>
    </w:p>
    <w:p w14:paraId="3BFAB267" w14:textId="77777777" w:rsidR="00C46587" w:rsidRPr="00B4315F" w:rsidRDefault="00C46587" w:rsidP="00982118"/>
    <w:p w14:paraId="1B9AF715" w14:textId="77777777" w:rsidR="00C46587" w:rsidRPr="00B4315F" w:rsidRDefault="00C46587" w:rsidP="00982118">
      <w:pPr>
        <w:keepNext/>
        <w:rPr>
          <w:u w:val="single"/>
        </w:rPr>
      </w:pPr>
      <w:r w:rsidRPr="00B4315F">
        <w:rPr>
          <w:u w:val="single"/>
        </w:rPr>
        <w:lastRenderedPageBreak/>
        <w:t>Παιδιατρικός πληθυσμός</w:t>
      </w:r>
      <w:r w:rsidRPr="00530A22">
        <w:t xml:space="preserve"> </w:t>
      </w:r>
    </w:p>
    <w:p w14:paraId="2305960E" w14:textId="77777777" w:rsidR="00C46587" w:rsidRPr="00B4315F" w:rsidRDefault="00C46587" w:rsidP="00982118">
      <w:pPr>
        <w:keepNext/>
      </w:pPr>
    </w:p>
    <w:p w14:paraId="285A5E1F" w14:textId="77777777" w:rsidR="00C46587" w:rsidRPr="00B4315F" w:rsidRDefault="00C46587" w:rsidP="00982118">
      <w:r w:rsidRPr="00B4315F">
        <w:t xml:space="preserve">Γενικά, οι ανεπιθύμητες ενέργειες σε παιδιατρικούς ασθενείς ήταν παρόμοιες στη συχνότητα και στον τύπο με εκείνες που εμφανίστηκαν σε ενήλικες ασθενείς. </w:t>
      </w:r>
    </w:p>
    <w:p w14:paraId="2DD9863B" w14:textId="77777777" w:rsidR="00C46587" w:rsidRPr="00B4315F" w:rsidRDefault="00C46587" w:rsidP="00982118"/>
    <w:p w14:paraId="0CFF5D67" w14:textId="77777777" w:rsidR="00C46587" w:rsidRPr="00B4315F" w:rsidRDefault="00C46587" w:rsidP="00982118">
      <w:pPr>
        <w:keepNext/>
        <w:rPr>
          <w:u w:val="single"/>
        </w:rPr>
      </w:pPr>
      <w:r w:rsidRPr="00B4315F">
        <w:rPr>
          <w:u w:val="single"/>
        </w:rPr>
        <w:t>Κατάλογος ανεπιθύμητων ενεργειών σε μορφή πίνακα</w:t>
      </w:r>
      <w:r w:rsidRPr="00530A22">
        <w:t xml:space="preserve"> </w:t>
      </w:r>
    </w:p>
    <w:p w14:paraId="3BAEF556" w14:textId="77777777" w:rsidR="00C46587" w:rsidRPr="00B4315F" w:rsidRDefault="00C46587" w:rsidP="00982118">
      <w:pPr>
        <w:keepNext/>
      </w:pPr>
    </w:p>
    <w:p w14:paraId="4206B192" w14:textId="77777777" w:rsidR="00C46587" w:rsidRPr="00B4315F" w:rsidRDefault="00C46587" w:rsidP="00982118">
      <w:r w:rsidRPr="00B4315F">
        <w:t>Ο παρακάτω κατάλογος των ανεπιθύμητων ενεργειών βασίζεται στην εμπειρία από κλινικές δοκιμές και στην εμπειρία μετά την κυκλοφορία και παρουσιάζεται ανά κατηγορία οργανικού συστήματος και συχνότητας στον Πίνακα</w:t>
      </w:r>
      <w:r w:rsidR="003B08D4">
        <w:t> 7</w:t>
      </w:r>
      <w:r w:rsidRPr="00B4315F">
        <w:t xml:space="preserve"> που ακολουθεί: πολύ συχνές (≥ 1/10), συχνές (≥</w:t>
      </w:r>
      <w:r w:rsidR="00E11FC4" w:rsidRPr="00B4315F">
        <w:rPr>
          <w:lang w:val="en-GB"/>
        </w:rPr>
        <w:t> </w:t>
      </w:r>
      <w:r w:rsidRPr="00B4315F">
        <w:t>1/100 έως &lt;</w:t>
      </w:r>
      <w:r w:rsidR="00E11FC4" w:rsidRPr="00B4315F">
        <w:rPr>
          <w:lang w:val="en-GB"/>
        </w:rPr>
        <w:t> </w:t>
      </w:r>
      <w:r w:rsidRPr="00B4315F">
        <w:t>1/10), όχι συχνές (≥</w:t>
      </w:r>
      <w:r w:rsidR="00E11FC4" w:rsidRPr="00B4315F">
        <w:rPr>
          <w:lang w:val="en-GB"/>
        </w:rPr>
        <w:t> </w:t>
      </w:r>
      <w:r w:rsidRPr="00B4315F">
        <w:t>1/1.000 έως &lt;</w:t>
      </w:r>
      <w:r w:rsidR="00E11FC4" w:rsidRPr="00B4315F">
        <w:rPr>
          <w:lang w:val="en-GB"/>
        </w:rPr>
        <w:t> </w:t>
      </w:r>
      <w:r w:rsidRPr="00B4315F">
        <w:t>1/100), σπάνιες (≥ 1/10.000 έως &lt; 1/1.000) και μη γνωστές (δεν μπορούν να εκτιμηθούν με βάση τα διαθέσιμα δεδομένα). Εντός κάθε κατηγορίας συχνότητας εμφάνισης, οι ανεπιθύμητες ενέργειες παρατίθενται κατά φθίνουσα σειρά σοβαρότητας. Έχει συμπεριληφθεί η υψηλότερη συχνότητα που παρατηρήθηκε μεταξύ των διαφόρων ενδείξεων. Ένας αστερίσκος (*) εμφανίζεται στη στήλη ΚΟΣ (Κατηγορία Οργανικού Συστήματος) εάν περαιτέρω πληροφορίες βρίσκονται σε κάποια άλλα σημεία των παραγράφων</w:t>
      </w:r>
      <w:r w:rsidR="00E11FC4" w:rsidRPr="00B4315F">
        <w:rPr>
          <w:lang w:val="en-GB"/>
        </w:rPr>
        <w:t> </w:t>
      </w:r>
      <w:r w:rsidRPr="00B4315F">
        <w:t>4.3, 4.4 και 4.8.</w:t>
      </w:r>
    </w:p>
    <w:p w14:paraId="15D6F2E7" w14:textId="77777777" w:rsidR="00C46587" w:rsidRPr="00B4315F" w:rsidRDefault="00C46587" w:rsidP="00982118"/>
    <w:p w14:paraId="7231389E" w14:textId="77777777" w:rsidR="00C46587" w:rsidRPr="00B4315F" w:rsidRDefault="00156E0C" w:rsidP="00D162F7">
      <w:pPr>
        <w:keepNext/>
        <w:rPr>
          <w:b/>
        </w:rPr>
      </w:pPr>
      <w:r w:rsidRPr="00B4315F">
        <w:rPr>
          <w:b/>
        </w:rPr>
        <w:lastRenderedPageBreak/>
        <w:t xml:space="preserve">Πίνακας </w:t>
      </w:r>
      <w:r w:rsidR="003B08D4">
        <w:rPr>
          <w:b/>
        </w:rPr>
        <w:t>7</w:t>
      </w:r>
      <w:r w:rsidR="00A66BAF" w:rsidRPr="00B4315F">
        <w:rPr>
          <w:b/>
        </w:rPr>
        <w:t>.</w:t>
      </w:r>
      <w:r w:rsidR="00C46587" w:rsidRPr="00B4315F">
        <w:rPr>
          <w:b/>
        </w:rPr>
        <w:t xml:space="preserve"> Ανεπιθύμητες </w:t>
      </w:r>
      <w:r w:rsidR="00A66BAF" w:rsidRPr="00B4315F">
        <w:rPr>
          <w:b/>
        </w:rPr>
        <w:t>ε</w:t>
      </w:r>
      <w:r w:rsidR="00C46587" w:rsidRPr="00B4315F">
        <w:rPr>
          <w:b/>
        </w:rPr>
        <w:t>νέργειες</w:t>
      </w:r>
    </w:p>
    <w:p w14:paraId="65560825" w14:textId="77777777" w:rsidR="00C46587" w:rsidRPr="00B4315F" w:rsidRDefault="00C46587" w:rsidP="00982118">
      <w:pPr>
        <w:keepNext/>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2128"/>
        <w:gridCol w:w="3487"/>
      </w:tblGrid>
      <w:tr w:rsidR="00C46587" w:rsidRPr="00B4315F" w14:paraId="4CB8C22C" w14:textId="77777777" w:rsidTr="0095181C">
        <w:trPr>
          <w:cantSplit/>
          <w:tblHeader/>
        </w:trPr>
        <w:tc>
          <w:tcPr>
            <w:tcW w:w="2628" w:type="dxa"/>
            <w:tcBorders>
              <w:top w:val="single" w:sz="4" w:space="0" w:color="auto"/>
              <w:left w:val="single" w:sz="4" w:space="0" w:color="auto"/>
              <w:bottom w:val="single" w:sz="4" w:space="0" w:color="auto"/>
              <w:right w:val="single" w:sz="4" w:space="0" w:color="auto"/>
            </w:tcBorders>
            <w:vAlign w:val="center"/>
            <w:hideMark/>
          </w:tcPr>
          <w:p w14:paraId="3083724C" w14:textId="77777777" w:rsidR="00C46587" w:rsidRPr="00B4315F" w:rsidRDefault="00C46587" w:rsidP="00982118">
            <w:pPr>
              <w:keepNext/>
              <w:jc w:val="center"/>
              <w:rPr>
                <w:b/>
              </w:rPr>
            </w:pPr>
            <w:r w:rsidRPr="00B4315F">
              <w:rPr>
                <w:b/>
              </w:rPr>
              <w:t>Κατηγορία οργανικού συστήματος</w:t>
            </w:r>
          </w:p>
        </w:tc>
        <w:tc>
          <w:tcPr>
            <w:tcW w:w="1621" w:type="dxa"/>
            <w:tcBorders>
              <w:top w:val="single" w:sz="4" w:space="0" w:color="auto"/>
              <w:left w:val="single" w:sz="4" w:space="0" w:color="auto"/>
              <w:bottom w:val="single" w:sz="4" w:space="0" w:color="auto"/>
              <w:right w:val="single" w:sz="4" w:space="0" w:color="auto"/>
            </w:tcBorders>
            <w:vAlign w:val="center"/>
            <w:hideMark/>
          </w:tcPr>
          <w:p w14:paraId="3DC494F1" w14:textId="77777777" w:rsidR="00C46587" w:rsidRPr="00B4315F" w:rsidRDefault="00C46587" w:rsidP="00982118">
            <w:pPr>
              <w:keepNext/>
              <w:jc w:val="center"/>
              <w:rPr>
                <w:b/>
              </w:rPr>
            </w:pPr>
            <w:r w:rsidRPr="00B4315F">
              <w:rPr>
                <w:b/>
              </w:rPr>
              <w:t>Συχνότητα</w:t>
            </w:r>
          </w:p>
        </w:tc>
        <w:tc>
          <w:tcPr>
            <w:tcW w:w="0" w:type="auto"/>
            <w:tcBorders>
              <w:top w:val="single" w:sz="4" w:space="0" w:color="auto"/>
              <w:left w:val="single" w:sz="4" w:space="0" w:color="auto"/>
              <w:bottom w:val="single" w:sz="4" w:space="0" w:color="auto"/>
              <w:right w:val="single" w:sz="4" w:space="0" w:color="auto"/>
            </w:tcBorders>
            <w:vAlign w:val="center"/>
            <w:hideMark/>
          </w:tcPr>
          <w:p w14:paraId="3992B865" w14:textId="77777777" w:rsidR="00C46587" w:rsidRPr="00B4315F" w:rsidRDefault="00C46587" w:rsidP="00982118">
            <w:pPr>
              <w:keepNext/>
              <w:jc w:val="center"/>
              <w:rPr>
                <w:b/>
              </w:rPr>
            </w:pPr>
            <w:r w:rsidRPr="00B4315F">
              <w:rPr>
                <w:b/>
              </w:rPr>
              <w:t xml:space="preserve">Ανεπιθύμητη </w:t>
            </w:r>
            <w:r w:rsidR="00A66BAF" w:rsidRPr="00B4315F">
              <w:rPr>
                <w:b/>
              </w:rPr>
              <w:t>ε</w:t>
            </w:r>
            <w:r w:rsidRPr="00B4315F">
              <w:rPr>
                <w:b/>
              </w:rPr>
              <w:t>νέργεια</w:t>
            </w:r>
          </w:p>
        </w:tc>
      </w:tr>
      <w:tr w:rsidR="00955F88" w:rsidRPr="00B4315F" w14:paraId="565A63AF"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66FDF6C3" w14:textId="77777777" w:rsidR="00955F88" w:rsidRPr="00B4315F" w:rsidRDefault="00955F88" w:rsidP="00982118">
            <w:pPr>
              <w:keepNext/>
            </w:pPr>
            <w:r w:rsidRPr="00B4315F">
              <w:t>Λοιμώξεις και παρασιτώσεις*</w:t>
            </w:r>
          </w:p>
        </w:tc>
        <w:tc>
          <w:tcPr>
            <w:tcW w:w="1621" w:type="dxa"/>
            <w:tcBorders>
              <w:top w:val="single" w:sz="4" w:space="0" w:color="auto"/>
              <w:left w:val="single" w:sz="4" w:space="0" w:color="auto"/>
              <w:right w:val="single" w:sz="4" w:space="0" w:color="auto"/>
            </w:tcBorders>
          </w:tcPr>
          <w:p w14:paraId="37F07C72" w14:textId="77777777" w:rsidR="00955F88" w:rsidRPr="00B4315F" w:rsidRDefault="00955F88" w:rsidP="00982118">
            <w:pPr>
              <w:keepNext/>
            </w:pPr>
            <w:r w:rsidRPr="00B4315F">
              <w:t>Πολύ συχνές</w:t>
            </w:r>
          </w:p>
          <w:p w14:paraId="1FE2E095" w14:textId="77777777" w:rsidR="00955F88" w:rsidRPr="00B4315F" w:rsidRDefault="00955F88" w:rsidP="00982118">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5DCE6C53" w14:textId="77777777" w:rsidR="00955F88" w:rsidRPr="00B4315F" w:rsidRDefault="00955F88" w:rsidP="00982118">
            <w:pPr>
              <w:keepNext/>
            </w:pPr>
            <w:r w:rsidRPr="00B4315F">
              <w:t>Λοιμώξεις αναπνευστικού συστήματος (συμπεριλαμβάνεται λοίμωξη κατώτερου και ανώτερου αναπνευστικού συστήματος, πνευμονία, παραρρινοκολπίτιδα, φαρυγγίτιδα, ρινοφαρυγγίτιδα και πνευμονία από ιό του έρπητα)</w:t>
            </w:r>
          </w:p>
          <w:p w14:paraId="531E8ED5" w14:textId="77777777" w:rsidR="00437FA1" w:rsidRPr="00B4315F" w:rsidRDefault="00437FA1" w:rsidP="00982118">
            <w:pPr>
              <w:keepNext/>
            </w:pPr>
          </w:p>
        </w:tc>
      </w:tr>
      <w:tr w:rsidR="00955F88" w:rsidRPr="00B4315F" w14:paraId="1B0CF03E" w14:textId="77777777" w:rsidTr="0095181C">
        <w:trPr>
          <w:cantSplit/>
        </w:trPr>
        <w:tc>
          <w:tcPr>
            <w:tcW w:w="2628" w:type="dxa"/>
            <w:vMerge/>
            <w:tcBorders>
              <w:left w:val="single" w:sz="4" w:space="0" w:color="auto"/>
              <w:right w:val="single" w:sz="4" w:space="0" w:color="auto"/>
            </w:tcBorders>
          </w:tcPr>
          <w:p w14:paraId="64AF1666" w14:textId="77777777" w:rsidR="00955F88" w:rsidRPr="00B4315F" w:rsidRDefault="00955F88" w:rsidP="00982118">
            <w:pPr>
              <w:keepNext/>
            </w:pPr>
          </w:p>
        </w:tc>
        <w:tc>
          <w:tcPr>
            <w:tcW w:w="1621" w:type="dxa"/>
            <w:tcBorders>
              <w:left w:val="single" w:sz="4" w:space="0" w:color="auto"/>
              <w:right w:val="single" w:sz="4" w:space="0" w:color="auto"/>
            </w:tcBorders>
          </w:tcPr>
          <w:p w14:paraId="2BFB417D" w14:textId="77777777" w:rsidR="00955F88" w:rsidRPr="00B4315F" w:rsidRDefault="00955F88" w:rsidP="00982118">
            <w:pPr>
              <w:keepNext/>
            </w:pPr>
            <w:r w:rsidRPr="00B4315F">
              <w:t>Συχνές</w:t>
            </w:r>
          </w:p>
          <w:p w14:paraId="610C2A9B" w14:textId="77777777" w:rsidR="00955F88" w:rsidRPr="00B4315F" w:rsidRDefault="00955F88" w:rsidP="00982118">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2ACB601D" w14:textId="77777777" w:rsidR="00955F88" w:rsidRPr="00B4315F" w:rsidRDefault="00437FA1" w:rsidP="00982118">
            <w:pPr>
              <w:keepNext/>
            </w:pPr>
            <w:r w:rsidRPr="00B4315F">
              <w:t xml:space="preserve">Συστηματικές λοιμώξεις (συμπεριλαμβάνεται </w:t>
            </w:r>
            <w:r w:rsidR="00555D11">
              <w:t>σηψαιμία</w:t>
            </w:r>
            <w:r w:rsidRPr="00B4315F">
              <w:t xml:space="preserve">, καντιντίαση και </w:t>
            </w:r>
            <w:r w:rsidR="005859BD">
              <w:t>γρίππη</w:t>
            </w:r>
            <w:r w:rsidRPr="00B4315F">
              <w:t xml:space="preserve">), </w:t>
            </w:r>
          </w:p>
          <w:p w14:paraId="57331046" w14:textId="77777777" w:rsidR="00955F88" w:rsidRPr="00B4315F" w:rsidRDefault="00955F88" w:rsidP="00982118">
            <w:pPr>
              <w:keepNext/>
            </w:pPr>
            <w:r w:rsidRPr="00B4315F">
              <w:t xml:space="preserve">εντερικές λοιμώξεις (συμπεριλαμβάνεται ιογενής γαστρεντερίτιδα), </w:t>
            </w:r>
          </w:p>
          <w:p w14:paraId="5D04422B" w14:textId="77777777" w:rsidR="00955F88" w:rsidRPr="00B4315F" w:rsidRDefault="00955F88" w:rsidP="00982118">
            <w:pPr>
              <w:keepNext/>
            </w:pPr>
            <w:r w:rsidRPr="00B4315F">
              <w:t xml:space="preserve">λοιμώξεις του δέρματος και των μαλακών μορίων (συμπεριλαμβάνεται παρονυχία, κυτταρίτιδα, μολυσματικό κηρίο, νεκρωτική περιτονίτιδα και έρπητας ζωστήρας), </w:t>
            </w:r>
          </w:p>
          <w:p w14:paraId="076B4550" w14:textId="77777777" w:rsidR="00955F88" w:rsidRPr="00B4315F" w:rsidRDefault="00955F88" w:rsidP="00982118">
            <w:pPr>
              <w:keepNext/>
            </w:pPr>
            <w:r w:rsidRPr="00B4315F">
              <w:t xml:space="preserve">λοιμώξεις των ώτων, </w:t>
            </w:r>
          </w:p>
          <w:p w14:paraId="394ED1CC" w14:textId="77777777" w:rsidR="00955F88" w:rsidRPr="00B4315F" w:rsidRDefault="00955F88" w:rsidP="00982118">
            <w:pPr>
              <w:keepNext/>
            </w:pPr>
            <w:r w:rsidRPr="00B4315F">
              <w:t xml:space="preserve">στοματικές λοιμώξεις (συμπεριλαμβάνεται έρπητας απλός, στοματικός έρπητας και οδοντικές λοιμώξεις), </w:t>
            </w:r>
          </w:p>
          <w:p w14:paraId="1FD360BE" w14:textId="77777777" w:rsidR="00955F88" w:rsidRPr="00B4315F" w:rsidRDefault="00955F88" w:rsidP="00982118">
            <w:pPr>
              <w:keepNext/>
            </w:pPr>
            <w:r w:rsidRPr="00B4315F">
              <w:t xml:space="preserve">λοιμώξεις αναπαραγωγικού συστήματος (συμπεριλαμβάνεται αιδοιοκολπική μυκητιασική λοίμωξη), </w:t>
            </w:r>
          </w:p>
          <w:p w14:paraId="0B332681" w14:textId="77777777" w:rsidR="00955F88" w:rsidRPr="00B4315F" w:rsidRDefault="00955F88" w:rsidP="00982118">
            <w:pPr>
              <w:keepNext/>
            </w:pPr>
            <w:r w:rsidRPr="00B4315F">
              <w:t xml:space="preserve">λοιμώξεις ουροποιητικού συστήματος (συμπεριλαμβάνεται πυελονεφρίτιδα), </w:t>
            </w:r>
          </w:p>
          <w:p w14:paraId="4458CF4C" w14:textId="77777777" w:rsidR="00955F88" w:rsidRPr="00B4315F" w:rsidRDefault="00955F88" w:rsidP="00982118">
            <w:pPr>
              <w:keepNext/>
            </w:pPr>
            <w:r w:rsidRPr="00B4315F">
              <w:t xml:space="preserve">μυκητιασικές λοιμώξεις, </w:t>
            </w:r>
          </w:p>
          <w:p w14:paraId="1E156570" w14:textId="77777777" w:rsidR="00955F88" w:rsidRPr="00B4315F" w:rsidRDefault="00955F88" w:rsidP="00982118">
            <w:pPr>
              <w:keepNext/>
            </w:pPr>
            <w:r w:rsidRPr="00B4315F">
              <w:t>λοιμώξεις των αρθρώσεων</w:t>
            </w:r>
          </w:p>
          <w:p w14:paraId="35E13076" w14:textId="77777777" w:rsidR="00B633E5" w:rsidRPr="00B4315F" w:rsidDel="00955F88" w:rsidRDefault="00B633E5" w:rsidP="00982118">
            <w:pPr>
              <w:keepNext/>
              <w:rPr>
                <w:lang w:val="en-GB"/>
              </w:rPr>
            </w:pPr>
          </w:p>
        </w:tc>
      </w:tr>
      <w:tr w:rsidR="00955F88" w:rsidRPr="00B4315F" w14:paraId="47A3DB34" w14:textId="77777777" w:rsidTr="0095181C">
        <w:trPr>
          <w:cantSplit/>
        </w:trPr>
        <w:tc>
          <w:tcPr>
            <w:tcW w:w="2628" w:type="dxa"/>
            <w:vMerge/>
            <w:tcBorders>
              <w:left w:val="single" w:sz="4" w:space="0" w:color="auto"/>
              <w:bottom w:val="single" w:sz="4" w:space="0" w:color="auto"/>
              <w:right w:val="single" w:sz="4" w:space="0" w:color="auto"/>
            </w:tcBorders>
          </w:tcPr>
          <w:p w14:paraId="5A69380A" w14:textId="77777777" w:rsidR="00955F88" w:rsidRPr="00B4315F" w:rsidRDefault="00955F88" w:rsidP="00982118">
            <w:pPr>
              <w:rPr>
                <w:lang w:val="en-GB"/>
              </w:rPr>
            </w:pPr>
          </w:p>
        </w:tc>
        <w:tc>
          <w:tcPr>
            <w:tcW w:w="1621" w:type="dxa"/>
            <w:tcBorders>
              <w:left w:val="single" w:sz="4" w:space="0" w:color="auto"/>
              <w:bottom w:val="single" w:sz="4" w:space="0" w:color="auto"/>
              <w:right w:val="single" w:sz="4" w:space="0" w:color="auto"/>
            </w:tcBorders>
          </w:tcPr>
          <w:p w14:paraId="1197B658" w14:textId="77777777" w:rsidR="00955F88" w:rsidRPr="00B4315F" w:rsidRDefault="00955F88" w:rsidP="00982118">
            <w:r w:rsidRPr="00B4315F">
              <w:t>Όχι συχνές</w:t>
            </w:r>
          </w:p>
        </w:tc>
        <w:tc>
          <w:tcPr>
            <w:tcW w:w="0" w:type="auto"/>
            <w:tcBorders>
              <w:top w:val="single" w:sz="4" w:space="0" w:color="auto"/>
              <w:left w:val="single" w:sz="4" w:space="0" w:color="auto"/>
              <w:bottom w:val="single" w:sz="4" w:space="0" w:color="auto"/>
              <w:right w:val="single" w:sz="4" w:space="0" w:color="auto"/>
            </w:tcBorders>
          </w:tcPr>
          <w:p w14:paraId="043B183A" w14:textId="77777777" w:rsidR="00955F88" w:rsidRPr="00B4315F" w:rsidRDefault="00437FA1" w:rsidP="00982118">
            <w:pPr>
              <w:keepNext/>
              <w:autoSpaceDE w:val="0"/>
              <w:autoSpaceDN w:val="0"/>
              <w:adjustRightInd w:val="0"/>
            </w:pPr>
            <w:r w:rsidRPr="00B4315F">
              <w:t>Νευρολογικές λοιμώξεις (συμπεριλαμβάνεται ιογενής μηνιγγίτιδα),</w:t>
            </w:r>
          </w:p>
          <w:p w14:paraId="6A1D1CC5" w14:textId="77777777" w:rsidR="00955F88" w:rsidRPr="00B4315F" w:rsidRDefault="00955F88" w:rsidP="00982118">
            <w:pPr>
              <w:keepNext/>
              <w:autoSpaceDE w:val="0"/>
              <w:autoSpaceDN w:val="0"/>
              <w:adjustRightInd w:val="0"/>
            </w:pPr>
            <w:r w:rsidRPr="00B4315F">
              <w:t>ευκαιριακές λοιμώξεις και φυματίωση (συμπεριλαμβάνεται κοκκιδιοειδομύκωση, ιστοπλάσμωση και λοίμωξη από mycobacterium avium complex),</w:t>
            </w:r>
          </w:p>
          <w:p w14:paraId="79E59824" w14:textId="77777777" w:rsidR="00955F88" w:rsidRPr="00B4315F" w:rsidRDefault="00955F88" w:rsidP="00982118">
            <w:pPr>
              <w:keepNext/>
              <w:autoSpaceDE w:val="0"/>
              <w:autoSpaceDN w:val="0"/>
              <w:adjustRightInd w:val="0"/>
            </w:pPr>
            <w:r w:rsidRPr="00B4315F">
              <w:t>βακτηριακές λοιμώξεις,</w:t>
            </w:r>
          </w:p>
          <w:p w14:paraId="780A9077" w14:textId="77777777" w:rsidR="00955F88" w:rsidRPr="00B4315F" w:rsidRDefault="00955F88" w:rsidP="00982118">
            <w:pPr>
              <w:keepNext/>
              <w:autoSpaceDE w:val="0"/>
              <w:autoSpaceDN w:val="0"/>
              <w:adjustRightInd w:val="0"/>
            </w:pPr>
            <w:r w:rsidRPr="00B4315F">
              <w:t>λοιμώξεις των οφθαλμών,</w:t>
            </w:r>
          </w:p>
          <w:p w14:paraId="48551AF1" w14:textId="77777777" w:rsidR="00955F88" w:rsidRPr="00B4315F" w:rsidRDefault="00955F88" w:rsidP="00982118">
            <w:r w:rsidRPr="00B4315F">
              <w:t>εκκολπωματίτιδα</w:t>
            </w:r>
            <w:r w:rsidRPr="00B4315F">
              <w:rPr>
                <w:vertAlign w:val="superscript"/>
              </w:rPr>
              <w:t>1</w:t>
            </w:r>
          </w:p>
          <w:p w14:paraId="03F7772E" w14:textId="77777777" w:rsidR="00B633E5" w:rsidRPr="00B4315F" w:rsidDel="00955F88" w:rsidRDefault="00B633E5" w:rsidP="00982118">
            <w:pPr>
              <w:rPr>
                <w:lang w:val="en-GB"/>
              </w:rPr>
            </w:pPr>
          </w:p>
        </w:tc>
      </w:tr>
      <w:tr w:rsidR="00437FA1" w:rsidRPr="00B4315F" w14:paraId="4CA66B0C"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741D3C45" w14:textId="77777777" w:rsidR="00437FA1" w:rsidRPr="00B4315F" w:rsidRDefault="00437FA1" w:rsidP="00982118">
            <w:r w:rsidRPr="00B4315F">
              <w:t>Νεοπλάσματα καλοήθη, κακοήθη και μη καθοριζόμενα (περιλαμβάνονται κύστεις και πολύποδες)*</w:t>
            </w:r>
          </w:p>
        </w:tc>
        <w:tc>
          <w:tcPr>
            <w:tcW w:w="1621" w:type="dxa"/>
            <w:tcBorders>
              <w:top w:val="single" w:sz="4" w:space="0" w:color="auto"/>
              <w:left w:val="single" w:sz="4" w:space="0" w:color="auto"/>
              <w:bottom w:val="single" w:sz="4" w:space="0" w:color="auto"/>
              <w:right w:val="single" w:sz="4" w:space="0" w:color="auto"/>
            </w:tcBorders>
          </w:tcPr>
          <w:p w14:paraId="209E0FDD" w14:textId="77777777" w:rsidR="00437FA1" w:rsidRPr="00B4315F" w:rsidRDefault="00437FA1" w:rsidP="00982118">
            <w:r w:rsidRPr="00B4315F">
              <w:t>Συχνές</w:t>
            </w:r>
          </w:p>
          <w:p w14:paraId="6AD3613B" w14:textId="77777777" w:rsidR="00437FA1" w:rsidRPr="00B4315F" w:rsidRDefault="00437FA1" w:rsidP="00982118">
            <w:pPr>
              <w:rPr>
                <w:lang w:val="en-GB"/>
              </w:rPr>
            </w:pPr>
          </w:p>
        </w:tc>
        <w:tc>
          <w:tcPr>
            <w:tcW w:w="0" w:type="auto"/>
            <w:tcBorders>
              <w:top w:val="single" w:sz="4" w:space="0" w:color="auto"/>
              <w:left w:val="single" w:sz="4" w:space="0" w:color="auto"/>
              <w:right w:val="single" w:sz="4" w:space="0" w:color="auto"/>
            </w:tcBorders>
          </w:tcPr>
          <w:p w14:paraId="4A460D5E" w14:textId="77777777" w:rsidR="00437FA1" w:rsidRPr="00B4315F" w:rsidRDefault="00437FA1" w:rsidP="00982118">
            <w:r w:rsidRPr="00B4315F">
              <w:t>Καρκίνος του δέρματος εκτός μελανώματος (συμπεριλαμβάνεται βασικοκυτταρικό καρκίνωμα και πλακώδες καρκίνωμα),</w:t>
            </w:r>
          </w:p>
          <w:p w14:paraId="7C7BAF94" w14:textId="77777777" w:rsidR="00437FA1" w:rsidRPr="00C675A5" w:rsidRDefault="00437FA1" w:rsidP="00982118">
            <w:pPr>
              <w:rPr>
                <w:lang w:val="en-US"/>
              </w:rPr>
            </w:pPr>
            <w:r w:rsidRPr="00B4315F">
              <w:t>καλοήθες νεόπλασμα</w:t>
            </w:r>
          </w:p>
          <w:p w14:paraId="300BB834" w14:textId="77777777" w:rsidR="00437FA1" w:rsidRPr="00B4315F" w:rsidRDefault="00437FA1" w:rsidP="00982118">
            <w:pPr>
              <w:rPr>
                <w:lang w:val="en-GB"/>
              </w:rPr>
            </w:pPr>
          </w:p>
        </w:tc>
      </w:tr>
      <w:tr w:rsidR="00437FA1" w:rsidRPr="00B4315F" w14:paraId="10691DCA" w14:textId="77777777" w:rsidTr="0095181C">
        <w:trPr>
          <w:cantSplit/>
        </w:trPr>
        <w:tc>
          <w:tcPr>
            <w:tcW w:w="2628" w:type="dxa"/>
            <w:vMerge/>
            <w:tcBorders>
              <w:left w:val="single" w:sz="4" w:space="0" w:color="auto"/>
              <w:right w:val="single" w:sz="4" w:space="0" w:color="auto"/>
            </w:tcBorders>
          </w:tcPr>
          <w:p w14:paraId="27658221"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C3DEC80" w14:textId="77777777" w:rsidR="00437FA1" w:rsidRPr="00B4315F" w:rsidRDefault="00437FA1" w:rsidP="00982118">
            <w:r w:rsidRPr="00B4315F">
              <w:t>Όχι συχνές</w:t>
            </w:r>
          </w:p>
        </w:tc>
        <w:tc>
          <w:tcPr>
            <w:tcW w:w="0" w:type="auto"/>
            <w:tcBorders>
              <w:left w:val="single" w:sz="4" w:space="0" w:color="auto"/>
              <w:right w:val="single" w:sz="4" w:space="0" w:color="auto"/>
            </w:tcBorders>
          </w:tcPr>
          <w:p w14:paraId="6EA6D366" w14:textId="77777777" w:rsidR="00437FA1" w:rsidRPr="00B4315F" w:rsidRDefault="00437FA1" w:rsidP="00982118">
            <w:r w:rsidRPr="00B4315F">
              <w:t>Λέμφωμα**,</w:t>
            </w:r>
          </w:p>
          <w:p w14:paraId="1108D549" w14:textId="77777777" w:rsidR="00437FA1" w:rsidRPr="00B4315F" w:rsidRDefault="00437FA1" w:rsidP="00982118">
            <w:r w:rsidRPr="00B4315F">
              <w:t>νεόπλασμα συμπαγών οργάνων (συμπεριλαμβάνεται καρκίνος μαστού, νεόπλασμα πνεύμονος και νεόπλασμα θυρεοειδούς),</w:t>
            </w:r>
          </w:p>
          <w:p w14:paraId="1AEB1449" w14:textId="77777777" w:rsidR="00437FA1" w:rsidRPr="00B4315F" w:rsidRDefault="00437FA1" w:rsidP="00982118">
            <w:r w:rsidRPr="00B4315F">
              <w:t>μελάνωμα**</w:t>
            </w:r>
          </w:p>
          <w:p w14:paraId="4775E1ED" w14:textId="77777777" w:rsidR="00437FA1" w:rsidRPr="00B4315F" w:rsidRDefault="00437FA1" w:rsidP="00982118">
            <w:pPr>
              <w:rPr>
                <w:lang w:val="en-GB"/>
              </w:rPr>
            </w:pPr>
          </w:p>
        </w:tc>
      </w:tr>
      <w:tr w:rsidR="00437FA1" w:rsidRPr="00B4315F" w14:paraId="3CC5D361" w14:textId="77777777" w:rsidTr="0095181C">
        <w:trPr>
          <w:cantSplit/>
        </w:trPr>
        <w:tc>
          <w:tcPr>
            <w:tcW w:w="2628" w:type="dxa"/>
            <w:vMerge/>
            <w:tcBorders>
              <w:left w:val="single" w:sz="4" w:space="0" w:color="auto"/>
              <w:right w:val="single" w:sz="4" w:space="0" w:color="auto"/>
            </w:tcBorders>
          </w:tcPr>
          <w:p w14:paraId="2BA875F2"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8C19B27" w14:textId="77777777" w:rsidR="00437FA1" w:rsidRPr="00B4315F" w:rsidRDefault="00437FA1" w:rsidP="00982118">
            <w:r w:rsidRPr="00B4315F">
              <w:t>Σπάνιες</w:t>
            </w:r>
          </w:p>
        </w:tc>
        <w:tc>
          <w:tcPr>
            <w:tcW w:w="0" w:type="auto"/>
            <w:tcBorders>
              <w:left w:val="single" w:sz="4" w:space="0" w:color="auto"/>
              <w:right w:val="single" w:sz="4" w:space="0" w:color="auto"/>
            </w:tcBorders>
          </w:tcPr>
          <w:p w14:paraId="366A29FE" w14:textId="77777777" w:rsidR="00437FA1" w:rsidRPr="00B4315F" w:rsidRDefault="003E3E5C" w:rsidP="00982118">
            <w:r>
              <w:t>Λ</w:t>
            </w:r>
            <w:r w:rsidR="00437FA1" w:rsidRPr="00B4315F">
              <w:t>ευχαιμία</w:t>
            </w:r>
            <w:r w:rsidR="00437FA1" w:rsidRPr="00B4315F">
              <w:rPr>
                <w:vertAlign w:val="superscript"/>
              </w:rPr>
              <w:t>1</w:t>
            </w:r>
          </w:p>
          <w:p w14:paraId="21D9D4CF" w14:textId="77777777" w:rsidR="00437FA1" w:rsidRPr="00B4315F" w:rsidRDefault="00437FA1" w:rsidP="00982118">
            <w:pPr>
              <w:rPr>
                <w:lang w:val="en-GB"/>
              </w:rPr>
            </w:pPr>
          </w:p>
        </w:tc>
      </w:tr>
      <w:tr w:rsidR="00437FA1" w:rsidRPr="00B4315F" w14:paraId="53DF73F1" w14:textId="77777777" w:rsidTr="0095181C">
        <w:trPr>
          <w:cantSplit/>
        </w:trPr>
        <w:tc>
          <w:tcPr>
            <w:tcW w:w="2628" w:type="dxa"/>
            <w:vMerge/>
            <w:tcBorders>
              <w:left w:val="single" w:sz="4" w:space="0" w:color="auto"/>
              <w:bottom w:val="single" w:sz="4" w:space="0" w:color="auto"/>
              <w:right w:val="single" w:sz="4" w:space="0" w:color="auto"/>
            </w:tcBorders>
          </w:tcPr>
          <w:p w14:paraId="0C4B0356"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4CBBE94" w14:textId="77777777" w:rsidR="00437FA1" w:rsidRPr="00B4315F" w:rsidRDefault="00437FA1" w:rsidP="00982118">
            <w:r w:rsidRPr="00B4315F">
              <w:t>Μη γνωστές</w:t>
            </w:r>
          </w:p>
        </w:tc>
        <w:tc>
          <w:tcPr>
            <w:tcW w:w="0" w:type="auto"/>
            <w:tcBorders>
              <w:left w:val="single" w:sz="4" w:space="0" w:color="auto"/>
              <w:bottom w:val="single" w:sz="4" w:space="0" w:color="auto"/>
              <w:right w:val="single" w:sz="4" w:space="0" w:color="auto"/>
            </w:tcBorders>
          </w:tcPr>
          <w:p w14:paraId="075B006C" w14:textId="77777777" w:rsidR="00F37175" w:rsidRPr="00F37175" w:rsidRDefault="00437FA1" w:rsidP="00F37175">
            <w:r w:rsidRPr="00B4315F">
              <w:t>Ηπατοσπληνικό λέμφωμα εκ Τ-κυττάρων</w:t>
            </w:r>
            <w:r w:rsidRPr="00B4315F">
              <w:rPr>
                <w:vertAlign w:val="superscript"/>
              </w:rPr>
              <w:t>1</w:t>
            </w:r>
            <w:r w:rsidRPr="00B4315F">
              <w:t>, καρκίνωμα εκ κυττάρων Merkel (νευροενδοκρινικό καρκίνωμα δέρματος)</w:t>
            </w:r>
            <w:r w:rsidRPr="00B4315F">
              <w:rPr>
                <w:vertAlign w:val="superscript"/>
              </w:rPr>
              <w:t>1</w:t>
            </w:r>
            <w:r w:rsidR="00F37175" w:rsidRPr="00167DC3">
              <w:t xml:space="preserve">, </w:t>
            </w:r>
          </w:p>
          <w:p w14:paraId="492BDBBE" w14:textId="77777777" w:rsidR="00437FA1" w:rsidRPr="00B4315F" w:rsidRDefault="00F37175" w:rsidP="00F37175">
            <w:r w:rsidRPr="00167DC3">
              <w:rPr>
                <w:rFonts w:eastAsia="Calibri"/>
                <w:lang w:bidi="el-GR"/>
              </w:rPr>
              <w:t xml:space="preserve">σάρκωμα </w:t>
            </w:r>
            <w:r w:rsidRPr="00167DC3">
              <w:rPr>
                <w:rFonts w:eastAsia="Calibri"/>
                <w:lang w:val="en-US" w:bidi="el-GR"/>
              </w:rPr>
              <w:t>Kaposi</w:t>
            </w:r>
          </w:p>
          <w:p w14:paraId="3299DDD1" w14:textId="77777777" w:rsidR="00437FA1" w:rsidRPr="00B4315F" w:rsidRDefault="00437FA1" w:rsidP="00982118"/>
        </w:tc>
      </w:tr>
      <w:tr w:rsidR="00437FA1" w:rsidRPr="00B4315F" w14:paraId="3CA0CF55"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E6FB64C" w14:textId="77777777" w:rsidR="00437FA1" w:rsidRPr="00B4315F" w:rsidRDefault="00437FA1" w:rsidP="00982118">
            <w:pPr>
              <w:keepNext/>
            </w:pPr>
            <w:r w:rsidRPr="00B4315F">
              <w:t>Διαταραχές του αιμοποιητικού και του λεμφικού συστήματος*</w:t>
            </w:r>
          </w:p>
        </w:tc>
        <w:tc>
          <w:tcPr>
            <w:tcW w:w="1621" w:type="dxa"/>
            <w:tcBorders>
              <w:top w:val="single" w:sz="4" w:space="0" w:color="auto"/>
              <w:left w:val="single" w:sz="4" w:space="0" w:color="auto"/>
              <w:bottom w:val="single" w:sz="4" w:space="0" w:color="auto"/>
              <w:right w:val="single" w:sz="4" w:space="0" w:color="auto"/>
            </w:tcBorders>
          </w:tcPr>
          <w:p w14:paraId="5EB161F7" w14:textId="77777777" w:rsidR="00437FA1" w:rsidRPr="00B4315F" w:rsidRDefault="00437FA1" w:rsidP="00982118">
            <w:pPr>
              <w:keepNext/>
            </w:pPr>
            <w:r w:rsidRPr="00B4315F">
              <w:t>Πολύ συχνές</w:t>
            </w:r>
          </w:p>
          <w:p w14:paraId="56083132" w14:textId="77777777" w:rsidR="00437FA1" w:rsidRPr="00B4315F" w:rsidRDefault="00437FA1" w:rsidP="00982118">
            <w:pPr>
              <w:keepNext/>
              <w:rPr>
                <w:lang w:val="en-GB"/>
              </w:rPr>
            </w:pPr>
          </w:p>
        </w:tc>
        <w:tc>
          <w:tcPr>
            <w:tcW w:w="0" w:type="auto"/>
            <w:tcBorders>
              <w:top w:val="single" w:sz="4" w:space="0" w:color="auto"/>
              <w:left w:val="single" w:sz="4" w:space="0" w:color="auto"/>
              <w:right w:val="single" w:sz="4" w:space="0" w:color="auto"/>
            </w:tcBorders>
          </w:tcPr>
          <w:p w14:paraId="13543DA8" w14:textId="77777777" w:rsidR="00437FA1" w:rsidRPr="00B4315F" w:rsidRDefault="00437FA1" w:rsidP="00982118">
            <w:pPr>
              <w:keepNext/>
              <w:autoSpaceDE w:val="0"/>
              <w:autoSpaceDN w:val="0"/>
              <w:adjustRightInd w:val="0"/>
            </w:pPr>
            <w:r w:rsidRPr="00B4315F">
              <w:t>Λευκοπενία (συμπεριλαμβάνεται ουδετεροπενία και ακοκκιοκυτταραιμία),</w:t>
            </w:r>
          </w:p>
          <w:p w14:paraId="21CE1E7D" w14:textId="77777777" w:rsidR="00437FA1" w:rsidRPr="00B4315F" w:rsidRDefault="00437FA1" w:rsidP="00982118">
            <w:pPr>
              <w:keepNext/>
            </w:pPr>
            <w:r w:rsidRPr="00B4315F">
              <w:t>αναιμία</w:t>
            </w:r>
          </w:p>
          <w:p w14:paraId="7B746DAF" w14:textId="77777777" w:rsidR="00437FA1" w:rsidRPr="00B4315F" w:rsidRDefault="00437FA1" w:rsidP="00982118">
            <w:pPr>
              <w:keepNext/>
              <w:rPr>
                <w:lang w:val="en-GB"/>
              </w:rPr>
            </w:pPr>
          </w:p>
        </w:tc>
      </w:tr>
      <w:tr w:rsidR="00437FA1" w:rsidRPr="00B4315F" w14:paraId="0DE27DEB" w14:textId="77777777" w:rsidTr="0095181C">
        <w:trPr>
          <w:cantSplit/>
        </w:trPr>
        <w:tc>
          <w:tcPr>
            <w:tcW w:w="2628" w:type="dxa"/>
            <w:vMerge/>
            <w:tcBorders>
              <w:left w:val="single" w:sz="4" w:space="0" w:color="auto"/>
              <w:right w:val="single" w:sz="4" w:space="0" w:color="auto"/>
            </w:tcBorders>
          </w:tcPr>
          <w:p w14:paraId="003EB3FE" w14:textId="77777777" w:rsidR="00437FA1" w:rsidRPr="00B4315F" w:rsidRDefault="00437FA1"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008BCF06" w14:textId="77777777" w:rsidR="00437FA1" w:rsidRPr="00B4315F" w:rsidRDefault="00437FA1" w:rsidP="00982118">
            <w:pPr>
              <w:keepNext/>
            </w:pPr>
            <w:r w:rsidRPr="00B4315F">
              <w:t>Συχνές</w:t>
            </w:r>
          </w:p>
          <w:p w14:paraId="0E91D20E" w14:textId="77777777" w:rsidR="00437FA1" w:rsidRPr="00B4315F" w:rsidRDefault="00437FA1" w:rsidP="00982118">
            <w:pPr>
              <w:keepNext/>
              <w:rPr>
                <w:lang w:val="en-GB"/>
              </w:rPr>
            </w:pPr>
          </w:p>
        </w:tc>
        <w:tc>
          <w:tcPr>
            <w:tcW w:w="0" w:type="auto"/>
            <w:tcBorders>
              <w:left w:val="single" w:sz="4" w:space="0" w:color="auto"/>
              <w:right w:val="single" w:sz="4" w:space="0" w:color="auto"/>
            </w:tcBorders>
          </w:tcPr>
          <w:p w14:paraId="0B341FC5" w14:textId="77777777" w:rsidR="00437FA1" w:rsidRPr="00B4315F" w:rsidRDefault="00437FA1" w:rsidP="00982118">
            <w:pPr>
              <w:keepNext/>
              <w:autoSpaceDE w:val="0"/>
              <w:autoSpaceDN w:val="0"/>
              <w:adjustRightInd w:val="0"/>
            </w:pPr>
            <w:r w:rsidRPr="00B4315F">
              <w:t>Λευκοκυττάρωση,</w:t>
            </w:r>
          </w:p>
          <w:p w14:paraId="69B37599" w14:textId="77777777" w:rsidR="00437FA1" w:rsidRPr="00B4315F" w:rsidRDefault="00437FA1" w:rsidP="00982118">
            <w:pPr>
              <w:keepNext/>
            </w:pPr>
            <w:r w:rsidRPr="00B4315F">
              <w:t>θρομβοπενία</w:t>
            </w:r>
          </w:p>
          <w:p w14:paraId="24B34ECB" w14:textId="77777777" w:rsidR="00437FA1" w:rsidRPr="00B4315F" w:rsidDel="00437FA1" w:rsidRDefault="00437FA1" w:rsidP="00982118">
            <w:pPr>
              <w:keepNext/>
              <w:autoSpaceDE w:val="0"/>
              <w:autoSpaceDN w:val="0"/>
              <w:adjustRightInd w:val="0"/>
              <w:rPr>
                <w:lang w:val="en-GB"/>
              </w:rPr>
            </w:pPr>
          </w:p>
        </w:tc>
      </w:tr>
      <w:tr w:rsidR="00437FA1" w:rsidRPr="00B4315F" w14:paraId="1E32DCBB" w14:textId="77777777" w:rsidTr="0095181C">
        <w:trPr>
          <w:cantSplit/>
        </w:trPr>
        <w:tc>
          <w:tcPr>
            <w:tcW w:w="2628" w:type="dxa"/>
            <w:vMerge/>
            <w:tcBorders>
              <w:left w:val="single" w:sz="4" w:space="0" w:color="auto"/>
              <w:right w:val="single" w:sz="4" w:space="0" w:color="auto"/>
            </w:tcBorders>
          </w:tcPr>
          <w:p w14:paraId="45054E61" w14:textId="77777777" w:rsidR="00437FA1" w:rsidRPr="00B4315F" w:rsidRDefault="00437FA1"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779CA6F1" w14:textId="77777777" w:rsidR="00437FA1" w:rsidRPr="00B4315F" w:rsidRDefault="00437FA1" w:rsidP="00982118">
            <w:pPr>
              <w:keepNext/>
            </w:pPr>
            <w:r w:rsidRPr="00B4315F">
              <w:t>Όχι συχνές</w:t>
            </w:r>
          </w:p>
          <w:p w14:paraId="4FBD653C" w14:textId="77777777" w:rsidR="00437FA1" w:rsidRPr="00B4315F" w:rsidRDefault="00437FA1" w:rsidP="00982118">
            <w:pPr>
              <w:keepNext/>
              <w:rPr>
                <w:lang w:val="en-GB"/>
              </w:rPr>
            </w:pPr>
          </w:p>
        </w:tc>
        <w:tc>
          <w:tcPr>
            <w:tcW w:w="0" w:type="auto"/>
            <w:tcBorders>
              <w:left w:val="single" w:sz="4" w:space="0" w:color="auto"/>
              <w:right w:val="single" w:sz="4" w:space="0" w:color="auto"/>
            </w:tcBorders>
          </w:tcPr>
          <w:p w14:paraId="2FE1880A" w14:textId="77777777" w:rsidR="00437FA1" w:rsidRPr="00B4315F" w:rsidRDefault="00437FA1" w:rsidP="00982118">
            <w:pPr>
              <w:keepNext/>
            </w:pPr>
            <w:r w:rsidRPr="00B4315F">
              <w:t>Ιδιοπαθής θρομβοπενική πορφύρα</w:t>
            </w:r>
          </w:p>
          <w:p w14:paraId="7A2CA7EB" w14:textId="77777777" w:rsidR="00437FA1" w:rsidRPr="00B4315F" w:rsidDel="00437FA1" w:rsidRDefault="00437FA1" w:rsidP="00982118">
            <w:pPr>
              <w:keepNext/>
              <w:autoSpaceDE w:val="0"/>
              <w:autoSpaceDN w:val="0"/>
              <w:adjustRightInd w:val="0"/>
              <w:rPr>
                <w:lang w:val="en-GB"/>
              </w:rPr>
            </w:pPr>
          </w:p>
        </w:tc>
      </w:tr>
      <w:tr w:rsidR="00437FA1" w:rsidRPr="00B4315F" w14:paraId="7B40FFA1" w14:textId="77777777" w:rsidTr="0095181C">
        <w:trPr>
          <w:cantSplit/>
        </w:trPr>
        <w:tc>
          <w:tcPr>
            <w:tcW w:w="2628" w:type="dxa"/>
            <w:vMerge/>
            <w:tcBorders>
              <w:left w:val="single" w:sz="4" w:space="0" w:color="auto"/>
              <w:bottom w:val="single" w:sz="4" w:space="0" w:color="auto"/>
              <w:right w:val="single" w:sz="4" w:space="0" w:color="auto"/>
            </w:tcBorders>
          </w:tcPr>
          <w:p w14:paraId="204ABD3D"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E4A95B0" w14:textId="77777777" w:rsidR="00437FA1" w:rsidRPr="00B4315F" w:rsidRDefault="00437FA1" w:rsidP="00982118">
            <w:r w:rsidRPr="00B4315F">
              <w:t>Σπάνιες</w:t>
            </w:r>
          </w:p>
          <w:p w14:paraId="3E5D7A8C" w14:textId="77777777" w:rsidR="00437FA1" w:rsidRPr="00B4315F" w:rsidRDefault="00437FA1" w:rsidP="00982118">
            <w:pPr>
              <w:rPr>
                <w:lang w:val="en-GB"/>
              </w:rPr>
            </w:pPr>
          </w:p>
        </w:tc>
        <w:tc>
          <w:tcPr>
            <w:tcW w:w="0" w:type="auto"/>
            <w:tcBorders>
              <w:left w:val="single" w:sz="4" w:space="0" w:color="auto"/>
              <w:bottom w:val="single" w:sz="4" w:space="0" w:color="auto"/>
              <w:right w:val="single" w:sz="4" w:space="0" w:color="auto"/>
            </w:tcBorders>
          </w:tcPr>
          <w:p w14:paraId="23331F35" w14:textId="77777777" w:rsidR="00437FA1" w:rsidRPr="00B4315F" w:rsidDel="00437FA1" w:rsidRDefault="00437FA1" w:rsidP="00982118">
            <w:pPr>
              <w:autoSpaceDE w:val="0"/>
              <w:autoSpaceDN w:val="0"/>
              <w:adjustRightInd w:val="0"/>
            </w:pPr>
            <w:r w:rsidRPr="00B4315F">
              <w:t>Πανκυτταροπενία</w:t>
            </w:r>
          </w:p>
        </w:tc>
      </w:tr>
      <w:tr w:rsidR="00437FA1" w:rsidRPr="00B4315F" w14:paraId="1F3A61DE"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79BB95B" w14:textId="77777777" w:rsidR="00437FA1" w:rsidRPr="00B4315F" w:rsidRDefault="00437FA1" w:rsidP="00982118">
            <w:r w:rsidRPr="00B4315F">
              <w:t>Διαταραχές του ανοσοποιητικού συστήματος*</w:t>
            </w:r>
          </w:p>
        </w:tc>
        <w:tc>
          <w:tcPr>
            <w:tcW w:w="1621" w:type="dxa"/>
            <w:tcBorders>
              <w:top w:val="single" w:sz="4" w:space="0" w:color="auto"/>
              <w:left w:val="single" w:sz="4" w:space="0" w:color="auto"/>
              <w:bottom w:val="single" w:sz="4" w:space="0" w:color="auto"/>
              <w:right w:val="single" w:sz="4" w:space="0" w:color="auto"/>
            </w:tcBorders>
          </w:tcPr>
          <w:p w14:paraId="7C2280E4" w14:textId="77777777" w:rsidR="00437FA1" w:rsidRPr="00B4315F" w:rsidRDefault="00437FA1" w:rsidP="00982118">
            <w:r w:rsidRPr="00B4315F">
              <w:t>Συχνές</w:t>
            </w:r>
          </w:p>
          <w:p w14:paraId="52B7AACE" w14:textId="77777777" w:rsidR="00437FA1" w:rsidRPr="00B4315F" w:rsidRDefault="00437FA1" w:rsidP="00982118">
            <w:pPr>
              <w:rPr>
                <w:lang w:val="en-GB"/>
              </w:rPr>
            </w:pPr>
          </w:p>
        </w:tc>
        <w:tc>
          <w:tcPr>
            <w:tcW w:w="0" w:type="auto"/>
            <w:tcBorders>
              <w:top w:val="single" w:sz="4" w:space="0" w:color="auto"/>
              <w:left w:val="single" w:sz="4" w:space="0" w:color="auto"/>
              <w:right w:val="single" w:sz="4" w:space="0" w:color="auto"/>
            </w:tcBorders>
          </w:tcPr>
          <w:p w14:paraId="6B2083F7" w14:textId="77777777" w:rsidR="00437FA1" w:rsidRPr="00B4315F" w:rsidRDefault="00437FA1" w:rsidP="00982118">
            <w:r w:rsidRPr="00B4315F">
              <w:t>Υπερευαισθησία,</w:t>
            </w:r>
          </w:p>
          <w:p w14:paraId="5973807B" w14:textId="77777777" w:rsidR="00437FA1" w:rsidRPr="00B4315F" w:rsidRDefault="00437FA1" w:rsidP="00982118">
            <w:r w:rsidRPr="00B4315F">
              <w:t>αλλεργίες (συμπεριλαμβάνεται εποχική αλλεργία)</w:t>
            </w:r>
          </w:p>
          <w:p w14:paraId="3F14E24C" w14:textId="77777777" w:rsidR="00437FA1" w:rsidRPr="00B4315F" w:rsidRDefault="00437FA1" w:rsidP="00982118"/>
        </w:tc>
      </w:tr>
      <w:tr w:rsidR="00437FA1" w:rsidRPr="00B4315F" w14:paraId="50B8BB26" w14:textId="77777777" w:rsidTr="0095181C">
        <w:trPr>
          <w:cantSplit/>
        </w:trPr>
        <w:tc>
          <w:tcPr>
            <w:tcW w:w="2628" w:type="dxa"/>
            <w:vMerge/>
            <w:tcBorders>
              <w:left w:val="single" w:sz="4" w:space="0" w:color="auto"/>
              <w:right w:val="single" w:sz="4" w:space="0" w:color="auto"/>
            </w:tcBorders>
          </w:tcPr>
          <w:p w14:paraId="1DC9367A" w14:textId="77777777" w:rsidR="00437FA1" w:rsidRPr="00B4315F" w:rsidRDefault="00437FA1" w:rsidP="00982118"/>
        </w:tc>
        <w:tc>
          <w:tcPr>
            <w:tcW w:w="1621" w:type="dxa"/>
            <w:tcBorders>
              <w:top w:val="single" w:sz="4" w:space="0" w:color="auto"/>
              <w:left w:val="single" w:sz="4" w:space="0" w:color="auto"/>
              <w:bottom w:val="single" w:sz="4" w:space="0" w:color="auto"/>
              <w:right w:val="single" w:sz="4" w:space="0" w:color="auto"/>
            </w:tcBorders>
          </w:tcPr>
          <w:p w14:paraId="4B3B9BF8" w14:textId="77777777" w:rsidR="00437FA1" w:rsidRPr="00B4315F" w:rsidRDefault="00437FA1" w:rsidP="00982118">
            <w:r w:rsidRPr="00B4315F">
              <w:t>Όχι συχνές</w:t>
            </w:r>
          </w:p>
          <w:p w14:paraId="48DB5508" w14:textId="77777777" w:rsidR="00437FA1" w:rsidRPr="00B4315F" w:rsidRDefault="00437FA1" w:rsidP="00982118">
            <w:pPr>
              <w:rPr>
                <w:lang w:val="en-GB"/>
              </w:rPr>
            </w:pPr>
          </w:p>
        </w:tc>
        <w:tc>
          <w:tcPr>
            <w:tcW w:w="0" w:type="auto"/>
            <w:tcBorders>
              <w:left w:val="single" w:sz="4" w:space="0" w:color="auto"/>
              <w:right w:val="single" w:sz="4" w:space="0" w:color="auto"/>
            </w:tcBorders>
          </w:tcPr>
          <w:p w14:paraId="2159E8E1" w14:textId="77777777" w:rsidR="00437FA1" w:rsidRPr="00B4315F" w:rsidRDefault="00437FA1" w:rsidP="00982118">
            <w:r w:rsidRPr="00B4315F">
              <w:t>Σαρκοείδωση</w:t>
            </w:r>
            <w:r w:rsidRPr="00B4315F">
              <w:rPr>
                <w:vertAlign w:val="superscript"/>
              </w:rPr>
              <w:t>1</w:t>
            </w:r>
            <w:r w:rsidRPr="00B4315F">
              <w:t>,</w:t>
            </w:r>
          </w:p>
          <w:p w14:paraId="1147B278" w14:textId="77777777" w:rsidR="00437FA1" w:rsidRPr="00B4315F" w:rsidRDefault="00437FA1" w:rsidP="00982118">
            <w:r w:rsidRPr="00B4315F">
              <w:t>αγγειίτιδα</w:t>
            </w:r>
          </w:p>
          <w:p w14:paraId="069657F3" w14:textId="77777777" w:rsidR="00437FA1" w:rsidRPr="00B4315F" w:rsidRDefault="00437FA1" w:rsidP="00982118">
            <w:pPr>
              <w:rPr>
                <w:lang w:val="en-GB"/>
              </w:rPr>
            </w:pPr>
          </w:p>
        </w:tc>
      </w:tr>
      <w:tr w:rsidR="00437FA1" w:rsidRPr="00B4315F" w14:paraId="610318C2" w14:textId="77777777" w:rsidTr="0095181C">
        <w:trPr>
          <w:cantSplit/>
        </w:trPr>
        <w:tc>
          <w:tcPr>
            <w:tcW w:w="2628" w:type="dxa"/>
            <w:vMerge/>
            <w:tcBorders>
              <w:left w:val="single" w:sz="4" w:space="0" w:color="auto"/>
              <w:bottom w:val="single" w:sz="4" w:space="0" w:color="auto"/>
              <w:right w:val="single" w:sz="4" w:space="0" w:color="auto"/>
            </w:tcBorders>
          </w:tcPr>
          <w:p w14:paraId="59F091A5"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D1055E8" w14:textId="77777777" w:rsidR="00437FA1" w:rsidRPr="00B4315F" w:rsidRDefault="00437FA1" w:rsidP="00982118">
            <w:r w:rsidRPr="00B4315F">
              <w:t>Σπάνιες</w:t>
            </w:r>
          </w:p>
        </w:tc>
        <w:tc>
          <w:tcPr>
            <w:tcW w:w="0" w:type="auto"/>
            <w:tcBorders>
              <w:left w:val="single" w:sz="4" w:space="0" w:color="auto"/>
              <w:bottom w:val="single" w:sz="4" w:space="0" w:color="auto"/>
              <w:right w:val="single" w:sz="4" w:space="0" w:color="auto"/>
            </w:tcBorders>
          </w:tcPr>
          <w:p w14:paraId="76BCA5DB" w14:textId="77777777" w:rsidR="00437FA1" w:rsidRPr="00B4315F" w:rsidRDefault="00437FA1" w:rsidP="00982118">
            <w:r w:rsidRPr="00B4315F">
              <w:t>Αναφυλαξία</w:t>
            </w:r>
            <w:r w:rsidRPr="00B4315F">
              <w:rPr>
                <w:vertAlign w:val="superscript"/>
              </w:rPr>
              <w:t>1</w:t>
            </w:r>
          </w:p>
          <w:p w14:paraId="3E33B713" w14:textId="77777777" w:rsidR="00437FA1" w:rsidRPr="00B4315F" w:rsidRDefault="00437FA1" w:rsidP="00982118">
            <w:pPr>
              <w:rPr>
                <w:lang w:val="en-GB"/>
              </w:rPr>
            </w:pPr>
          </w:p>
        </w:tc>
      </w:tr>
      <w:tr w:rsidR="00437FA1" w:rsidRPr="00B4315F" w14:paraId="4750B48D"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4ED9C7E8" w14:textId="77777777" w:rsidR="00437FA1" w:rsidRPr="00B4315F" w:rsidRDefault="00437FA1" w:rsidP="00982118">
            <w:r w:rsidRPr="00B4315F">
              <w:t>Διαταραχές του μεταβολισμού και της θρέψης</w:t>
            </w:r>
          </w:p>
        </w:tc>
        <w:tc>
          <w:tcPr>
            <w:tcW w:w="1621" w:type="dxa"/>
            <w:tcBorders>
              <w:top w:val="single" w:sz="4" w:space="0" w:color="auto"/>
              <w:left w:val="single" w:sz="4" w:space="0" w:color="auto"/>
              <w:bottom w:val="single" w:sz="4" w:space="0" w:color="auto"/>
              <w:right w:val="single" w:sz="4" w:space="0" w:color="auto"/>
            </w:tcBorders>
          </w:tcPr>
          <w:p w14:paraId="13D6EBAC" w14:textId="77777777" w:rsidR="00437FA1" w:rsidRPr="00B4315F" w:rsidRDefault="00437FA1" w:rsidP="00982118">
            <w:r w:rsidRPr="00B4315F">
              <w:t>Πολύ συχνές</w:t>
            </w:r>
          </w:p>
          <w:p w14:paraId="371BD78A" w14:textId="77777777" w:rsidR="00437FA1" w:rsidRPr="00B4315F" w:rsidRDefault="00437FA1" w:rsidP="00982118">
            <w:pPr>
              <w:rPr>
                <w:lang w:val="en-GB"/>
              </w:rPr>
            </w:pPr>
          </w:p>
        </w:tc>
        <w:tc>
          <w:tcPr>
            <w:tcW w:w="0" w:type="auto"/>
            <w:tcBorders>
              <w:top w:val="single" w:sz="4" w:space="0" w:color="auto"/>
              <w:left w:val="single" w:sz="4" w:space="0" w:color="auto"/>
              <w:right w:val="single" w:sz="4" w:space="0" w:color="auto"/>
            </w:tcBorders>
          </w:tcPr>
          <w:p w14:paraId="4228897F" w14:textId="77777777" w:rsidR="00437FA1" w:rsidRPr="00B4315F" w:rsidRDefault="00437FA1" w:rsidP="00982118">
            <w:r w:rsidRPr="00B4315F">
              <w:t>Λιπίδια αυξημένα</w:t>
            </w:r>
          </w:p>
          <w:p w14:paraId="282FA81A" w14:textId="77777777" w:rsidR="00437FA1" w:rsidRPr="00B4315F" w:rsidRDefault="00437FA1" w:rsidP="00982118">
            <w:pPr>
              <w:rPr>
                <w:lang w:val="en-GB"/>
              </w:rPr>
            </w:pPr>
          </w:p>
        </w:tc>
      </w:tr>
      <w:tr w:rsidR="00437FA1" w:rsidRPr="00B4315F" w14:paraId="4F3C7862" w14:textId="77777777" w:rsidTr="0095181C">
        <w:trPr>
          <w:cantSplit/>
        </w:trPr>
        <w:tc>
          <w:tcPr>
            <w:tcW w:w="2628" w:type="dxa"/>
            <w:vMerge/>
            <w:tcBorders>
              <w:left w:val="single" w:sz="4" w:space="0" w:color="auto"/>
              <w:bottom w:val="single" w:sz="4" w:space="0" w:color="auto"/>
              <w:right w:val="single" w:sz="4" w:space="0" w:color="auto"/>
            </w:tcBorders>
          </w:tcPr>
          <w:p w14:paraId="7E2B6D85"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3158186" w14:textId="77777777" w:rsidR="00437FA1" w:rsidRPr="00B4315F" w:rsidRDefault="00437FA1" w:rsidP="00982118">
            <w:r w:rsidRPr="00B4315F">
              <w:t>Συχνές</w:t>
            </w:r>
          </w:p>
        </w:tc>
        <w:tc>
          <w:tcPr>
            <w:tcW w:w="0" w:type="auto"/>
            <w:tcBorders>
              <w:left w:val="single" w:sz="4" w:space="0" w:color="auto"/>
              <w:bottom w:val="single" w:sz="4" w:space="0" w:color="auto"/>
              <w:right w:val="single" w:sz="4" w:space="0" w:color="auto"/>
            </w:tcBorders>
          </w:tcPr>
          <w:p w14:paraId="4B16D569" w14:textId="77777777" w:rsidR="00437FA1" w:rsidRPr="00B4315F" w:rsidRDefault="00437FA1" w:rsidP="00982118">
            <w:r w:rsidRPr="00B4315F">
              <w:t>Υποκαλιαιμία,</w:t>
            </w:r>
          </w:p>
          <w:p w14:paraId="4605EDEB" w14:textId="77777777" w:rsidR="00437FA1" w:rsidRPr="00B4315F" w:rsidRDefault="00437FA1" w:rsidP="00982118">
            <w:r w:rsidRPr="00B4315F">
              <w:t>ουρικό οξύ αυξημένο,</w:t>
            </w:r>
          </w:p>
          <w:p w14:paraId="6C8522DD" w14:textId="77777777" w:rsidR="00437FA1" w:rsidRPr="00B4315F" w:rsidRDefault="00437FA1" w:rsidP="00982118">
            <w:pPr>
              <w:autoSpaceDE w:val="0"/>
              <w:autoSpaceDN w:val="0"/>
              <w:adjustRightInd w:val="0"/>
            </w:pPr>
            <w:r w:rsidRPr="00B4315F">
              <w:t>νάτριο αίματος μη φυσιολογικό,</w:t>
            </w:r>
          </w:p>
          <w:p w14:paraId="4A9777F6" w14:textId="77777777" w:rsidR="00437FA1" w:rsidRPr="00B4315F" w:rsidRDefault="00437FA1" w:rsidP="00982118">
            <w:pPr>
              <w:autoSpaceDE w:val="0"/>
              <w:autoSpaceDN w:val="0"/>
              <w:adjustRightInd w:val="0"/>
            </w:pPr>
            <w:r w:rsidRPr="00B4315F">
              <w:t>υπασβεστιαιμία,</w:t>
            </w:r>
          </w:p>
          <w:p w14:paraId="2FE205FD" w14:textId="77777777" w:rsidR="00437FA1" w:rsidRPr="00B4315F" w:rsidRDefault="00437FA1" w:rsidP="00982118">
            <w:pPr>
              <w:autoSpaceDE w:val="0"/>
              <w:autoSpaceDN w:val="0"/>
              <w:adjustRightInd w:val="0"/>
            </w:pPr>
            <w:r w:rsidRPr="00B4315F">
              <w:t>υπεργλυκαιμία,</w:t>
            </w:r>
          </w:p>
          <w:p w14:paraId="0D0C8ACA" w14:textId="77777777" w:rsidR="00437FA1" w:rsidRPr="00B4315F" w:rsidRDefault="00437FA1" w:rsidP="00982118">
            <w:pPr>
              <w:autoSpaceDE w:val="0"/>
              <w:autoSpaceDN w:val="0"/>
              <w:adjustRightInd w:val="0"/>
            </w:pPr>
            <w:r w:rsidRPr="00B4315F">
              <w:t>υποφωσφοραιμία,</w:t>
            </w:r>
          </w:p>
          <w:p w14:paraId="35350CA0" w14:textId="77777777" w:rsidR="00437FA1" w:rsidRPr="00B4315F" w:rsidRDefault="00437FA1" w:rsidP="00982118">
            <w:r w:rsidRPr="00B4315F">
              <w:t>αφυδάτωση</w:t>
            </w:r>
          </w:p>
          <w:p w14:paraId="4F32142A" w14:textId="77777777" w:rsidR="00437FA1" w:rsidRPr="00B4315F" w:rsidDel="00437FA1" w:rsidRDefault="00437FA1" w:rsidP="00982118">
            <w:pPr>
              <w:rPr>
                <w:lang w:val="en-GB"/>
              </w:rPr>
            </w:pPr>
          </w:p>
        </w:tc>
      </w:tr>
      <w:tr w:rsidR="00C46587" w:rsidRPr="00B4315F" w14:paraId="5E0BFBDA"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5DE31B5F" w14:textId="77777777" w:rsidR="00C46587" w:rsidRPr="00B4315F" w:rsidRDefault="00C46587" w:rsidP="00982118">
            <w:r w:rsidRPr="00B4315F">
              <w:t>Ψυχιατρικές διαταραχές</w:t>
            </w:r>
          </w:p>
        </w:tc>
        <w:tc>
          <w:tcPr>
            <w:tcW w:w="1621" w:type="dxa"/>
            <w:tcBorders>
              <w:top w:val="single" w:sz="4" w:space="0" w:color="auto"/>
              <w:left w:val="single" w:sz="4" w:space="0" w:color="auto"/>
              <w:bottom w:val="single" w:sz="4" w:space="0" w:color="auto"/>
              <w:right w:val="single" w:sz="4" w:space="0" w:color="auto"/>
            </w:tcBorders>
            <w:hideMark/>
          </w:tcPr>
          <w:p w14:paraId="6C9DE832" w14:textId="77777777" w:rsidR="00C46587" w:rsidRPr="00B4315F" w:rsidRDefault="00C46587"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tcPr>
          <w:p w14:paraId="00E1BA75" w14:textId="77777777" w:rsidR="00C46587" w:rsidRPr="00B4315F" w:rsidRDefault="00437FA1" w:rsidP="00982118">
            <w:pPr>
              <w:autoSpaceDE w:val="0"/>
              <w:autoSpaceDN w:val="0"/>
              <w:adjustRightInd w:val="0"/>
            </w:pPr>
            <w:r w:rsidRPr="00B4315F">
              <w:t>Μεταβολή διάθεσης (συμπεριλαμβάνεται κατάθλιψη),</w:t>
            </w:r>
          </w:p>
          <w:p w14:paraId="6EBACA61" w14:textId="77777777" w:rsidR="00C46587" w:rsidRPr="00B4315F" w:rsidRDefault="00C46587" w:rsidP="00982118">
            <w:pPr>
              <w:autoSpaceDE w:val="0"/>
              <w:autoSpaceDN w:val="0"/>
              <w:adjustRightInd w:val="0"/>
            </w:pPr>
            <w:r w:rsidRPr="00B4315F">
              <w:t>άγχος,</w:t>
            </w:r>
          </w:p>
          <w:p w14:paraId="0EF2EE11" w14:textId="77777777" w:rsidR="00C46587" w:rsidRPr="00B4315F" w:rsidRDefault="00C46587" w:rsidP="00982118">
            <w:r w:rsidRPr="00B4315F">
              <w:t>αϋπνία</w:t>
            </w:r>
          </w:p>
          <w:p w14:paraId="18A3C6BD" w14:textId="77777777" w:rsidR="00C46587" w:rsidRPr="00B4315F" w:rsidRDefault="00C46587" w:rsidP="00982118">
            <w:pPr>
              <w:rPr>
                <w:lang w:val="en-GB"/>
              </w:rPr>
            </w:pPr>
          </w:p>
        </w:tc>
      </w:tr>
      <w:tr w:rsidR="00437FA1" w:rsidRPr="00B4315F" w14:paraId="50E29F92"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CC9C712" w14:textId="77777777" w:rsidR="00437FA1" w:rsidRPr="00B4315F" w:rsidRDefault="00437FA1" w:rsidP="00982118">
            <w:r w:rsidRPr="00B4315F">
              <w:t>Διαταραχές του νευρικού συστήματος*</w:t>
            </w:r>
          </w:p>
        </w:tc>
        <w:tc>
          <w:tcPr>
            <w:tcW w:w="1621" w:type="dxa"/>
            <w:tcBorders>
              <w:top w:val="single" w:sz="4" w:space="0" w:color="auto"/>
              <w:left w:val="single" w:sz="4" w:space="0" w:color="auto"/>
              <w:bottom w:val="single" w:sz="4" w:space="0" w:color="auto"/>
              <w:right w:val="single" w:sz="4" w:space="0" w:color="auto"/>
            </w:tcBorders>
          </w:tcPr>
          <w:p w14:paraId="33E6AE18" w14:textId="77777777" w:rsidR="00437FA1" w:rsidRPr="00B4315F" w:rsidRDefault="00437FA1" w:rsidP="00982118">
            <w:r w:rsidRPr="00B4315F">
              <w:t>Πολύ συχνές</w:t>
            </w:r>
          </w:p>
          <w:p w14:paraId="33B19D2B" w14:textId="77777777" w:rsidR="00437FA1" w:rsidRPr="00B4315F" w:rsidRDefault="00437FA1" w:rsidP="00982118">
            <w:pPr>
              <w:rPr>
                <w:lang w:val="en-GB"/>
              </w:rPr>
            </w:pPr>
          </w:p>
        </w:tc>
        <w:tc>
          <w:tcPr>
            <w:tcW w:w="0" w:type="auto"/>
            <w:tcBorders>
              <w:top w:val="single" w:sz="4" w:space="0" w:color="auto"/>
              <w:left w:val="single" w:sz="4" w:space="0" w:color="auto"/>
              <w:right w:val="single" w:sz="4" w:space="0" w:color="auto"/>
            </w:tcBorders>
          </w:tcPr>
          <w:p w14:paraId="3FE75B47" w14:textId="77777777" w:rsidR="00437FA1" w:rsidRPr="00B4315F" w:rsidRDefault="00437FA1" w:rsidP="00982118">
            <w:r w:rsidRPr="00B4315F">
              <w:t>Κεφαλαλγία</w:t>
            </w:r>
          </w:p>
          <w:p w14:paraId="29A598C6" w14:textId="77777777" w:rsidR="00437FA1" w:rsidRPr="00B4315F" w:rsidRDefault="00437FA1" w:rsidP="00982118">
            <w:pPr>
              <w:rPr>
                <w:lang w:val="en-GB"/>
              </w:rPr>
            </w:pPr>
          </w:p>
        </w:tc>
      </w:tr>
      <w:tr w:rsidR="00437FA1" w:rsidRPr="00B4315F" w14:paraId="3E5E6DD7" w14:textId="77777777" w:rsidTr="0095181C">
        <w:trPr>
          <w:cantSplit/>
        </w:trPr>
        <w:tc>
          <w:tcPr>
            <w:tcW w:w="2628" w:type="dxa"/>
            <w:vMerge/>
            <w:tcBorders>
              <w:left w:val="single" w:sz="4" w:space="0" w:color="auto"/>
              <w:right w:val="single" w:sz="4" w:space="0" w:color="auto"/>
            </w:tcBorders>
          </w:tcPr>
          <w:p w14:paraId="2110945C"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4184B9E" w14:textId="77777777" w:rsidR="00437FA1" w:rsidRPr="00B4315F" w:rsidRDefault="00437FA1" w:rsidP="00982118">
            <w:r w:rsidRPr="00B4315F">
              <w:t>Συχνές</w:t>
            </w:r>
          </w:p>
          <w:p w14:paraId="031996BD" w14:textId="77777777" w:rsidR="00437FA1" w:rsidRPr="00B4315F" w:rsidRDefault="00437FA1" w:rsidP="00982118">
            <w:pPr>
              <w:rPr>
                <w:lang w:val="en-GB"/>
              </w:rPr>
            </w:pPr>
          </w:p>
        </w:tc>
        <w:tc>
          <w:tcPr>
            <w:tcW w:w="0" w:type="auto"/>
            <w:tcBorders>
              <w:left w:val="single" w:sz="4" w:space="0" w:color="auto"/>
              <w:right w:val="single" w:sz="4" w:space="0" w:color="auto"/>
            </w:tcBorders>
          </w:tcPr>
          <w:p w14:paraId="07B875D4" w14:textId="77777777" w:rsidR="00437FA1" w:rsidRPr="00B4315F" w:rsidRDefault="00437FA1" w:rsidP="00982118">
            <w:pPr>
              <w:autoSpaceDE w:val="0"/>
              <w:autoSpaceDN w:val="0"/>
              <w:adjustRightInd w:val="0"/>
            </w:pPr>
            <w:r w:rsidRPr="00B4315F">
              <w:t>Παραισθησίες (συμπεριλαμβάνεται υπαισθησία),</w:t>
            </w:r>
          </w:p>
          <w:p w14:paraId="4A8CFD17" w14:textId="77777777" w:rsidR="00437FA1" w:rsidRPr="00B4315F" w:rsidRDefault="00437FA1" w:rsidP="00982118">
            <w:pPr>
              <w:autoSpaceDE w:val="0"/>
              <w:autoSpaceDN w:val="0"/>
              <w:adjustRightInd w:val="0"/>
            </w:pPr>
            <w:r w:rsidRPr="00B4315F">
              <w:t>ημικρανία,</w:t>
            </w:r>
          </w:p>
          <w:p w14:paraId="1DD6393C" w14:textId="77777777" w:rsidR="00437FA1" w:rsidRPr="00B4315F" w:rsidRDefault="00437FA1" w:rsidP="00982118">
            <w:r w:rsidRPr="00B4315F">
              <w:t>συμπίεση νευρικής ρίζας</w:t>
            </w:r>
          </w:p>
        </w:tc>
      </w:tr>
      <w:tr w:rsidR="00437FA1" w:rsidRPr="00B4315F" w14:paraId="72B0D01A" w14:textId="77777777" w:rsidTr="0095181C">
        <w:trPr>
          <w:cantSplit/>
        </w:trPr>
        <w:tc>
          <w:tcPr>
            <w:tcW w:w="2628" w:type="dxa"/>
            <w:vMerge/>
            <w:tcBorders>
              <w:left w:val="single" w:sz="4" w:space="0" w:color="auto"/>
              <w:right w:val="single" w:sz="4" w:space="0" w:color="auto"/>
            </w:tcBorders>
          </w:tcPr>
          <w:p w14:paraId="47A8B00A" w14:textId="77777777" w:rsidR="00437FA1" w:rsidRPr="00B4315F" w:rsidRDefault="00437FA1" w:rsidP="00982118"/>
        </w:tc>
        <w:tc>
          <w:tcPr>
            <w:tcW w:w="1621" w:type="dxa"/>
            <w:tcBorders>
              <w:top w:val="single" w:sz="4" w:space="0" w:color="auto"/>
              <w:left w:val="single" w:sz="4" w:space="0" w:color="auto"/>
              <w:bottom w:val="single" w:sz="4" w:space="0" w:color="auto"/>
              <w:right w:val="single" w:sz="4" w:space="0" w:color="auto"/>
            </w:tcBorders>
          </w:tcPr>
          <w:p w14:paraId="2D764ECB" w14:textId="77777777" w:rsidR="00437FA1" w:rsidRPr="00B4315F" w:rsidRDefault="00437FA1" w:rsidP="00982118">
            <w:r w:rsidRPr="00B4315F">
              <w:t>Όχι συχνές</w:t>
            </w:r>
          </w:p>
          <w:p w14:paraId="2EB98F73" w14:textId="77777777" w:rsidR="00437FA1" w:rsidRPr="00B4315F" w:rsidRDefault="00437FA1" w:rsidP="00982118">
            <w:pPr>
              <w:rPr>
                <w:lang w:val="en-GB"/>
              </w:rPr>
            </w:pPr>
          </w:p>
        </w:tc>
        <w:tc>
          <w:tcPr>
            <w:tcW w:w="0" w:type="auto"/>
            <w:tcBorders>
              <w:left w:val="single" w:sz="4" w:space="0" w:color="auto"/>
              <w:right w:val="single" w:sz="4" w:space="0" w:color="auto"/>
            </w:tcBorders>
          </w:tcPr>
          <w:p w14:paraId="1FC0F01E" w14:textId="77777777" w:rsidR="00437FA1" w:rsidRPr="00B4315F" w:rsidRDefault="00437FA1" w:rsidP="00982118">
            <w:r w:rsidRPr="00B4315F">
              <w:t>Αγγειακό εγκεφαλικό επεισόδιο</w:t>
            </w:r>
            <w:r w:rsidRPr="00B4315F">
              <w:rPr>
                <w:vertAlign w:val="superscript"/>
              </w:rPr>
              <w:t>1</w:t>
            </w:r>
            <w:r w:rsidRPr="00B4315F">
              <w:t>,</w:t>
            </w:r>
          </w:p>
          <w:p w14:paraId="47C8715C" w14:textId="77777777" w:rsidR="00437FA1" w:rsidRPr="00B4315F" w:rsidRDefault="00437FA1" w:rsidP="00982118">
            <w:r w:rsidRPr="00B4315F">
              <w:t>τρόμος,</w:t>
            </w:r>
          </w:p>
          <w:p w14:paraId="6FB1B4AE" w14:textId="77777777" w:rsidR="00437FA1" w:rsidRPr="00B4315F" w:rsidRDefault="00437FA1" w:rsidP="00982118">
            <w:r w:rsidRPr="00B4315F">
              <w:t>νευροπάθεια</w:t>
            </w:r>
          </w:p>
          <w:p w14:paraId="0F6D6462" w14:textId="77777777" w:rsidR="00437FA1" w:rsidRPr="00B4315F" w:rsidRDefault="00437FA1" w:rsidP="00982118">
            <w:pPr>
              <w:rPr>
                <w:lang w:val="en-GB"/>
              </w:rPr>
            </w:pPr>
          </w:p>
        </w:tc>
      </w:tr>
      <w:tr w:rsidR="00437FA1" w:rsidRPr="00B4315F" w14:paraId="04CE987B" w14:textId="77777777" w:rsidTr="0095181C">
        <w:trPr>
          <w:cantSplit/>
        </w:trPr>
        <w:tc>
          <w:tcPr>
            <w:tcW w:w="2628" w:type="dxa"/>
            <w:vMerge/>
            <w:tcBorders>
              <w:left w:val="single" w:sz="4" w:space="0" w:color="auto"/>
              <w:bottom w:val="single" w:sz="4" w:space="0" w:color="auto"/>
              <w:right w:val="single" w:sz="4" w:space="0" w:color="auto"/>
            </w:tcBorders>
          </w:tcPr>
          <w:p w14:paraId="042C60BF" w14:textId="77777777" w:rsidR="00437FA1" w:rsidRPr="00B4315F" w:rsidRDefault="00437FA1"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588370F" w14:textId="77777777" w:rsidR="00437FA1" w:rsidRPr="00B4315F" w:rsidRDefault="00437FA1" w:rsidP="00982118">
            <w:r w:rsidRPr="00B4315F">
              <w:t>Σπάνιες</w:t>
            </w:r>
          </w:p>
          <w:p w14:paraId="45B512B7" w14:textId="77777777" w:rsidR="00437FA1" w:rsidRPr="00B4315F" w:rsidRDefault="00437FA1" w:rsidP="00982118">
            <w:pPr>
              <w:rPr>
                <w:lang w:val="en-GB"/>
              </w:rPr>
            </w:pPr>
          </w:p>
        </w:tc>
        <w:tc>
          <w:tcPr>
            <w:tcW w:w="0" w:type="auto"/>
            <w:tcBorders>
              <w:left w:val="single" w:sz="4" w:space="0" w:color="auto"/>
              <w:bottom w:val="single" w:sz="4" w:space="0" w:color="auto"/>
              <w:right w:val="single" w:sz="4" w:space="0" w:color="auto"/>
            </w:tcBorders>
          </w:tcPr>
          <w:p w14:paraId="4E9BCF45" w14:textId="77777777" w:rsidR="00437FA1" w:rsidRPr="00B4315F" w:rsidRDefault="00437FA1" w:rsidP="00982118">
            <w:r w:rsidRPr="00B4315F">
              <w:t>Σκλήρυνση κατά πλάκας,</w:t>
            </w:r>
          </w:p>
          <w:p w14:paraId="4A6B6D45" w14:textId="77777777" w:rsidR="00437FA1" w:rsidRPr="00B4315F" w:rsidRDefault="00437FA1" w:rsidP="00982118">
            <w:r w:rsidRPr="00B4315F">
              <w:t>απομυελινωτικές διαταραχές (π.χ. οπτική νευρίτιδα, σύνδρομο Guillain- Barré)</w:t>
            </w:r>
            <w:r w:rsidRPr="00B4315F">
              <w:rPr>
                <w:vertAlign w:val="superscript"/>
              </w:rPr>
              <w:t>1</w:t>
            </w:r>
          </w:p>
          <w:p w14:paraId="164BDCCA" w14:textId="77777777" w:rsidR="00437FA1" w:rsidRPr="00B4315F" w:rsidRDefault="00437FA1" w:rsidP="00982118"/>
          <w:p w14:paraId="7761FA5C" w14:textId="77777777" w:rsidR="00437FA1" w:rsidRPr="00B4315F" w:rsidRDefault="00437FA1" w:rsidP="00982118"/>
        </w:tc>
      </w:tr>
      <w:tr w:rsidR="00437FA1" w:rsidRPr="00B4315F" w14:paraId="6A309AA7"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4BC604F" w14:textId="77777777" w:rsidR="00437FA1" w:rsidRPr="00B4315F" w:rsidRDefault="00437FA1" w:rsidP="00982118">
            <w:pPr>
              <w:keepNext/>
              <w:keepLines/>
            </w:pPr>
            <w:r w:rsidRPr="00B4315F">
              <w:t>Οφθαλμικές διαταραχές</w:t>
            </w:r>
          </w:p>
        </w:tc>
        <w:tc>
          <w:tcPr>
            <w:tcW w:w="1621" w:type="dxa"/>
            <w:tcBorders>
              <w:top w:val="single" w:sz="4" w:space="0" w:color="auto"/>
              <w:left w:val="single" w:sz="4" w:space="0" w:color="auto"/>
              <w:right w:val="single" w:sz="4" w:space="0" w:color="auto"/>
            </w:tcBorders>
          </w:tcPr>
          <w:p w14:paraId="49C75DF6" w14:textId="77777777" w:rsidR="00437FA1" w:rsidRPr="00B4315F" w:rsidRDefault="00437FA1" w:rsidP="00982118">
            <w:pPr>
              <w:keepNext/>
              <w:keepLines/>
            </w:pPr>
            <w:r w:rsidRPr="00B4315F">
              <w:t>Συχνές</w:t>
            </w:r>
          </w:p>
          <w:p w14:paraId="006C871B" w14:textId="77777777" w:rsidR="00437FA1" w:rsidRPr="00B4315F" w:rsidRDefault="00437FA1" w:rsidP="00982118">
            <w:pPr>
              <w:keepNext/>
              <w:keepLines/>
              <w:rPr>
                <w:lang w:val="en-GB"/>
              </w:rPr>
            </w:pPr>
          </w:p>
        </w:tc>
        <w:tc>
          <w:tcPr>
            <w:tcW w:w="0" w:type="auto"/>
            <w:tcBorders>
              <w:top w:val="single" w:sz="4" w:space="0" w:color="auto"/>
              <w:left w:val="single" w:sz="4" w:space="0" w:color="auto"/>
              <w:bottom w:val="single" w:sz="4" w:space="0" w:color="auto"/>
              <w:right w:val="single" w:sz="4" w:space="0" w:color="auto"/>
            </w:tcBorders>
          </w:tcPr>
          <w:p w14:paraId="5E87B707" w14:textId="77777777" w:rsidR="00437FA1" w:rsidRPr="00B4315F" w:rsidRDefault="00B633E5" w:rsidP="00982118">
            <w:pPr>
              <w:keepNext/>
              <w:keepLines/>
              <w:autoSpaceDE w:val="0"/>
              <w:autoSpaceDN w:val="0"/>
              <w:adjustRightInd w:val="0"/>
            </w:pPr>
            <w:r w:rsidRPr="00B4315F">
              <w:t>Οπτική διαταραχή,</w:t>
            </w:r>
          </w:p>
          <w:p w14:paraId="1785656F" w14:textId="77777777" w:rsidR="00437FA1" w:rsidRPr="00B4315F" w:rsidRDefault="00437FA1" w:rsidP="00982118">
            <w:pPr>
              <w:keepNext/>
              <w:keepLines/>
              <w:autoSpaceDE w:val="0"/>
              <w:autoSpaceDN w:val="0"/>
              <w:adjustRightInd w:val="0"/>
            </w:pPr>
            <w:r w:rsidRPr="00B4315F">
              <w:t>επιπεφυκίτιδα,</w:t>
            </w:r>
          </w:p>
          <w:p w14:paraId="739102C0" w14:textId="77777777" w:rsidR="00437FA1" w:rsidRPr="00B4315F" w:rsidRDefault="00437FA1" w:rsidP="00982118">
            <w:pPr>
              <w:keepNext/>
              <w:keepLines/>
              <w:autoSpaceDE w:val="0"/>
              <w:autoSpaceDN w:val="0"/>
              <w:adjustRightInd w:val="0"/>
            </w:pPr>
            <w:r w:rsidRPr="00B4315F">
              <w:t>βλεφαρίτιδα,</w:t>
            </w:r>
          </w:p>
          <w:p w14:paraId="1D237F21" w14:textId="77777777" w:rsidR="00437FA1" w:rsidRPr="00B4315F" w:rsidRDefault="00437FA1" w:rsidP="00982118">
            <w:pPr>
              <w:keepNext/>
              <w:keepLines/>
            </w:pPr>
            <w:r w:rsidRPr="00B4315F">
              <w:t>οίδημα του οφθαλμού</w:t>
            </w:r>
          </w:p>
          <w:p w14:paraId="75D0E6BB" w14:textId="77777777" w:rsidR="00437FA1" w:rsidRPr="00B4315F" w:rsidRDefault="00437FA1" w:rsidP="00982118">
            <w:pPr>
              <w:keepNext/>
              <w:keepLines/>
            </w:pPr>
          </w:p>
        </w:tc>
      </w:tr>
      <w:tr w:rsidR="00437FA1" w:rsidRPr="00B4315F" w14:paraId="41F6C2EB" w14:textId="77777777" w:rsidTr="0095181C">
        <w:trPr>
          <w:cantSplit/>
        </w:trPr>
        <w:tc>
          <w:tcPr>
            <w:tcW w:w="2628" w:type="dxa"/>
            <w:vMerge/>
            <w:tcBorders>
              <w:left w:val="single" w:sz="4" w:space="0" w:color="auto"/>
              <w:bottom w:val="single" w:sz="4" w:space="0" w:color="auto"/>
              <w:right w:val="single" w:sz="4" w:space="0" w:color="auto"/>
            </w:tcBorders>
          </w:tcPr>
          <w:p w14:paraId="65A9E949" w14:textId="77777777" w:rsidR="00437FA1" w:rsidRPr="00B4315F" w:rsidRDefault="00437FA1" w:rsidP="00982118">
            <w:pPr>
              <w:keepNext/>
              <w:keepLines/>
            </w:pPr>
          </w:p>
        </w:tc>
        <w:tc>
          <w:tcPr>
            <w:tcW w:w="1621" w:type="dxa"/>
            <w:tcBorders>
              <w:left w:val="single" w:sz="4" w:space="0" w:color="auto"/>
              <w:bottom w:val="single" w:sz="4" w:space="0" w:color="auto"/>
              <w:right w:val="single" w:sz="4" w:space="0" w:color="auto"/>
            </w:tcBorders>
          </w:tcPr>
          <w:p w14:paraId="42676F95" w14:textId="77777777" w:rsidR="00437FA1" w:rsidRPr="00B4315F" w:rsidRDefault="00B633E5" w:rsidP="00982118">
            <w:pPr>
              <w:keepNext/>
              <w:keepLines/>
            </w:pPr>
            <w:r w:rsidRPr="00B4315F">
              <w:t>Όχι συχνές</w:t>
            </w:r>
          </w:p>
          <w:p w14:paraId="15308DB5" w14:textId="77777777" w:rsidR="00B633E5" w:rsidRPr="00B4315F" w:rsidRDefault="00B633E5" w:rsidP="00982118">
            <w:pPr>
              <w:keepNext/>
              <w:keepLines/>
              <w:rPr>
                <w:lang w:val="en-GB"/>
              </w:rPr>
            </w:pPr>
          </w:p>
        </w:tc>
        <w:tc>
          <w:tcPr>
            <w:tcW w:w="0" w:type="auto"/>
            <w:tcBorders>
              <w:top w:val="single" w:sz="4" w:space="0" w:color="auto"/>
              <w:left w:val="single" w:sz="4" w:space="0" w:color="auto"/>
              <w:bottom w:val="single" w:sz="4" w:space="0" w:color="auto"/>
              <w:right w:val="single" w:sz="4" w:space="0" w:color="auto"/>
            </w:tcBorders>
          </w:tcPr>
          <w:p w14:paraId="02B925C9" w14:textId="77777777" w:rsidR="00B633E5" w:rsidRPr="00B4315F" w:rsidRDefault="00B633E5" w:rsidP="00982118">
            <w:pPr>
              <w:keepNext/>
              <w:keepLines/>
            </w:pPr>
            <w:r w:rsidRPr="00B4315F">
              <w:t>Διπλωπία</w:t>
            </w:r>
          </w:p>
          <w:p w14:paraId="13EB3902" w14:textId="77777777" w:rsidR="00437FA1" w:rsidRPr="00B4315F" w:rsidRDefault="00437FA1" w:rsidP="00982118">
            <w:pPr>
              <w:keepNext/>
              <w:keepLines/>
              <w:autoSpaceDE w:val="0"/>
              <w:autoSpaceDN w:val="0"/>
              <w:adjustRightInd w:val="0"/>
              <w:rPr>
                <w:lang w:val="en-GB"/>
              </w:rPr>
            </w:pPr>
          </w:p>
        </w:tc>
      </w:tr>
      <w:tr w:rsidR="00B633E5" w:rsidRPr="00B4315F" w14:paraId="72A092DD"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2A07CE6" w14:textId="77777777" w:rsidR="00B633E5" w:rsidRPr="00B4315F" w:rsidRDefault="00B633E5" w:rsidP="003146E9">
            <w:pPr>
              <w:keepNext/>
            </w:pPr>
            <w:r w:rsidRPr="00B4315F">
              <w:t>Διαταραχές του ωτός και του λαβυρίνθου</w:t>
            </w:r>
          </w:p>
        </w:tc>
        <w:tc>
          <w:tcPr>
            <w:tcW w:w="1621" w:type="dxa"/>
            <w:tcBorders>
              <w:top w:val="single" w:sz="4" w:space="0" w:color="auto"/>
              <w:left w:val="single" w:sz="4" w:space="0" w:color="auto"/>
              <w:bottom w:val="single" w:sz="4" w:space="0" w:color="auto"/>
              <w:right w:val="single" w:sz="4" w:space="0" w:color="auto"/>
            </w:tcBorders>
          </w:tcPr>
          <w:p w14:paraId="51E460FD" w14:textId="77777777" w:rsidR="00B633E5" w:rsidRPr="00B4315F" w:rsidRDefault="00B633E5" w:rsidP="003146E9">
            <w:pPr>
              <w:keepNext/>
            </w:pPr>
            <w:r w:rsidRPr="00B4315F">
              <w:t>Συχνές</w:t>
            </w:r>
          </w:p>
          <w:p w14:paraId="4169B728" w14:textId="77777777" w:rsidR="00B633E5" w:rsidRPr="00B4315F" w:rsidRDefault="00B633E5" w:rsidP="003146E9">
            <w:pPr>
              <w:keepNext/>
              <w:rPr>
                <w:lang w:val="en-GB"/>
              </w:rPr>
            </w:pPr>
          </w:p>
        </w:tc>
        <w:tc>
          <w:tcPr>
            <w:tcW w:w="0" w:type="auto"/>
            <w:tcBorders>
              <w:top w:val="single" w:sz="4" w:space="0" w:color="auto"/>
              <w:left w:val="single" w:sz="4" w:space="0" w:color="auto"/>
              <w:right w:val="single" w:sz="4" w:space="0" w:color="auto"/>
            </w:tcBorders>
          </w:tcPr>
          <w:p w14:paraId="0FA44CEE" w14:textId="77777777" w:rsidR="00B633E5" w:rsidRPr="00B4315F" w:rsidRDefault="00B633E5" w:rsidP="003146E9">
            <w:pPr>
              <w:keepNext/>
            </w:pPr>
            <w:r w:rsidRPr="00B4315F">
              <w:t>Ίλιγγος</w:t>
            </w:r>
          </w:p>
          <w:p w14:paraId="2D28004F" w14:textId="77777777" w:rsidR="00B633E5" w:rsidRPr="00B4315F" w:rsidRDefault="00B633E5" w:rsidP="003146E9">
            <w:pPr>
              <w:keepNext/>
              <w:rPr>
                <w:lang w:val="en-GB"/>
              </w:rPr>
            </w:pPr>
          </w:p>
        </w:tc>
      </w:tr>
      <w:tr w:rsidR="00B633E5" w:rsidRPr="00B4315F" w14:paraId="45D1B72A" w14:textId="77777777" w:rsidTr="0095181C">
        <w:trPr>
          <w:cantSplit/>
        </w:trPr>
        <w:tc>
          <w:tcPr>
            <w:tcW w:w="2628" w:type="dxa"/>
            <w:vMerge/>
            <w:tcBorders>
              <w:left w:val="single" w:sz="4" w:space="0" w:color="auto"/>
              <w:bottom w:val="single" w:sz="4" w:space="0" w:color="auto"/>
              <w:right w:val="single" w:sz="4" w:space="0" w:color="auto"/>
            </w:tcBorders>
          </w:tcPr>
          <w:p w14:paraId="152F2305" w14:textId="77777777" w:rsidR="00B633E5" w:rsidRPr="00B4315F" w:rsidRDefault="00B633E5" w:rsidP="003146E9">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4C5F3EAC" w14:textId="77777777" w:rsidR="00B633E5" w:rsidRPr="00B4315F" w:rsidRDefault="00B633E5" w:rsidP="003146E9">
            <w:pPr>
              <w:keepNext/>
            </w:pPr>
            <w:r w:rsidRPr="00B4315F">
              <w:t>Όχι συχνές</w:t>
            </w:r>
          </w:p>
        </w:tc>
        <w:tc>
          <w:tcPr>
            <w:tcW w:w="0" w:type="auto"/>
            <w:tcBorders>
              <w:left w:val="single" w:sz="4" w:space="0" w:color="auto"/>
              <w:bottom w:val="single" w:sz="4" w:space="0" w:color="auto"/>
              <w:right w:val="single" w:sz="4" w:space="0" w:color="auto"/>
            </w:tcBorders>
          </w:tcPr>
          <w:p w14:paraId="7CF42DBD" w14:textId="77777777" w:rsidR="00B633E5" w:rsidRPr="00B4315F" w:rsidRDefault="00B633E5" w:rsidP="003146E9">
            <w:pPr>
              <w:keepNext/>
            </w:pPr>
            <w:r w:rsidRPr="00B4315F">
              <w:t>Κώφωση</w:t>
            </w:r>
          </w:p>
          <w:p w14:paraId="3E8BA305" w14:textId="77777777" w:rsidR="00B633E5" w:rsidRPr="00B4315F" w:rsidRDefault="00B633E5" w:rsidP="003146E9">
            <w:pPr>
              <w:keepNext/>
            </w:pPr>
            <w:r w:rsidRPr="00B4315F">
              <w:t>εμβοές</w:t>
            </w:r>
          </w:p>
          <w:p w14:paraId="0DF9DE4C" w14:textId="77777777" w:rsidR="00B633E5" w:rsidRPr="00B4315F" w:rsidRDefault="00B633E5" w:rsidP="003146E9">
            <w:pPr>
              <w:keepNext/>
              <w:rPr>
                <w:lang w:val="en-GB"/>
              </w:rPr>
            </w:pPr>
          </w:p>
        </w:tc>
      </w:tr>
      <w:tr w:rsidR="00B633E5" w:rsidRPr="00B4315F" w14:paraId="1E405CF5"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96CB0E2" w14:textId="77777777" w:rsidR="00B633E5" w:rsidRPr="00B4315F" w:rsidRDefault="00B633E5" w:rsidP="00982118">
            <w:r w:rsidRPr="00B4315F">
              <w:t>Καρδιακές διαταραχές*</w:t>
            </w:r>
          </w:p>
        </w:tc>
        <w:tc>
          <w:tcPr>
            <w:tcW w:w="1621" w:type="dxa"/>
            <w:tcBorders>
              <w:top w:val="single" w:sz="4" w:space="0" w:color="auto"/>
              <w:left w:val="single" w:sz="4" w:space="0" w:color="auto"/>
              <w:bottom w:val="single" w:sz="4" w:space="0" w:color="auto"/>
              <w:right w:val="single" w:sz="4" w:space="0" w:color="auto"/>
            </w:tcBorders>
          </w:tcPr>
          <w:p w14:paraId="79CA93C8" w14:textId="77777777" w:rsidR="00B633E5" w:rsidRPr="00B4315F" w:rsidRDefault="00B633E5" w:rsidP="00982118">
            <w:r w:rsidRPr="00B4315F">
              <w:t>Συχνές</w:t>
            </w:r>
          </w:p>
          <w:p w14:paraId="6B945D02" w14:textId="77777777" w:rsidR="00B633E5" w:rsidRPr="00B4315F" w:rsidRDefault="00B633E5" w:rsidP="00982118">
            <w:pPr>
              <w:rPr>
                <w:lang w:val="en-GB"/>
              </w:rPr>
            </w:pPr>
          </w:p>
        </w:tc>
        <w:tc>
          <w:tcPr>
            <w:tcW w:w="0" w:type="auto"/>
            <w:tcBorders>
              <w:top w:val="single" w:sz="4" w:space="0" w:color="auto"/>
              <w:left w:val="single" w:sz="4" w:space="0" w:color="auto"/>
              <w:right w:val="single" w:sz="4" w:space="0" w:color="auto"/>
            </w:tcBorders>
          </w:tcPr>
          <w:p w14:paraId="35C11195" w14:textId="77777777" w:rsidR="00B633E5" w:rsidRPr="00B4315F" w:rsidRDefault="00B633E5" w:rsidP="00982118">
            <w:r w:rsidRPr="00B4315F">
              <w:t>Ταχυκαρδία</w:t>
            </w:r>
          </w:p>
          <w:p w14:paraId="4ACC64B5" w14:textId="77777777" w:rsidR="00B633E5" w:rsidRPr="00B4315F" w:rsidRDefault="00B633E5" w:rsidP="00982118">
            <w:pPr>
              <w:rPr>
                <w:lang w:val="en-GB"/>
              </w:rPr>
            </w:pPr>
          </w:p>
        </w:tc>
      </w:tr>
      <w:tr w:rsidR="00B633E5" w:rsidRPr="00B4315F" w14:paraId="1A2FD593" w14:textId="77777777" w:rsidTr="0095181C">
        <w:trPr>
          <w:cantSplit/>
        </w:trPr>
        <w:tc>
          <w:tcPr>
            <w:tcW w:w="2628" w:type="dxa"/>
            <w:vMerge/>
            <w:tcBorders>
              <w:left w:val="single" w:sz="4" w:space="0" w:color="auto"/>
              <w:right w:val="single" w:sz="4" w:space="0" w:color="auto"/>
            </w:tcBorders>
          </w:tcPr>
          <w:p w14:paraId="263AD761"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A657CCE" w14:textId="77777777" w:rsidR="00B633E5" w:rsidRPr="00B4315F" w:rsidRDefault="00B633E5" w:rsidP="00982118">
            <w:r w:rsidRPr="00B4315F">
              <w:t>Όχι συχνές</w:t>
            </w:r>
          </w:p>
          <w:p w14:paraId="6271B922"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3FD84670" w14:textId="77777777" w:rsidR="00B633E5" w:rsidRPr="00B4315F" w:rsidRDefault="00B633E5" w:rsidP="00982118">
            <w:pPr>
              <w:autoSpaceDE w:val="0"/>
              <w:autoSpaceDN w:val="0"/>
              <w:adjustRightInd w:val="0"/>
            </w:pPr>
            <w:r w:rsidRPr="00B4315F">
              <w:t>Έμφραγμα του μυοκαρδίου</w:t>
            </w:r>
            <w:r w:rsidRPr="00B4315F">
              <w:rPr>
                <w:szCs w:val="20"/>
                <w:vertAlign w:val="superscript"/>
              </w:rPr>
              <w:t>1</w:t>
            </w:r>
            <w:r w:rsidRPr="00B4315F">
              <w:t>,</w:t>
            </w:r>
          </w:p>
          <w:p w14:paraId="6712FE8B" w14:textId="77777777" w:rsidR="00B633E5" w:rsidRPr="00B4315F" w:rsidRDefault="00B633E5" w:rsidP="00982118">
            <w:pPr>
              <w:autoSpaceDE w:val="0"/>
              <w:autoSpaceDN w:val="0"/>
              <w:adjustRightInd w:val="0"/>
            </w:pPr>
            <w:r w:rsidRPr="00B4315F">
              <w:t>αρρυθμία,</w:t>
            </w:r>
          </w:p>
          <w:p w14:paraId="5EBBFBC0" w14:textId="77777777" w:rsidR="00B633E5" w:rsidRPr="00B4315F" w:rsidRDefault="00B633E5" w:rsidP="00982118">
            <w:r w:rsidRPr="00B4315F">
              <w:t>συμφορητική καρδιακή ανεπάρκεια</w:t>
            </w:r>
          </w:p>
          <w:p w14:paraId="6CB5EC1C" w14:textId="77777777" w:rsidR="00B633E5" w:rsidRPr="00B4315F" w:rsidRDefault="00B633E5" w:rsidP="00982118"/>
        </w:tc>
      </w:tr>
      <w:tr w:rsidR="00B633E5" w:rsidRPr="00B4315F" w14:paraId="4E8151E3" w14:textId="77777777" w:rsidTr="0095181C">
        <w:trPr>
          <w:cantSplit/>
        </w:trPr>
        <w:tc>
          <w:tcPr>
            <w:tcW w:w="2628" w:type="dxa"/>
            <w:vMerge/>
            <w:tcBorders>
              <w:left w:val="single" w:sz="4" w:space="0" w:color="auto"/>
              <w:bottom w:val="single" w:sz="4" w:space="0" w:color="auto"/>
              <w:right w:val="single" w:sz="4" w:space="0" w:color="auto"/>
            </w:tcBorders>
          </w:tcPr>
          <w:p w14:paraId="3821355B" w14:textId="77777777" w:rsidR="00B633E5" w:rsidRPr="00B4315F" w:rsidRDefault="00B633E5" w:rsidP="00982118"/>
        </w:tc>
        <w:tc>
          <w:tcPr>
            <w:tcW w:w="1621" w:type="dxa"/>
            <w:tcBorders>
              <w:top w:val="single" w:sz="4" w:space="0" w:color="auto"/>
              <w:left w:val="single" w:sz="4" w:space="0" w:color="auto"/>
              <w:bottom w:val="single" w:sz="4" w:space="0" w:color="auto"/>
              <w:right w:val="single" w:sz="4" w:space="0" w:color="auto"/>
            </w:tcBorders>
          </w:tcPr>
          <w:p w14:paraId="6D08AC70" w14:textId="77777777" w:rsidR="00B633E5" w:rsidRPr="00B4315F" w:rsidRDefault="00B633E5" w:rsidP="00982118">
            <w:r w:rsidRPr="00B4315F">
              <w:t>Σπάνιες</w:t>
            </w:r>
          </w:p>
          <w:p w14:paraId="00CC305D" w14:textId="77777777" w:rsidR="00B633E5" w:rsidRPr="00B4315F" w:rsidRDefault="00B633E5" w:rsidP="00982118">
            <w:pPr>
              <w:rPr>
                <w:lang w:val="en-GB"/>
              </w:rPr>
            </w:pPr>
          </w:p>
        </w:tc>
        <w:tc>
          <w:tcPr>
            <w:tcW w:w="0" w:type="auto"/>
            <w:tcBorders>
              <w:left w:val="single" w:sz="4" w:space="0" w:color="auto"/>
              <w:bottom w:val="single" w:sz="4" w:space="0" w:color="auto"/>
              <w:right w:val="single" w:sz="4" w:space="0" w:color="auto"/>
            </w:tcBorders>
          </w:tcPr>
          <w:p w14:paraId="34681403" w14:textId="77777777" w:rsidR="00B633E5" w:rsidRPr="00B4315F" w:rsidRDefault="00B633E5" w:rsidP="00982118">
            <w:r w:rsidRPr="00B4315F">
              <w:t>Καρδιακή ανακοπή</w:t>
            </w:r>
          </w:p>
          <w:p w14:paraId="17D481B9" w14:textId="77777777" w:rsidR="00B633E5" w:rsidRPr="00B4315F" w:rsidRDefault="00B633E5" w:rsidP="00982118">
            <w:pPr>
              <w:rPr>
                <w:lang w:val="en-GB"/>
              </w:rPr>
            </w:pPr>
          </w:p>
        </w:tc>
      </w:tr>
      <w:tr w:rsidR="00B633E5" w:rsidRPr="00B4315F" w14:paraId="6A7BD5D6"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522F5216" w14:textId="77777777" w:rsidR="00B633E5" w:rsidRPr="00B4315F" w:rsidRDefault="00B633E5" w:rsidP="00982118">
            <w:r w:rsidRPr="00B4315F">
              <w:t>Αγγειακές διαταραχές</w:t>
            </w:r>
          </w:p>
        </w:tc>
        <w:tc>
          <w:tcPr>
            <w:tcW w:w="1621" w:type="dxa"/>
            <w:tcBorders>
              <w:top w:val="single" w:sz="4" w:space="0" w:color="auto"/>
              <w:left w:val="single" w:sz="4" w:space="0" w:color="auto"/>
              <w:bottom w:val="single" w:sz="4" w:space="0" w:color="auto"/>
              <w:right w:val="single" w:sz="4" w:space="0" w:color="auto"/>
            </w:tcBorders>
          </w:tcPr>
          <w:p w14:paraId="7C6CE543" w14:textId="77777777" w:rsidR="00B633E5" w:rsidRPr="00B4315F" w:rsidRDefault="00B633E5" w:rsidP="00982118">
            <w:r w:rsidRPr="00B4315F">
              <w:t>Συχνές</w:t>
            </w:r>
          </w:p>
          <w:p w14:paraId="78A44248" w14:textId="77777777" w:rsidR="00B633E5" w:rsidRPr="00B4315F" w:rsidRDefault="00B633E5" w:rsidP="00982118">
            <w:pPr>
              <w:rPr>
                <w:lang w:val="en-GB"/>
              </w:rPr>
            </w:pPr>
          </w:p>
        </w:tc>
        <w:tc>
          <w:tcPr>
            <w:tcW w:w="0" w:type="auto"/>
            <w:tcBorders>
              <w:top w:val="single" w:sz="4" w:space="0" w:color="auto"/>
              <w:left w:val="single" w:sz="4" w:space="0" w:color="auto"/>
              <w:right w:val="single" w:sz="4" w:space="0" w:color="auto"/>
            </w:tcBorders>
          </w:tcPr>
          <w:p w14:paraId="508FC99A" w14:textId="77777777" w:rsidR="00B633E5" w:rsidRPr="00B4315F" w:rsidRDefault="00B633E5" w:rsidP="00982118">
            <w:pPr>
              <w:autoSpaceDE w:val="0"/>
              <w:autoSpaceDN w:val="0"/>
              <w:adjustRightInd w:val="0"/>
            </w:pPr>
            <w:r w:rsidRPr="00B4315F">
              <w:t>Υπέρταση,</w:t>
            </w:r>
          </w:p>
          <w:p w14:paraId="3736061E" w14:textId="77777777" w:rsidR="00B633E5" w:rsidRPr="00B4315F" w:rsidRDefault="00B633E5" w:rsidP="00982118">
            <w:pPr>
              <w:autoSpaceDE w:val="0"/>
              <w:autoSpaceDN w:val="0"/>
              <w:adjustRightInd w:val="0"/>
            </w:pPr>
            <w:r w:rsidRPr="00B4315F">
              <w:t>έξαψη,</w:t>
            </w:r>
          </w:p>
          <w:p w14:paraId="2E957954" w14:textId="77777777" w:rsidR="00B633E5" w:rsidRPr="00B4315F" w:rsidRDefault="00B633E5" w:rsidP="00982118">
            <w:r w:rsidRPr="00B4315F">
              <w:t>αιμάτωμα</w:t>
            </w:r>
          </w:p>
          <w:p w14:paraId="375C497B" w14:textId="77777777" w:rsidR="00B633E5" w:rsidRPr="00B4315F" w:rsidRDefault="00B633E5" w:rsidP="00982118">
            <w:pPr>
              <w:rPr>
                <w:lang w:val="en-GB"/>
              </w:rPr>
            </w:pPr>
          </w:p>
        </w:tc>
      </w:tr>
      <w:tr w:rsidR="00B633E5" w:rsidRPr="00B4315F" w14:paraId="0F505DDE" w14:textId="77777777" w:rsidTr="0095181C">
        <w:trPr>
          <w:cantSplit/>
        </w:trPr>
        <w:tc>
          <w:tcPr>
            <w:tcW w:w="2628" w:type="dxa"/>
            <w:vMerge/>
            <w:tcBorders>
              <w:left w:val="single" w:sz="4" w:space="0" w:color="auto"/>
              <w:bottom w:val="single" w:sz="4" w:space="0" w:color="auto"/>
              <w:right w:val="single" w:sz="4" w:space="0" w:color="auto"/>
            </w:tcBorders>
          </w:tcPr>
          <w:p w14:paraId="2BC770FF"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D46C2F3" w14:textId="77777777" w:rsidR="00B633E5" w:rsidRPr="00B4315F" w:rsidRDefault="00B633E5" w:rsidP="00982118">
            <w:r w:rsidRPr="00B4315F">
              <w:t>Όχι συχνές</w:t>
            </w:r>
          </w:p>
        </w:tc>
        <w:tc>
          <w:tcPr>
            <w:tcW w:w="0" w:type="auto"/>
            <w:tcBorders>
              <w:left w:val="single" w:sz="4" w:space="0" w:color="auto"/>
              <w:bottom w:val="single" w:sz="4" w:space="0" w:color="auto"/>
              <w:right w:val="single" w:sz="4" w:space="0" w:color="auto"/>
            </w:tcBorders>
          </w:tcPr>
          <w:p w14:paraId="3EB1B5BA" w14:textId="77777777" w:rsidR="00B633E5" w:rsidRPr="00B4315F" w:rsidRDefault="00B633E5" w:rsidP="00982118">
            <w:pPr>
              <w:autoSpaceDE w:val="0"/>
              <w:autoSpaceDN w:val="0"/>
              <w:adjustRightInd w:val="0"/>
            </w:pPr>
            <w:r w:rsidRPr="00B4315F">
              <w:t>Ανεύρυσμα αορτής,</w:t>
            </w:r>
          </w:p>
          <w:p w14:paraId="4295650E" w14:textId="77777777" w:rsidR="00B633E5" w:rsidRPr="00B4315F" w:rsidRDefault="00B633E5" w:rsidP="00982118">
            <w:pPr>
              <w:autoSpaceDE w:val="0"/>
              <w:autoSpaceDN w:val="0"/>
              <w:adjustRightInd w:val="0"/>
            </w:pPr>
            <w:r w:rsidRPr="00B4315F">
              <w:t>απόφραξη αρτηρίας,</w:t>
            </w:r>
          </w:p>
          <w:p w14:paraId="7852A4AC" w14:textId="77777777" w:rsidR="00B633E5" w:rsidRPr="00B4315F" w:rsidRDefault="00B633E5" w:rsidP="00982118">
            <w:r w:rsidRPr="00B4315F">
              <w:t>θρομβοφλεβίτιδα</w:t>
            </w:r>
          </w:p>
          <w:p w14:paraId="15844B7B" w14:textId="77777777" w:rsidR="00B633E5" w:rsidRPr="00B4315F" w:rsidDel="00B633E5" w:rsidRDefault="00B633E5" w:rsidP="00982118">
            <w:pPr>
              <w:autoSpaceDE w:val="0"/>
              <w:autoSpaceDN w:val="0"/>
              <w:adjustRightInd w:val="0"/>
              <w:rPr>
                <w:lang w:val="en-GB"/>
              </w:rPr>
            </w:pPr>
          </w:p>
        </w:tc>
      </w:tr>
      <w:tr w:rsidR="00B633E5" w:rsidRPr="00B4315F" w14:paraId="6FDBF81A"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92DB942" w14:textId="77777777" w:rsidR="00B633E5" w:rsidRPr="00B4315F" w:rsidRDefault="00B633E5" w:rsidP="00982118">
            <w:pPr>
              <w:autoSpaceDE w:val="0"/>
              <w:autoSpaceDN w:val="0"/>
              <w:adjustRightInd w:val="0"/>
            </w:pPr>
            <w:r w:rsidRPr="00B4315F">
              <w:t>Διαταραχές του αναπνευστικού συστήματος, του θώρακα και του μεσοθωράκιου*</w:t>
            </w:r>
          </w:p>
        </w:tc>
        <w:tc>
          <w:tcPr>
            <w:tcW w:w="1621" w:type="dxa"/>
            <w:tcBorders>
              <w:top w:val="single" w:sz="4" w:space="0" w:color="auto"/>
              <w:left w:val="single" w:sz="4" w:space="0" w:color="auto"/>
              <w:bottom w:val="single" w:sz="4" w:space="0" w:color="auto"/>
              <w:right w:val="single" w:sz="4" w:space="0" w:color="auto"/>
            </w:tcBorders>
          </w:tcPr>
          <w:p w14:paraId="0A28E7E1" w14:textId="77777777" w:rsidR="00B633E5" w:rsidRPr="00B4315F" w:rsidRDefault="00B633E5" w:rsidP="00982118">
            <w:r w:rsidRPr="00B4315F">
              <w:t>Συχνές</w:t>
            </w:r>
          </w:p>
          <w:p w14:paraId="5E54607A" w14:textId="77777777" w:rsidR="00B633E5" w:rsidRPr="00B4315F" w:rsidRDefault="00B633E5" w:rsidP="00982118">
            <w:pPr>
              <w:rPr>
                <w:lang w:val="en-GB"/>
              </w:rPr>
            </w:pPr>
          </w:p>
        </w:tc>
        <w:tc>
          <w:tcPr>
            <w:tcW w:w="0" w:type="auto"/>
            <w:tcBorders>
              <w:top w:val="single" w:sz="4" w:space="0" w:color="auto"/>
              <w:left w:val="single" w:sz="4" w:space="0" w:color="auto"/>
              <w:right w:val="single" w:sz="4" w:space="0" w:color="auto"/>
            </w:tcBorders>
          </w:tcPr>
          <w:p w14:paraId="66061BEF" w14:textId="77777777" w:rsidR="00B633E5" w:rsidRPr="00B4315F" w:rsidRDefault="00B633E5" w:rsidP="00982118">
            <w:pPr>
              <w:autoSpaceDE w:val="0"/>
              <w:autoSpaceDN w:val="0"/>
              <w:adjustRightInd w:val="0"/>
            </w:pPr>
            <w:r w:rsidRPr="00B4315F">
              <w:t>Άσθμα,</w:t>
            </w:r>
          </w:p>
          <w:p w14:paraId="136A8415" w14:textId="77777777" w:rsidR="00B633E5" w:rsidRPr="00B4315F" w:rsidRDefault="00B633E5" w:rsidP="00982118">
            <w:pPr>
              <w:autoSpaceDE w:val="0"/>
              <w:autoSpaceDN w:val="0"/>
              <w:adjustRightInd w:val="0"/>
            </w:pPr>
            <w:r w:rsidRPr="00B4315F">
              <w:t>δύσπνοια,</w:t>
            </w:r>
          </w:p>
          <w:p w14:paraId="7859CE73" w14:textId="77777777" w:rsidR="00B633E5" w:rsidRPr="00B4315F" w:rsidRDefault="00B633E5" w:rsidP="00982118">
            <w:pPr>
              <w:autoSpaceDE w:val="0"/>
              <w:autoSpaceDN w:val="0"/>
              <w:adjustRightInd w:val="0"/>
            </w:pPr>
            <w:r w:rsidRPr="00B4315F">
              <w:t>βήχας</w:t>
            </w:r>
          </w:p>
          <w:p w14:paraId="28521428" w14:textId="77777777" w:rsidR="00B633E5" w:rsidRPr="00B4315F" w:rsidRDefault="00B633E5" w:rsidP="00982118">
            <w:pPr>
              <w:rPr>
                <w:lang w:val="en-GB"/>
              </w:rPr>
            </w:pPr>
          </w:p>
        </w:tc>
      </w:tr>
      <w:tr w:rsidR="00B633E5" w:rsidRPr="00B4315F" w14:paraId="01E6AAE5" w14:textId="77777777" w:rsidTr="0095181C">
        <w:trPr>
          <w:cantSplit/>
        </w:trPr>
        <w:tc>
          <w:tcPr>
            <w:tcW w:w="2628" w:type="dxa"/>
            <w:vMerge/>
            <w:tcBorders>
              <w:left w:val="single" w:sz="4" w:space="0" w:color="auto"/>
              <w:right w:val="single" w:sz="4" w:space="0" w:color="auto"/>
            </w:tcBorders>
          </w:tcPr>
          <w:p w14:paraId="64C9F8C6" w14:textId="77777777" w:rsidR="00B633E5" w:rsidRPr="00B4315F" w:rsidRDefault="00B633E5" w:rsidP="00982118">
            <w:pPr>
              <w:autoSpaceDE w:val="0"/>
              <w:autoSpaceDN w:val="0"/>
              <w:adjustRightInd w:val="0"/>
              <w:rPr>
                <w:lang w:val="en-GB"/>
              </w:rPr>
            </w:pPr>
          </w:p>
        </w:tc>
        <w:tc>
          <w:tcPr>
            <w:tcW w:w="1621" w:type="dxa"/>
            <w:tcBorders>
              <w:top w:val="single" w:sz="4" w:space="0" w:color="auto"/>
              <w:left w:val="single" w:sz="4" w:space="0" w:color="auto"/>
              <w:bottom w:val="single" w:sz="4" w:space="0" w:color="auto"/>
              <w:right w:val="single" w:sz="4" w:space="0" w:color="auto"/>
            </w:tcBorders>
          </w:tcPr>
          <w:p w14:paraId="3359C389" w14:textId="77777777" w:rsidR="00B633E5" w:rsidRPr="00B4315F" w:rsidRDefault="00B633E5" w:rsidP="00982118">
            <w:r w:rsidRPr="00B4315F">
              <w:t>Όχι συχνές</w:t>
            </w:r>
          </w:p>
          <w:p w14:paraId="15AF1F10"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7A475671" w14:textId="77777777" w:rsidR="00B633E5" w:rsidRPr="00B4315F" w:rsidRDefault="00B633E5" w:rsidP="00982118">
            <w:pPr>
              <w:autoSpaceDE w:val="0"/>
              <w:autoSpaceDN w:val="0"/>
              <w:adjustRightInd w:val="0"/>
            </w:pPr>
            <w:r w:rsidRPr="00B4315F">
              <w:t>Πνευμονική εμβολή</w:t>
            </w:r>
            <w:r w:rsidRPr="00B4315F">
              <w:rPr>
                <w:vertAlign w:val="superscript"/>
              </w:rPr>
              <w:t>1</w:t>
            </w:r>
            <w:r w:rsidRPr="00B4315F">
              <w:t>,</w:t>
            </w:r>
          </w:p>
          <w:p w14:paraId="1DCC1EA5" w14:textId="77777777" w:rsidR="00B633E5" w:rsidRPr="00B4315F" w:rsidRDefault="00B633E5" w:rsidP="00982118">
            <w:pPr>
              <w:autoSpaceDE w:val="0"/>
              <w:autoSpaceDN w:val="0"/>
              <w:adjustRightInd w:val="0"/>
            </w:pPr>
            <w:r w:rsidRPr="00B4315F">
              <w:t>διάμεση πνευμονοπάθεια,</w:t>
            </w:r>
          </w:p>
          <w:p w14:paraId="3AC06181" w14:textId="77777777" w:rsidR="00B633E5" w:rsidRPr="00B4315F" w:rsidRDefault="00B633E5" w:rsidP="00982118">
            <w:pPr>
              <w:autoSpaceDE w:val="0"/>
              <w:autoSpaceDN w:val="0"/>
              <w:adjustRightInd w:val="0"/>
            </w:pPr>
            <w:r w:rsidRPr="00B4315F">
              <w:t>χρόνια αποφρακτική πνευμονοπάθεια,</w:t>
            </w:r>
          </w:p>
          <w:p w14:paraId="0169693C" w14:textId="77777777" w:rsidR="00B633E5" w:rsidRPr="00B4315F" w:rsidRDefault="00B633E5" w:rsidP="00982118">
            <w:pPr>
              <w:autoSpaceDE w:val="0"/>
              <w:autoSpaceDN w:val="0"/>
              <w:adjustRightInd w:val="0"/>
            </w:pPr>
            <w:r w:rsidRPr="00B4315F">
              <w:t>πνευμονίτιδα,</w:t>
            </w:r>
          </w:p>
          <w:p w14:paraId="43F6CE55" w14:textId="77777777" w:rsidR="00B633E5" w:rsidRPr="00B4315F" w:rsidRDefault="00B633E5" w:rsidP="00982118">
            <w:pPr>
              <w:autoSpaceDE w:val="0"/>
              <w:autoSpaceDN w:val="0"/>
              <w:adjustRightInd w:val="0"/>
            </w:pPr>
            <w:r w:rsidRPr="00B4315F">
              <w:t>υπεζωκοτική συλλογή</w:t>
            </w:r>
            <w:r w:rsidRPr="00B4315F">
              <w:rPr>
                <w:vertAlign w:val="superscript"/>
              </w:rPr>
              <w:t>1</w:t>
            </w:r>
          </w:p>
          <w:p w14:paraId="6E565ACF" w14:textId="77777777" w:rsidR="00B633E5" w:rsidRPr="00B4315F" w:rsidRDefault="00B633E5" w:rsidP="00982118">
            <w:pPr>
              <w:autoSpaceDE w:val="0"/>
              <w:autoSpaceDN w:val="0"/>
              <w:adjustRightInd w:val="0"/>
              <w:rPr>
                <w:lang w:val="en-GB"/>
              </w:rPr>
            </w:pPr>
          </w:p>
        </w:tc>
      </w:tr>
      <w:tr w:rsidR="00B633E5" w:rsidRPr="00B4315F" w14:paraId="143D28FC" w14:textId="77777777" w:rsidTr="0095181C">
        <w:trPr>
          <w:cantSplit/>
        </w:trPr>
        <w:tc>
          <w:tcPr>
            <w:tcW w:w="2628" w:type="dxa"/>
            <w:vMerge/>
            <w:tcBorders>
              <w:left w:val="single" w:sz="4" w:space="0" w:color="auto"/>
              <w:bottom w:val="single" w:sz="4" w:space="0" w:color="auto"/>
              <w:right w:val="single" w:sz="4" w:space="0" w:color="auto"/>
            </w:tcBorders>
          </w:tcPr>
          <w:p w14:paraId="0936B1B1" w14:textId="77777777" w:rsidR="00B633E5" w:rsidRPr="00B4315F" w:rsidRDefault="00B633E5" w:rsidP="00982118">
            <w:pPr>
              <w:autoSpaceDE w:val="0"/>
              <w:autoSpaceDN w:val="0"/>
              <w:adjustRightInd w:val="0"/>
              <w:rPr>
                <w:lang w:val="en-GB"/>
              </w:rPr>
            </w:pPr>
          </w:p>
        </w:tc>
        <w:tc>
          <w:tcPr>
            <w:tcW w:w="1621" w:type="dxa"/>
            <w:tcBorders>
              <w:top w:val="single" w:sz="4" w:space="0" w:color="auto"/>
              <w:left w:val="single" w:sz="4" w:space="0" w:color="auto"/>
              <w:bottom w:val="single" w:sz="4" w:space="0" w:color="auto"/>
              <w:right w:val="single" w:sz="4" w:space="0" w:color="auto"/>
            </w:tcBorders>
          </w:tcPr>
          <w:p w14:paraId="124B8402" w14:textId="77777777" w:rsidR="00B633E5" w:rsidRPr="00B4315F" w:rsidRDefault="00B633E5" w:rsidP="00982118">
            <w:r w:rsidRPr="00B4315F">
              <w:t>Σπάνιες</w:t>
            </w:r>
          </w:p>
          <w:p w14:paraId="76140DBE" w14:textId="77777777" w:rsidR="00B633E5" w:rsidRPr="00B4315F" w:rsidRDefault="00B633E5" w:rsidP="00982118">
            <w:pPr>
              <w:rPr>
                <w:lang w:val="en-GB"/>
              </w:rPr>
            </w:pPr>
          </w:p>
        </w:tc>
        <w:tc>
          <w:tcPr>
            <w:tcW w:w="0" w:type="auto"/>
            <w:tcBorders>
              <w:left w:val="single" w:sz="4" w:space="0" w:color="auto"/>
              <w:bottom w:val="single" w:sz="4" w:space="0" w:color="auto"/>
              <w:right w:val="single" w:sz="4" w:space="0" w:color="auto"/>
            </w:tcBorders>
          </w:tcPr>
          <w:p w14:paraId="7A60187C" w14:textId="77777777" w:rsidR="00B633E5" w:rsidRPr="00B4315F" w:rsidRDefault="00B633E5" w:rsidP="00982118">
            <w:pPr>
              <w:autoSpaceDE w:val="0"/>
              <w:autoSpaceDN w:val="0"/>
              <w:adjustRightInd w:val="0"/>
            </w:pPr>
            <w:r w:rsidRPr="00B4315F">
              <w:t>Πνευμονική ίνωση</w:t>
            </w:r>
            <w:r w:rsidRPr="00B4315F">
              <w:rPr>
                <w:vertAlign w:val="superscript"/>
              </w:rPr>
              <w:t>1</w:t>
            </w:r>
          </w:p>
          <w:p w14:paraId="53984934" w14:textId="77777777" w:rsidR="00B633E5" w:rsidRPr="00B4315F" w:rsidRDefault="00B633E5" w:rsidP="00982118">
            <w:pPr>
              <w:autoSpaceDE w:val="0"/>
              <w:autoSpaceDN w:val="0"/>
              <w:adjustRightInd w:val="0"/>
              <w:rPr>
                <w:lang w:val="en-GB"/>
              </w:rPr>
            </w:pPr>
          </w:p>
        </w:tc>
      </w:tr>
      <w:tr w:rsidR="00B633E5" w:rsidRPr="00B4315F" w14:paraId="44B88D84"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959FDE7" w14:textId="77777777" w:rsidR="00B633E5" w:rsidRPr="00B4315F" w:rsidRDefault="00B633E5" w:rsidP="00982118">
            <w:pPr>
              <w:keepNext/>
            </w:pPr>
            <w:r w:rsidRPr="00B4315F">
              <w:t>Διαταραχές του γαστρεντερικού</w:t>
            </w:r>
          </w:p>
        </w:tc>
        <w:tc>
          <w:tcPr>
            <w:tcW w:w="1621" w:type="dxa"/>
            <w:tcBorders>
              <w:top w:val="single" w:sz="4" w:space="0" w:color="auto"/>
              <w:left w:val="single" w:sz="4" w:space="0" w:color="auto"/>
              <w:bottom w:val="single" w:sz="4" w:space="0" w:color="auto"/>
              <w:right w:val="single" w:sz="4" w:space="0" w:color="auto"/>
            </w:tcBorders>
          </w:tcPr>
          <w:p w14:paraId="5C6E3CCA" w14:textId="77777777" w:rsidR="00B633E5" w:rsidRPr="00B4315F" w:rsidRDefault="00B633E5" w:rsidP="00982118">
            <w:pPr>
              <w:keepNext/>
            </w:pPr>
            <w:r w:rsidRPr="00B4315F">
              <w:t>Πολύ συχνές</w:t>
            </w:r>
          </w:p>
          <w:p w14:paraId="0C1F023A" w14:textId="77777777" w:rsidR="00B633E5" w:rsidRPr="00B4315F" w:rsidRDefault="00B633E5" w:rsidP="00982118">
            <w:pPr>
              <w:keepNext/>
              <w:rPr>
                <w:lang w:val="en-GB"/>
              </w:rPr>
            </w:pPr>
          </w:p>
        </w:tc>
        <w:tc>
          <w:tcPr>
            <w:tcW w:w="0" w:type="auto"/>
            <w:tcBorders>
              <w:top w:val="single" w:sz="4" w:space="0" w:color="auto"/>
              <w:left w:val="single" w:sz="4" w:space="0" w:color="auto"/>
              <w:right w:val="single" w:sz="4" w:space="0" w:color="auto"/>
            </w:tcBorders>
          </w:tcPr>
          <w:p w14:paraId="1CA533AE" w14:textId="77777777" w:rsidR="00B633E5" w:rsidRPr="00B4315F" w:rsidRDefault="00136326" w:rsidP="00982118">
            <w:pPr>
              <w:keepNext/>
              <w:autoSpaceDE w:val="0"/>
              <w:autoSpaceDN w:val="0"/>
              <w:adjustRightInd w:val="0"/>
            </w:pPr>
            <w:r w:rsidRPr="00B4315F">
              <w:t>Κοιλιακό άλγος,</w:t>
            </w:r>
          </w:p>
          <w:p w14:paraId="08BC4E11" w14:textId="77777777" w:rsidR="00B633E5" w:rsidRPr="00B4315F" w:rsidRDefault="00B633E5" w:rsidP="00982118">
            <w:pPr>
              <w:keepNext/>
              <w:autoSpaceDE w:val="0"/>
              <w:autoSpaceDN w:val="0"/>
              <w:adjustRightInd w:val="0"/>
            </w:pPr>
            <w:r w:rsidRPr="00B4315F">
              <w:t>ναυτία και έμετος</w:t>
            </w:r>
          </w:p>
          <w:p w14:paraId="3B0B89F7" w14:textId="77777777" w:rsidR="00B633E5" w:rsidRPr="00B4315F" w:rsidRDefault="00B633E5" w:rsidP="00982118">
            <w:pPr>
              <w:keepNext/>
              <w:rPr>
                <w:lang w:val="en-GB"/>
              </w:rPr>
            </w:pPr>
          </w:p>
        </w:tc>
      </w:tr>
      <w:tr w:rsidR="00B633E5" w:rsidRPr="00B4315F" w14:paraId="6C4EF45F" w14:textId="77777777" w:rsidTr="0095181C">
        <w:trPr>
          <w:cantSplit/>
        </w:trPr>
        <w:tc>
          <w:tcPr>
            <w:tcW w:w="2628" w:type="dxa"/>
            <w:vMerge/>
            <w:tcBorders>
              <w:left w:val="single" w:sz="4" w:space="0" w:color="auto"/>
              <w:right w:val="single" w:sz="4" w:space="0" w:color="auto"/>
            </w:tcBorders>
          </w:tcPr>
          <w:p w14:paraId="7719D10C" w14:textId="77777777" w:rsidR="00B633E5" w:rsidRPr="00B4315F" w:rsidRDefault="00B633E5"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3475C03B" w14:textId="77777777" w:rsidR="00B633E5" w:rsidRPr="00B4315F" w:rsidRDefault="00B633E5" w:rsidP="00982118">
            <w:pPr>
              <w:keepNext/>
            </w:pPr>
            <w:r w:rsidRPr="00B4315F">
              <w:t>Συχνές</w:t>
            </w:r>
          </w:p>
          <w:p w14:paraId="245C6F7A" w14:textId="77777777" w:rsidR="00B633E5" w:rsidRPr="00B4315F" w:rsidRDefault="00B633E5" w:rsidP="00982118">
            <w:pPr>
              <w:keepNext/>
              <w:rPr>
                <w:lang w:val="en-GB"/>
              </w:rPr>
            </w:pPr>
          </w:p>
        </w:tc>
        <w:tc>
          <w:tcPr>
            <w:tcW w:w="0" w:type="auto"/>
            <w:tcBorders>
              <w:left w:val="single" w:sz="4" w:space="0" w:color="auto"/>
              <w:right w:val="single" w:sz="4" w:space="0" w:color="auto"/>
            </w:tcBorders>
          </w:tcPr>
          <w:p w14:paraId="092D5F36" w14:textId="77777777" w:rsidR="00B633E5" w:rsidRPr="00B4315F" w:rsidRDefault="00B633E5" w:rsidP="00982118">
            <w:pPr>
              <w:keepNext/>
              <w:autoSpaceDE w:val="0"/>
              <w:autoSpaceDN w:val="0"/>
              <w:adjustRightInd w:val="0"/>
            </w:pPr>
            <w:r w:rsidRPr="00B4315F">
              <w:t>Αιμορραγία γαστρεντερικού,</w:t>
            </w:r>
          </w:p>
          <w:p w14:paraId="2CAA3D76" w14:textId="77777777" w:rsidR="00B633E5" w:rsidRPr="00B4315F" w:rsidRDefault="00B633E5" w:rsidP="00982118">
            <w:pPr>
              <w:keepNext/>
              <w:autoSpaceDE w:val="0"/>
              <w:autoSpaceDN w:val="0"/>
              <w:adjustRightInd w:val="0"/>
            </w:pPr>
            <w:r w:rsidRPr="00B4315F">
              <w:t>δυσπεψία,</w:t>
            </w:r>
          </w:p>
          <w:p w14:paraId="1A049D1B" w14:textId="77777777" w:rsidR="00B633E5" w:rsidRPr="00B4315F" w:rsidRDefault="00B633E5" w:rsidP="00982118">
            <w:pPr>
              <w:keepNext/>
              <w:autoSpaceDE w:val="0"/>
              <w:autoSpaceDN w:val="0"/>
              <w:adjustRightInd w:val="0"/>
            </w:pPr>
            <w:r w:rsidRPr="00B4315F">
              <w:t>γαστροοισοφαγική παλινδρόμηση,</w:t>
            </w:r>
          </w:p>
          <w:p w14:paraId="3E0BC1FE" w14:textId="77777777" w:rsidR="00B633E5" w:rsidRPr="00B4315F" w:rsidRDefault="00B633E5" w:rsidP="00982118">
            <w:pPr>
              <w:keepNext/>
              <w:autoSpaceDE w:val="0"/>
              <w:autoSpaceDN w:val="0"/>
              <w:adjustRightInd w:val="0"/>
            </w:pPr>
            <w:r w:rsidRPr="00B4315F">
              <w:t>σύνδρομο ξηρότητας</w:t>
            </w:r>
          </w:p>
          <w:p w14:paraId="641DF50E" w14:textId="77777777" w:rsidR="00B633E5" w:rsidRPr="00B4315F" w:rsidRDefault="00B633E5" w:rsidP="00982118">
            <w:pPr>
              <w:keepNext/>
              <w:autoSpaceDE w:val="0"/>
              <w:autoSpaceDN w:val="0"/>
              <w:adjustRightInd w:val="0"/>
              <w:rPr>
                <w:lang w:val="en-GB"/>
              </w:rPr>
            </w:pPr>
          </w:p>
        </w:tc>
      </w:tr>
      <w:tr w:rsidR="00B633E5" w:rsidRPr="00B4315F" w14:paraId="3C148743" w14:textId="77777777" w:rsidTr="0095181C">
        <w:trPr>
          <w:cantSplit/>
        </w:trPr>
        <w:tc>
          <w:tcPr>
            <w:tcW w:w="2628" w:type="dxa"/>
            <w:vMerge/>
            <w:tcBorders>
              <w:left w:val="single" w:sz="4" w:space="0" w:color="auto"/>
              <w:right w:val="single" w:sz="4" w:space="0" w:color="auto"/>
            </w:tcBorders>
          </w:tcPr>
          <w:p w14:paraId="2C01DBFF" w14:textId="77777777" w:rsidR="00B633E5" w:rsidRPr="00B4315F" w:rsidRDefault="00B633E5"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5E61864C" w14:textId="77777777" w:rsidR="00B633E5" w:rsidRPr="00B4315F" w:rsidRDefault="00B633E5" w:rsidP="00982118">
            <w:pPr>
              <w:keepNext/>
            </w:pPr>
            <w:r w:rsidRPr="00B4315F">
              <w:t>Όχι συχνές</w:t>
            </w:r>
          </w:p>
          <w:p w14:paraId="5E6A0872" w14:textId="77777777" w:rsidR="00B633E5" w:rsidRPr="00B4315F" w:rsidRDefault="00B633E5" w:rsidP="00982118">
            <w:pPr>
              <w:keepNext/>
              <w:rPr>
                <w:lang w:val="en-GB"/>
              </w:rPr>
            </w:pPr>
          </w:p>
        </w:tc>
        <w:tc>
          <w:tcPr>
            <w:tcW w:w="0" w:type="auto"/>
            <w:tcBorders>
              <w:left w:val="single" w:sz="4" w:space="0" w:color="auto"/>
              <w:right w:val="single" w:sz="4" w:space="0" w:color="auto"/>
            </w:tcBorders>
          </w:tcPr>
          <w:p w14:paraId="24D2DA67" w14:textId="77777777" w:rsidR="00B633E5" w:rsidRPr="00B4315F" w:rsidRDefault="00136326" w:rsidP="00982118">
            <w:pPr>
              <w:keepNext/>
              <w:autoSpaceDE w:val="0"/>
              <w:autoSpaceDN w:val="0"/>
              <w:adjustRightInd w:val="0"/>
            </w:pPr>
            <w:r w:rsidRPr="00B4315F">
              <w:t>Παγκρεατίτιδα,</w:t>
            </w:r>
          </w:p>
          <w:p w14:paraId="481164DA" w14:textId="77777777" w:rsidR="00B633E5" w:rsidRPr="00B4315F" w:rsidRDefault="00B633E5" w:rsidP="00982118">
            <w:pPr>
              <w:keepNext/>
              <w:autoSpaceDE w:val="0"/>
              <w:autoSpaceDN w:val="0"/>
              <w:adjustRightInd w:val="0"/>
            </w:pPr>
            <w:r w:rsidRPr="00B4315F">
              <w:t>δυσφαγία,</w:t>
            </w:r>
          </w:p>
          <w:p w14:paraId="5E56EB51" w14:textId="77777777" w:rsidR="00B633E5" w:rsidRPr="00B4315F" w:rsidRDefault="00B633E5" w:rsidP="00982118">
            <w:pPr>
              <w:keepNext/>
              <w:autoSpaceDE w:val="0"/>
              <w:autoSpaceDN w:val="0"/>
              <w:adjustRightInd w:val="0"/>
            </w:pPr>
            <w:r w:rsidRPr="00B4315F">
              <w:t>οίδημα προσώπου</w:t>
            </w:r>
          </w:p>
          <w:p w14:paraId="478E6063" w14:textId="77777777" w:rsidR="00B633E5" w:rsidRPr="00B4315F" w:rsidRDefault="00B633E5" w:rsidP="00982118">
            <w:pPr>
              <w:keepNext/>
              <w:autoSpaceDE w:val="0"/>
              <w:autoSpaceDN w:val="0"/>
              <w:adjustRightInd w:val="0"/>
              <w:rPr>
                <w:lang w:val="en-GB"/>
              </w:rPr>
            </w:pPr>
          </w:p>
        </w:tc>
      </w:tr>
      <w:tr w:rsidR="00B633E5" w:rsidRPr="00B4315F" w14:paraId="50C131F5" w14:textId="77777777" w:rsidTr="0095181C">
        <w:trPr>
          <w:cantSplit/>
        </w:trPr>
        <w:tc>
          <w:tcPr>
            <w:tcW w:w="2628" w:type="dxa"/>
            <w:vMerge/>
            <w:tcBorders>
              <w:left w:val="single" w:sz="4" w:space="0" w:color="auto"/>
              <w:bottom w:val="single" w:sz="4" w:space="0" w:color="auto"/>
              <w:right w:val="single" w:sz="4" w:space="0" w:color="auto"/>
            </w:tcBorders>
          </w:tcPr>
          <w:p w14:paraId="7A95F23F"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57B6414" w14:textId="77777777" w:rsidR="00B633E5" w:rsidRPr="00B4315F" w:rsidRDefault="00B633E5" w:rsidP="00982118">
            <w:r w:rsidRPr="00B4315F">
              <w:t>Σπάνιες</w:t>
            </w:r>
          </w:p>
          <w:p w14:paraId="49BB4395" w14:textId="77777777" w:rsidR="00B633E5" w:rsidRPr="00B4315F" w:rsidRDefault="00B633E5" w:rsidP="00982118">
            <w:pPr>
              <w:rPr>
                <w:lang w:val="en-GB"/>
              </w:rPr>
            </w:pPr>
          </w:p>
        </w:tc>
        <w:tc>
          <w:tcPr>
            <w:tcW w:w="0" w:type="auto"/>
            <w:tcBorders>
              <w:left w:val="single" w:sz="4" w:space="0" w:color="auto"/>
              <w:bottom w:val="single" w:sz="4" w:space="0" w:color="auto"/>
              <w:right w:val="single" w:sz="4" w:space="0" w:color="auto"/>
            </w:tcBorders>
          </w:tcPr>
          <w:p w14:paraId="301C8FAF" w14:textId="77777777" w:rsidR="00B633E5" w:rsidRPr="00B4315F" w:rsidRDefault="00136326" w:rsidP="00982118">
            <w:pPr>
              <w:autoSpaceDE w:val="0"/>
              <w:autoSpaceDN w:val="0"/>
              <w:adjustRightInd w:val="0"/>
            </w:pPr>
            <w:r w:rsidRPr="00B4315F">
              <w:t>Διάτρηση του εντέρου</w:t>
            </w:r>
            <w:r w:rsidRPr="00B4315F">
              <w:rPr>
                <w:vertAlign w:val="superscript"/>
              </w:rPr>
              <w:t>1</w:t>
            </w:r>
          </w:p>
          <w:p w14:paraId="52C0FD45" w14:textId="77777777" w:rsidR="00B633E5" w:rsidRPr="00B4315F" w:rsidRDefault="00B633E5" w:rsidP="00982118">
            <w:pPr>
              <w:autoSpaceDE w:val="0"/>
              <w:autoSpaceDN w:val="0"/>
              <w:adjustRightInd w:val="0"/>
              <w:rPr>
                <w:lang w:val="en-GB"/>
              </w:rPr>
            </w:pPr>
          </w:p>
        </w:tc>
      </w:tr>
      <w:tr w:rsidR="00B633E5" w:rsidRPr="00B4315F" w14:paraId="0C8E6B6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EA66171" w14:textId="77777777" w:rsidR="00B633E5" w:rsidRPr="00B4315F" w:rsidRDefault="00B633E5" w:rsidP="00982118">
            <w:r w:rsidRPr="00B4315F">
              <w:t>Διαταραχές του ήπατος και των χοληφόρων*</w:t>
            </w:r>
          </w:p>
        </w:tc>
        <w:tc>
          <w:tcPr>
            <w:tcW w:w="1621" w:type="dxa"/>
            <w:tcBorders>
              <w:top w:val="single" w:sz="4" w:space="0" w:color="auto"/>
              <w:left w:val="single" w:sz="4" w:space="0" w:color="auto"/>
              <w:bottom w:val="single" w:sz="4" w:space="0" w:color="auto"/>
              <w:right w:val="single" w:sz="4" w:space="0" w:color="auto"/>
            </w:tcBorders>
          </w:tcPr>
          <w:p w14:paraId="6FF4F2EE" w14:textId="77777777" w:rsidR="00B633E5" w:rsidRPr="00B4315F" w:rsidRDefault="006E1391" w:rsidP="00982118">
            <w:r w:rsidRPr="00B4315F">
              <w:t>Πολύ συχνές</w:t>
            </w:r>
          </w:p>
          <w:p w14:paraId="23188E39" w14:textId="77777777" w:rsidR="00B633E5" w:rsidRPr="00B4315F" w:rsidRDefault="00B633E5" w:rsidP="00982118">
            <w:pPr>
              <w:rPr>
                <w:lang w:val="en-GB"/>
              </w:rPr>
            </w:pPr>
          </w:p>
        </w:tc>
        <w:tc>
          <w:tcPr>
            <w:tcW w:w="0" w:type="auto"/>
            <w:tcBorders>
              <w:top w:val="single" w:sz="4" w:space="0" w:color="auto"/>
              <w:left w:val="single" w:sz="4" w:space="0" w:color="auto"/>
              <w:right w:val="single" w:sz="4" w:space="0" w:color="auto"/>
            </w:tcBorders>
          </w:tcPr>
          <w:p w14:paraId="0014DAA1" w14:textId="77777777" w:rsidR="00B633E5" w:rsidRPr="00B4315F" w:rsidRDefault="00637923" w:rsidP="00982118">
            <w:r w:rsidRPr="00B4315F">
              <w:t>Αυξημένα ηπατικά ένζυμα</w:t>
            </w:r>
          </w:p>
          <w:p w14:paraId="3B1415A0" w14:textId="77777777" w:rsidR="00B633E5" w:rsidRPr="00B4315F" w:rsidRDefault="00B633E5" w:rsidP="00982118">
            <w:pPr>
              <w:rPr>
                <w:lang w:val="en-GB"/>
              </w:rPr>
            </w:pPr>
          </w:p>
        </w:tc>
      </w:tr>
      <w:tr w:rsidR="00B633E5" w:rsidRPr="00B4315F" w14:paraId="47E3C5A6" w14:textId="77777777" w:rsidTr="0095181C">
        <w:trPr>
          <w:cantSplit/>
        </w:trPr>
        <w:tc>
          <w:tcPr>
            <w:tcW w:w="2628" w:type="dxa"/>
            <w:vMerge/>
            <w:tcBorders>
              <w:left w:val="single" w:sz="4" w:space="0" w:color="auto"/>
              <w:right w:val="single" w:sz="4" w:space="0" w:color="auto"/>
            </w:tcBorders>
          </w:tcPr>
          <w:p w14:paraId="4EBA1798"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5427F444" w14:textId="77777777" w:rsidR="00B633E5" w:rsidRPr="00B4315F" w:rsidRDefault="00B633E5" w:rsidP="00982118">
            <w:r w:rsidRPr="00B4315F">
              <w:t>Όχι συχνές</w:t>
            </w:r>
          </w:p>
          <w:p w14:paraId="1BD2AA93"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7BE68305" w14:textId="77777777" w:rsidR="00B633E5" w:rsidRPr="00B4315F" w:rsidRDefault="00637923" w:rsidP="00982118">
            <w:r w:rsidRPr="00B4315F">
              <w:t>Χολοκυστίτιδα και χολολιθίαση,</w:t>
            </w:r>
          </w:p>
          <w:p w14:paraId="553D4ACE" w14:textId="77777777" w:rsidR="00B633E5" w:rsidRPr="00B4315F" w:rsidRDefault="00B633E5" w:rsidP="00982118">
            <w:r w:rsidRPr="00B4315F">
              <w:t>ηπατική στεάτωση,</w:t>
            </w:r>
          </w:p>
          <w:p w14:paraId="2B6BA192" w14:textId="77777777" w:rsidR="00B633E5" w:rsidRPr="00B4315F" w:rsidRDefault="00B633E5" w:rsidP="00982118">
            <w:r w:rsidRPr="00B4315F">
              <w:t>χολερυθρίνη αυξημένη</w:t>
            </w:r>
          </w:p>
          <w:p w14:paraId="5B22249F" w14:textId="77777777" w:rsidR="00B633E5" w:rsidRPr="00B4315F" w:rsidRDefault="00B633E5" w:rsidP="00982118">
            <w:pPr>
              <w:rPr>
                <w:lang w:val="en-GB"/>
              </w:rPr>
            </w:pPr>
          </w:p>
        </w:tc>
      </w:tr>
      <w:tr w:rsidR="00B633E5" w:rsidRPr="00B4315F" w14:paraId="67C3EF5C" w14:textId="77777777" w:rsidTr="0095181C">
        <w:trPr>
          <w:cantSplit/>
        </w:trPr>
        <w:tc>
          <w:tcPr>
            <w:tcW w:w="2628" w:type="dxa"/>
            <w:vMerge/>
            <w:tcBorders>
              <w:left w:val="single" w:sz="4" w:space="0" w:color="auto"/>
              <w:right w:val="single" w:sz="4" w:space="0" w:color="auto"/>
            </w:tcBorders>
          </w:tcPr>
          <w:p w14:paraId="08223BA3"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45696E3" w14:textId="77777777" w:rsidR="00B633E5" w:rsidRPr="00B4315F" w:rsidRDefault="00B633E5" w:rsidP="00982118">
            <w:r w:rsidRPr="00B4315F">
              <w:t>Σπάνιες</w:t>
            </w:r>
          </w:p>
          <w:p w14:paraId="28E73E8F"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4A57C15A" w14:textId="77777777" w:rsidR="00B633E5" w:rsidRPr="00B4315F" w:rsidRDefault="00637923" w:rsidP="00982118">
            <w:r w:rsidRPr="00B4315F">
              <w:t>Ηπατίτιδα</w:t>
            </w:r>
          </w:p>
          <w:p w14:paraId="23A16586" w14:textId="77777777" w:rsidR="00B633E5" w:rsidRPr="00B4315F" w:rsidRDefault="00B633E5" w:rsidP="00982118">
            <w:r w:rsidRPr="00B4315F">
              <w:t>επανενεργοποίηση της ηπατίτιδας Β</w:t>
            </w:r>
            <w:r w:rsidRPr="00B4315F">
              <w:rPr>
                <w:vertAlign w:val="superscript"/>
              </w:rPr>
              <w:t>1</w:t>
            </w:r>
          </w:p>
          <w:p w14:paraId="01C098A1" w14:textId="77777777" w:rsidR="00B633E5" w:rsidRPr="00B4315F" w:rsidRDefault="00B633E5" w:rsidP="00982118">
            <w:r w:rsidRPr="00B4315F">
              <w:t>αυτοάνοση ηπατίτιδα</w:t>
            </w:r>
            <w:r w:rsidRPr="00B4315F">
              <w:rPr>
                <w:vertAlign w:val="superscript"/>
              </w:rPr>
              <w:t>1</w:t>
            </w:r>
          </w:p>
          <w:p w14:paraId="54AC0EE3" w14:textId="77777777" w:rsidR="00B633E5" w:rsidRPr="00B4315F" w:rsidRDefault="00B633E5" w:rsidP="00982118"/>
        </w:tc>
      </w:tr>
      <w:tr w:rsidR="00B633E5" w:rsidRPr="00B4315F" w14:paraId="3043F606" w14:textId="77777777" w:rsidTr="0095181C">
        <w:trPr>
          <w:cantSplit/>
        </w:trPr>
        <w:tc>
          <w:tcPr>
            <w:tcW w:w="2628" w:type="dxa"/>
            <w:vMerge/>
            <w:tcBorders>
              <w:left w:val="single" w:sz="4" w:space="0" w:color="auto"/>
              <w:bottom w:val="single" w:sz="4" w:space="0" w:color="auto"/>
              <w:right w:val="single" w:sz="4" w:space="0" w:color="auto"/>
            </w:tcBorders>
          </w:tcPr>
          <w:p w14:paraId="62C2858B" w14:textId="77777777" w:rsidR="00B633E5" w:rsidRPr="00B4315F" w:rsidRDefault="00B633E5" w:rsidP="00982118"/>
        </w:tc>
        <w:tc>
          <w:tcPr>
            <w:tcW w:w="1621" w:type="dxa"/>
            <w:tcBorders>
              <w:top w:val="single" w:sz="4" w:space="0" w:color="auto"/>
              <w:left w:val="single" w:sz="4" w:space="0" w:color="auto"/>
              <w:bottom w:val="single" w:sz="4" w:space="0" w:color="auto"/>
              <w:right w:val="single" w:sz="4" w:space="0" w:color="auto"/>
            </w:tcBorders>
          </w:tcPr>
          <w:p w14:paraId="5B8A1FA1" w14:textId="77777777" w:rsidR="00B633E5" w:rsidRPr="00B4315F" w:rsidRDefault="00B633E5" w:rsidP="00982118">
            <w:r w:rsidRPr="00B4315F">
              <w:t>Μη γνωστές</w:t>
            </w:r>
          </w:p>
          <w:p w14:paraId="5CEC402C" w14:textId="77777777" w:rsidR="00B633E5" w:rsidRPr="00B4315F" w:rsidRDefault="00B633E5" w:rsidP="00982118">
            <w:pPr>
              <w:rPr>
                <w:lang w:val="en-GB"/>
              </w:rPr>
            </w:pPr>
          </w:p>
        </w:tc>
        <w:tc>
          <w:tcPr>
            <w:tcW w:w="0" w:type="auto"/>
            <w:tcBorders>
              <w:left w:val="single" w:sz="4" w:space="0" w:color="auto"/>
              <w:bottom w:val="single" w:sz="4" w:space="0" w:color="auto"/>
              <w:right w:val="single" w:sz="4" w:space="0" w:color="auto"/>
            </w:tcBorders>
          </w:tcPr>
          <w:p w14:paraId="6E66CC45" w14:textId="77777777" w:rsidR="00B633E5" w:rsidRPr="00B4315F" w:rsidRDefault="00637923" w:rsidP="00982118">
            <w:r w:rsidRPr="00B4315F">
              <w:t>Ηπατική ανεπάρκεια</w:t>
            </w:r>
            <w:r w:rsidRPr="00B4315F">
              <w:rPr>
                <w:vertAlign w:val="superscript"/>
              </w:rPr>
              <w:t>1</w:t>
            </w:r>
          </w:p>
          <w:p w14:paraId="78B76FAB" w14:textId="77777777" w:rsidR="00B633E5" w:rsidRPr="00B4315F" w:rsidRDefault="00B633E5" w:rsidP="00982118">
            <w:pPr>
              <w:rPr>
                <w:lang w:val="en-GB"/>
              </w:rPr>
            </w:pPr>
          </w:p>
        </w:tc>
      </w:tr>
      <w:tr w:rsidR="00B633E5" w:rsidRPr="00B4315F" w14:paraId="3D9983D2"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A42043E" w14:textId="77777777" w:rsidR="00B633E5" w:rsidRPr="00B4315F" w:rsidRDefault="00B633E5" w:rsidP="00982118">
            <w:r w:rsidRPr="00B4315F">
              <w:t>Διαταραχές του δέρματος και του υποδόριου ιστού</w:t>
            </w:r>
          </w:p>
        </w:tc>
        <w:tc>
          <w:tcPr>
            <w:tcW w:w="1621" w:type="dxa"/>
            <w:tcBorders>
              <w:top w:val="single" w:sz="4" w:space="0" w:color="auto"/>
              <w:left w:val="single" w:sz="4" w:space="0" w:color="auto"/>
              <w:bottom w:val="single" w:sz="4" w:space="0" w:color="auto"/>
              <w:right w:val="single" w:sz="4" w:space="0" w:color="auto"/>
            </w:tcBorders>
          </w:tcPr>
          <w:p w14:paraId="11A9A3FB" w14:textId="77777777" w:rsidR="00B633E5" w:rsidRPr="00B4315F" w:rsidRDefault="006E1391" w:rsidP="00982118">
            <w:r w:rsidRPr="00B4315F">
              <w:t>Πολύ συχνές</w:t>
            </w:r>
          </w:p>
          <w:p w14:paraId="3404856A" w14:textId="77777777" w:rsidR="00B633E5" w:rsidRPr="00B4315F" w:rsidRDefault="00B633E5" w:rsidP="00982118">
            <w:pPr>
              <w:rPr>
                <w:lang w:val="en-GB"/>
              </w:rPr>
            </w:pPr>
          </w:p>
        </w:tc>
        <w:tc>
          <w:tcPr>
            <w:tcW w:w="0" w:type="auto"/>
            <w:tcBorders>
              <w:top w:val="single" w:sz="4" w:space="0" w:color="auto"/>
              <w:left w:val="single" w:sz="4" w:space="0" w:color="auto"/>
              <w:right w:val="single" w:sz="4" w:space="0" w:color="auto"/>
            </w:tcBorders>
          </w:tcPr>
          <w:p w14:paraId="2C7EF3F3" w14:textId="77777777" w:rsidR="00B633E5" w:rsidRPr="00B4315F" w:rsidRDefault="00637923" w:rsidP="00982118">
            <w:r w:rsidRPr="00B4315F">
              <w:t>Εξάνθημα (συμπεριλαμβάνεται αποφολιδωτικό εξάνθημα)</w:t>
            </w:r>
          </w:p>
          <w:p w14:paraId="1D616CD9" w14:textId="77777777" w:rsidR="00B633E5" w:rsidRPr="00B4315F" w:rsidRDefault="00B633E5" w:rsidP="00982118">
            <w:pPr>
              <w:rPr>
                <w:lang w:val="en-GB"/>
              </w:rPr>
            </w:pPr>
          </w:p>
        </w:tc>
      </w:tr>
      <w:tr w:rsidR="00B633E5" w:rsidRPr="00B4315F" w14:paraId="2E51CC6C" w14:textId="77777777" w:rsidTr="0095181C">
        <w:trPr>
          <w:cantSplit/>
        </w:trPr>
        <w:tc>
          <w:tcPr>
            <w:tcW w:w="2628" w:type="dxa"/>
            <w:vMerge/>
            <w:tcBorders>
              <w:left w:val="single" w:sz="4" w:space="0" w:color="auto"/>
              <w:right w:val="single" w:sz="4" w:space="0" w:color="auto"/>
            </w:tcBorders>
          </w:tcPr>
          <w:p w14:paraId="4562D19A"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B0FD144" w14:textId="77777777" w:rsidR="00B633E5" w:rsidRPr="00B4315F" w:rsidRDefault="00B633E5" w:rsidP="00982118">
            <w:r w:rsidRPr="00B4315F">
              <w:t>Συχνές</w:t>
            </w:r>
          </w:p>
          <w:p w14:paraId="28DC131E"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1DD631A7" w14:textId="77777777" w:rsidR="00B633E5" w:rsidRPr="00B4315F" w:rsidRDefault="00637923" w:rsidP="00982118">
            <w:r w:rsidRPr="00B4315F">
              <w:t>Επιδείνωση ή πρόσφατη έναρξη της ψωρίασης (συμπεριλαμβάνεται φλυκταινώδης ψωρίαση παλαμών και πελμάτων)</w:t>
            </w:r>
            <w:r w:rsidRPr="00B4315F">
              <w:rPr>
                <w:vertAlign w:val="superscript"/>
              </w:rPr>
              <w:t>1</w:t>
            </w:r>
            <w:r w:rsidRPr="00B4315F">
              <w:t>,</w:t>
            </w:r>
          </w:p>
          <w:p w14:paraId="3D3B9FA5" w14:textId="77777777" w:rsidR="00B633E5" w:rsidRPr="00B4315F" w:rsidRDefault="00B633E5" w:rsidP="00982118">
            <w:r w:rsidRPr="00B4315F">
              <w:t>κνίδωση,</w:t>
            </w:r>
          </w:p>
          <w:p w14:paraId="33685DD3" w14:textId="77777777" w:rsidR="00B633E5" w:rsidRPr="00B4315F" w:rsidRDefault="00B633E5" w:rsidP="00982118">
            <w:r w:rsidRPr="00B4315F">
              <w:t>μώλωπες (συμπεριλαμβάνεται πορφύρα),</w:t>
            </w:r>
          </w:p>
          <w:p w14:paraId="45E43C2C" w14:textId="77777777" w:rsidR="00B633E5" w:rsidRPr="00B4315F" w:rsidRDefault="00B633E5" w:rsidP="00982118">
            <w:r w:rsidRPr="00B4315F">
              <w:t>δερματίτιδα (συμπεριλαμβάνεται έκζεμα),</w:t>
            </w:r>
          </w:p>
          <w:p w14:paraId="5FE539A0" w14:textId="77777777" w:rsidR="00B633E5" w:rsidRPr="00B4315F" w:rsidRDefault="00B633E5" w:rsidP="00982118">
            <w:r w:rsidRPr="00B4315F">
              <w:t>ρήξη όνυχα,</w:t>
            </w:r>
          </w:p>
          <w:p w14:paraId="77E0A090" w14:textId="77777777" w:rsidR="00B633E5" w:rsidRPr="00B4315F" w:rsidRDefault="00B633E5" w:rsidP="00982118">
            <w:r w:rsidRPr="00B4315F">
              <w:t>υπερίδρωση,</w:t>
            </w:r>
          </w:p>
          <w:p w14:paraId="7F7CB4A9" w14:textId="77777777" w:rsidR="00B633E5" w:rsidRPr="00B4315F" w:rsidRDefault="00B633E5" w:rsidP="00982118">
            <w:r w:rsidRPr="00B4315F">
              <w:t>αλωπεκία</w:t>
            </w:r>
            <w:r w:rsidRPr="00B4315F">
              <w:rPr>
                <w:vertAlign w:val="superscript"/>
              </w:rPr>
              <w:t>1</w:t>
            </w:r>
            <w:r w:rsidRPr="00B4315F">
              <w:t>,</w:t>
            </w:r>
          </w:p>
          <w:p w14:paraId="6E2BBD70" w14:textId="77777777" w:rsidR="00B633E5" w:rsidRPr="00B4315F" w:rsidRDefault="00B633E5" w:rsidP="00982118">
            <w:r w:rsidRPr="00B4315F">
              <w:t>κνησμός</w:t>
            </w:r>
          </w:p>
          <w:p w14:paraId="1F0F703E" w14:textId="77777777" w:rsidR="00B633E5" w:rsidRPr="00B4315F" w:rsidRDefault="00B633E5" w:rsidP="00982118">
            <w:pPr>
              <w:rPr>
                <w:lang w:val="en-GB"/>
              </w:rPr>
            </w:pPr>
          </w:p>
        </w:tc>
      </w:tr>
      <w:tr w:rsidR="00B633E5" w:rsidRPr="00B4315F" w14:paraId="6631B22F" w14:textId="77777777" w:rsidTr="0095181C">
        <w:trPr>
          <w:cantSplit/>
        </w:trPr>
        <w:tc>
          <w:tcPr>
            <w:tcW w:w="2628" w:type="dxa"/>
            <w:vMerge/>
            <w:tcBorders>
              <w:left w:val="single" w:sz="4" w:space="0" w:color="auto"/>
              <w:right w:val="single" w:sz="4" w:space="0" w:color="auto"/>
            </w:tcBorders>
          </w:tcPr>
          <w:p w14:paraId="131C132B"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7181A7C" w14:textId="77777777" w:rsidR="00B633E5" w:rsidRPr="00B4315F" w:rsidRDefault="00B633E5" w:rsidP="00982118">
            <w:r w:rsidRPr="00B4315F">
              <w:t>Όχι συχνές</w:t>
            </w:r>
          </w:p>
          <w:p w14:paraId="32BCD3ED"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111AEC83" w14:textId="77777777" w:rsidR="00B633E5" w:rsidRPr="00B4315F" w:rsidRDefault="00637923" w:rsidP="00982118">
            <w:r w:rsidRPr="00B4315F">
              <w:t>Νυκτερινοί ιδρώτες,</w:t>
            </w:r>
          </w:p>
          <w:p w14:paraId="50F02705" w14:textId="77777777" w:rsidR="00B633E5" w:rsidRPr="00B4315F" w:rsidRDefault="00B633E5" w:rsidP="00982118">
            <w:r w:rsidRPr="00B4315F">
              <w:t>ουλή</w:t>
            </w:r>
          </w:p>
          <w:p w14:paraId="2815C4F5" w14:textId="77777777" w:rsidR="00B633E5" w:rsidRPr="00B4315F" w:rsidRDefault="00B633E5" w:rsidP="00982118">
            <w:pPr>
              <w:rPr>
                <w:lang w:val="en-GB"/>
              </w:rPr>
            </w:pPr>
          </w:p>
        </w:tc>
      </w:tr>
      <w:tr w:rsidR="00B633E5" w:rsidRPr="00B4315F" w14:paraId="2C347CE7" w14:textId="77777777" w:rsidTr="0095181C">
        <w:trPr>
          <w:cantSplit/>
        </w:trPr>
        <w:tc>
          <w:tcPr>
            <w:tcW w:w="2628" w:type="dxa"/>
            <w:vMerge/>
            <w:tcBorders>
              <w:left w:val="single" w:sz="4" w:space="0" w:color="auto"/>
              <w:right w:val="single" w:sz="4" w:space="0" w:color="auto"/>
            </w:tcBorders>
          </w:tcPr>
          <w:p w14:paraId="1B8DA458"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3E693B2" w14:textId="77777777" w:rsidR="00B633E5" w:rsidRPr="00B4315F" w:rsidRDefault="00B633E5" w:rsidP="00982118">
            <w:r w:rsidRPr="00B4315F">
              <w:t>Σπάνιες</w:t>
            </w:r>
          </w:p>
          <w:p w14:paraId="5FBCD154" w14:textId="77777777" w:rsidR="00B633E5" w:rsidRPr="00B4315F" w:rsidRDefault="00B633E5" w:rsidP="00982118">
            <w:pPr>
              <w:rPr>
                <w:lang w:val="en-GB"/>
              </w:rPr>
            </w:pPr>
          </w:p>
        </w:tc>
        <w:tc>
          <w:tcPr>
            <w:tcW w:w="0" w:type="auto"/>
            <w:tcBorders>
              <w:left w:val="single" w:sz="4" w:space="0" w:color="auto"/>
              <w:right w:val="single" w:sz="4" w:space="0" w:color="auto"/>
            </w:tcBorders>
          </w:tcPr>
          <w:p w14:paraId="69B77029" w14:textId="77777777" w:rsidR="00B633E5" w:rsidRPr="00B4315F" w:rsidRDefault="00637923" w:rsidP="00982118">
            <w:pPr>
              <w:rPr>
                <w:lang w:val="en-GB"/>
              </w:rPr>
            </w:pPr>
            <w:r w:rsidRPr="00B4315F">
              <w:t>Πολύμορφο</w:t>
            </w:r>
            <w:r w:rsidRPr="00B4315F">
              <w:rPr>
                <w:lang w:val="en-GB"/>
              </w:rPr>
              <w:t xml:space="preserve"> </w:t>
            </w:r>
            <w:r w:rsidRPr="00B4315F">
              <w:t>ερύθημα</w:t>
            </w:r>
            <w:r w:rsidRPr="00B4315F">
              <w:rPr>
                <w:vertAlign w:val="superscript"/>
                <w:lang w:val="en-GB"/>
              </w:rPr>
              <w:t>1</w:t>
            </w:r>
            <w:r w:rsidRPr="00B4315F">
              <w:rPr>
                <w:lang w:val="en-GB"/>
              </w:rPr>
              <w:t>,</w:t>
            </w:r>
          </w:p>
          <w:p w14:paraId="3D56BD45" w14:textId="77777777" w:rsidR="00B633E5" w:rsidRPr="00B4315F" w:rsidRDefault="00B633E5" w:rsidP="00982118">
            <w:pPr>
              <w:rPr>
                <w:lang w:val="en-GB"/>
              </w:rPr>
            </w:pPr>
            <w:r w:rsidRPr="00B4315F">
              <w:t>σύνδρομο</w:t>
            </w:r>
            <w:r w:rsidRPr="00B4315F">
              <w:rPr>
                <w:lang w:val="en-GB"/>
              </w:rPr>
              <w:t xml:space="preserve"> Stevens</w:t>
            </w:r>
            <w:r w:rsidRPr="00B4315F">
              <w:rPr>
                <w:lang w:val="en-GB"/>
              </w:rPr>
              <w:noBreakHyphen/>
              <w:t>Johnson</w:t>
            </w:r>
            <w:r w:rsidRPr="00B4315F">
              <w:rPr>
                <w:vertAlign w:val="superscript"/>
                <w:lang w:val="en-GB"/>
              </w:rPr>
              <w:t>1</w:t>
            </w:r>
            <w:r w:rsidRPr="00B4315F">
              <w:rPr>
                <w:lang w:val="en-GB"/>
              </w:rPr>
              <w:t>,</w:t>
            </w:r>
          </w:p>
          <w:p w14:paraId="43A7DAE1" w14:textId="77777777" w:rsidR="00B633E5" w:rsidRPr="00B4315F" w:rsidRDefault="00B633E5" w:rsidP="00982118">
            <w:r w:rsidRPr="00B4315F">
              <w:t>αγγειοοίδημα</w:t>
            </w:r>
            <w:r w:rsidRPr="00B4315F">
              <w:rPr>
                <w:vertAlign w:val="superscript"/>
              </w:rPr>
              <w:t>1</w:t>
            </w:r>
            <w:r w:rsidRPr="00B4315F">
              <w:t>,</w:t>
            </w:r>
          </w:p>
          <w:p w14:paraId="1984C946" w14:textId="77777777" w:rsidR="00B633E5" w:rsidRPr="00B4315F" w:rsidRDefault="00B633E5" w:rsidP="00982118">
            <w:r w:rsidRPr="00B4315F">
              <w:t>δερματική αγγειίτιδα</w:t>
            </w:r>
            <w:r w:rsidRPr="00B4315F">
              <w:rPr>
                <w:vertAlign w:val="superscript"/>
              </w:rPr>
              <w:t>1</w:t>
            </w:r>
            <w:r w:rsidRPr="00B4315F">
              <w:t>,</w:t>
            </w:r>
          </w:p>
          <w:p w14:paraId="162A4C9D" w14:textId="77777777" w:rsidR="00151BF0" w:rsidRPr="00B4315F" w:rsidRDefault="00151BF0" w:rsidP="00982118">
            <w:r w:rsidRPr="00B4315F">
              <w:t>λειχηνοειδής αντίδραση δέρματος</w:t>
            </w:r>
            <w:r w:rsidRPr="00B4315F">
              <w:rPr>
                <w:vertAlign w:val="superscript"/>
              </w:rPr>
              <w:t>1</w:t>
            </w:r>
          </w:p>
          <w:p w14:paraId="6FC9CFC4" w14:textId="77777777" w:rsidR="00B633E5" w:rsidRPr="00B4315F" w:rsidRDefault="00B633E5" w:rsidP="00982118"/>
        </w:tc>
      </w:tr>
      <w:tr w:rsidR="00B633E5" w:rsidRPr="00B4315F" w14:paraId="022690CB" w14:textId="77777777" w:rsidTr="0095181C">
        <w:trPr>
          <w:cantSplit/>
        </w:trPr>
        <w:tc>
          <w:tcPr>
            <w:tcW w:w="2628" w:type="dxa"/>
            <w:vMerge/>
            <w:tcBorders>
              <w:left w:val="single" w:sz="4" w:space="0" w:color="auto"/>
              <w:bottom w:val="single" w:sz="4" w:space="0" w:color="auto"/>
              <w:right w:val="single" w:sz="4" w:space="0" w:color="auto"/>
            </w:tcBorders>
          </w:tcPr>
          <w:p w14:paraId="74A87691" w14:textId="77777777" w:rsidR="00B633E5" w:rsidRPr="00B4315F" w:rsidRDefault="00B633E5" w:rsidP="00982118"/>
        </w:tc>
        <w:tc>
          <w:tcPr>
            <w:tcW w:w="1621" w:type="dxa"/>
            <w:tcBorders>
              <w:top w:val="single" w:sz="4" w:space="0" w:color="auto"/>
              <w:left w:val="single" w:sz="4" w:space="0" w:color="auto"/>
              <w:bottom w:val="single" w:sz="4" w:space="0" w:color="auto"/>
              <w:right w:val="single" w:sz="4" w:space="0" w:color="auto"/>
            </w:tcBorders>
          </w:tcPr>
          <w:p w14:paraId="7DD991E8" w14:textId="77777777" w:rsidR="00B633E5" w:rsidRPr="00B4315F" w:rsidRDefault="00B633E5" w:rsidP="00982118">
            <w:r w:rsidRPr="00B4315F">
              <w:t>Μη γνωστές</w:t>
            </w:r>
          </w:p>
        </w:tc>
        <w:tc>
          <w:tcPr>
            <w:tcW w:w="0" w:type="auto"/>
            <w:tcBorders>
              <w:left w:val="single" w:sz="4" w:space="0" w:color="auto"/>
              <w:bottom w:val="single" w:sz="4" w:space="0" w:color="auto"/>
              <w:right w:val="single" w:sz="4" w:space="0" w:color="auto"/>
            </w:tcBorders>
          </w:tcPr>
          <w:p w14:paraId="1EBF6D97" w14:textId="77777777" w:rsidR="00B633E5" w:rsidRPr="00B4315F" w:rsidRDefault="00637923" w:rsidP="00982118">
            <w:r w:rsidRPr="00B4315F">
              <w:t>Επιδείνωση των συμπτωμάτων δερματομυοσίτιδας</w:t>
            </w:r>
            <w:r w:rsidRPr="00B4315F">
              <w:rPr>
                <w:vertAlign w:val="superscript"/>
              </w:rPr>
              <w:t>1</w:t>
            </w:r>
          </w:p>
          <w:p w14:paraId="30DBFA85" w14:textId="77777777" w:rsidR="00B633E5" w:rsidRPr="00B4315F" w:rsidRDefault="00B633E5" w:rsidP="00982118">
            <w:pPr>
              <w:rPr>
                <w:lang w:val="en-GB"/>
              </w:rPr>
            </w:pPr>
          </w:p>
        </w:tc>
      </w:tr>
      <w:tr w:rsidR="00B633E5" w:rsidRPr="00B4315F" w14:paraId="08061CE9"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C8D725F" w14:textId="77777777" w:rsidR="00B633E5" w:rsidRPr="00B4315F" w:rsidRDefault="00B633E5" w:rsidP="00982118">
            <w:pPr>
              <w:keepNext/>
            </w:pPr>
            <w:r w:rsidRPr="00B4315F">
              <w:t>Διαταραχές του μυοσκελετικού συστήματος και του συνδετικού ιστού</w:t>
            </w:r>
          </w:p>
        </w:tc>
        <w:tc>
          <w:tcPr>
            <w:tcW w:w="1621" w:type="dxa"/>
            <w:tcBorders>
              <w:top w:val="single" w:sz="4" w:space="0" w:color="auto"/>
              <w:left w:val="single" w:sz="4" w:space="0" w:color="auto"/>
              <w:bottom w:val="single" w:sz="4" w:space="0" w:color="auto"/>
              <w:right w:val="single" w:sz="4" w:space="0" w:color="auto"/>
            </w:tcBorders>
          </w:tcPr>
          <w:p w14:paraId="796969F2" w14:textId="77777777" w:rsidR="00B633E5" w:rsidRPr="00B4315F" w:rsidRDefault="00B633E5" w:rsidP="00982118">
            <w:pPr>
              <w:keepNext/>
            </w:pPr>
            <w:r w:rsidRPr="00B4315F">
              <w:t>Πολύ συχνές</w:t>
            </w:r>
          </w:p>
        </w:tc>
        <w:tc>
          <w:tcPr>
            <w:tcW w:w="0" w:type="auto"/>
            <w:tcBorders>
              <w:top w:val="single" w:sz="4" w:space="0" w:color="auto"/>
              <w:left w:val="single" w:sz="4" w:space="0" w:color="auto"/>
              <w:right w:val="single" w:sz="4" w:space="0" w:color="auto"/>
            </w:tcBorders>
          </w:tcPr>
          <w:p w14:paraId="5C126C0A" w14:textId="77777777" w:rsidR="00B633E5" w:rsidRPr="00B4315F" w:rsidRDefault="00637923" w:rsidP="00982118">
            <w:pPr>
              <w:keepNext/>
            </w:pPr>
            <w:r w:rsidRPr="00B4315F">
              <w:t>Μυοσκελετικός πόνος</w:t>
            </w:r>
          </w:p>
          <w:p w14:paraId="49C790AD" w14:textId="77777777" w:rsidR="00B633E5" w:rsidRPr="00B4315F" w:rsidRDefault="00B633E5" w:rsidP="00982118">
            <w:pPr>
              <w:keepNext/>
              <w:rPr>
                <w:lang w:val="en-GB"/>
              </w:rPr>
            </w:pPr>
          </w:p>
        </w:tc>
      </w:tr>
      <w:tr w:rsidR="00B633E5" w:rsidRPr="00B4315F" w14:paraId="58048C54" w14:textId="77777777" w:rsidTr="0095181C">
        <w:trPr>
          <w:cantSplit/>
        </w:trPr>
        <w:tc>
          <w:tcPr>
            <w:tcW w:w="2628" w:type="dxa"/>
            <w:vMerge/>
            <w:tcBorders>
              <w:left w:val="single" w:sz="4" w:space="0" w:color="auto"/>
              <w:right w:val="single" w:sz="4" w:space="0" w:color="auto"/>
            </w:tcBorders>
          </w:tcPr>
          <w:p w14:paraId="6D8FC4DF" w14:textId="77777777" w:rsidR="00B633E5" w:rsidRPr="00B4315F" w:rsidRDefault="00B633E5"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3F80A1FD" w14:textId="77777777" w:rsidR="00B633E5" w:rsidRPr="00B4315F" w:rsidRDefault="00B633E5" w:rsidP="00982118">
            <w:pPr>
              <w:keepNext/>
            </w:pPr>
            <w:r w:rsidRPr="00B4315F">
              <w:t>Συχνές</w:t>
            </w:r>
          </w:p>
          <w:p w14:paraId="44D32DDE" w14:textId="77777777" w:rsidR="00B633E5" w:rsidRPr="00B4315F" w:rsidRDefault="00B633E5" w:rsidP="00982118">
            <w:pPr>
              <w:keepNext/>
              <w:rPr>
                <w:lang w:val="en-GB"/>
              </w:rPr>
            </w:pPr>
          </w:p>
        </w:tc>
        <w:tc>
          <w:tcPr>
            <w:tcW w:w="0" w:type="auto"/>
            <w:tcBorders>
              <w:left w:val="single" w:sz="4" w:space="0" w:color="auto"/>
              <w:right w:val="single" w:sz="4" w:space="0" w:color="auto"/>
            </w:tcBorders>
          </w:tcPr>
          <w:p w14:paraId="74937802" w14:textId="77777777" w:rsidR="00B633E5" w:rsidRPr="00B4315F" w:rsidRDefault="00637923" w:rsidP="00982118">
            <w:pPr>
              <w:keepNext/>
            </w:pPr>
            <w:r w:rsidRPr="00B4315F">
              <w:t>Μυϊκοί σπασμοί (συμπεριλαμβάνεται κρεατινοφωσφωκινάση αίματος αυξημένη)</w:t>
            </w:r>
          </w:p>
          <w:p w14:paraId="586FE72D" w14:textId="77777777" w:rsidR="00B633E5" w:rsidRPr="00B4315F" w:rsidRDefault="00B633E5" w:rsidP="00982118">
            <w:pPr>
              <w:keepNext/>
            </w:pPr>
          </w:p>
        </w:tc>
      </w:tr>
      <w:tr w:rsidR="00B633E5" w:rsidRPr="00B4315F" w14:paraId="044328F7" w14:textId="77777777" w:rsidTr="0095181C">
        <w:trPr>
          <w:cantSplit/>
        </w:trPr>
        <w:tc>
          <w:tcPr>
            <w:tcW w:w="2628" w:type="dxa"/>
            <w:vMerge/>
            <w:tcBorders>
              <w:left w:val="single" w:sz="4" w:space="0" w:color="auto"/>
              <w:right w:val="single" w:sz="4" w:space="0" w:color="auto"/>
            </w:tcBorders>
          </w:tcPr>
          <w:p w14:paraId="41884A55" w14:textId="77777777" w:rsidR="00B633E5" w:rsidRPr="00B4315F" w:rsidRDefault="00B633E5" w:rsidP="00982118">
            <w:pPr>
              <w:keepNext/>
            </w:pPr>
          </w:p>
        </w:tc>
        <w:tc>
          <w:tcPr>
            <w:tcW w:w="1621" w:type="dxa"/>
            <w:tcBorders>
              <w:top w:val="single" w:sz="4" w:space="0" w:color="auto"/>
              <w:left w:val="single" w:sz="4" w:space="0" w:color="auto"/>
              <w:bottom w:val="single" w:sz="4" w:space="0" w:color="auto"/>
              <w:right w:val="single" w:sz="4" w:space="0" w:color="auto"/>
            </w:tcBorders>
          </w:tcPr>
          <w:p w14:paraId="24987439" w14:textId="77777777" w:rsidR="00B633E5" w:rsidRPr="00B4315F" w:rsidRDefault="00B633E5" w:rsidP="00982118">
            <w:pPr>
              <w:keepNext/>
            </w:pPr>
            <w:r w:rsidRPr="00B4315F">
              <w:t>Όχι συχνές</w:t>
            </w:r>
          </w:p>
          <w:p w14:paraId="07AF8447" w14:textId="77777777" w:rsidR="00B633E5" w:rsidRPr="00B4315F" w:rsidRDefault="00B633E5" w:rsidP="00982118">
            <w:pPr>
              <w:keepNext/>
              <w:rPr>
                <w:lang w:val="en-GB"/>
              </w:rPr>
            </w:pPr>
          </w:p>
        </w:tc>
        <w:tc>
          <w:tcPr>
            <w:tcW w:w="0" w:type="auto"/>
            <w:tcBorders>
              <w:left w:val="single" w:sz="4" w:space="0" w:color="auto"/>
              <w:right w:val="single" w:sz="4" w:space="0" w:color="auto"/>
            </w:tcBorders>
          </w:tcPr>
          <w:p w14:paraId="73725BE6" w14:textId="77777777" w:rsidR="00B633E5" w:rsidRPr="00B4315F" w:rsidRDefault="00637923" w:rsidP="00982118">
            <w:pPr>
              <w:keepNext/>
            </w:pPr>
            <w:r w:rsidRPr="00B4315F">
              <w:t>Ραβδομυόλυση,</w:t>
            </w:r>
          </w:p>
          <w:p w14:paraId="053C8B08" w14:textId="77777777" w:rsidR="00B633E5" w:rsidRPr="00B4315F" w:rsidRDefault="00B633E5" w:rsidP="00982118">
            <w:pPr>
              <w:keepNext/>
            </w:pPr>
            <w:r w:rsidRPr="00B4315F">
              <w:t>συστηματικός ερυθηματώδης λύκος</w:t>
            </w:r>
          </w:p>
          <w:p w14:paraId="7EAE6AC6" w14:textId="77777777" w:rsidR="00B633E5" w:rsidRPr="00B4315F" w:rsidRDefault="00B633E5" w:rsidP="00982118">
            <w:pPr>
              <w:keepNext/>
              <w:rPr>
                <w:lang w:val="en-GB"/>
              </w:rPr>
            </w:pPr>
          </w:p>
        </w:tc>
      </w:tr>
      <w:tr w:rsidR="00B633E5" w:rsidRPr="00B4315F" w14:paraId="2C3C48AD" w14:textId="77777777" w:rsidTr="0095181C">
        <w:trPr>
          <w:cantSplit/>
        </w:trPr>
        <w:tc>
          <w:tcPr>
            <w:tcW w:w="2628" w:type="dxa"/>
            <w:vMerge/>
            <w:tcBorders>
              <w:left w:val="single" w:sz="4" w:space="0" w:color="auto"/>
              <w:bottom w:val="single" w:sz="4" w:space="0" w:color="auto"/>
              <w:right w:val="single" w:sz="4" w:space="0" w:color="auto"/>
            </w:tcBorders>
          </w:tcPr>
          <w:p w14:paraId="1F874919" w14:textId="77777777" w:rsidR="00B633E5" w:rsidRPr="00B4315F" w:rsidRDefault="00B633E5"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40C14DB" w14:textId="77777777" w:rsidR="00B633E5" w:rsidRPr="00B4315F" w:rsidRDefault="00B633E5" w:rsidP="00982118">
            <w:r w:rsidRPr="00B4315F">
              <w:t>Σπάνιες</w:t>
            </w:r>
          </w:p>
        </w:tc>
        <w:tc>
          <w:tcPr>
            <w:tcW w:w="0" w:type="auto"/>
            <w:tcBorders>
              <w:left w:val="single" w:sz="4" w:space="0" w:color="auto"/>
              <w:bottom w:val="single" w:sz="4" w:space="0" w:color="auto"/>
              <w:right w:val="single" w:sz="4" w:space="0" w:color="auto"/>
            </w:tcBorders>
          </w:tcPr>
          <w:p w14:paraId="7E88E80D" w14:textId="77777777" w:rsidR="00B633E5" w:rsidRPr="00B4315F" w:rsidRDefault="00637923" w:rsidP="00982118">
            <w:r w:rsidRPr="00B4315F">
              <w:t>σύνδρομο προσομοιάζον με λύκο</w:t>
            </w:r>
            <w:r w:rsidRPr="00B4315F">
              <w:rPr>
                <w:vertAlign w:val="superscript"/>
              </w:rPr>
              <w:t>1</w:t>
            </w:r>
          </w:p>
          <w:p w14:paraId="653B3A66" w14:textId="77777777" w:rsidR="00B633E5" w:rsidRPr="00B4315F" w:rsidRDefault="00B633E5" w:rsidP="00982118">
            <w:pPr>
              <w:rPr>
                <w:lang w:val="en-GB"/>
              </w:rPr>
            </w:pPr>
          </w:p>
        </w:tc>
      </w:tr>
      <w:tr w:rsidR="00B633E5" w:rsidRPr="00B4315F" w14:paraId="4D104B4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1FBCE4B9" w14:textId="77777777" w:rsidR="00B633E5" w:rsidRPr="00B4315F" w:rsidRDefault="00B633E5" w:rsidP="00982118">
            <w:r w:rsidRPr="00B4315F">
              <w:t>Διαταραχές των νεφρών και των ουροφόρων οδών</w:t>
            </w:r>
          </w:p>
        </w:tc>
        <w:tc>
          <w:tcPr>
            <w:tcW w:w="1621" w:type="dxa"/>
            <w:tcBorders>
              <w:top w:val="single" w:sz="4" w:space="0" w:color="auto"/>
              <w:left w:val="single" w:sz="4" w:space="0" w:color="auto"/>
              <w:right w:val="single" w:sz="4" w:space="0" w:color="auto"/>
            </w:tcBorders>
          </w:tcPr>
          <w:p w14:paraId="2C9F58D0" w14:textId="77777777" w:rsidR="00B633E5" w:rsidRPr="00B4315F" w:rsidRDefault="00B633E5"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tcPr>
          <w:p w14:paraId="781EE19A" w14:textId="77777777" w:rsidR="00B633E5" w:rsidRPr="00B4315F" w:rsidRDefault="00637923" w:rsidP="00982118">
            <w:r w:rsidRPr="00B4315F">
              <w:t>Νεφρική δυσλειτουργία,</w:t>
            </w:r>
          </w:p>
          <w:p w14:paraId="53C1BA12" w14:textId="77777777" w:rsidR="00B633E5" w:rsidRPr="00B4315F" w:rsidRDefault="00B633E5" w:rsidP="00982118">
            <w:r w:rsidRPr="00B4315F">
              <w:t>αιματουρία</w:t>
            </w:r>
          </w:p>
          <w:p w14:paraId="4A0C1862" w14:textId="77777777" w:rsidR="00CA2D0E" w:rsidRPr="00B4315F" w:rsidRDefault="00CA2D0E" w:rsidP="00982118">
            <w:pPr>
              <w:rPr>
                <w:lang w:val="en-GB"/>
              </w:rPr>
            </w:pPr>
          </w:p>
        </w:tc>
      </w:tr>
      <w:tr w:rsidR="00B633E5" w:rsidRPr="00B4315F" w14:paraId="5D99C383" w14:textId="77777777" w:rsidTr="0095181C">
        <w:trPr>
          <w:cantSplit/>
        </w:trPr>
        <w:tc>
          <w:tcPr>
            <w:tcW w:w="2628" w:type="dxa"/>
            <w:vMerge/>
            <w:tcBorders>
              <w:left w:val="single" w:sz="4" w:space="0" w:color="auto"/>
              <w:bottom w:val="single" w:sz="4" w:space="0" w:color="auto"/>
              <w:right w:val="single" w:sz="4" w:space="0" w:color="auto"/>
            </w:tcBorders>
          </w:tcPr>
          <w:p w14:paraId="0523ECC9" w14:textId="77777777" w:rsidR="00B633E5" w:rsidRPr="00B4315F" w:rsidRDefault="00B633E5" w:rsidP="00982118">
            <w:pPr>
              <w:rPr>
                <w:lang w:val="en-GB"/>
              </w:rPr>
            </w:pPr>
          </w:p>
        </w:tc>
        <w:tc>
          <w:tcPr>
            <w:tcW w:w="1621" w:type="dxa"/>
            <w:tcBorders>
              <w:left w:val="single" w:sz="4" w:space="0" w:color="auto"/>
              <w:bottom w:val="single" w:sz="4" w:space="0" w:color="auto"/>
              <w:right w:val="single" w:sz="4" w:space="0" w:color="auto"/>
            </w:tcBorders>
          </w:tcPr>
          <w:p w14:paraId="4E3F8B46" w14:textId="77777777" w:rsidR="00B633E5" w:rsidRPr="00B4315F" w:rsidRDefault="00B633E5" w:rsidP="00982118">
            <w:r w:rsidRPr="00B4315F">
              <w:t>Όχι συχνές</w:t>
            </w:r>
          </w:p>
          <w:p w14:paraId="76CED55E" w14:textId="77777777" w:rsidR="00B633E5" w:rsidRPr="00B4315F" w:rsidRDefault="00B633E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77DC6849" w14:textId="77777777" w:rsidR="00B633E5" w:rsidRPr="00B4315F" w:rsidRDefault="00637923" w:rsidP="00982118">
            <w:r w:rsidRPr="00B4315F">
              <w:t>Νυκτουρία</w:t>
            </w:r>
          </w:p>
        </w:tc>
      </w:tr>
      <w:tr w:rsidR="00C46587" w:rsidRPr="00B4315F" w14:paraId="6D91C1CF"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6EEE5054" w14:textId="77777777" w:rsidR="00C46587" w:rsidRPr="00B4315F" w:rsidRDefault="00C46587" w:rsidP="00982118">
            <w:r w:rsidRPr="00B4315F">
              <w:t>Διαταραχές του αναπαραγωγικού συστήματος και του μαστού</w:t>
            </w:r>
          </w:p>
        </w:tc>
        <w:tc>
          <w:tcPr>
            <w:tcW w:w="1621" w:type="dxa"/>
            <w:tcBorders>
              <w:top w:val="single" w:sz="4" w:space="0" w:color="auto"/>
              <w:left w:val="single" w:sz="4" w:space="0" w:color="auto"/>
              <w:bottom w:val="single" w:sz="4" w:space="0" w:color="auto"/>
              <w:right w:val="single" w:sz="4" w:space="0" w:color="auto"/>
            </w:tcBorders>
            <w:hideMark/>
          </w:tcPr>
          <w:p w14:paraId="478C9B41" w14:textId="77777777" w:rsidR="00C46587" w:rsidRPr="00B4315F" w:rsidRDefault="00C46587" w:rsidP="00982118">
            <w:r w:rsidRPr="00B4315F">
              <w:t>Όχι συχνές</w:t>
            </w:r>
          </w:p>
        </w:tc>
        <w:tc>
          <w:tcPr>
            <w:tcW w:w="0" w:type="auto"/>
            <w:tcBorders>
              <w:top w:val="single" w:sz="4" w:space="0" w:color="auto"/>
              <w:left w:val="single" w:sz="4" w:space="0" w:color="auto"/>
              <w:bottom w:val="single" w:sz="4" w:space="0" w:color="auto"/>
              <w:right w:val="single" w:sz="4" w:space="0" w:color="auto"/>
            </w:tcBorders>
            <w:hideMark/>
          </w:tcPr>
          <w:p w14:paraId="782CE673" w14:textId="77777777" w:rsidR="00C46587" w:rsidRPr="00B4315F" w:rsidRDefault="00637923" w:rsidP="00982118">
            <w:r w:rsidRPr="00B4315F">
              <w:t>Στυτική δυσλειτουργία</w:t>
            </w:r>
          </w:p>
        </w:tc>
      </w:tr>
      <w:tr w:rsidR="00B633E5" w:rsidRPr="00B4315F" w14:paraId="762A3E1A"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BC5221B" w14:textId="77777777" w:rsidR="00B633E5" w:rsidRPr="00B4315F" w:rsidRDefault="00B633E5" w:rsidP="003146E9">
            <w:pPr>
              <w:keepNext/>
            </w:pPr>
            <w:r w:rsidRPr="00B4315F">
              <w:t>Γενικές διαταραχές και καταστάσεις της οδού χορήγησης*</w:t>
            </w:r>
          </w:p>
        </w:tc>
        <w:tc>
          <w:tcPr>
            <w:tcW w:w="1621" w:type="dxa"/>
            <w:tcBorders>
              <w:top w:val="single" w:sz="4" w:space="0" w:color="auto"/>
              <w:left w:val="single" w:sz="4" w:space="0" w:color="auto"/>
              <w:right w:val="single" w:sz="4" w:space="0" w:color="auto"/>
            </w:tcBorders>
          </w:tcPr>
          <w:p w14:paraId="24BA1BAF" w14:textId="77777777" w:rsidR="00B633E5" w:rsidRPr="00B4315F" w:rsidRDefault="006E1391" w:rsidP="003146E9">
            <w:pPr>
              <w:keepNext/>
            </w:pPr>
            <w:r w:rsidRPr="00B4315F">
              <w:t>Πολύ συχνές</w:t>
            </w:r>
          </w:p>
          <w:p w14:paraId="12C4D30E" w14:textId="77777777" w:rsidR="00B633E5" w:rsidRPr="00B4315F" w:rsidRDefault="00B633E5" w:rsidP="003146E9">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23E188B2" w14:textId="77777777" w:rsidR="00B633E5" w:rsidRPr="00B4315F" w:rsidRDefault="00637923" w:rsidP="003146E9">
            <w:pPr>
              <w:keepNext/>
            </w:pPr>
            <w:r w:rsidRPr="00B4315F">
              <w:t>Αντίδραση της θέσης ένεσης (συμπεριλαμβάνεται ερύθημα της θέσης ένεσης)</w:t>
            </w:r>
          </w:p>
          <w:p w14:paraId="1E45C884" w14:textId="77777777" w:rsidR="00B633E5" w:rsidRPr="00B4315F" w:rsidRDefault="00B633E5" w:rsidP="003146E9">
            <w:pPr>
              <w:keepNext/>
            </w:pPr>
          </w:p>
        </w:tc>
      </w:tr>
      <w:tr w:rsidR="00B633E5" w:rsidRPr="00B4315F" w14:paraId="057DA91E" w14:textId="77777777" w:rsidTr="0095181C">
        <w:trPr>
          <w:cantSplit/>
        </w:trPr>
        <w:tc>
          <w:tcPr>
            <w:tcW w:w="2628" w:type="dxa"/>
            <w:vMerge/>
            <w:tcBorders>
              <w:left w:val="single" w:sz="4" w:space="0" w:color="auto"/>
              <w:right w:val="single" w:sz="4" w:space="0" w:color="auto"/>
            </w:tcBorders>
          </w:tcPr>
          <w:p w14:paraId="4D9D5698" w14:textId="77777777" w:rsidR="00B633E5" w:rsidRPr="00B4315F" w:rsidRDefault="00B633E5" w:rsidP="003146E9">
            <w:pPr>
              <w:keepNext/>
            </w:pPr>
          </w:p>
        </w:tc>
        <w:tc>
          <w:tcPr>
            <w:tcW w:w="1621" w:type="dxa"/>
            <w:tcBorders>
              <w:left w:val="single" w:sz="4" w:space="0" w:color="auto"/>
              <w:right w:val="single" w:sz="4" w:space="0" w:color="auto"/>
            </w:tcBorders>
          </w:tcPr>
          <w:p w14:paraId="280FD578" w14:textId="77777777" w:rsidR="00B633E5" w:rsidRPr="00B4315F" w:rsidRDefault="00B633E5" w:rsidP="003146E9">
            <w:pPr>
              <w:keepNext/>
            </w:pPr>
            <w:r w:rsidRPr="00B4315F">
              <w:t>Συχνές</w:t>
            </w:r>
          </w:p>
          <w:p w14:paraId="027D24AE" w14:textId="77777777" w:rsidR="00B633E5" w:rsidRPr="00B4315F" w:rsidRDefault="00B633E5" w:rsidP="003146E9">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15F4D0A6" w14:textId="77777777" w:rsidR="00B633E5" w:rsidRPr="00B4315F" w:rsidRDefault="00637923" w:rsidP="003146E9">
            <w:pPr>
              <w:keepNext/>
            </w:pPr>
            <w:r w:rsidRPr="00B4315F">
              <w:t>Θωρακικό άλγος,</w:t>
            </w:r>
          </w:p>
          <w:p w14:paraId="6BF534F0" w14:textId="77777777" w:rsidR="00B633E5" w:rsidRPr="00B4315F" w:rsidRDefault="00B633E5" w:rsidP="003146E9">
            <w:pPr>
              <w:keepNext/>
            </w:pPr>
            <w:r w:rsidRPr="00B4315F">
              <w:t>οίδημα,</w:t>
            </w:r>
          </w:p>
          <w:p w14:paraId="38FCDAB7" w14:textId="77777777" w:rsidR="00B633E5" w:rsidRPr="00B4315F" w:rsidRDefault="00B633E5" w:rsidP="003146E9">
            <w:pPr>
              <w:keepNext/>
            </w:pPr>
            <w:r w:rsidRPr="00B4315F">
              <w:t>πυρεξία</w:t>
            </w:r>
            <w:r w:rsidRPr="00B4315F">
              <w:rPr>
                <w:vertAlign w:val="superscript"/>
              </w:rPr>
              <w:t>1</w:t>
            </w:r>
          </w:p>
          <w:p w14:paraId="575F7E50" w14:textId="77777777" w:rsidR="00B633E5" w:rsidRPr="00B4315F" w:rsidRDefault="00B633E5" w:rsidP="003146E9">
            <w:pPr>
              <w:keepNext/>
              <w:rPr>
                <w:lang w:val="en-GB"/>
              </w:rPr>
            </w:pPr>
          </w:p>
        </w:tc>
      </w:tr>
      <w:tr w:rsidR="00B633E5" w:rsidRPr="00B4315F" w14:paraId="16FE749D" w14:textId="77777777" w:rsidTr="0095181C">
        <w:trPr>
          <w:cantSplit/>
        </w:trPr>
        <w:tc>
          <w:tcPr>
            <w:tcW w:w="2628" w:type="dxa"/>
            <w:vMerge/>
            <w:tcBorders>
              <w:left w:val="single" w:sz="4" w:space="0" w:color="auto"/>
              <w:bottom w:val="single" w:sz="4" w:space="0" w:color="auto"/>
              <w:right w:val="single" w:sz="4" w:space="0" w:color="auto"/>
            </w:tcBorders>
          </w:tcPr>
          <w:p w14:paraId="40CDA683" w14:textId="77777777" w:rsidR="00B633E5" w:rsidRPr="00B4315F" w:rsidRDefault="00B633E5" w:rsidP="00982118">
            <w:pPr>
              <w:rPr>
                <w:lang w:val="en-GB"/>
              </w:rPr>
            </w:pPr>
          </w:p>
        </w:tc>
        <w:tc>
          <w:tcPr>
            <w:tcW w:w="1621" w:type="dxa"/>
            <w:tcBorders>
              <w:left w:val="single" w:sz="4" w:space="0" w:color="auto"/>
              <w:bottom w:val="single" w:sz="4" w:space="0" w:color="auto"/>
              <w:right w:val="single" w:sz="4" w:space="0" w:color="auto"/>
            </w:tcBorders>
          </w:tcPr>
          <w:p w14:paraId="2C79B56D" w14:textId="77777777" w:rsidR="00B633E5" w:rsidRPr="00B4315F" w:rsidRDefault="00B633E5" w:rsidP="00982118">
            <w:r w:rsidRPr="00B4315F">
              <w:t>Όχι συχνές</w:t>
            </w:r>
          </w:p>
          <w:p w14:paraId="5431D529" w14:textId="77777777" w:rsidR="00B633E5" w:rsidRPr="00B4315F" w:rsidRDefault="00B633E5"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16CB7970" w14:textId="77777777" w:rsidR="00B633E5" w:rsidRPr="00B4315F" w:rsidRDefault="00637923" w:rsidP="00982118">
            <w:r w:rsidRPr="00B4315F">
              <w:t>Φλεγμονή</w:t>
            </w:r>
          </w:p>
        </w:tc>
      </w:tr>
      <w:tr w:rsidR="006846BB" w:rsidRPr="00B4315F" w14:paraId="0D8C7E51" w14:textId="77777777" w:rsidTr="006E6B77">
        <w:trPr>
          <w:cantSplit/>
          <w:trHeight w:val="1104"/>
        </w:trPr>
        <w:tc>
          <w:tcPr>
            <w:tcW w:w="2628" w:type="dxa"/>
            <w:vMerge w:val="restart"/>
            <w:tcBorders>
              <w:top w:val="single" w:sz="4" w:space="0" w:color="auto"/>
              <w:left w:val="single" w:sz="4" w:space="0" w:color="auto"/>
              <w:right w:val="single" w:sz="4" w:space="0" w:color="auto"/>
            </w:tcBorders>
            <w:hideMark/>
          </w:tcPr>
          <w:p w14:paraId="3ACC63FB" w14:textId="77777777" w:rsidR="006846BB" w:rsidRPr="00B4315F" w:rsidRDefault="006846BB" w:rsidP="00982118">
            <w:r w:rsidRPr="00B4315F">
              <w:t>Παρακλινικές εξετάσεις*</w:t>
            </w:r>
          </w:p>
        </w:tc>
        <w:tc>
          <w:tcPr>
            <w:tcW w:w="1621" w:type="dxa"/>
            <w:tcBorders>
              <w:top w:val="single" w:sz="4" w:space="0" w:color="auto"/>
              <w:left w:val="single" w:sz="4" w:space="0" w:color="auto"/>
              <w:bottom w:val="single" w:sz="4" w:space="0" w:color="auto"/>
              <w:right w:val="single" w:sz="4" w:space="0" w:color="auto"/>
            </w:tcBorders>
            <w:hideMark/>
          </w:tcPr>
          <w:p w14:paraId="4E246FD2" w14:textId="77777777" w:rsidR="006846BB" w:rsidRPr="00B4315F" w:rsidRDefault="006846BB" w:rsidP="00982118">
            <w:r w:rsidRPr="00B4315F">
              <w:t>Συχνές</w:t>
            </w:r>
          </w:p>
        </w:tc>
        <w:tc>
          <w:tcPr>
            <w:tcW w:w="0" w:type="auto"/>
            <w:tcBorders>
              <w:top w:val="single" w:sz="4" w:space="0" w:color="auto"/>
              <w:left w:val="single" w:sz="4" w:space="0" w:color="auto"/>
              <w:right w:val="single" w:sz="4" w:space="0" w:color="auto"/>
            </w:tcBorders>
            <w:hideMark/>
          </w:tcPr>
          <w:p w14:paraId="66E2AABF" w14:textId="77777777" w:rsidR="006846BB" w:rsidRPr="00B4315F" w:rsidRDefault="006846BB" w:rsidP="00982118">
            <w:pPr>
              <w:autoSpaceDE w:val="0"/>
              <w:autoSpaceDN w:val="0"/>
              <w:adjustRightInd w:val="0"/>
            </w:pPr>
            <w:r w:rsidRPr="00B4315F">
              <w:t xml:space="preserve">Διαταραχές της πηκτικότητας και αιμορραγικές (συμπεριλαμβάνεται χρόνος ενεργοποιημένης μερικής θρομβοπλαστίνης παρατεταμένος), </w:t>
            </w:r>
          </w:p>
          <w:p w14:paraId="20BD4AF7" w14:textId="77777777" w:rsidR="006846BB" w:rsidRPr="00B4315F" w:rsidRDefault="006846BB" w:rsidP="00982118">
            <w:pPr>
              <w:autoSpaceDE w:val="0"/>
              <w:autoSpaceDN w:val="0"/>
              <w:adjustRightInd w:val="0"/>
            </w:pPr>
            <w:r w:rsidRPr="00B4315F">
              <w:t xml:space="preserve">θετικός έλεγχος αυτοαντισωμάτων (συμπεριλαμβάνεται αντίσωμα έναντι της διπλής έλικας του DNA), </w:t>
            </w:r>
          </w:p>
          <w:p w14:paraId="18F19696" w14:textId="77777777" w:rsidR="006846BB" w:rsidRPr="00B4315F" w:rsidRDefault="006846BB" w:rsidP="00982118">
            <w:pPr>
              <w:autoSpaceDE w:val="0"/>
              <w:autoSpaceDN w:val="0"/>
              <w:adjustRightInd w:val="0"/>
            </w:pPr>
            <w:r w:rsidRPr="00B4315F">
              <w:t>γαλακτική αφυδρογονάση αίματος αυξημένη</w:t>
            </w:r>
          </w:p>
          <w:p w14:paraId="072ABC75" w14:textId="77777777" w:rsidR="006846BB" w:rsidRPr="00B4315F" w:rsidRDefault="006846BB" w:rsidP="00982118">
            <w:pPr>
              <w:autoSpaceDE w:val="0"/>
              <w:autoSpaceDN w:val="0"/>
              <w:adjustRightInd w:val="0"/>
              <w:rPr>
                <w:lang w:val="en-GB"/>
              </w:rPr>
            </w:pPr>
          </w:p>
        </w:tc>
      </w:tr>
      <w:tr w:rsidR="006846BB" w:rsidRPr="00B4315F" w14:paraId="6898C903" w14:textId="77777777" w:rsidTr="006E6B77">
        <w:trPr>
          <w:cantSplit/>
          <w:trHeight w:val="1103"/>
        </w:trPr>
        <w:tc>
          <w:tcPr>
            <w:tcW w:w="2628" w:type="dxa"/>
            <w:vMerge/>
            <w:tcBorders>
              <w:left w:val="single" w:sz="4" w:space="0" w:color="auto"/>
              <w:bottom w:val="single" w:sz="4" w:space="0" w:color="auto"/>
              <w:right w:val="single" w:sz="4" w:space="0" w:color="auto"/>
            </w:tcBorders>
          </w:tcPr>
          <w:p w14:paraId="61D6AA89" w14:textId="77777777" w:rsidR="006846BB" w:rsidRPr="00B4315F" w:rsidRDefault="006846BB" w:rsidP="00982118"/>
        </w:tc>
        <w:tc>
          <w:tcPr>
            <w:tcW w:w="1621" w:type="dxa"/>
            <w:tcBorders>
              <w:top w:val="single" w:sz="4" w:space="0" w:color="auto"/>
              <w:left w:val="single" w:sz="4" w:space="0" w:color="auto"/>
              <w:bottom w:val="single" w:sz="4" w:space="0" w:color="auto"/>
              <w:right w:val="single" w:sz="4" w:space="0" w:color="auto"/>
            </w:tcBorders>
          </w:tcPr>
          <w:p w14:paraId="0359440E" w14:textId="77777777" w:rsidR="006846BB" w:rsidRPr="00B4315F" w:rsidRDefault="006846BB" w:rsidP="00982118">
            <w:r>
              <w:t>Μη γνωστές</w:t>
            </w:r>
          </w:p>
        </w:tc>
        <w:tc>
          <w:tcPr>
            <w:tcW w:w="0" w:type="auto"/>
            <w:tcBorders>
              <w:left w:val="single" w:sz="4" w:space="0" w:color="auto"/>
              <w:bottom w:val="single" w:sz="4" w:space="0" w:color="auto"/>
              <w:right w:val="single" w:sz="4" w:space="0" w:color="auto"/>
            </w:tcBorders>
          </w:tcPr>
          <w:p w14:paraId="12949159" w14:textId="77777777" w:rsidR="006846BB" w:rsidRPr="00B4315F" w:rsidRDefault="006846BB" w:rsidP="00982118">
            <w:pPr>
              <w:autoSpaceDE w:val="0"/>
              <w:autoSpaceDN w:val="0"/>
              <w:adjustRightInd w:val="0"/>
            </w:pPr>
            <w:r>
              <w:t>Αύξηση βάρους</w:t>
            </w:r>
            <w:r w:rsidRPr="00570E15">
              <w:rPr>
                <w:vertAlign w:val="superscript"/>
              </w:rPr>
              <w:t>2</w:t>
            </w:r>
          </w:p>
        </w:tc>
      </w:tr>
      <w:tr w:rsidR="00C46587" w:rsidRPr="00B4315F" w14:paraId="6A9B455C"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48647572" w14:textId="77777777" w:rsidR="00C46587" w:rsidRPr="00B4315F" w:rsidRDefault="00C46587" w:rsidP="00982118">
            <w:r w:rsidRPr="00B4315F">
              <w:t>Κακώσεις, δηλητηριάσεις και επιπλοκές θεραπευτικών χειρισμών</w:t>
            </w:r>
          </w:p>
        </w:tc>
        <w:tc>
          <w:tcPr>
            <w:tcW w:w="1621" w:type="dxa"/>
            <w:tcBorders>
              <w:top w:val="single" w:sz="4" w:space="0" w:color="auto"/>
              <w:left w:val="single" w:sz="4" w:space="0" w:color="auto"/>
              <w:bottom w:val="single" w:sz="4" w:space="0" w:color="auto"/>
              <w:right w:val="single" w:sz="4" w:space="0" w:color="auto"/>
            </w:tcBorders>
            <w:hideMark/>
          </w:tcPr>
          <w:p w14:paraId="50FA6BD5" w14:textId="77777777" w:rsidR="00C46587" w:rsidRPr="00B4315F" w:rsidRDefault="00C46587"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hideMark/>
          </w:tcPr>
          <w:p w14:paraId="3207A6EB" w14:textId="77777777" w:rsidR="00C46587" w:rsidRPr="00B4315F" w:rsidRDefault="00637923" w:rsidP="00982118">
            <w:r w:rsidRPr="00B4315F">
              <w:t>Ανεπαρκής επούλωση</w:t>
            </w:r>
          </w:p>
        </w:tc>
      </w:tr>
      <w:tr w:rsidR="00C46587" w:rsidRPr="00570E15" w14:paraId="04029747" w14:textId="77777777" w:rsidTr="0095181C">
        <w:trPr>
          <w:cantSplit/>
        </w:trPr>
        <w:tc>
          <w:tcPr>
            <w:tcW w:w="0" w:type="auto"/>
            <w:gridSpan w:val="3"/>
            <w:tcBorders>
              <w:top w:val="single" w:sz="4" w:space="0" w:color="auto"/>
              <w:left w:val="nil"/>
              <w:bottom w:val="nil"/>
              <w:right w:val="nil"/>
            </w:tcBorders>
            <w:hideMark/>
          </w:tcPr>
          <w:p w14:paraId="61C0B8E8" w14:textId="77777777" w:rsidR="00C46587" w:rsidRPr="007755B3" w:rsidRDefault="00C46587" w:rsidP="00982118">
            <w:pPr>
              <w:tabs>
                <w:tab w:val="left" w:pos="360"/>
              </w:tabs>
              <w:rPr>
                <w:sz w:val="20"/>
              </w:rPr>
            </w:pPr>
            <w:r w:rsidRPr="007755B3">
              <w:rPr>
                <w:sz w:val="20"/>
              </w:rPr>
              <w:lastRenderedPageBreak/>
              <w:t>*</w:t>
            </w:r>
            <w:r w:rsidRPr="007755B3">
              <w:rPr>
                <w:sz w:val="20"/>
              </w:rPr>
              <w:tab/>
              <w:t>περαιτέρω πληροφορίες βρίσκονται σε κάποια άλλα σημεία των παραγράφων</w:t>
            </w:r>
            <w:r w:rsidR="00A66BAF" w:rsidRPr="007755B3">
              <w:rPr>
                <w:sz w:val="20"/>
              </w:rPr>
              <w:t> </w:t>
            </w:r>
            <w:r w:rsidRPr="007755B3">
              <w:rPr>
                <w:sz w:val="20"/>
              </w:rPr>
              <w:t>4.3, 4.4 και 4.8 </w:t>
            </w:r>
          </w:p>
          <w:p w14:paraId="398277FF" w14:textId="77777777" w:rsidR="00C46587" w:rsidRPr="007755B3" w:rsidRDefault="00C46587" w:rsidP="00982118">
            <w:pPr>
              <w:tabs>
                <w:tab w:val="left" w:pos="360"/>
              </w:tabs>
              <w:rPr>
                <w:sz w:val="20"/>
              </w:rPr>
            </w:pPr>
            <w:r w:rsidRPr="007755B3">
              <w:rPr>
                <w:sz w:val="20"/>
              </w:rPr>
              <w:t>** συμπεριλαμβάνονται μελέτες επέκτασης με ανοικτή χορήγηση</w:t>
            </w:r>
          </w:p>
          <w:p w14:paraId="5D4231B3" w14:textId="77777777" w:rsidR="00C46587" w:rsidRPr="007755B3" w:rsidRDefault="00C46587" w:rsidP="00982118">
            <w:pPr>
              <w:tabs>
                <w:tab w:val="left" w:pos="360"/>
              </w:tabs>
              <w:rPr>
                <w:sz w:val="20"/>
              </w:rPr>
            </w:pPr>
            <w:r w:rsidRPr="007755B3">
              <w:rPr>
                <w:sz w:val="20"/>
                <w:vertAlign w:val="superscript"/>
              </w:rPr>
              <w:t>1</w:t>
            </w:r>
            <w:r w:rsidRPr="007755B3">
              <w:rPr>
                <w:sz w:val="20"/>
              </w:rPr>
              <w:tab/>
              <w:t xml:space="preserve"> συμπεριλαμβανομένων στοιχείων από αυθόρμητες αναφορές</w:t>
            </w:r>
          </w:p>
          <w:p w14:paraId="4F79857B" w14:textId="77777777" w:rsidR="006846BB" w:rsidRPr="007755B3" w:rsidRDefault="006846BB" w:rsidP="00570E15">
            <w:pPr>
              <w:pStyle w:val="Default"/>
              <w:rPr>
                <w:color w:val="auto"/>
                <w:sz w:val="20"/>
                <w:szCs w:val="22"/>
              </w:rPr>
            </w:pPr>
            <w:r w:rsidRPr="007755B3">
              <w:rPr>
                <w:color w:val="auto"/>
                <w:sz w:val="20"/>
                <w:szCs w:val="22"/>
                <w:vertAlign w:val="superscript"/>
              </w:rPr>
              <w:t xml:space="preserve">2 </w:t>
            </w:r>
            <w:r w:rsidRPr="007755B3">
              <w:rPr>
                <w:color w:val="auto"/>
                <w:sz w:val="20"/>
                <w:szCs w:val="22"/>
              </w:rPr>
              <w:t xml:space="preserve">      Η μέση μεταβολή βάρους από την αρχική τιμή με την αδαλιμουμάμπη κυμαινόταν από 0,3 kg έως 1,0 kg για τις ενδείξεις ενηλίκων σε σύγκριση με (μείον) -0,4 kg έως 0,4 kg με το εικονικό φάρμακο κατά τη διάρκεια θεραπείας 4-6 μηνών. Αύξηση βάρους της τάξης των 5-6 kg παρατηρήθηκε επίσης και σε μακροχρόνιες μελέτες επέκτασης, με μέση διάρκεια έκθεσης περίπου 1-2 ετών χωρίς ομάδα ελέγχου, ιδίως σε ασθενείς με νόσο του Crohn και ελκώδη κολίτιδα. Ο μηχανισμός αυτής της επίδρασης δεν είναι σαφής, ενδέχεται όμως να σχετίζεται με την αντιφλεγμονώδη δράση της αδαλιμουμάμπης.</w:t>
            </w:r>
          </w:p>
        </w:tc>
      </w:tr>
    </w:tbl>
    <w:p w14:paraId="72723F3B" w14:textId="77777777" w:rsidR="00C46587" w:rsidRPr="00B4315F" w:rsidRDefault="00C46587" w:rsidP="00982118"/>
    <w:p w14:paraId="23F09C5E" w14:textId="77777777" w:rsidR="00637923" w:rsidRPr="00B4315F" w:rsidRDefault="00637923" w:rsidP="00982118">
      <w:pPr>
        <w:keepNext/>
        <w:rPr>
          <w:u w:val="single"/>
        </w:rPr>
      </w:pPr>
      <w:r w:rsidRPr="00B4315F">
        <w:rPr>
          <w:u w:val="single"/>
        </w:rPr>
        <w:t>Διαπυητική ιδρωταδενίτιδα</w:t>
      </w:r>
    </w:p>
    <w:p w14:paraId="60AB8535" w14:textId="77777777" w:rsidR="00637923" w:rsidRPr="00B4315F" w:rsidRDefault="00637923" w:rsidP="00982118">
      <w:pPr>
        <w:keepNext/>
      </w:pPr>
    </w:p>
    <w:p w14:paraId="2F2231E6" w14:textId="77777777" w:rsidR="00637923" w:rsidRPr="00B4315F" w:rsidRDefault="00637923" w:rsidP="00982118">
      <w:r w:rsidRPr="00B4315F">
        <w:t>Το προφίλ ασφάλειας για τους ασθενείς με διαπυητική ιδρωταδενίτιδα που έλαβαν εβδομαδιαία θεραπεία με adalimumab ήταν σύμφωνο με το γνωστό προφίλ ασφάλειας του adalimumab.</w:t>
      </w:r>
    </w:p>
    <w:p w14:paraId="4DE110C2" w14:textId="77777777" w:rsidR="00637923" w:rsidRPr="00B4315F" w:rsidRDefault="00637923" w:rsidP="00982118"/>
    <w:p w14:paraId="4E4CB1E6" w14:textId="77777777" w:rsidR="00637923" w:rsidRPr="00B4315F" w:rsidRDefault="00637923" w:rsidP="00982118">
      <w:pPr>
        <w:keepNext/>
        <w:rPr>
          <w:u w:val="single"/>
        </w:rPr>
      </w:pPr>
      <w:r w:rsidRPr="00B4315F">
        <w:rPr>
          <w:u w:val="single"/>
        </w:rPr>
        <w:t>Ραγοειδίτιδα</w:t>
      </w:r>
    </w:p>
    <w:p w14:paraId="6F51B312" w14:textId="77777777" w:rsidR="00637923" w:rsidRPr="00B4315F" w:rsidRDefault="00637923" w:rsidP="00982118">
      <w:pPr>
        <w:keepNext/>
      </w:pPr>
    </w:p>
    <w:p w14:paraId="2C4FB6AC" w14:textId="77777777" w:rsidR="00637923" w:rsidRPr="00B4315F" w:rsidRDefault="00383587" w:rsidP="00982118">
      <w:r w:rsidRPr="00B4315F">
        <w:t>Το προφίλ ασφάλειας για τους ασθενείς με ραγοειδίτιδα που έλαβαν θεραπεία με adalimumab κάθε δεύτερη εβδομάδα ήταν σύμφωνο με το γνωστό προφίλ ασφάλειας του adalimumab.</w:t>
      </w:r>
    </w:p>
    <w:p w14:paraId="091FA527" w14:textId="77777777" w:rsidR="00383587" w:rsidRPr="00B4315F" w:rsidRDefault="00383587" w:rsidP="00982118"/>
    <w:p w14:paraId="1E0F7348" w14:textId="77777777" w:rsidR="00C46587" w:rsidRPr="00B4315F" w:rsidRDefault="00C46587" w:rsidP="00982118">
      <w:pPr>
        <w:keepNext/>
        <w:rPr>
          <w:u w:val="single"/>
        </w:rPr>
      </w:pPr>
      <w:r w:rsidRPr="00B4315F">
        <w:rPr>
          <w:u w:val="single"/>
        </w:rPr>
        <w:t>Περιγραφή επιλεγμένων ανεπιθύμητων ενεργειών</w:t>
      </w:r>
    </w:p>
    <w:p w14:paraId="51C647C7" w14:textId="77777777" w:rsidR="00C46587" w:rsidRPr="00B4315F" w:rsidRDefault="00C46587" w:rsidP="00982118">
      <w:pPr>
        <w:keepNext/>
      </w:pPr>
    </w:p>
    <w:p w14:paraId="3EBC8718" w14:textId="77777777" w:rsidR="00C46587" w:rsidRPr="00B4315F" w:rsidRDefault="00C46587" w:rsidP="00982118">
      <w:pPr>
        <w:keepNext/>
        <w:rPr>
          <w:i/>
        </w:rPr>
      </w:pPr>
      <w:r w:rsidRPr="00B4315F">
        <w:rPr>
          <w:i/>
        </w:rPr>
        <w:t>Αντιδράσεις της θέσης ένεσης</w:t>
      </w:r>
    </w:p>
    <w:p w14:paraId="6197697A" w14:textId="77777777" w:rsidR="00C46587" w:rsidRPr="00B4315F" w:rsidRDefault="00C46587" w:rsidP="00982118">
      <w:pPr>
        <w:keepNext/>
      </w:pPr>
    </w:p>
    <w:p w14:paraId="08B64B49" w14:textId="77777777" w:rsidR="00C46587" w:rsidRPr="00B4315F" w:rsidRDefault="00C46587" w:rsidP="00982118">
      <w:r w:rsidRPr="00B4315F">
        <w:t>Στις πιλοτικές ελεγχόμενες δοκιμές σε ενήλικες και παιδιά, το 12,9% των ασθενών που έλαβαν adalimumab παρουσίασαν αντιδράσεις της θέσης ένεσης (ερύθημα και/ή κνησμός, αιμορραγία, πόνος ή οίδημα), συγκριτικά με το 7,2% των ασθενών που έλαβαν εικονικό φάρμακο ή φάρμακο μάρτυρα. Οι αντιδράσεις της θέσης ένεσης γενικά δεν οδήγησαν στη διακοπή του φαρμακευτικού προϊόντος.</w:t>
      </w:r>
    </w:p>
    <w:p w14:paraId="5472DA74" w14:textId="77777777" w:rsidR="00C46587" w:rsidRPr="00B4315F" w:rsidRDefault="00C46587" w:rsidP="00982118"/>
    <w:p w14:paraId="5533710D" w14:textId="77777777" w:rsidR="00C46587" w:rsidRPr="00B4315F" w:rsidRDefault="00C46587" w:rsidP="00982118">
      <w:pPr>
        <w:keepNext/>
        <w:rPr>
          <w:i/>
        </w:rPr>
      </w:pPr>
      <w:r w:rsidRPr="00B4315F">
        <w:rPr>
          <w:i/>
        </w:rPr>
        <w:t xml:space="preserve">Λοιμώξεις </w:t>
      </w:r>
    </w:p>
    <w:p w14:paraId="3184E28E" w14:textId="77777777" w:rsidR="00C46587" w:rsidRPr="00B4315F" w:rsidRDefault="00C46587" w:rsidP="00982118">
      <w:pPr>
        <w:keepNext/>
        <w:rPr>
          <w:i/>
        </w:rPr>
      </w:pPr>
    </w:p>
    <w:p w14:paraId="51F42B77" w14:textId="77777777" w:rsidR="00C46587" w:rsidRPr="00B4315F" w:rsidRDefault="00C46587" w:rsidP="00982118">
      <w:r w:rsidRPr="00B4315F">
        <w:t>Στις πιλοτικές ελεγχόμενες δοκιμές σε ενήλικες και παιδιά, το ποσοστό λοίμωξης ήταν 1,51 ανά έτος ασθενή στους ασθενείς που έλαβαν adalimumab και 1,46 ανά έτος ασθενή σε ασθενείς που έλαβαν εικονικό φάρμακο και φάρμακο μάρτυρα. Οι λοιμώξεις περιλάμβαναν κυρίως ρινοφαρυγγίτιδα, λοιμώξεις του ανώτερου αναπνευστικού και παραρρινοκολπίτιδα. Οι περισσότεροι ασθενείς συνέχισαν τη θεραπεία με adalimumab αφού υποχώρησε η λοίμωξη.</w:t>
      </w:r>
    </w:p>
    <w:p w14:paraId="1F3451D1" w14:textId="77777777" w:rsidR="00C46587" w:rsidRPr="00B4315F" w:rsidRDefault="00C46587" w:rsidP="00982118"/>
    <w:p w14:paraId="353393BF" w14:textId="77777777" w:rsidR="00C46587" w:rsidRPr="00B4315F" w:rsidRDefault="00C46587" w:rsidP="00982118">
      <w:r w:rsidRPr="00B4315F">
        <w:t xml:space="preserve">Η συχνότητα εμφάνισης σοβαρών λοιμώξεων ήταν 0,04 ανά έτος ασθενή σε ασθενείς που έλαβαν adalimumab και 0,03 ανά έτος ασθενή σε ασθενείς που έλαβαν εικονικό φάρμακο και φάρμακο μάρτυρα. </w:t>
      </w:r>
    </w:p>
    <w:p w14:paraId="16B7D18B" w14:textId="77777777" w:rsidR="00C46587" w:rsidRPr="00B4315F" w:rsidRDefault="00C46587" w:rsidP="00982118"/>
    <w:p w14:paraId="24EE7C18" w14:textId="77777777" w:rsidR="00C46587" w:rsidRPr="00B4315F" w:rsidRDefault="00C46587" w:rsidP="00982118">
      <w:r w:rsidRPr="00B4315F">
        <w:t xml:space="preserve">Σε ελεγχόμενες και ανοιχτές μελέτες με adalimumab σε ενήλικες και παιδιά, έχουν αναφερθεί σοβαρές λοιμώξεις (συμπεριλαμβανομένων και θανατηφόρων λοιμώξεων, οι οποίες εμφανίστηκαν σπάνια), οι οποίες περιλαμβάνουν αναφορές φυματίωσης (περιλαμβάνεται και κεγχροειδής και εξωπνευμονική) και διηθητικές ευκαιριακές λοιμώξεις (π.χ. διάχυτη ή εξωπνευμονική ιστοπλάσμωση, βλαστομυκητίαση, κοκκιδιοειδομυκητίαση, πνευμονοκύστη, καντιντίαση, ασπεργίλλωση και λιστερίωση). Στις περισσότερες περιπτώσεις η φυματίωση εμφανίστηκε μέσα στους πρώτους οκτώ μήνες μετά την έναρξη της θεραπείας και είναι πιθανό να συνδέεται με υποτροπή λανθάνουσας νόσου. </w:t>
      </w:r>
    </w:p>
    <w:p w14:paraId="6C1B59D7" w14:textId="77777777" w:rsidR="00C46587" w:rsidRPr="00B4315F" w:rsidRDefault="00C46587" w:rsidP="00982118"/>
    <w:p w14:paraId="705284FD" w14:textId="77777777" w:rsidR="00C46587" w:rsidRPr="00B4315F" w:rsidRDefault="00C46587" w:rsidP="00982118">
      <w:pPr>
        <w:keepNext/>
        <w:rPr>
          <w:i/>
        </w:rPr>
      </w:pPr>
      <w:r w:rsidRPr="00B4315F">
        <w:rPr>
          <w:i/>
        </w:rPr>
        <w:t xml:space="preserve">Κακοήθειες και λεμφοϋπερπλαστικές διαταραχές </w:t>
      </w:r>
    </w:p>
    <w:p w14:paraId="28C4CFBA" w14:textId="77777777" w:rsidR="00C46587" w:rsidRPr="00B4315F" w:rsidRDefault="00C46587" w:rsidP="00982118">
      <w:pPr>
        <w:keepNext/>
        <w:rPr>
          <w:i/>
        </w:rPr>
      </w:pPr>
    </w:p>
    <w:p w14:paraId="2161E91D" w14:textId="77777777" w:rsidR="00C46587" w:rsidRPr="00B4315F" w:rsidRDefault="00C46587" w:rsidP="00982118">
      <w:r w:rsidRPr="00B4315F">
        <w:t>Κατά τη διάρκεια μελετών του adalimumab σε ασθενείς με νεανική ιδιοπαθή αρθρίτιδα (πολυαρθρική νεανική ιδιοπαθή αρθρίτιδα και αρθρίτιδα σχετιζόμενη με ενθεσίτιδα) δεν παρατηρήθηκε καμία κακοήθεια σε 249</w:t>
      </w:r>
      <w:r w:rsidR="00AC55A9" w:rsidRPr="00B4315F">
        <w:t> </w:t>
      </w:r>
      <w:r w:rsidRPr="00B4315F">
        <w:t>παιδιατρικούς ασθενείς με έκθεση 655,6</w:t>
      </w:r>
      <w:r w:rsidR="00AC55A9" w:rsidRPr="00B4315F">
        <w:t> </w:t>
      </w:r>
      <w:r w:rsidR="00523101">
        <w:t>ανθρωποχρόνια</w:t>
      </w:r>
      <w:r w:rsidRPr="00B4315F">
        <w:t xml:space="preserve">. Επιπλέον, δεν παρατηρήθηκαν κακοήθειες σε 192 παιδιατρικούς ασθενείς με έκθεση 498,1 </w:t>
      </w:r>
      <w:r w:rsidR="00523101">
        <w:t>ανθρωποχρόνια</w:t>
      </w:r>
      <w:r w:rsidRPr="00B4315F">
        <w:t xml:space="preserve"> κατά τη διάρκεια μελετών με το adalimumab σε παιδιατρικούς ασθενείς με νόσο του Crohn. Κατά τη διάρκεια </w:t>
      </w:r>
      <w:r w:rsidRPr="00B4315F">
        <w:lastRenderedPageBreak/>
        <w:t xml:space="preserve">μιας μελέτης του adalimumab σε παιδιατρικούς ασθενείς με χρόνια ψωρίαση κατά πλάκας δεν παρατηρήθηκε καμία κακοήθεια σε 77 παιδιατρικούς ασθενείς με έκθεση 80,0 </w:t>
      </w:r>
      <w:r w:rsidR="00523101">
        <w:t>ανθρωποχρόνια</w:t>
      </w:r>
      <w:r w:rsidRPr="00B4315F">
        <w:t xml:space="preserve">. </w:t>
      </w:r>
      <w:r w:rsidR="003D5F42" w:rsidRPr="003D5F42">
        <w:t>Κατά τη διάρκεια μιας μελέτης του adalimumab σε παιδιατρικούς ασθενείς με ελκώδη κολίτιδα δεν παρατηρήθηκαν κακοήθειες σε 93 παιδιατρικούς ασθενείς με έκθεση 65,3 ανθρωποχρόνια.</w:t>
      </w:r>
      <w:r w:rsidR="003D5F42">
        <w:t xml:space="preserve"> </w:t>
      </w:r>
      <w:r w:rsidRPr="00B4315F">
        <w:t xml:space="preserve">Κατά τη διάρκεια μιας μελέτης του adalimumab σε παιδιατρικούς ασθενείς με ραγοειδίτιδα δεν παρατηρήθηκαν κακοήθειες σε 60 παιδιατρικούς ασθενείς με έκθεση 58,4 </w:t>
      </w:r>
      <w:r w:rsidR="00523101">
        <w:t>ανθρωποχρόνια</w:t>
      </w:r>
      <w:r w:rsidRPr="00B4315F">
        <w:t>.</w:t>
      </w:r>
    </w:p>
    <w:p w14:paraId="4438CF82" w14:textId="77777777" w:rsidR="00C46587" w:rsidRPr="00B4315F" w:rsidRDefault="00C46587" w:rsidP="00982118"/>
    <w:p w14:paraId="527D7D20" w14:textId="77777777" w:rsidR="00C46587" w:rsidRPr="00B4315F" w:rsidRDefault="00C46587" w:rsidP="00982118">
      <w:r w:rsidRPr="00B919EB">
        <w:t>Κατά τη διάρκεια των ελεγχόμενων τμημάτων πιλοτικώ</w:t>
      </w:r>
      <w:r w:rsidRPr="00E31204">
        <w:t xml:space="preserve">ν μελετών του adalimumab </w:t>
      </w:r>
      <w:r w:rsidR="00746C61" w:rsidRPr="00E31204">
        <w:t>με</w:t>
      </w:r>
      <w:r w:rsidRPr="00E31204">
        <w:t xml:space="preserve"> λιγότερο από 12 εβδομάδες διάρκεια σε </w:t>
      </w:r>
      <w:r w:rsidR="00746C61" w:rsidRPr="00E31204">
        <w:t xml:space="preserve">ενήλικες </w:t>
      </w:r>
      <w:r w:rsidRPr="00E31204">
        <w:t>ασθενείς με μέτρια έως σοβαρή ενεργό ρευματοειδή αρθρίτιδα, αγκυλοποιητική σπονδυλίτιδα, αξονική σπονδυλαρθρίτιδα χωρίς ακτινολογικά ευρήματα αγκυλοποιητικής σπονδυλίτιδας, ψωριασική αρθρίτιδα, ψωρίαση, διαπυητική ιδρωταδενίτιδα, νόσο του Crohn, ελκώδη κολίτιδα και ραγοειδίτιδα, παρατηρήθηκαν κακοήθειες, εκτός του λεμφώματος και του μη μελανωματικού καρκίνου του δέρματος, με συχνότητα (95% διάστημα εμπιστοσύνης) 6,8 (4,4, 10,5) ανά 1.000 ασθενείς-έτη μεταξύ 5.291 ασθενών που έλαβαν adalimumab έναντι 6,3 (3,4, 11,8) ανά 1.000 ασθενείς-έτη μεταξύ 3.444 ασθενών μαρτύρων (η μέση διάρκεια της θεραπείας ήταν 4,0 μήνες για το adalimumab και 3,8 μήνες για τους ασθενείς μάρτυρες). Η συχνότητα (95% διάστημα εμπιστοσύνης) των μη μελανωματικών καρκίνων του δέρματος ήταν 8,8 (6,0, 13,0) ανά 1.000 ασθενείς-έτη μεταξύ των ασθενών που λαμβάνουν adalimumab και 3,2 (1,3,</w:t>
      </w:r>
      <w:r w:rsidR="003148AC" w:rsidRPr="00E31204">
        <w:rPr>
          <w:lang w:val="en-GB"/>
        </w:rPr>
        <w:t> </w:t>
      </w:r>
      <w:r w:rsidRPr="00E31204">
        <w:t>7,6) ανά 1.000 ασθενείς-έτη μεταξύ των ασθενών μαρτύρων. Από αυτούς τους καρκίνους του δέρματος, έχει παρατηρηθεί καρκίνωμα από πλακώδες επιθήλιο με συχνότητα (95% διάστημα εμπιστοσύνης) 2,7 (1,4,</w:t>
      </w:r>
      <w:r w:rsidR="003148AC" w:rsidRPr="00E31204">
        <w:rPr>
          <w:lang w:val="en-GB"/>
        </w:rPr>
        <w:t> </w:t>
      </w:r>
      <w:r w:rsidRPr="00E31204">
        <w:t>5,4) ανά 1.000 ασθενείς-έτη μεταξύ των ασθενών που λάμβαναν adalimumab και 0,6 (0,1,</w:t>
      </w:r>
      <w:r w:rsidR="003148AC" w:rsidRPr="00E31204">
        <w:rPr>
          <w:lang w:val="en-GB"/>
        </w:rPr>
        <w:t> </w:t>
      </w:r>
      <w:r w:rsidRPr="00E31204">
        <w:t>4,5) ανά 1.000 ασθενείς-έτη μεταξύ των ασθενών μαρτύρων. Η συχνότητα (95% διάστημα εμπιστοσύνης) των λεμφωμάτων ήταν 0,7 (0,2,</w:t>
      </w:r>
      <w:r w:rsidR="00A66BAF" w:rsidRPr="00E31204">
        <w:t> </w:t>
      </w:r>
      <w:r w:rsidRPr="00E31204">
        <w:t>2,7) ανά 1.000 ασθενείς-έτη μεταξύ των ασθενών που λαμβάνουν adalimumab και 0,6 (0,1,</w:t>
      </w:r>
      <w:r w:rsidR="00A66BAF" w:rsidRPr="00E31204">
        <w:t> </w:t>
      </w:r>
      <w:r w:rsidRPr="00E31204">
        <w:t>4,5) ανά 1.000 ασθενείς-έτη μεταξύ των ασθενών μαρτύρων.</w:t>
      </w:r>
      <w:r w:rsidRPr="00B4315F">
        <w:t xml:space="preserve"> </w:t>
      </w:r>
    </w:p>
    <w:p w14:paraId="333618BB" w14:textId="77777777" w:rsidR="00C46587" w:rsidRPr="00B4315F" w:rsidRDefault="00C46587" w:rsidP="00982118"/>
    <w:p w14:paraId="3D5F8B2F" w14:textId="77777777" w:rsidR="00C46587" w:rsidRPr="00B4315F" w:rsidRDefault="00C46587" w:rsidP="00982118">
      <w:r w:rsidRPr="00B4315F">
        <w:t xml:space="preserve">Όταν συνδυαστούν τα ελεγχόμενα μέρη αυτών των μελετών και οι εν εξελίξει και ολοκληρωμένες ανοιχτές μελέτες επέκτασης με μία μέση διάρκεια περίπου 3,3 χρόνια συμπεριλαμβανομένων 6.427 ασθενών και πάνω από 26.439 ασθενείς-έτη θεραπείας, η παρατηρηθείσα συχνότητα κακοηθειών, εκτός του λεμφώματος και του μη μελανωματικού καρκίνου του δέρματος είναι περίπου 8,5 ανά 1.000 ασθενείς-έτη. Η παρατηρηθείσα συχνότητα των μη μελανωματικών καρκίνων του δέρματος είναι περίπου 9,6 ανά 1.000 ασθενείς-έτη και η παρατηρηθείσα συχνότητα του λεμφώματος είναι περίπου 1,3 ανά 1.000 ασθενείς-έτη. </w:t>
      </w:r>
    </w:p>
    <w:p w14:paraId="156B6E55" w14:textId="77777777" w:rsidR="00C46587" w:rsidRPr="00B4315F" w:rsidRDefault="00C46587" w:rsidP="00982118"/>
    <w:p w14:paraId="557467B4" w14:textId="1E60B491" w:rsidR="00C46587" w:rsidRPr="00B4315F" w:rsidRDefault="00C46587" w:rsidP="00982118">
      <w:r w:rsidRPr="00B4315F">
        <w:t>Από την μετά την κυκλοφορία από τον Ιανουάριο του</w:t>
      </w:r>
      <w:r w:rsidR="003148AC" w:rsidRPr="00B4315F">
        <w:rPr>
          <w:lang w:val="en-GB"/>
        </w:rPr>
        <w:t> </w:t>
      </w:r>
      <w:r w:rsidRPr="00B4315F">
        <w:t>2003 μέχρι το Δεκέμβριο</w:t>
      </w:r>
      <w:r w:rsidR="003148AC" w:rsidRPr="00B4315F">
        <w:rPr>
          <w:lang w:val="en-GB"/>
        </w:rPr>
        <w:t> </w:t>
      </w:r>
      <w:r w:rsidRPr="00B4315F">
        <w:t xml:space="preserve">2010, κυρίως σε ασθενείς με ρευματοειδή αρθρίτιδα, η </w:t>
      </w:r>
      <w:r w:rsidR="00022017">
        <w:t xml:space="preserve">αυθόρμητα </w:t>
      </w:r>
      <w:r w:rsidRPr="00B4315F">
        <w:t xml:space="preserve">καταγραφείσα συχνότητα των κακοηθειών είναι περίπου 2,7 ανά 1.000 ασθενείς-έτη θεραπείας. Η </w:t>
      </w:r>
      <w:r w:rsidR="00022017">
        <w:t xml:space="preserve">αυθόρμητα </w:t>
      </w:r>
      <w:r w:rsidRPr="00B4315F">
        <w:t>καταγραφείσα συχνότητα για τους μη μελανωματικούς καρκίνους του δέρματος και τα λεμφώματα είναι περίπου 0,2 και 0,3 ανά 1</w:t>
      </w:r>
      <w:r w:rsidR="00BC43D7" w:rsidRPr="00B4315F">
        <w:t>.</w:t>
      </w:r>
      <w:r w:rsidRPr="00B4315F">
        <w:t xml:space="preserve">000 ασθενείς-έτη θεραπείας, αντιστοίχως (βλέπε </w:t>
      </w:r>
      <w:r w:rsidR="00156E0C" w:rsidRPr="00B4315F">
        <w:t xml:space="preserve">παράγραφο </w:t>
      </w:r>
      <w:r w:rsidRPr="00B4315F">
        <w:t xml:space="preserve">4.4). </w:t>
      </w:r>
    </w:p>
    <w:p w14:paraId="6DBB4066" w14:textId="77777777" w:rsidR="00C46587" w:rsidRPr="00B4315F" w:rsidRDefault="00C46587" w:rsidP="00982118"/>
    <w:p w14:paraId="43A28B5B" w14:textId="77777777" w:rsidR="00C46587" w:rsidRPr="00B4315F" w:rsidRDefault="00C46587" w:rsidP="00982118">
      <w:r w:rsidRPr="00B4315F">
        <w:t xml:space="preserve">Σπάνιες περιπτώσεις ηπατοσπληνικού λεμφώματος T-κυττάρων μετά την κυκλοφορία έχουν παρατηρηθεί σε ασθενείς στους οποίους χορηγήθηκε adalimumab (βλέπε </w:t>
      </w:r>
      <w:r w:rsidR="00156E0C" w:rsidRPr="00B4315F">
        <w:t xml:space="preserve">παράγραφο </w:t>
      </w:r>
      <w:r w:rsidRPr="00B4315F">
        <w:t xml:space="preserve">4.4). </w:t>
      </w:r>
    </w:p>
    <w:p w14:paraId="4DC8F71A" w14:textId="77777777" w:rsidR="00C46587" w:rsidRPr="00B4315F" w:rsidRDefault="00C46587" w:rsidP="00982118"/>
    <w:p w14:paraId="31BC8081" w14:textId="77777777" w:rsidR="00C46587" w:rsidRPr="00B4315F" w:rsidRDefault="00C46587" w:rsidP="00982118">
      <w:pPr>
        <w:keepNext/>
        <w:rPr>
          <w:i/>
        </w:rPr>
      </w:pPr>
      <w:r w:rsidRPr="00B4315F">
        <w:rPr>
          <w:i/>
        </w:rPr>
        <w:t xml:space="preserve">Αυτοαντισώματα </w:t>
      </w:r>
    </w:p>
    <w:p w14:paraId="279AA976" w14:textId="77777777" w:rsidR="00C46587" w:rsidRPr="00B4315F" w:rsidRDefault="00C46587" w:rsidP="00982118">
      <w:pPr>
        <w:keepNext/>
      </w:pPr>
    </w:p>
    <w:p w14:paraId="7363CA1D" w14:textId="77777777" w:rsidR="00C46587" w:rsidRPr="00B4315F" w:rsidRDefault="00C46587" w:rsidP="00982118">
      <w:r w:rsidRPr="00B4315F">
        <w:t>Δείγματα ορού των ασθενών ελέγχθηκαν για αυτοαντισώματα σε πολλαπλές χρονικές στιγμές στις μελέτες ρευματοειδούς αρθρίτιδας</w:t>
      </w:r>
      <w:r w:rsidR="00A66BAF" w:rsidRPr="00B4315F">
        <w:t> </w:t>
      </w:r>
      <w:r w:rsidRPr="00B4315F">
        <w:t xml:space="preserve">Ι-V. Σε αυτές τις μελέτες, το 11,9% των ασθενών που έλαβαν adalimumab και το 8,1% των ασθενών που έλαβαν εικονικό φάρμακο καθώς και φάρμακο μάρτυρα με αρνητικούς τίτλους αντιπυρηνικών αντισωμάτων πριν από την έναρξη της θεραπείας παρουσίασαν θετικούς τίτλους κατά την </w:t>
      </w:r>
      <w:r w:rsidR="00156E0C" w:rsidRPr="00B4315F">
        <w:t xml:space="preserve">Εβδομάδα </w:t>
      </w:r>
      <w:r w:rsidRPr="00B4315F">
        <w:t>24. Δύο από τους 3</w:t>
      </w:r>
      <w:r w:rsidR="00377861" w:rsidRPr="00B4315F">
        <w:t>.</w:t>
      </w:r>
      <w:r w:rsidRPr="00B4315F">
        <w:t xml:space="preserve">441 ασθενείς που έλαβαν adalimumab σε όλες τις μελέτες ρευματοειδούς και ψωριασικής αρθρίτιδας ανέπτυξαν κλινικά σημεία ενδεικτικά νέου συνδρόμου τύπου συστηματικού ερυθηματώδους λύκου. Οι ασθενείς παρουσίασαν βελτίωση μετά τη διακοπή της θεραπείας. Κανένας ασθενής δεν παρουσίασε νεφρίτιδα του λύκου ή συμπτώματα από το κεντρικό νευρικό σύστημα. </w:t>
      </w:r>
    </w:p>
    <w:p w14:paraId="564DA7DB" w14:textId="77777777" w:rsidR="00C46587" w:rsidRPr="00B4315F" w:rsidRDefault="00C46587" w:rsidP="00982118"/>
    <w:p w14:paraId="7C2D56FE" w14:textId="77777777" w:rsidR="00C46587" w:rsidRPr="00B4315F" w:rsidRDefault="00C46587" w:rsidP="00982118">
      <w:pPr>
        <w:keepNext/>
        <w:rPr>
          <w:i/>
        </w:rPr>
      </w:pPr>
      <w:r w:rsidRPr="00B4315F">
        <w:rPr>
          <w:i/>
        </w:rPr>
        <w:lastRenderedPageBreak/>
        <w:t xml:space="preserve">Συμβάματα του ήπατος και των χοληφόρων </w:t>
      </w:r>
    </w:p>
    <w:p w14:paraId="726F57B0" w14:textId="77777777" w:rsidR="00C46587" w:rsidRPr="00B4315F" w:rsidRDefault="00C46587" w:rsidP="00982118">
      <w:pPr>
        <w:keepNext/>
        <w:rPr>
          <w:i/>
        </w:rPr>
      </w:pPr>
    </w:p>
    <w:p w14:paraId="3484003C" w14:textId="77777777" w:rsidR="00C46587" w:rsidRPr="00B4315F" w:rsidRDefault="00C46587" w:rsidP="00982118">
      <w:r w:rsidRPr="00B4315F">
        <w:t>Σε ελεγχόμενες κλινικές δοκιμές Φάσης</w:t>
      </w:r>
      <w:r w:rsidR="003148AC" w:rsidRPr="00B4315F">
        <w:rPr>
          <w:lang w:val="en-GB"/>
        </w:rPr>
        <w:t> </w:t>
      </w:r>
      <w:r w:rsidRPr="00B4315F">
        <w:t>3 με το adalimumab σε ασθενείς με ρευματοειδή αρθρίτιδα και ψωριασική αρθρίτιδα με διάρκεια περιόδου ελέγχου μεταξύ 4 και 104 εβδομάδων αυξήσεις της ALT ≥ 3</w:t>
      </w:r>
      <w:r w:rsidR="00A66BAF" w:rsidRPr="00B4315F">
        <w:t> </w:t>
      </w:r>
      <w:r w:rsidRPr="00B4315F">
        <w:t>x</w:t>
      </w:r>
      <w:r w:rsidR="00A66BAF" w:rsidRPr="00B4315F">
        <w:t> </w:t>
      </w:r>
      <w:r w:rsidRPr="00B4315F">
        <w:t xml:space="preserve">ULN παρατηρήθηκαν στο 3,7% των ασθενών που έλαβαν adalimumab και στο 1,6% των ασθενών που έλαβαν φάρμακο μάρτυρα. </w:t>
      </w:r>
    </w:p>
    <w:p w14:paraId="4709DD08" w14:textId="77777777" w:rsidR="00C46587" w:rsidRPr="00B4315F" w:rsidRDefault="00C46587" w:rsidP="00982118"/>
    <w:p w14:paraId="60715093" w14:textId="77777777" w:rsidR="00C46587" w:rsidRPr="00B4315F" w:rsidRDefault="00C46587" w:rsidP="00982118">
      <w:r w:rsidRPr="00B4315F">
        <w:t>Σε ελεγχόμενες κλινικές δοκιμές Φάσης</w:t>
      </w:r>
      <w:r w:rsidR="003148AC" w:rsidRPr="00B4315F">
        <w:rPr>
          <w:lang w:val="en-GB"/>
        </w:rPr>
        <w:t> </w:t>
      </w:r>
      <w:r w:rsidRPr="00B4315F">
        <w:t>3 με το adalimumab σε ασθενείς με πολυαρθρική νεανική ιδιοπαθή αρθρίτιδα, ηλικίας 4 έως 17</w:t>
      </w:r>
      <w:r w:rsidR="00156E0C" w:rsidRPr="00B4315F">
        <w:t xml:space="preserve"> ετών</w:t>
      </w:r>
      <w:r w:rsidRPr="00B4315F">
        <w:t xml:space="preserve"> και ασθενείς με αρθρίτιδα σχετιζόμενη με ενθεσίτιδα, ηλικίας 6 έως 17</w:t>
      </w:r>
      <w:r w:rsidR="00156E0C" w:rsidRPr="00B4315F">
        <w:t xml:space="preserve"> ετών</w:t>
      </w:r>
      <w:r w:rsidRPr="00B4315F">
        <w:t>, αυξήσεις της ALT ≥</w:t>
      </w:r>
      <w:r w:rsidR="003148AC" w:rsidRPr="00B4315F">
        <w:rPr>
          <w:lang w:val="en-GB"/>
        </w:rPr>
        <w:t> </w:t>
      </w:r>
      <w:r w:rsidRPr="00B4315F">
        <w:t>3 x</w:t>
      </w:r>
      <w:r w:rsidR="003148AC" w:rsidRPr="00B4315F">
        <w:rPr>
          <w:lang w:val="en-GB"/>
        </w:rPr>
        <w:t> </w:t>
      </w:r>
      <w:r w:rsidRPr="00B4315F">
        <w:t>ULN παρατηρήθηκαν στο 6,1% των ασθενών που έλαβαν adalimumab και στο 1,3% των ασθενών που έλαβαν φάρμακο μάρτυρα. Οι περισσότερες αυξήσεις της ALT παρατηρήθηκαν με την ταυτόχρονη χρήση μεθοτρεξάτης. Δεν παρατηρήθηκαν αυξήσεις της ALT ≥</w:t>
      </w:r>
      <w:r w:rsidR="003148AC" w:rsidRPr="00B4315F">
        <w:rPr>
          <w:lang w:val="en-GB"/>
        </w:rPr>
        <w:t> </w:t>
      </w:r>
      <w:r w:rsidRPr="00B4315F">
        <w:t>3 x</w:t>
      </w:r>
      <w:r w:rsidR="003148AC" w:rsidRPr="00B4315F">
        <w:rPr>
          <w:lang w:val="en-GB"/>
        </w:rPr>
        <w:t> </w:t>
      </w:r>
      <w:r w:rsidRPr="00B4315F">
        <w:t>ULN σε κλινικές μελέτες Φάσης</w:t>
      </w:r>
      <w:r w:rsidR="003148AC" w:rsidRPr="00B4315F">
        <w:rPr>
          <w:lang w:val="en-GB"/>
        </w:rPr>
        <w:t> </w:t>
      </w:r>
      <w:r w:rsidRPr="00B4315F">
        <w:t>3 με το adalimumab σε ασθενείς με πολυαρθρική νεανική ιδιοπαθή αρθρίτιδα, ηλικίας 2 έως &lt;</w:t>
      </w:r>
      <w:r w:rsidR="003148AC" w:rsidRPr="00B4315F">
        <w:rPr>
          <w:lang w:val="en-GB"/>
        </w:rPr>
        <w:t> </w:t>
      </w:r>
      <w:r w:rsidRPr="00B4315F">
        <w:t>4</w:t>
      </w:r>
      <w:r w:rsidR="00156E0C" w:rsidRPr="00B4315F">
        <w:t xml:space="preserve"> ετών</w:t>
      </w:r>
      <w:r w:rsidRPr="00B4315F">
        <w:t xml:space="preserve">. </w:t>
      </w:r>
    </w:p>
    <w:p w14:paraId="762CFAFB" w14:textId="77777777" w:rsidR="00C46587" w:rsidRPr="00B4315F" w:rsidRDefault="00C46587" w:rsidP="00982118"/>
    <w:p w14:paraId="36A55862" w14:textId="77777777" w:rsidR="00C46587" w:rsidRPr="00B4315F" w:rsidRDefault="00C46587" w:rsidP="00982118">
      <w:r w:rsidRPr="00B4315F">
        <w:t>Σε ελεγχόμενες κλινικές δοκιμές Φάσης</w:t>
      </w:r>
      <w:r w:rsidR="003148AC" w:rsidRPr="00B4315F">
        <w:rPr>
          <w:lang w:val="en-GB"/>
        </w:rPr>
        <w:t> </w:t>
      </w:r>
      <w:r w:rsidRPr="00B4315F">
        <w:t>3 με το adalimumab σε ασθενείς με νόσο του Crohn και ελκώδη κολίτιδα με διάρκεια περιόδου ελέγχου μεταξύ 4 και 52 εβδομάδων, αυξήσεις της ALT ≥</w:t>
      </w:r>
      <w:r w:rsidR="003148AC" w:rsidRPr="00B4315F">
        <w:rPr>
          <w:lang w:val="en-GB"/>
        </w:rPr>
        <w:t> </w:t>
      </w:r>
      <w:r w:rsidRPr="00B4315F">
        <w:t>3 x</w:t>
      </w:r>
      <w:r w:rsidR="003148AC" w:rsidRPr="00B4315F">
        <w:rPr>
          <w:lang w:val="en-GB"/>
        </w:rPr>
        <w:t> </w:t>
      </w:r>
      <w:r w:rsidRPr="00B4315F">
        <w:t xml:space="preserve">ULN παρατηρήθηκαν στο 0,9% των ασθενών που έλαβαν adalimumab και στο 0,9% των ασθενών που έλαβαν φάρμακο μάρτυρα. </w:t>
      </w:r>
    </w:p>
    <w:p w14:paraId="003C8258" w14:textId="77777777" w:rsidR="00C46587" w:rsidRPr="00B4315F" w:rsidRDefault="00C46587" w:rsidP="00982118"/>
    <w:p w14:paraId="2C611C2C" w14:textId="77777777" w:rsidR="00C46587" w:rsidRPr="00B4315F" w:rsidRDefault="00C46587" w:rsidP="00982118">
      <w:r w:rsidRPr="00B4315F">
        <w:t>Στην κλινική μελέτη Φάσης</w:t>
      </w:r>
      <w:r w:rsidR="003148AC" w:rsidRPr="00B4315F">
        <w:rPr>
          <w:lang w:val="en-GB"/>
        </w:rPr>
        <w:t> </w:t>
      </w:r>
      <w:r w:rsidRPr="00B4315F">
        <w:t>3 του adalimumab σε ασθενείς με παιδιατρική νόσο του Crohn, η οποία αξιολόγησε την αποτελεσματικότητα και την ασφάλεια δύο δοσολογικών σχημάτων συντήρησης προσαρμοσμένων στο σωματικό βάρος που ακολούθησαν θεραπεία επαγωγής έως 52 εβδομάδες προσαρμοσμένη στο σωματικό βάρος, οι αυξήσεις της ALT ≥</w:t>
      </w:r>
      <w:r w:rsidR="003148AC" w:rsidRPr="00B4315F">
        <w:rPr>
          <w:lang w:val="en-GB"/>
        </w:rPr>
        <w:t> </w:t>
      </w:r>
      <w:r w:rsidRPr="00B4315F">
        <w:t>3 x</w:t>
      </w:r>
      <w:r w:rsidR="003148AC" w:rsidRPr="00B4315F">
        <w:rPr>
          <w:lang w:val="en-GB"/>
        </w:rPr>
        <w:t> </w:t>
      </w:r>
      <w:r w:rsidRPr="00B4315F">
        <w:t xml:space="preserve">ULN εμφανίστηκαν στο 2,6% (5/192) των ασθενών, 4 εκ των οποίων λάμβαναν ταυτόχρονη θεραπεία με ανοσοκατασταλτικά κατά την έναρξη. </w:t>
      </w:r>
    </w:p>
    <w:p w14:paraId="2482924A" w14:textId="77777777" w:rsidR="00C46587" w:rsidRPr="00B4315F" w:rsidRDefault="00C46587" w:rsidP="00982118"/>
    <w:p w14:paraId="4032DBA0" w14:textId="77777777" w:rsidR="00C46587" w:rsidRPr="00B4315F" w:rsidRDefault="00C46587" w:rsidP="00982118">
      <w:r w:rsidRPr="00B4315F">
        <w:t>Σε ελεγχόμενες κλινικές μελέτες Φάσης</w:t>
      </w:r>
      <w:r w:rsidR="003148AC" w:rsidRPr="00B4315F">
        <w:rPr>
          <w:lang w:val="en-GB"/>
        </w:rPr>
        <w:t> </w:t>
      </w:r>
      <w:r w:rsidRPr="00B4315F">
        <w:t>3 με το adalimumab σε ασθενείς με ψωρίαση κατά πλάκας με διάρκεια περιόδου ελέγχου μεταξύ 12 και 24 εβδομάδων, αυξήσεις της ALT ≥</w:t>
      </w:r>
      <w:r w:rsidR="003148AC" w:rsidRPr="00B4315F">
        <w:rPr>
          <w:lang w:val="en-GB"/>
        </w:rPr>
        <w:t> </w:t>
      </w:r>
      <w:r w:rsidRPr="00B4315F">
        <w:t>3 x</w:t>
      </w:r>
      <w:r w:rsidR="003148AC" w:rsidRPr="00B4315F">
        <w:rPr>
          <w:lang w:val="en-GB"/>
        </w:rPr>
        <w:t> </w:t>
      </w:r>
      <w:r w:rsidRPr="00B4315F">
        <w:t xml:space="preserve">ULN παρατηρήθηκαν στο 1,8% των ασθενών που έλαβαν adalimumab και στο 1,8% των ασθενών που έλαβαν φάρμακο μάρτυρα. </w:t>
      </w:r>
    </w:p>
    <w:p w14:paraId="7A20728C" w14:textId="77777777" w:rsidR="00C46587" w:rsidRPr="00B4315F" w:rsidRDefault="00C46587" w:rsidP="00982118"/>
    <w:p w14:paraId="49D75481" w14:textId="77777777" w:rsidR="00C46587" w:rsidRPr="00B4315F" w:rsidRDefault="00C46587" w:rsidP="00982118">
      <w:r w:rsidRPr="00B4315F">
        <w:t>Δεν παρατηρήθηκαν αυξήσεις της ALT ≥</w:t>
      </w:r>
      <w:r w:rsidR="003148AC" w:rsidRPr="00B4315F">
        <w:rPr>
          <w:lang w:val="en-GB"/>
        </w:rPr>
        <w:t> </w:t>
      </w:r>
      <w:r w:rsidRPr="00B4315F">
        <w:t>3 x</w:t>
      </w:r>
      <w:r w:rsidR="003148AC" w:rsidRPr="00B4315F">
        <w:rPr>
          <w:lang w:val="en-GB"/>
        </w:rPr>
        <w:t> </w:t>
      </w:r>
      <w:r w:rsidRPr="00B4315F">
        <w:t>ULN σε κλινικές μελέτες Φάσης</w:t>
      </w:r>
      <w:r w:rsidR="003148AC" w:rsidRPr="00B4315F">
        <w:rPr>
          <w:lang w:val="en-GB"/>
        </w:rPr>
        <w:t> </w:t>
      </w:r>
      <w:r w:rsidRPr="00B4315F">
        <w:t xml:space="preserve">3 με το adalimumab σε παιδιατρικούς ασθενείς με ψωρίαση κατά πλάκας. </w:t>
      </w:r>
    </w:p>
    <w:p w14:paraId="64D1A537" w14:textId="77777777" w:rsidR="00C46587" w:rsidRPr="00B4315F" w:rsidRDefault="00C46587" w:rsidP="00982118"/>
    <w:p w14:paraId="59BC0C57" w14:textId="77777777" w:rsidR="00C46587" w:rsidRPr="00B4315F" w:rsidRDefault="00C46587" w:rsidP="00982118">
      <w:r w:rsidRPr="00B4315F">
        <w:t>Σε ελεγχόμενες κλινικές μελέτες με το adalimumab (αρχικές δόσεις 160</w:t>
      </w:r>
      <w:r w:rsidR="00156E0C" w:rsidRPr="00B4315F">
        <w:t xml:space="preserve"> mg</w:t>
      </w:r>
      <w:r w:rsidRPr="00B4315F">
        <w:t xml:space="preserve">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 ακολουθούμενες από 40</w:t>
      </w:r>
      <w:r w:rsidR="00156E0C" w:rsidRPr="00B4315F">
        <w:t xml:space="preserve"> mg</w:t>
      </w:r>
      <w:r w:rsidRPr="00B4315F">
        <w:t xml:space="preserve"> κάθε εβδομάδα ξεκινώντας από την </w:t>
      </w:r>
      <w:r w:rsidR="00156E0C" w:rsidRPr="00B4315F">
        <w:t xml:space="preserve">Εβδομάδα </w:t>
      </w:r>
      <w:r w:rsidRPr="00B4315F">
        <w:t>4), σε ασθενείς με διαπυητική ιδρωταδενίτιδα με διάρκεια περιόδου ελέγχου μεταξύ 12 και 16</w:t>
      </w:r>
      <w:r w:rsidR="00BF213B" w:rsidRPr="00B4315F">
        <w:rPr>
          <w:lang w:val="en-US"/>
        </w:rPr>
        <w:t> </w:t>
      </w:r>
      <w:r w:rsidRPr="00B4315F">
        <w:t>εβδομάδων, αυξήσεις της ALT ≥</w:t>
      </w:r>
      <w:r w:rsidR="003148AC" w:rsidRPr="00B4315F">
        <w:rPr>
          <w:lang w:val="en-GB"/>
        </w:rPr>
        <w:t> </w:t>
      </w:r>
      <w:r w:rsidRPr="00B4315F">
        <w:t>3 x</w:t>
      </w:r>
      <w:r w:rsidR="003148AC" w:rsidRPr="00B4315F">
        <w:rPr>
          <w:lang w:val="en-GB"/>
        </w:rPr>
        <w:t> </w:t>
      </w:r>
      <w:r w:rsidRPr="00B4315F">
        <w:t xml:space="preserve">ULN παρατηρήθηκαν στο 0,3% των ασθενών που έλαβαν adalimumab και στο 0,6% των ασθενών που έλαβαν εικονικό φάρμακο. </w:t>
      </w:r>
    </w:p>
    <w:p w14:paraId="1E324BE3" w14:textId="77777777" w:rsidR="00C46587" w:rsidRPr="00B4315F" w:rsidRDefault="00C46587" w:rsidP="00982118"/>
    <w:p w14:paraId="0A95F49F" w14:textId="77777777" w:rsidR="002F7C20" w:rsidRPr="00B4315F" w:rsidRDefault="002F7C20" w:rsidP="00982118">
      <w:r w:rsidRPr="00B4315F">
        <w:t>Σε ελεγχόμενες κλινικές μελέτες με το adalimumab (αρχικές δόσεις 80</w:t>
      </w:r>
      <w:r w:rsidR="00156E0C" w:rsidRPr="00B4315F">
        <w:t xml:space="preserve"> mg</w:t>
      </w:r>
      <w:r w:rsidRPr="00B4315F">
        <w:t xml:space="preserve"> την </w:t>
      </w:r>
      <w:r w:rsidR="00156E0C" w:rsidRPr="00B4315F">
        <w:t xml:space="preserve">Εβδομάδα </w:t>
      </w:r>
      <w:r w:rsidRPr="00B4315F">
        <w:t>0, ακολουθούμενες από 40</w:t>
      </w:r>
      <w:r w:rsidR="00156E0C" w:rsidRPr="00B4315F">
        <w:t xml:space="preserve"> mg</w:t>
      </w:r>
      <w:r w:rsidRPr="00B4315F">
        <w:t xml:space="preserve"> κάθε δεύτερη εβδομάδα ξεκινώντας από την </w:t>
      </w:r>
      <w:r w:rsidR="00156E0C" w:rsidRPr="00B4315F">
        <w:t xml:space="preserve">Εβδομάδα </w:t>
      </w:r>
      <w:r w:rsidRPr="00B4315F">
        <w:t>1), σε ενήλικες ασθενείς με ραγοειδίτιδα για έως 80 εβδομάδες, με μια διάμεση έκθεση 166,5 ημερών και 105,0 ημερών με adalimumab και φάρμακο μάρτυρα, αντίστοιχα, αυξήσεις της ALT ≥</w:t>
      </w:r>
      <w:r w:rsidR="003148AC" w:rsidRPr="00B4315F">
        <w:rPr>
          <w:lang w:val="en-GB"/>
        </w:rPr>
        <w:t> </w:t>
      </w:r>
      <w:r w:rsidRPr="00B4315F">
        <w:t>3 x</w:t>
      </w:r>
      <w:r w:rsidR="003148AC" w:rsidRPr="00B4315F">
        <w:rPr>
          <w:lang w:val="en-GB"/>
        </w:rPr>
        <w:t> </w:t>
      </w:r>
      <w:r w:rsidRPr="00B4315F">
        <w:t>ULN παρατηρήθηκαν στο 2,4% των ασθενών που έλαβαν adalimumab και στο 2,4% των ασθενών που έλαβαν φάρμακο μάρτυρα.</w:t>
      </w:r>
    </w:p>
    <w:p w14:paraId="35D6313C" w14:textId="77777777" w:rsidR="002F7C20" w:rsidRPr="00B4315F" w:rsidRDefault="002F7C20" w:rsidP="00982118"/>
    <w:p w14:paraId="752B8A7C" w14:textId="77777777" w:rsidR="00983ACF" w:rsidRPr="00983ACF" w:rsidRDefault="00983ACF" w:rsidP="00983ACF">
      <w:r w:rsidRPr="00983ACF">
        <w:rPr>
          <w:rFonts w:eastAsia="Calibri"/>
        </w:rPr>
        <w:t>Στην ελεγχόμενη κλινική δοκιμή Φάσης 3 με το adalimumab σε παιδιατρικούς ασθενείς με ελκώδη κολίτιδα (N = 93) οι οποίοι αξιολογήθηκαν για την ασφάλεια μιας δόσης συντήρησης 0,6 mg/kg (μέγιστη δόση 40 mg) κάθε δεύτερη εβδομάδα (N = 31) και μιας δόσης συντήρησης 0,6 mg/kg (μέγιστη δόση 40 mg) κάθε εβδομάδα (N = 32), μετά από χορήγηση δόσης επαγωγής, προσαρμοσμένης στο σωματικό βάρος, 2,4 mg/kg (μέγιστη δόση 160 mg) την Εβδομάδα 0 και την Εβδομάδα 1 και 1,2 mg/kg (μέγιστη δόση 80 mg) την Εβδομάδα 2 (N = 63) ή δόσης επαγωγής 2,4 mg/kg (μέγιστη δόση 160 mg) την Εβδομάδα 0, εικονικού φαρμάκου την Εβδομάδα 1 και 1,2 mg/kg (μέγιστη δόση 80 mg) την Εβδομάδα 2 (N = 30), παρουσιάστηκαν αυξήσεις της ALT ≥ 3 x ULN στο 1,1% (1/93) των ασθενών.</w:t>
      </w:r>
    </w:p>
    <w:p w14:paraId="226CA006" w14:textId="77777777" w:rsidR="00983ACF" w:rsidRPr="00983ACF" w:rsidRDefault="00983ACF" w:rsidP="00983ACF"/>
    <w:p w14:paraId="3C43CC17" w14:textId="77777777" w:rsidR="00C46587" w:rsidRPr="00B4315F" w:rsidRDefault="00C46587" w:rsidP="00982118">
      <w:r w:rsidRPr="00B4315F">
        <w:t xml:space="preserve">Σε όλες τις ενδείξεις σε κλινικές μελέτες οι ασθενείς με αυξημένη ALT ήταν ασυμπτωματικοί και στις περισσότερες περιπτώσεις οι αυξήσεις ήταν παροδικές και υποχώρησαν κατά τη συνέχιση της θεραπείας. Ωστόσο, υπήρξαν επίσης αναφορές μετά την κυκλοφορία ηπατικής ανεπάρκειας καθώς και λιγότερο σοβαρών ηπατικών διαταραχών που μπορεί να προηγηθούν της ηπατικής ανεπάρκειας, όπως ηπατίτιδα συμπεριλαμβανομένης της αυτοάνοσης ηπατίτιδας σε ασθενείς που λάμβαναν adalimumab. </w:t>
      </w:r>
    </w:p>
    <w:p w14:paraId="0FF953E4" w14:textId="77777777" w:rsidR="00C46587" w:rsidRPr="00B4315F" w:rsidRDefault="00C46587" w:rsidP="00982118"/>
    <w:p w14:paraId="6B141AE2" w14:textId="77777777" w:rsidR="00C46587" w:rsidRPr="00B4315F" w:rsidRDefault="00C46587" w:rsidP="00982118">
      <w:pPr>
        <w:keepNext/>
        <w:rPr>
          <w:u w:val="single"/>
        </w:rPr>
      </w:pPr>
      <w:r w:rsidRPr="00B4315F">
        <w:rPr>
          <w:u w:val="single"/>
        </w:rPr>
        <w:t>Ταυτόχρονη θεραπεία με αζαθειοπρίνη/6</w:t>
      </w:r>
      <w:r w:rsidRPr="00B4315F">
        <w:rPr>
          <w:u w:val="single"/>
        </w:rPr>
        <w:noBreakHyphen/>
        <w:t>μερκαπτοπουρίνη</w:t>
      </w:r>
      <w:r w:rsidRPr="00530A22">
        <w:t xml:space="preserve"> </w:t>
      </w:r>
    </w:p>
    <w:p w14:paraId="7D582DC2" w14:textId="77777777" w:rsidR="00C46587" w:rsidRPr="00B4315F" w:rsidRDefault="00C46587" w:rsidP="00982118">
      <w:pPr>
        <w:keepNext/>
      </w:pPr>
    </w:p>
    <w:p w14:paraId="3AE06DC7" w14:textId="77777777" w:rsidR="00C46587" w:rsidRPr="00B4315F" w:rsidRDefault="00C46587" w:rsidP="00982118">
      <w:r w:rsidRPr="00B4315F">
        <w:t xml:space="preserve">Σε μελέτες με ενήλικες με νόσο του Crohn, υψηλότερη συχνότητα εμφάνισης ανεπιθύμητων ενεργειών που σχετίζονται με κακοήθεια ή σοβαρές λοιμώξεις παρατηρήθηκαν με το συνδυασμό adalimumab και αζαθειοπρίνη/6-μερκαπτοπουρίνη συγκριτικά με το adalimumab μόνο. </w:t>
      </w:r>
    </w:p>
    <w:p w14:paraId="4EE04056" w14:textId="77777777" w:rsidR="00C46587" w:rsidRPr="00B4315F" w:rsidRDefault="00C46587" w:rsidP="00982118"/>
    <w:p w14:paraId="0C11034E" w14:textId="77777777" w:rsidR="00C46587" w:rsidRPr="00B4315F" w:rsidRDefault="00C46587" w:rsidP="00982118">
      <w:pPr>
        <w:keepNext/>
        <w:rPr>
          <w:u w:val="single"/>
        </w:rPr>
      </w:pPr>
      <w:r w:rsidRPr="00B4315F">
        <w:rPr>
          <w:u w:val="single"/>
        </w:rPr>
        <w:t>Αναφορά πιθανολογούμενων ανεπιθύμητων ενεργειών</w:t>
      </w:r>
      <w:r w:rsidRPr="00530A22">
        <w:t xml:space="preserve"> </w:t>
      </w:r>
    </w:p>
    <w:p w14:paraId="03B87592" w14:textId="77777777" w:rsidR="00C46587" w:rsidRPr="00B4315F" w:rsidRDefault="00C46587" w:rsidP="00982118">
      <w:pPr>
        <w:keepNext/>
        <w:rPr>
          <w:u w:val="single"/>
        </w:rPr>
      </w:pPr>
    </w:p>
    <w:p w14:paraId="56831849" w14:textId="1F4B1FEF" w:rsidR="00C46587" w:rsidRPr="00B4315F" w:rsidRDefault="00C46587" w:rsidP="00982118">
      <w:r w:rsidRPr="00B4315F">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μέσω </w:t>
      </w:r>
      <w:r w:rsidRPr="00E76D5E">
        <w:rPr>
          <w:highlight w:val="lightGray"/>
        </w:rPr>
        <w:t>του εθνικού συστήματος αναφοράς που αναγράφεται στο</w:t>
      </w:r>
      <w:r w:rsidR="00CC38BB" w:rsidRPr="00E76D5E">
        <w:rPr>
          <w:highlight w:val="lightGray"/>
        </w:rPr>
        <w:t xml:space="preserve"> </w:t>
      </w:r>
      <w:hyperlink r:id="rId13" w:history="1">
        <w:r w:rsidR="001D4CAC" w:rsidRPr="00E76D5E">
          <w:rPr>
            <w:rStyle w:val="Hyperlink"/>
            <w:highlight w:val="lightGray"/>
          </w:rPr>
          <w:t>Παράρτημα V</w:t>
        </w:r>
      </w:hyperlink>
      <w:r w:rsidRPr="00B4315F">
        <w:t xml:space="preserve">. </w:t>
      </w:r>
    </w:p>
    <w:p w14:paraId="7E4795D6" w14:textId="77777777" w:rsidR="00C46587" w:rsidRPr="00B4315F" w:rsidRDefault="00C46587" w:rsidP="00982118"/>
    <w:p w14:paraId="1B4C3379" w14:textId="77777777" w:rsidR="00C46587" w:rsidRPr="00B4315F" w:rsidRDefault="00C46587" w:rsidP="00ED34EF">
      <w:pPr>
        <w:keepNext/>
        <w:tabs>
          <w:tab w:val="left" w:pos="562"/>
        </w:tabs>
        <w:rPr>
          <w:b/>
        </w:rPr>
      </w:pPr>
      <w:r w:rsidRPr="00B4315F">
        <w:rPr>
          <w:b/>
        </w:rPr>
        <w:t>4.9</w:t>
      </w:r>
      <w:r w:rsidRPr="00B4315F">
        <w:rPr>
          <w:b/>
        </w:rPr>
        <w:tab/>
        <w:t xml:space="preserve">Υπερδοσολογία </w:t>
      </w:r>
    </w:p>
    <w:p w14:paraId="555F5ED4" w14:textId="77777777" w:rsidR="00C46587" w:rsidRPr="00B4315F" w:rsidRDefault="00C46587" w:rsidP="00ED34EF">
      <w:pPr>
        <w:keepNext/>
      </w:pPr>
    </w:p>
    <w:p w14:paraId="46C5DBDC" w14:textId="77777777" w:rsidR="00C46587" w:rsidRPr="00B4315F" w:rsidRDefault="00C46587" w:rsidP="00982118">
      <w:r w:rsidRPr="00B4315F">
        <w:t>Κατά τη διάρκεια των κλινικών μελετών δεν παρατηρήθηκε τοξικότητα που οδήγησε σε περιορισμό της δόσης. Το υψηλότερο επίπεδο δόσης που έχει αξιολογηθεί ήταν οι πολλαπλές ενδοφλέβιες δόσεις των 10</w:t>
      </w:r>
      <w:r w:rsidR="00156E0C" w:rsidRPr="00B4315F">
        <w:t xml:space="preserve"> mg</w:t>
      </w:r>
      <w:r w:rsidRPr="00B4315F">
        <w:t xml:space="preserve">/kg, το οποίο είναι περίπου 15 φορές μεγαλύτερο από τη συνιστώμενη δόση. </w:t>
      </w:r>
    </w:p>
    <w:p w14:paraId="2F904F87" w14:textId="77777777" w:rsidR="00C46587" w:rsidRPr="00B4315F" w:rsidRDefault="00C46587" w:rsidP="00982118"/>
    <w:p w14:paraId="4E47C842" w14:textId="77777777" w:rsidR="00C46587" w:rsidRPr="00B4315F" w:rsidRDefault="00C46587" w:rsidP="00982118"/>
    <w:p w14:paraId="32DA5A21" w14:textId="77777777" w:rsidR="00C46587" w:rsidRPr="00B4315F" w:rsidRDefault="00C46587" w:rsidP="00982118">
      <w:pPr>
        <w:keepNext/>
        <w:tabs>
          <w:tab w:val="left" w:pos="562"/>
        </w:tabs>
        <w:rPr>
          <w:b/>
        </w:rPr>
      </w:pPr>
      <w:r w:rsidRPr="00B4315F">
        <w:rPr>
          <w:b/>
        </w:rPr>
        <w:t>5.</w:t>
      </w:r>
      <w:r w:rsidRPr="00B4315F">
        <w:rPr>
          <w:b/>
        </w:rPr>
        <w:tab/>
        <w:t xml:space="preserve">ΦΑΡΜΑΚΟΛΟΓΙΚΕΣ ΙΔΙΟΤΗΤΕΣ </w:t>
      </w:r>
    </w:p>
    <w:p w14:paraId="7DC068C5" w14:textId="77777777" w:rsidR="00C46587" w:rsidRPr="00B4315F" w:rsidRDefault="00C46587" w:rsidP="00982118">
      <w:pPr>
        <w:keepNext/>
      </w:pPr>
    </w:p>
    <w:p w14:paraId="59804407" w14:textId="77777777" w:rsidR="00C46587" w:rsidRPr="00B4315F" w:rsidRDefault="00C46587" w:rsidP="00982118">
      <w:pPr>
        <w:keepNext/>
        <w:tabs>
          <w:tab w:val="left" w:pos="562"/>
        </w:tabs>
        <w:rPr>
          <w:b/>
        </w:rPr>
      </w:pPr>
      <w:r w:rsidRPr="00B4315F">
        <w:rPr>
          <w:b/>
        </w:rPr>
        <w:t xml:space="preserve">5.1 Φαρμακοδυναμικές ιδιότητες </w:t>
      </w:r>
    </w:p>
    <w:p w14:paraId="28BEA121" w14:textId="77777777" w:rsidR="00C46587" w:rsidRPr="00B4315F" w:rsidRDefault="00C46587" w:rsidP="00982118">
      <w:pPr>
        <w:keepNext/>
      </w:pPr>
    </w:p>
    <w:p w14:paraId="343827A3" w14:textId="77777777" w:rsidR="00B75C51" w:rsidRPr="00B4315F" w:rsidRDefault="00C46587" w:rsidP="00982118">
      <w:r w:rsidRPr="00B4315F">
        <w:t>Φαρμακοθεραπευτική κατηγορία: Ανοσοκατασταλτικοί παράγοντες, Αναστολείς του Παράγοντα Νέκρωσης Όγκων α (TNF-α). Κωδικός ATC: L04AB04</w:t>
      </w:r>
    </w:p>
    <w:p w14:paraId="695557FA" w14:textId="77777777" w:rsidR="00B75C51" w:rsidRPr="00B4315F" w:rsidRDefault="00B75C51" w:rsidP="00982118"/>
    <w:p w14:paraId="0A1D01C4" w14:textId="2014D444" w:rsidR="00C46587" w:rsidRPr="00B4315F" w:rsidRDefault="006A1144" w:rsidP="00971955">
      <w:pPr>
        <w:pStyle w:val="BodyText"/>
        <w:widowControl/>
        <w:kinsoku w:val="0"/>
        <w:overflowPunct w:val="0"/>
        <w:ind w:left="0" w:right="-6"/>
      </w:pPr>
      <w:r w:rsidRPr="00B4315F">
        <w:t>Το Amsparity είναι βιο-ομοειδές φαρμακευτικό προϊόν. Λεπτομερείς πληροφορίες είναι διαθέσιμες στον δικτυακό τόπο του Ευρωπαϊκού Οργανισμού Φαρμάκων:</w:t>
      </w:r>
      <w:r w:rsidR="00CC38BB">
        <w:t xml:space="preserve"> </w:t>
      </w:r>
      <w:hyperlink r:id="rId14" w:history="1">
        <w:r w:rsidR="00E76D5E" w:rsidRPr="00E76D5E">
          <w:rPr>
            <w:rStyle w:val="Hyperlink"/>
          </w:rPr>
          <w:t>https://www.ema.europa.eu</w:t>
        </w:r>
      </w:hyperlink>
    </w:p>
    <w:p w14:paraId="15D97DEB" w14:textId="77777777" w:rsidR="00C46587" w:rsidRPr="00B4315F" w:rsidRDefault="00C46587" w:rsidP="00982118"/>
    <w:p w14:paraId="53C05F4F" w14:textId="77777777" w:rsidR="00C46587" w:rsidRPr="00B4315F" w:rsidRDefault="00C46587" w:rsidP="00982118">
      <w:pPr>
        <w:keepNext/>
        <w:rPr>
          <w:u w:val="single"/>
        </w:rPr>
      </w:pPr>
      <w:r w:rsidRPr="00B4315F">
        <w:rPr>
          <w:u w:val="single"/>
        </w:rPr>
        <w:t>Μηχανισμός δράσης</w:t>
      </w:r>
      <w:r w:rsidRPr="00530A22">
        <w:t xml:space="preserve"> </w:t>
      </w:r>
    </w:p>
    <w:p w14:paraId="161549B8" w14:textId="77777777" w:rsidR="00C46587" w:rsidRPr="00B4315F" w:rsidRDefault="00C46587" w:rsidP="00982118">
      <w:pPr>
        <w:keepNext/>
      </w:pPr>
    </w:p>
    <w:p w14:paraId="49B9E086" w14:textId="77777777" w:rsidR="00C46587" w:rsidRPr="00B4315F" w:rsidRDefault="00C46587" w:rsidP="00982118">
      <w:r w:rsidRPr="00B4315F">
        <w:t xml:space="preserve">Το adalimumab προσδένεται ειδικά στον TNF και εξουδετερώνει τη βιολογική λειτουργία του TNF παρεμποδίζοντας την αλληλεπίδρασή του με τους p55 και p75 υποδοχείς ΤΝF στη επιφάνεια των κυττάρων. </w:t>
      </w:r>
    </w:p>
    <w:p w14:paraId="7AE755DC" w14:textId="77777777" w:rsidR="00C46587" w:rsidRPr="00B4315F" w:rsidRDefault="00C46587" w:rsidP="00982118"/>
    <w:p w14:paraId="17D5C951" w14:textId="77777777" w:rsidR="00C46587" w:rsidRPr="00B4315F" w:rsidRDefault="00C46587" w:rsidP="00982118">
      <w:r w:rsidRPr="00B4315F">
        <w:t>Το adalimumab τροποποιεί επίσης τις βιολογικές ανταποκρίσεις που επάγονται ή ρυθμίζονται από τον TNF, συμπεριλαμβανομένων των αλλαγών στα επίπεδα των μορίων προσκόλλησης που ευθύνονται για τη μετακίνηση των λευκοκυττάρων (ELAM</w:t>
      </w:r>
      <w:r w:rsidRPr="00B4315F">
        <w:noBreakHyphen/>
        <w:t>1, VCAM</w:t>
      </w:r>
      <w:r w:rsidRPr="00B4315F">
        <w:noBreakHyphen/>
        <w:t>1 και ICAM</w:t>
      </w:r>
      <w:r w:rsidRPr="00B4315F">
        <w:noBreakHyphen/>
        <w:t>1</w:t>
      </w:r>
      <w:r w:rsidR="00AC55A9" w:rsidRPr="00B4315F">
        <w:t> </w:t>
      </w:r>
      <w:r w:rsidRPr="00B4315F">
        <w:t>με ένα IC</w:t>
      </w:r>
      <w:r w:rsidRPr="00B4315F">
        <w:rPr>
          <w:vertAlign w:val="subscript"/>
        </w:rPr>
        <w:t>50</w:t>
      </w:r>
      <w:r w:rsidR="00AC55A9" w:rsidRPr="00B4315F">
        <w:t> </w:t>
      </w:r>
      <w:r w:rsidRPr="00B4315F">
        <w:t>των 0,1</w:t>
      </w:r>
      <w:r w:rsidRPr="00B4315F">
        <w:noBreakHyphen/>
        <w:t>0,2</w:t>
      </w:r>
      <w:r w:rsidR="00BF213B" w:rsidRPr="00B4315F">
        <w:rPr>
          <w:lang w:val="en-US"/>
        </w:rPr>
        <w:t> </w:t>
      </w:r>
      <w:r w:rsidRPr="00B4315F">
        <w:t xml:space="preserve">nM). </w:t>
      </w:r>
    </w:p>
    <w:p w14:paraId="7F98ED95" w14:textId="77777777" w:rsidR="00C46587" w:rsidRPr="00B4315F" w:rsidRDefault="00C46587" w:rsidP="00982118"/>
    <w:p w14:paraId="28DF6012" w14:textId="77777777" w:rsidR="00C46587" w:rsidRPr="00B4315F" w:rsidRDefault="00C46587" w:rsidP="00982118">
      <w:pPr>
        <w:keepNext/>
        <w:rPr>
          <w:u w:val="single"/>
        </w:rPr>
      </w:pPr>
      <w:r w:rsidRPr="00B4315F">
        <w:rPr>
          <w:u w:val="single"/>
        </w:rPr>
        <w:t>Φαρμακοδυναμικές επιδράσεις</w:t>
      </w:r>
      <w:r w:rsidRPr="00530A22">
        <w:t xml:space="preserve"> </w:t>
      </w:r>
    </w:p>
    <w:p w14:paraId="1C755E98" w14:textId="77777777" w:rsidR="00C46587" w:rsidRPr="00B4315F" w:rsidRDefault="00C46587" w:rsidP="00982118">
      <w:pPr>
        <w:keepNext/>
        <w:rPr>
          <w:u w:val="single"/>
        </w:rPr>
      </w:pPr>
    </w:p>
    <w:p w14:paraId="5DBAAEB4" w14:textId="77777777" w:rsidR="00C46587" w:rsidRPr="00B4315F" w:rsidRDefault="00C46587" w:rsidP="00982118">
      <w:r w:rsidRPr="00B4315F">
        <w:t>Μετά τη θεραπεία με adalimumab, παρατηρήθηκε μια ταχεία μείωση των επιπέδων των δεικτών της οξείας φάσεως της φλεγμονής (C-αντιδρώσα πρωτεΐνη (CRP) και ταχύτητα καθίζησης των ερυθροκυττάρων (ESR)) και των κυτοκινών του ορού (IL-6), συγκριτικά με τα επίπεδα που παρατηρήθηκαν πριν από την έναρξη της θεραπείας σε ασθενείς με ρευματοειδή αρθρίτιδα. Τα επίπεδα ορού των μέταλλο-πρωτεϊνασών της μεσοκυττάριας ουσίας (ΜΜΡ-1</w:t>
      </w:r>
      <w:r w:rsidR="003148AC" w:rsidRPr="00B4315F">
        <w:rPr>
          <w:lang w:val="en-GB"/>
        </w:rPr>
        <w:t> </w:t>
      </w:r>
      <w:r w:rsidRPr="00B4315F">
        <w:t xml:space="preserve">και ΜΜΡ-3) που προκαλούν ανακατασκευή του ιστού που ευθύνεται για την καταστροφή του χόνδρου μειώθηκαν </w:t>
      </w:r>
      <w:r w:rsidRPr="00B4315F">
        <w:lastRenderedPageBreak/>
        <w:t xml:space="preserve">επίσης μετά τη χορήγηση του adalimumab. Οι ασθενείς που έλαβαν το adalimumab παρουσίασαν συνήθως βελτίωση των αιματολογικών σημείων της χρόνιας φλεγμονής. </w:t>
      </w:r>
    </w:p>
    <w:p w14:paraId="5DCD2627" w14:textId="77777777" w:rsidR="00C46587" w:rsidRPr="00B4315F" w:rsidRDefault="00C46587" w:rsidP="00982118"/>
    <w:p w14:paraId="223D7C30" w14:textId="77777777" w:rsidR="00C46587" w:rsidRPr="00B4315F" w:rsidRDefault="00C46587" w:rsidP="00982118">
      <w:r w:rsidRPr="00B4315F">
        <w:t xml:space="preserve">Επίσης, παρατηρήθηκε μία ταχεία μείωση των επιπέδων της CRP σε ασθενείς με πολυαρθρική νεανική ιδιοπαθή αρθρίτιδα, νόσο του Crohn, ελκώδη κολίτιδα και διαπυητική ιδρωταδενίτιδα μετά τη θεραπεία με adalimumab. Σε ασθενείς με νόσο του Crohn παρατηρήθηκε μείωση του αριθμού των κυττάρων που εκφράζουν δείκτες φλεγμονής στο παχύ έντερο συμπεριλαμβανομένης σημαντικής μείωσης της έκφρασης του TNFα. Ενδοσκοπικές μελέτες του εντερικού βλεννογόνου έδειξαν στοιχεία επούλωσης του βλεννογόνου σε ασθενείς που έλαβαν θεραπεία με adalimumab. </w:t>
      </w:r>
    </w:p>
    <w:p w14:paraId="2BD204FF" w14:textId="77777777" w:rsidR="00C46587" w:rsidRPr="00B4315F" w:rsidRDefault="00C46587" w:rsidP="00982118"/>
    <w:p w14:paraId="33167005" w14:textId="77777777" w:rsidR="00C46587" w:rsidRPr="00B4315F" w:rsidRDefault="00C46587" w:rsidP="00982118">
      <w:pPr>
        <w:keepNext/>
        <w:rPr>
          <w:u w:val="single"/>
        </w:rPr>
      </w:pPr>
      <w:r w:rsidRPr="00B4315F">
        <w:rPr>
          <w:u w:val="single"/>
        </w:rPr>
        <w:t>Κλινική αποτελεσματικότητα και ασφάλεια</w:t>
      </w:r>
    </w:p>
    <w:p w14:paraId="7ED4514B" w14:textId="77777777" w:rsidR="00C46587" w:rsidRPr="00B4315F" w:rsidRDefault="00C46587" w:rsidP="00982118">
      <w:pPr>
        <w:keepNext/>
      </w:pPr>
    </w:p>
    <w:p w14:paraId="323FB683" w14:textId="77777777" w:rsidR="00C46587" w:rsidRPr="00B4315F" w:rsidRDefault="00C46587" w:rsidP="00982118">
      <w:pPr>
        <w:keepNext/>
        <w:rPr>
          <w:i/>
        </w:rPr>
      </w:pPr>
      <w:r w:rsidRPr="00B4315F">
        <w:rPr>
          <w:i/>
        </w:rPr>
        <w:t xml:space="preserve">Ενήλικες με ρευματοειδή αρθρίτιδα </w:t>
      </w:r>
    </w:p>
    <w:p w14:paraId="51499AA1" w14:textId="77777777" w:rsidR="00C46587" w:rsidRPr="00B4315F" w:rsidRDefault="00C46587" w:rsidP="00982118">
      <w:pPr>
        <w:keepNext/>
      </w:pPr>
    </w:p>
    <w:p w14:paraId="0FBDE091" w14:textId="77777777" w:rsidR="00C46587" w:rsidRPr="00B4315F" w:rsidRDefault="00C60901" w:rsidP="00982118">
      <w:r w:rsidRPr="00B4315F">
        <w:t>Το adalimumab αξιολογήθηκε σε πάνω από 3</w:t>
      </w:r>
      <w:r w:rsidR="00171B14" w:rsidRPr="00B4315F">
        <w:t>.</w:t>
      </w:r>
      <w:r w:rsidRPr="00B4315F">
        <w:t xml:space="preserve">000 ασθενείς σε όλες τις κλινικές μελέτες ρευματοειδούς αρθρίτιδας. Η αποτελεσματικότητα και η ασφάλεια του adalimumab αξιολογήθηκαν σε πέντε τυχαιοποιημένες, διπλά τυφλές και καλώς ελεγχόμενες μελέτες. Μερικοί ασθενείς έλαβαν το φάρμακο για περίοδο μέχρι 120 μήνες. </w:t>
      </w:r>
    </w:p>
    <w:p w14:paraId="025CD87F" w14:textId="77777777" w:rsidR="00C46587" w:rsidRPr="00B4315F" w:rsidRDefault="00C46587" w:rsidP="00982118"/>
    <w:p w14:paraId="3EEA2DFE" w14:textId="77777777" w:rsidR="00C46587" w:rsidRPr="00B4315F" w:rsidRDefault="00C46587" w:rsidP="00982118">
      <w:r w:rsidRPr="00B4315F">
        <w:t>Η μελέτη RA Ι αξιολόγησε 271 ασθενείς με μέτρια έως σοβαρή ενεργό ρευματοειδή αρθρίτιδα, οι οποίοι ήταν ≥ 18</w:t>
      </w:r>
      <w:r w:rsidR="00156E0C" w:rsidRPr="00B4315F">
        <w:t xml:space="preserve"> ετών</w:t>
      </w:r>
      <w:r w:rsidRPr="00B4315F">
        <w:t>, είχαν αποτύχει στη θεραπεία με ένα τουλάχιστον τροποποιητικό της νόσου αντιρευματικό φάρμακο και είχαν ανεπαρκή αποτελεσματικότητα με χορήγηση μεθοτρεξάτης σε δόσεις των 12,5 έως 25</w:t>
      </w:r>
      <w:r w:rsidR="00156E0C" w:rsidRPr="00B4315F">
        <w:t xml:space="preserve"> mg</w:t>
      </w:r>
      <w:r w:rsidRPr="00B4315F">
        <w:t xml:space="preserve"> (10</w:t>
      </w:r>
      <w:r w:rsidR="00156E0C" w:rsidRPr="00B4315F">
        <w:t xml:space="preserve"> mg</w:t>
      </w:r>
      <w:r w:rsidRPr="00B4315F">
        <w:t xml:space="preserve"> σε περίπτωση δυσανεξίας στη μεθοτρεξάτη) ανά εβδομάδα και στους οποίους η δόση της μεθοτρεξάτης παρέμεινε σταθερή σε 10 έως 25</w:t>
      </w:r>
      <w:r w:rsidR="00156E0C" w:rsidRPr="00B4315F">
        <w:t xml:space="preserve"> mg</w:t>
      </w:r>
      <w:r w:rsidRPr="00B4315F">
        <w:t xml:space="preserve"> ανά εβδομάδα. Δόσεις των 20, 40 ή 80</w:t>
      </w:r>
      <w:r w:rsidR="00156E0C" w:rsidRPr="00B4315F">
        <w:t xml:space="preserve"> mg</w:t>
      </w:r>
      <w:r w:rsidRPr="00B4315F">
        <w:t xml:space="preserve"> adalimumab ή εικονικού φαρμάκου χορηγήθηκαν κάθε δεύτερη εβδομάδα επί 24</w:t>
      </w:r>
      <w:r w:rsidR="00171B14" w:rsidRPr="00B4315F">
        <w:rPr>
          <w:lang w:val="en-US"/>
        </w:rPr>
        <w:t> </w:t>
      </w:r>
      <w:r w:rsidRPr="00B4315F">
        <w:t xml:space="preserve">εβδομάδες. </w:t>
      </w:r>
    </w:p>
    <w:p w14:paraId="38F34969" w14:textId="77777777" w:rsidR="00C46587" w:rsidRPr="00B4315F" w:rsidRDefault="00C46587" w:rsidP="00982118"/>
    <w:p w14:paraId="68540D58" w14:textId="77777777" w:rsidR="00C46587" w:rsidRPr="00B4315F" w:rsidRDefault="00C46587" w:rsidP="00982118">
      <w:r w:rsidRPr="00B4315F">
        <w:t>Η μελέτη RA</w:t>
      </w:r>
      <w:r w:rsidR="00D60340" w:rsidRPr="00B4315F">
        <w:rPr>
          <w:lang w:val="en-GB"/>
        </w:rPr>
        <w:t> </w:t>
      </w:r>
      <w:r w:rsidRPr="00B4315F">
        <w:t>ΙΙ αξιολόγησε 544 ασθενείς με μέτρια έως σοβαρή ενεργό ρευματοειδή αρθρίτιδα, οι οποίοι ήταν ≥ 18</w:t>
      </w:r>
      <w:r w:rsidR="00156E0C" w:rsidRPr="00B4315F">
        <w:t xml:space="preserve"> ετών</w:t>
      </w:r>
      <w:r w:rsidRPr="00B4315F">
        <w:t xml:space="preserve"> και είχαν αποτύχει στη θεραπεία με ένα τουλάχιστον τροποποιητικό της νόσου αντιρευματικό φάρμακο. Δόσεις των 20 ή 40</w:t>
      </w:r>
      <w:r w:rsidR="00156E0C" w:rsidRPr="00B4315F">
        <w:t xml:space="preserve"> mg</w:t>
      </w:r>
      <w:r w:rsidRPr="00B4315F">
        <w:t xml:space="preserve"> adalimumab χορηγήθηκαν με υποδόρια έγχυση κάθε δεύτερη εβδομάδα με εικονικό φάρμακο στις ενδιάμεσες εβδομάδες ή κάθε εβδομάδα επί 26</w:t>
      </w:r>
      <w:r w:rsidR="00171B14" w:rsidRPr="00B4315F">
        <w:rPr>
          <w:lang w:val="en-US"/>
        </w:rPr>
        <w:t> </w:t>
      </w:r>
      <w:r w:rsidRPr="00B4315F">
        <w:t xml:space="preserve">εβδομάδες. Το εικονικό φάρμακο χορηγήθηκε κάθε εβδομάδα για την ίδια χρονική διάρκεια. Δε χορηγήθηκε κανένα άλλο τροποποιητικό της νόσου αντιρευματικό φάρμακο. </w:t>
      </w:r>
    </w:p>
    <w:p w14:paraId="7B90DEC1" w14:textId="77777777" w:rsidR="00C46587" w:rsidRPr="00B4315F" w:rsidRDefault="00C46587" w:rsidP="00982118"/>
    <w:p w14:paraId="7FBE80A1" w14:textId="77777777" w:rsidR="00C46587" w:rsidRPr="00B4315F" w:rsidRDefault="00C46587" w:rsidP="00982118">
      <w:r w:rsidRPr="00B4315F">
        <w:t>Η μελέτη RA</w:t>
      </w:r>
      <w:r w:rsidR="00D60340" w:rsidRPr="00B4315F">
        <w:rPr>
          <w:lang w:val="en-GB"/>
        </w:rPr>
        <w:t> </w:t>
      </w:r>
      <w:r w:rsidRPr="00B4315F">
        <w:t>ΙΙΙ αξιολόγησε 619 ασθενείς με μέτρια έως σοβαρή ενεργό ρευματοειδή αρθρίτιδα, οι οποίοι ήταν ≥ 18</w:t>
      </w:r>
      <w:r w:rsidR="00156E0C" w:rsidRPr="00B4315F">
        <w:t xml:space="preserve"> ετών</w:t>
      </w:r>
      <w:r w:rsidRPr="00B4315F">
        <w:t>, και οι οποίοι είχαν μη αποτελεσματική ανταπόκριση στη μεθοτρεξάτη σε δόσεις των 12,5 έως 25</w:t>
      </w:r>
      <w:r w:rsidR="00156E0C" w:rsidRPr="00B4315F">
        <w:t xml:space="preserve"> mg</w:t>
      </w:r>
      <w:r w:rsidRPr="00B4315F">
        <w:t>, ή οι οποίοι είχαν δυσανεξία σε 10</w:t>
      </w:r>
      <w:r w:rsidR="00156E0C" w:rsidRPr="00B4315F">
        <w:t xml:space="preserve"> mg</w:t>
      </w:r>
      <w:r w:rsidRPr="00B4315F">
        <w:t xml:space="preserve"> μεθοτρεξάτης κάθε εβδομάδα. Υπήρχαν τρεις ομάδες σε αυτή τη μελέτη. Η πρώτη έλαβε ενέσεις εικονικού φαρμάκου ανά εβδομάδα επί 52 εβδομάδες. Η δεύτερη έλαβε 20</w:t>
      </w:r>
      <w:r w:rsidR="00156E0C" w:rsidRPr="00B4315F">
        <w:t xml:space="preserve"> mg</w:t>
      </w:r>
      <w:r w:rsidRPr="00B4315F">
        <w:t xml:space="preserve"> adalimumab ανά εβδομάδα επί 52 εβδομάδες. Η τρίτη ομάδα έλαβε 40</w:t>
      </w:r>
      <w:r w:rsidR="00156E0C" w:rsidRPr="00B4315F">
        <w:t xml:space="preserve"> mg</w:t>
      </w:r>
      <w:r w:rsidRPr="00B4315F">
        <w:t xml:space="preserve"> adalimumab κάθε δεύτερη εβδομάδα με ενέσεις εικονικού φαρμάκου στις ενδιάμεσες εβδομάδες. Μετά την ολοκλήρωση των πρώτων 52 εβδομάδων, 457 ασθενείς συμμετείχαν σε ανοιχτή μελέτη επέκτασης στην οποία 40</w:t>
      </w:r>
      <w:r w:rsidR="00156E0C" w:rsidRPr="00B4315F">
        <w:t xml:space="preserve"> mg</w:t>
      </w:r>
      <w:r w:rsidRPr="00B4315F">
        <w:t xml:space="preserve"> adalimumab/ΜΤΧ χορηγήθηκαν κάθε δεύτερη εβδομάδα για περίοδο μέχρι και 10 χρόνια. </w:t>
      </w:r>
    </w:p>
    <w:p w14:paraId="4A599DB1" w14:textId="77777777" w:rsidR="00C46587" w:rsidRPr="00B4315F" w:rsidRDefault="00C46587" w:rsidP="00982118"/>
    <w:p w14:paraId="6B037D38" w14:textId="77777777" w:rsidR="00C46587" w:rsidRPr="00B4315F" w:rsidRDefault="00C46587" w:rsidP="00982118">
      <w:r w:rsidRPr="00B4315F">
        <w:t>Η μελέτη RA</w:t>
      </w:r>
      <w:r w:rsidR="00D60340" w:rsidRPr="00B4315F">
        <w:rPr>
          <w:lang w:val="en-GB"/>
        </w:rPr>
        <w:t> </w:t>
      </w:r>
      <w:r w:rsidRPr="00B4315F">
        <w:t>ΙV αξιολόγησε κυρίως την ασφάλεια σε 636 ασθενείς με μέτρια έως σοβαρή ενεργό ρευματοειδή αρθρίτιδα, οι οποίοι ήταν ≥</w:t>
      </w:r>
      <w:r w:rsidR="00D60340" w:rsidRPr="00B4315F">
        <w:rPr>
          <w:lang w:val="en-GB"/>
        </w:rPr>
        <w:t> </w:t>
      </w:r>
      <w:r w:rsidRPr="00B4315F">
        <w:t>18</w:t>
      </w:r>
      <w:r w:rsidR="00156E0C" w:rsidRPr="00B4315F">
        <w:t xml:space="preserve"> ετών</w:t>
      </w:r>
      <w:r w:rsidRPr="00B4315F">
        <w:t>. Οι ασθενείς είτε δεν είχαν λάβει τροποποιητικό της νόσου αντιρευματικό φάρμακο ή παρέμειναν στην προϋπάρχουσα αντιρευματική θεραπεία τους με την προϋπόθεση ότι η θεραπεία αυτή ήταν σταθερή για τουλάχιστον 28 ημέρες. Οι θεραπείες αυτές περιλαμβάνουν μεθοτρεξάτη, λεφλουνομίδη, υδροξυχλωροκίνη, σουλφασαλαζίνη και/ή άλατα χρυσού. Οι ασθενείς τυχαιοποιήθηκαν σε 40</w:t>
      </w:r>
      <w:r w:rsidR="00156E0C" w:rsidRPr="00B4315F">
        <w:t xml:space="preserve"> mg</w:t>
      </w:r>
      <w:r w:rsidRPr="00B4315F">
        <w:t xml:space="preserve"> adalimumab ή εικονικό φάρμακο κάθε δεύτερη εβδομάδα επί 24 εβδομάδες. </w:t>
      </w:r>
    </w:p>
    <w:p w14:paraId="7FE7B916" w14:textId="77777777" w:rsidR="00C46587" w:rsidRPr="00B4315F" w:rsidRDefault="00C46587" w:rsidP="00982118"/>
    <w:p w14:paraId="77B488FC" w14:textId="77777777" w:rsidR="00C46587" w:rsidRPr="00B4315F" w:rsidRDefault="00C46587" w:rsidP="00982118">
      <w:r w:rsidRPr="00B4315F">
        <w:t>Η μελέτη RA</w:t>
      </w:r>
      <w:r w:rsidR="00D60340" w:rsidRPr="00B4315F">
        <w:rPr>
          <w:lang w:val="en-GB"/>
        </w:rPr>
        <w:t> </w:t>
      </w:r>
      <w:r w:rsidRPr="00B4315F">
        <w:t>V αξιολόγησε 799 ενήλικες ασθενείς στους οποίους δεν είχε χορηγηθεί ποτέ μεθοτρεξάτη με μέτρια έως σοβαρή πρώιμη ρευματοειδή αρθρίτιδα (μέση διάρκεια θεραπείας λιγότερο από 9 μήνες). Αυτή η μελέτη αξιολόγησε την αποτελεσματικότητα της θεραπείας συνδυασμού μεθοτρεξάτης με adalimumab 40</w:t>
      </w:r>
      <w:r w:rsidR="00156E0C" w:rsidRPr="00B4315F">
        <w:t xml:space="preserve"> mg</w:t>
      </w:r>
      <w:r w:rsidRPr="00B4315F">
        <w:t xml:space="preserve"> κάθε δεύτερη εβδομάδα, του adalimumab 40</w:t>
      </w:r>
      <w:r w:rsidR="00156E0C" w:rsidRPr="00B4315F">
        <w:t xml:space="preserve"> mg</w:t>
      </w:r>
      <w:r w:rsidRPr="00B4315F">
        <w:t xml:space="preserve"> κάθε δεύτερη εβδομάδα ως μονοθεραπεία και της μεθοτρεξάτης ως μονοθεραπεία, όσον αφορά στη </w:t>
      </w:r>
      <w:r w:rsidRPr="00B4315F">
        <w:lastRenderedPageBreak/>
        <w:t>μείωση σημείων, συμπτωμάτων και το βαθμό εξέλιξης της αρθρικής βλάβης στη ρευματοειδή αρθρίτιδα για 104 εβδομάδες. Μετά το πέρας των πρώτων 104 εβδομάδων, 497 ασθενείς συμμετείχαν σε μια ανοιχτή φάση επέκτασης στην οποία χορηγούνταν 40</w:t>
      </w:r>
      <w:r w:rsidR="00156E0C" w:rsidRPr="00B4315F">
        <w:t xml:space="preserve"> mg</w:t>
      </w:r>
      <w:r w:rsidRPr="00B4315F">
        <w:t xml:space="preserve"> adalimumab κάθε δεύτερη εβδομάδα για περίοδο μέχρι και 10 χρόνια. </w:t>
      </w:r>
    </w:p>
    <w:p w14:paraId="63F81F76" w14:textId="77777777" w:rsidR="00C46587" w:rsidRPr="00B4315F" w:rsidRDefault="00C46587" w:rsidP="00982118"/>
    <w:p w14:paraId="40DBCBB5" w14:textId="77777777" w:rsidR="00C46587" w:rsidRPr="00B4315F" w:rsidRDefault="00C46587" w:rsidP="00982118">
      <w:r w:rsidRPr="00B4315F">
        <w:t>Το πρωτεύον καταληκτικό σημείο στις μελέτες RA</w:t>
      </w:r>
      <w:r w:rsidR="00D60340" w:rsidRPr="00B4315F">
        <w:rPr>
          <w:lang w:val="en-GB"/>
        </w:rPr>
        <w:t> </w:t>
      </w:r>
      <w:r w:rsidRPr="00B4315F">
        <w:t>Ι, ΙΙ και ΙΙΙ και το δευτερεύον καταληκτικό σημείο στη μελέτη RA</w:t>
      </w:r>
      <w:r w:rsidR="00D60340" w:rsidRPr="00B4315F">
        <w:rPr>
          <w:lang w:val="en-GB"/>
        </w:rPr>
        <w:t> </w:t>
      </w:r>
      <w:r w:rsidRPr="00B4315F">
        <w:t>IV ήταν το ποσοστό των ασθενών που πέτυχαν ανταπόκριση κατά ACR</w:t>
      </w:r>
      <w:r w:rsidR="00D60340" w:rsidRPr="00B4315F">
        <w:rPr>
          <w:lang w:val="en-GB"/>
        </w:rPr>
        <w:t> </w:t>
      </w:r>
      <w:r w:rsidRPr="00B4315F">
        <w:t xml:space="preserve">20 στην </w:t>
      </w:r>
      <w:r w:rsidR="00156E0C" w:rsidRPr="00B4315F">
        <w:t xml:space="preserve">Εβδομάδα </w:t>
      </w:r>
      <w:r w:rsidRPr="00B4315F">
        <w:t>24 ή 26. Το πρωτεύον καταληκτικό σημείο στη μελέτη RA</w:t>
      </w:r>
      <w:r w:rsidR="00D60340" w:rsidRPr="00B4315F">
        <w:rPr>
          <w:lang w:val="en-GB"/>
        </w:rPr>
        <w:t> </w:t>
      </w:r>
      <w:r w:rsidRPr="00B4315F">
        <w:t>V ήταν το ποσοστό των ασθενών που εμφάνισαν ανταπόκριση κατά ACR</w:t>
      </w:r>
      <w:r w:rsidR="00D60340" w:rsidRPr="00B4315F">
        <w:rPr>
          <w:lang w:val="en-GB"/>
        </w:rPr>
        <w:t> </w:t>
      </w:r>
      <w:r w:rsidRPr="00B4315F">
        <w:t xml:space="preserve">50 στην </w:t>
      </w:r>
      <w:r w:rsidR="00156E0C" w:rsidRPr="00B4315F">
        <w:t xml:space="preserve">Εβδομάδα </w:t>
      </w:r>
      <w:r w:rsidRPr="00B4315F">
        <w:t>52. Η Μελέτη RA</w:t>
      </w:r>
      <w:r w:rsidR="00D60340" w:rsidRPr="00B4315F">
        <w:rPr>
          <w:lang w:val="en-GB"/>
        </w:rPr>
        <w:t> </w:t>
      </w:r>
      <w:r w:rsidRPr="00B4315F">
        <w:t xml:space="preserve">ΙΙΙ και V είχαν ένα επιπρόσθετο πρωτεύον καταληκτικό σημείο κατά την </w:t>
      </w:r>
      <w:r w:rsidR="00156E0C" w:rsidRPr="00B4315F">
        <w:t xml:space="preserve">Εβδομάδα </w:t>
      </w:r>
      <w:r w:rsidRPr="00B4315F">
        <w:t>52, την επιβράδυνση της εξέλιξης της νόσου (βάσει των ακτινολογικών ευρημάτων). Η μελέτη RA</w:t>
      </w:r>
      <w:r w:rsidR="00D60340" w:rsidRPr="00B4315F">
        <w:rPr>
          <w:lang w:val="en-GB"/>
        </w:rPr>
        <w:t> </w:t>
      </w:r>
      <w:r w:rsidRPr="00B4315F">
        <w:t xml:space="preserve">III είχε επίσης ως πρωτεύον καταληκτικό σημείο τις αλλαγές στην ποιότητα ζωής. </w:t>
      </w:r>
    </w:p>
    <w:p w14:paraId="4B22B06D" w14:textId="77777777" w:rsidR="00C46587" w:rsidRPr="00B4315F" w:rsidRDefault="00C46587" w:rsidP="00982118"/>
    <w:p w14:paraId="0CD71EFE" w14:textId="77777777" w:rsidR="00C46587" w:rsidRPr="00B4315F" w:rsidRDefault="00C46587" w:rsidP="00982118">
      <w:pPr>
        <w:keepNext/>
        <w:rPr>
          <w:u w:val="single"/>
        </w:rPr>
      </w:pPr>
      <w:r w:rsidRPr="00B4315F">
        <w:rPr>
          <w:u w:val="single"/>
        </w:rPr>
        <w:t>ACR Ανταπόκριση</w:t>
      </w:r>
      <w:r w:rsidRPr="00530A22">
        <w:t xml:space="preserve"> </w:t>
      </w:r>
    </w:p>
    <w:p w14:paraId="33CC9E23" w14:textId="77777777" w:rsidR="00C46587" w:rsidRPr="00B4315F" w:rsidRDefault="00C46587" w:rsidP="00982118">
      <w:pPr>
        <w:keepNext/>
      </w:pPr>
    </w:p>
    <w:p w14:paraId="4BDB7078" w14:textId="77777777" w:rsidR="00C46587" w:rsidRPr="00B4315F" w:rsidRDefault="00C46587" w:rsidP="00982118">
      <w:r w:rsidRPr="00B4315F">
        <w:t>Το ποσοστό των ασθενών που έλαβαν adalimumab και εμφάνισαν ανταποκρίσεις ACR</w:t>
      </w:r>
      <w:r w:rsidR="00D60340" w:rsidRPr="00B4315F">
        <w:rPr>
          <w:lang w:val="en-GB"/>
        </w:rPr>
        <w:t> </w:t>
      </w:r>
      <w:r w:rsidRPr="00B4315F">
        <w:t>20, 50 και 70</w:t>
      </w:r>
      <w:r w:rsidR="00171B14" w:rsidRPr="00B4315F">
        <w:rPr>
          <w:lang w:val="en-US"/>
        </w:rPr>
        <w:t> </w:t>
      </w:r>
      <w:r w:rsidRPr="00B4315F">
        <w:t>ήταν σταθερό στις μελέτες RA</w:t>
      </w:r>
      <w:r w:rsidR="00D60340" w:rsidRPr="00B4315F">
        <w:rPr>
          <w:lang w:val="en-GB"/>
        </w:rPr>
        <w:t> </w:t>
      </w:r>
      <w:r w:rsidRPr="00B4315F">
        <w:t>Ι, ΙΙ και ΙΙΙ. Τα αποτελέσματα της δόσης των 40</w:t>
      </w:r>
      <w:r w:rsidR="00156E0C" w:rsidRPr="00B4315F">
        <w:t xml:space="preserve"> mg</w:t>
      </w:r>
      <w:r w:rsidRPr="00B4315F">
        <w:t xml:space="preserve"> κάθε δεύτερη εβδομάδα συνοψίζονται στον Πίνακα</w:t>
      </w:r>
      <w:r w:rsidR="00D60340" w:rsidRPr="00B4315F">
        <w:rPr>
          <w:lang w:val="en-GB"/>
        </w:rPr>
        <w:t> </w:t>
      </w:r>
      <w:r w:rsidR="006C680B">
        <w:t>8</w:t>
      </w:r>
      <w:r w:rsidRPr="00B4315F">
        <w:t xml:space="preserve">. </w:t>
      </w:r>
    </w:p>
    <w:p w14:paraId="3C767792" w14:textId="77777777" w:rsidR="00C46587" w:rsidRPr="00B4315F" w:rsidRDefault="00C46587" w:rsidP="00982118"/>
    <w:p w14:paraId="27D5FCEC" w14:textId="77777777" w:rsidR="00155496" w:rsidRPr="00B4315F" w:rsidRDefault="00156E0C" w:rsidP="00D162F7">
      <w:pPr>
        <w:keepNext/>
        <w:rPr>
          <w:b/>
        </w:rPr>
      </w:pPr>
      <w:r w:rsidRPr="00B4315F">
        <w:rPr>
          <w:b/>
        </w:rPr>
        <w:t xml:space="preserve">Πίνακας </w:t>
      </w:r>
      <w:r w:rsidR="006C680B">
        <w:rPr>
          <w:b/>
        </w:rPr>
        <w:t>8</w:t>
      </w:r>
      <w:r w:rsidR="0067641E" w:rsidRPr="00B4315F">
        <w:rPr>
          <w:b/>
        </w:rPr>
        <w:t>.</w:t>
      </w:r>
      <w:r w:rsidR="00C46587" w:rsidRPr="00B4315F">
        <w:rPr>
          <w:b/>
        </w:rPr>
        <w:t> </w:t>
      </w:r>
    </w:p>
    <w:p w14:paraId="5754BE41" w14:textId="77777777" w:rsidR="00FB15B9" w:rsidRPr="00B4315F" w:rsidRDefault="00FB15B9" w:rsidP="00D162F7">
      <w:pPr>
        <w:keepNext/>
        <w:rPr>
          <w:b/>
        </w:rPr>
      </w:pPr>
      <w:r w:rsidRPr="00B4315F">
        <w:rPr>
          <w:b/>
        </w:rPr>
        <w:t xml:space="preserve">ACR Ανταποκρίσεις σε </w:t>
      </w:r>
      <w:r w:rsidR="0067641E" w:rsidRPr="00B4315F">
        <w:rPr>
          <w:b/>
        </w:rPr>
        <w:t>δ</w:t>
      </w:r>
      <w:r w:rsidRPr="00B4315F">
        <w:rPr>
          <w:b/>
        </w:rPr>
        <w:t xml:space="preserve">οκιμές </w:t>
      </w:r>
      <w:r w:rsidR="0067641E" w:rsidRPr="00B4315F">
        <w:rPr>
          <w:b/>
        </w:rPr>
        <w:t>ε</w:t>
      </w:r>
      <w:r w:rsidRPr="00B4315F">
        <w:rPr>
          <w:b/>
        </w:rPr>
        <w:t xml:space="preserve">λεγχόμενες με </w:t>
      </w:r>
      <w:r w:rsidR="0067641E" w:rsidRPr="00B4315F">
        <w:rPr>
          <w:b/>
        </w:rPr>
        <w:t>ε</w:t>
      </w:r>
      <w:r w:rsidRPr="00B4315F">
        <w:rPr>
          <w:b/>
        </w:rPr>
        <w:t xml:space="preserve">ικονικό </w:t>
      </w:r>
      <w:r w:rsidR="0067641E" w:rsidRPr="00B4315F">
        <w:rPr>
          <w:b/>
        </w:rPr>
        <w:t>φ</w:t>
      </w:r>
      <w:r w:rsidRPr="00B4315F">
        <w:rPr>
          <w:b/>
        </w:rPr>
        <w:t>άρμακο (</w:t>
      </w:r>
      <w:r w:rsidR="0067641E" w:rsidRPr="00B4315F">
        <w:rPr>
          <w:b/>
        </w:rPr>
        <w:t>π</w:t>
      </w:r>
      <w:r w:rsidRPr="00B4315F">
        <w:rPr>
          <w:b/>
        </w:rPr>
        <w:t xml:space="preserve">οσοστό </w:t>
      </w:r>
      <w:r w:rsidR="0067641E" w:rsidRPr="00B4315F">
        <w:rPr>
          <w:b/>
        </w:rPr>
        <w:t>α</w:t>
      </w:r>
      <w:r w:rsidRPr="00B4315F">
        <w:rPr>
          <w:b/>
        </w:rPr>
        <w:t>σθενών)</w:t>
      </w:r>
    </w:p>
    <w:p w14:paraId="69139941" w14:textId="77777777" w:rsidR="00FB15B9" w:rsidRPr="00B4315F" w:rsidRDefault="00FB15B9" w:rsidP="00FB15B9">
      <w:pPr>
        <w:pStyle w:val="BodyText"/>
        <w:keepNext/>
        <w:widowControl/>
        <w:kinsoku w:val="0"/>
        <w:overflowPunct w:val="0"/>
        <w:ind w:left="0"/>
        <w:rPr>
          <w:bCs/>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1145"/>
        <w:gridCol w:w="1494"/>
        <w:gridCol w:w="967"/>
        <w:gridCol w:w="1664"/>
        <w:gridCol w:w="1087"/>
        <w:gridCol w:w="1544"/>
      </w:tblGrid>
      <w:tr w:rsidR="00FB15B9" w:rsidRPr="00B4315F" w14:paraId="2E9F46A3" w14:textId="77777777" w:rsidTr="00602C3F">
        <w:tc>
          <w:tcPr>
            <w:tcW w:w="1269" w:type="dxa"/>
            <w:vMerge w:val="restart"/>
            <w:shd w:val="clear" w:color="auto" w:fill="auto"/>
          </w:tcPr>
          <w:p w14:paraId="2FEB440E" w14:textId="77777777" w:rsidR="00FB15B9" w:rsidRPr="00B4315F" w:rsidRDefault="00FB15B9" w:rsidP="00D67346">
            <w:pPr>
              <w:pStyle w:val="TableParagraph"/>
              <w:keepNext/>
              <w:keepLines/>
              <w:widowControl/>
              <w:kinsoku w:val="0"/>
              <w:overflowPunct w:val="0"/>
              <w:spacing w:before="7"/>
              <w:ind w:left="-2"/>
              <w:rPr>
                <w:rFonts w:ascii="Times New Roman" w:hAnsi="Times New Roman"/>
                <w:b/>
              </w:rPr>
            </w:pPr>
            <w:r w:rsidRPr="00B4315F">
              <w:rPr>
                <w:rFonts w:ascii="Times New Roman" w:hAnsi="Times New Roman"/>
                <w:b/>
              </w:rPr>
              <w:t>Ανταπόκριση</w:t>
            </w:r>
          </w:p>
        </w:tc>
        <w:tc>
          <w:tcPr>
            <w:tcW w:w="2708" w:type="dxa"/>
            <w:gridSpan w:val="2"/>
            <w:shd w:val="clear" w:color="auto" w:fill="auto"/>
            <w:vAlign w:val="center"/>
          </w:tcPr>
          <w:p w14:paraId="6F9EA712" w14:textId="77777777" w:rsidR="00FB15B9" w:rsidRPr="00B4315F" w:rsidRDefault="00FB15B9" w:rsidP="00D67346">
            <w:pPr>
              <w:pStyle w:val="TableParagraph"/>
              <w:keepNext/>
              <w:keepLines/>
              <w:widowControl/>
              <w:kinsoku w:val="0"/>
              <w:overflowPunct w:val="0"/>
              <w:spacing w:line="260" w:lineRule="exact"/>
              <w:ind w:left="53"/>
              <w:jc w:val="center"/>
              <w:rPr>
                <w:rFonts w:ascii="Times New Roman" w:hAnsi="Times New Roman"/>
                <w:b/>
              </w:rPr>
            </w:pPr>
            <w:r w:rsidRPr="00B4315F">
              <w:rPr>
                <w:rFonts w:ascii="Times New Roman" w:hAnsi="Times New Roman"/>
                <w:b/>
              </w:rPr>
              <w:t>Μελέτη RA I</w:t>
            </w:r>
            <w:r w:rsidRPr="00B4315F">
              <w:rPr>
                <w:rFonts w:ascii="Times New Roman" w:hAnsi="Times New Roman"/>
                <w:b/>
                <w:vertAlign w:val="superscript"/>
              </w:rPr>
              <w:t>α</w:t>
            </w:r>
            <w:r w:rsidRPr="00B4315F">
              <w:rPr>
                <w:rFonts w:ascii="Times New Roman" w:hAnsi="Times New Roman"/>
                <w:b/>
              </w:rPr>
              <w:t>**</w:t>
            </w:r>
          </w:p>
        </w:tc>
        <w:tc>
          <w:tcPr>
            <w:tcW w:w="2700" w:type="dxa"/>
            <w:gridSpan w:val="2"/>
            <w:shd w:val="clear" w:color="auto" w:fill="auto"/>
            <w:vAlign w:val="center"/>
          </w:tcPr>
          <w:p w14:paraId="347C6383" w14:textId="77777777" w:rsidR="00FB15B9" w:rsidRPr="00B4315F" w:rsidRDefault="00FB15B9" w:rsidP="00D67346">
            <w:pPr>
              <w:pStyle w:val="TableParagraph"/>
              <w:keepNext/>
              <w:keepLines/>
              <w:widowControl/>
              <w:kinsoku w:val="0"/>
              <w:overflowPunct w:val="0"/>
              <w:spacing w:line="260" w:lineRule="exact"/>
              <w:ind w:left="69"/>
              <w:jc w:val="center"/>
              <w:rPr>
                <w:rFonts w:ascii="Times New Roman" w:hAnsi="Times New Roman"/>
                <w:b/>
              </w:rPr>
            </w:pPr>
            <w:r w:rsidRPr="00B4315F">
              <w:rPr>
                <w:rFonts w:ascii="Times New Roman" w:hAnsi="Times New Roman"/>
                <w:b/>
              </w:rPr>
              <w:t>Μελέτη RA II</w:t>
            </w:r>
            <w:r w:rsidRPr="00B4315F">
              <w:rPr>
                <w:rFonts w:ascii="Times New Roman" w:hAnsi="Times New Roman"/>
                <w:b/>
                <w:vertAlign w:val="superscript"/>
              </w:rPr>
              <w:t>α</w:t>
            </w:r>
            <w:r w:rsidRPr="00B4315F">
              <w:rPr>
                <w:rFonts w:ascii="Times New Roman" w:hAnsi="Times New Roman"/>
                <w:b/>
              </w:rPr>
              <w:t>**</w:t>
            </w:r>
          </w:p>
        </w:tc>
        <w:tc>
          <w:tcPr>
            <w:tcW w:w="2700" w:type="dxa"/>
            <w:gridSpan w:val="2"/>
            <w:shd w:val="clear" w:color="auto" w:fill="auto"/>
            <w:vAlign w:val="center"/>
          </w:tcPr>
          <w:p w14:paraId="230269BD" w14:textId="77777777" w:rsidR="00FB15B9" w:rsidRPr="00B4315F" w:rsidRDefault="00FB15B9" w:rsidP="00D67346">
            <w:pPr>
              <w:pStyle w:val="TableParagraph"/>
              <w:keepNext/>
              <w:keepLines/>
              <w:widowControl/>
              <w:kinsoku w:val="0"/>
              <w:overflowPunct w:val="0"/>
              <w:spacing w:line="260" w:lineRule="exact"/>
              <w:jc w:val="center"/>
              <w:rPr>
                <w:rFonts w:ascii="Times New Roman" w:hAnsi="Times New Roman"/>
                <w:b/>
              </w:rPr>
            </w:pPr>
            <w:r w:rsidRPr="00B4315F">
              <w:rPr>
                <w:rFonts w:ascii="Times New Roman" w:hAnsi="Times New Roman"/>
                <w:b/>
              </w:rPr>
              <w:t>Μελέτη RA III</w:t>
            </w:r>
            <w:r w:rsidRPr="00B4315F">
              <w:rPr>
                <w:rFonts w:ascii="Times New Roman" w:hAnsi="Times New Roman"/>
                <w:b/>
                <w:vertAlign w:val="superscript"/>
              </w:rPr>
              <w:t>α</w:t>
            </w:r>
            <w:r w:rsidRPr="00B4315F">
              <w:rPr>
                <w:rFonts w:ascii="Times New Roman" w:hAnsi="Times New Roman"/>
                <w:b/>
              </w:rPr>
              <w:t>**</w:t>
            </w:r>
          </w:p>
        </w:tc>
      </w:tr>
      <w:tr w:rsidR="00FB15B9" w:rsidRPr="00B4315F" w14:paraId="57483561" w14:textId="77777777" w:rsidTr="00602C3F">
        <w:tc>
          <w:tcPr>
            <w:tcW w:w="1269" w:type="dxa"/>
            <w:vMerge/>
            <w:shd w:val="clear" w:color="auto" w:fill="auto"/>
          </w:tcPr>
          <w:p w14:paraId="2F659FED" w14:textId="77777777" w:rsidR="00FB15B9" w:rsidRPr="00B4315F" w:rsidRDefault="00FB15B9" w:rsidP="00D67346">
            <w:pPr>
              <w:pStyle w:val="TableParagraph"/>
              <w:keepNext/>
              <w:keepLines/>
              <w:widowControl/>
              <w:kinsoku w:val="0"/>
              <w:overflowPunct w:val="0"/>
              <w:spacing w:line="260" w:lineRule="exact"/>
              <w:ind w:left="626"/>
              <w:rPr>
                <w:rFonts w:ascii="Times New Roman" w:hAnsi="Times New Roman"/>
                <w:b/>
                <w:lang w:val="en-GB"/>
              </w:rPr>
            </w:pPr>
          </w:p>
        </w:tc>
        <w:tc>
          <w:tcPr>
            <w:tcW w:w="1174" w:type="dxa"/>
            <w:shd w:val="clear" w:color="auto" w:fill="auto"/>
          </w:tcPr>
          <w:p w14:paraId="68B5103A"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γ</w:t>
            </w:r>
          </w:p>
          <w:p w14:paraId="053C65B4"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7561EB" w:rsidRPr="007755B3">
              <w:rPr>
                <w:lang w:val="en-GB"/>
              </w:rPr>
              <w:t> </w:t>
            </w:r>
            <w:r w:rsidRPr="00B4315F">
              <w:rPr>
                <w:rFonts w:ascii="Times New Roman" w:hAnsi="Times New Roman"/>
                <w:b/>
              </w:rPr>
              <w:t>=</w:t>
            </w:r>
            <w:r w:rsidR="007561EB" w:rsidRPr="007755B3">
              <w:rPr>
                <w:lang w:val="en-GB"/>
              </w:rPr>
              <w:t> </w:t>
            </w:r>
            <w:r w:rsidRPr="00B4315F">
              <w:rPr>
                <w:rFonts w:ascii="Times New Roman" w:hAnsi="Times New Roman"/>
                <w:b/>
              </w:rPr>
              <w:t>60</w:t>
            </w:r>
          </w:p>
        </w:tc>
        <w:tc>
          <w:tcPr>
            <w:tcW w:w="1534" w:type="dxa"/>
            <w:shd w:val="clear" w:color="auto" w:fill="auto"/>
            <w:vAlign w:val="center"/>
          </w:tcPr>
          <w:p w14:paraId="79165BB1"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r w:rsidRPr="00B4315F">
              <w:rPr>
                <w:rFonts w:ascii="Times New Roman" w:hAnsi="Times New Roman"/>
                <w:b/>
              </w:rPr>
              <w:t>/MTX</w:t>
            </w:r>
            <w:r w:rsidRPr="00B4315F">
              <w:rPr>
                <w:rFonts w:ascii="Times New Roman" w:hAnsi="Times New Roman"/>
                <w:b/>
                <w:vertAlign w:val="superscript"/>
              </w:rPr>
              <w:t>γ</w:t>
            </w:r>
          </w:p>
          <w:p w14:paraId="69C88312"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7561EB" w:rsidRPr="007755B3">
              <w:rPr>
                <w:lang w:val="en-GB"/>
              </w:rPr>
              <w:t> </w:t>
            </w:r>
            <w:r w:rsidRPr="00B4315F">
              <w:rPr>
                <w:rFonts w:ascii="Times New Roman" w:hAnsi="Times New Roman"/>
                <w:b/>
              </w:rPr>
              <w:t>=</w:t>
            </w:r>
            <w:r w:rsidR="007561EB" w:rsidRPr="007755B3">
              <w:rPr>
                <w:lang w:val="en-GB"/>
              </w:rPr>
              <w:t> </w:t>
            </w:r>
            <w:r w:rsidRPr="00B4315F">
              <w:rPr>
                <w:rFonts w:ascii="Times New Roman" w:hAnsi="Times New Roman"/>
                <w:b/>
              </w:rPr>
              <w:t>63</w:t>
            </w:r>
          </w:p>
        </w:tc>
        <w:tc>
          <w:tcPr>
            <w:tcW w:w="990" w:type="dxa"/>
            <w:shd w:val="clear" w:color="auto" w:fill="auto"/>
            <w:vAlign w:val="center"/>
          </w:tcPr>
          <w:p w14:paraId="4C59276C" w14:textId="77777777" w:rsidR="00FB15B9" w:rsidRPr="00B4315F" w:rsidRDefault="00FB15B9" w:rsidP="00D67346">
            <w:pPr>
              <w:pStyle w:val="TableParagraph"/>
              <w:keepNext/>
              <w:keepLines/>
              <w:widowControl/>
              <w:kinsoku w:val="0"/>
              <w:overflowPunct w:val="0"/>
              <w:ind w:hanging="66"/>
              <w:jc w:val="center"/>
              <w:rPr>
                <w:rFonts w:ascii="Times New Roman" w:hAnsi="Times New Roman"/>
                <w:b/>
              </w:rPr>
            </w:pPr>
            <w:r w:rsidRPr="00B4315F">
              <w:rPr>
                <w:rFonts w:ascii="Times New Roman" w:hAnsi="Times New Roman"/>
                <w:b/>
              </w:rPr>
              <w:t>Εικονικό Φάρμακο</w:t>
            </w:r>
          </w:p>
          <w:p w14:paraId="134A4AEE"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7561EB" w:rsidRPr="007755B3">
              <w:rPr>
                <w:lang w:val="en-GB"/>
              </w:rPr>
              <w:t> </w:t>
            </w:r>
            <w:r w:rsidRPr="00B4315F">
              <w:rPr>
                <w:rFonts w:ascii="Times New Roman" w:hAnsi="Times New Roman"/>
                <w:b/>
              </w:rPr>
              <w:t>=</w:t>
            </w:r>
            <w:r w:rsidR="007561EB" w:rsidRPr="007755B3">
              <w:rPr>
                <w:lang w:val="en-GB"/>
              </w:rPr>
              <w:t> </w:t>
            </w:r>
            <w:r w:rsidRPr="00B4315F">
              <w:rPr>
                <w:rFonts w:ascii="Times New Roman" w:hAnsi="Times New Roman"/>
                <w:b/>
              </w:rPr>
              <w:t>110</w:t>
            </w:r>
          </w:p>
        </w:tc>
        <w:tc>
          <w:tcPr>
            <w:tcW w:w="1710" w:type="dxa"/>
            <w:shd w:val="clear" w:color="auto" w:fill="auto"/>
            <w:vAlign w:val="center"/>
          </w:tcPr>
          <w:p w14:paraId="24294722" w14:textId="77777777" w:rsidR="00FB15B9" w:rsidRPr="00B4315F" w:rsidRDefault="00FB15B9" w:rsidP="00D67346">
            <w:pPr>
              <w:pStyle w:val="TableParagraph"/>
              <w:keepNext/>
              <w:keepLines/>
              <w:widowControl/>
              <w:kinsoku w:val="0"/>
              <w:overflowPunct w:val="0"/>
              <w:ind w:left="59" w:right="9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p>
          <w:p w14:paraId="5E9A9F71" w14:textId="77777777" w:rsidR="00FB15B9" w:rsidRPr="00B4315F" w:rsidRDefault="00FB15B9" w:rsidP="00D67346">
            <w:pPr>
              <w:pStyle w:val="TableParagraph"/>
              <w:keepNext/>
              <w:keepLines/>
              <w:widowControl/>
              <w:kinsoku w:val="0"/>
              <w:overflowPunct w:val="0"/>
              <w:ind w:left="59" w:right="90"/>
              <w:jc w:val="center"/>
              <w:rPr>
                <w:rFonts w:ascii="Times New Roman" w:hAnsi="Times New Roman"/>
                <w:b/>
              </w:rPr>
            </w:pPr>
            <w:r w:rsidRPr="00B4315F">
              <w:rPr>
                <w:rFonts w:ascii="Times New Roman" w:hAnsi="Times New Roman"/>
                <w:b/>
              </w:rPr>
              <w:t>n</w:t>
            </w:r>
            <w:r w:rsidR="007561EB" w:rsidRPr="007755B3">
              <w:rPr>
                <w:lang w:val="en-GB"/>
              </w:rPr>
              <w:t> </w:t>
            </w:r>
            <w:r w:rsidRPr="00B4315F">
              <w:rPr>
                <w:rFonts w:ascii="Times New Roman" w:hAnsi="Times New Roman"/>
                <w:b/>
              </w:rPr>
              <w:t>=</w:t>
            </w:r>
            <w:r w:rsidR="007561EB" w:rsidRPr="007755B3">
              <w:rPr>
                <w:lang w:val="en-GB"/>
              </w:rPr>
              <w:t> </w:t>
            </w:r>
            <w:r w:rsidRPr="00B4315F">
              <w:rPr>
                <w:rFonts w:ascii="Times New Roman" w:hAnsi="Times New Roman"/>
                <w:b/>
              </w:rPr>
              <w:t>113</w:t>
            </w:r>
          </w:p>
        </w:tc>
        <w:tc>
          <w:tcPr>
            <w:tcW w:w="1114" w:type="dxa"/>
            <w:shd w:val="clear" w:color="auto" w:fill="auto"/>
            <w:vAlign w:val="center"/>
          </w:tcPr>
          <w:p w14:paraId="6CE3A5D0" w14:textId="77777777" w:rsidR="00FB15B9" w:rsidRPr="00B4315F" w:rsidRDefault="00FB15B9" w:rsidP="00D67346">
            <w:pPr>
              <w:pStyle w:val="TableParagraph"/>
              <w:keepNext/>
              <w:keepLines/>
              <w:widowControl/>
              <w:kinsoku w:val="0"/>
              <w:overflowPunct w:val="0"/>
              <w:ind w:hanging="3"/>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γ</w:t>
            </w:r>
          </w:p>
          <w:p w14:paraId="745D0EC0" w14:textId="77777777" w:rsidR="00FB15B9" w:rsidRPr="00B4315F" w:rsidRDefault="00FB15B9" w:rsidP="00D67346">
            <w:pPr>
              <w:pStyle w:val="TableParagraph"/>
              <w:keepNext/>
              <w:keepLines/>
              <w:widowControl/>
              <w:kinsoku w:val="0"/>
              <w:overflowPunct w:val="0"/>
              <w:ind w:hanging="3"/>
              <w:jc w:val="center"/>
              <w:rPr>
                <w:rFonts w:ascii="Times New Roman" w:hAnsi="Times New Roman"/>
                <w:b/>
              </w:rPr>
            </w:pPr>
            <w:r w:rsidRPr="00B4315F">
              <w:rPr>
                <w:rFonts w:ascii="Times New Roman" w:hAnsi="Times New Roman"/>
                <w:b/>
              </w:rPr>
              <w:t>n</w:t>
            </w:r>
            <w:r w:rsidR="007561EB" w:rsidRPr="007755B3">
              <w:rPr>
                <w:lang w:val="en-GB"/>
              </w:rPr>
              <w:t> </w:t>
            </w:r>
            <w:r w:rsidRPr="00B4315F">
              <w:rPr>
                <w:rFonts w:ascii="Times New Roman" w:hAnsi="Times New Roman"/>
                <w:b/>
              </w:rPr>
              <w:t>=</w:t>
            </w:r>
            <w:r w:rsidR="007561EB" w:rsidRPr="007755B3">
              <w:rPr>
                <w:lang w:val="en-GB"/>
              </w:rPr>
              <w:t> </w:t>
            </w:r>
            <w:r w:rsidRPr="00B4315F">
              <w:rPr>
                <w:rFonts w:ascii="Times New Roman" w:hAnsi="Times New Roman"/>
                <w:b/>
              </w:rPr>
              <w:t>200</w:t>
            </w:r>
          </w:p>
        </w:tc>
        <w:tc>
          <w:tcPr>
            <w:tcW w:w="1586" w:type="dxa"/>
            <w:shd w:val="clear" w:color="auto" w:fill="auto"/>
            <w:vAlign w:val="center"/>
          </w:tcPr>
          <w:p w14:paraId="310BD50F"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r w:rsidRPr="00B4315F">
              <w:rPr>
                <w:rFonts w:ascii="Times New Roman" w:hAnsi="Times New Roman"/>
                <w:b/>
              </w:rPr>
              <w:t>/MTX</w:t>
            </w:r>
            <w:r w:rsidRPr="00B4315F">
              <w:rPr>
                <w:rFonts w:ascii="Times New Roman" w:hAnsi="Times New Roman"/>
                <w:b/>
                <w:vertAlign w:val="superscript"/>
              </w:rPr>
              <w:t>γ</w:t>
            </w:r>
          </w:p>
          <w:p w14:paraId="2DF97D49" w14:textId="77777777" w:rsidR="00FB15B9" w:rsidRPr="00B4315F" w:rsidRDefault="00FB15B9" w:rsidP="00D67346">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7561EB" w:rsidRPr="007755B3">
              <w:rPr>
                <w:lang w:val="en-GB"/>
              </w:rPr>
              <w:t> </w:t>
            </w:r>
            <w:r w:rsidRPr="00B4315F">
              <w:rPr>
                <w:rFonts w:ascii="Times New Roman" w:hAnsi="Times New Roman"/>
                <w:b/>
              </w:rPr>
              <w:t>=</w:t>
            </w:r>
            <w:r w:rsidR="007561EB" w:rsidRPr="007755B3">
              <w:rPr>
                <w:lang w:val="en-GB"/>
              </w:rPr>
              <w:t> </w:t>
            </w:r>
            <w:r w:rsidRPr="00B4315F">
              <w:rPr>
                <w:rFonts w:ascii="Times New Roman" w:hAnsi="Times New Roman"/>
                <w:b/>
              </w:rPr>
              <w:t>207</w:t>
            </w:r>
          </w:p>
        </w:tc>
      </w:tr>
      <w:tr w:rsidR="00FB15B9" w:rsidRPr="00B4315F" w14:paraId="55298E3B" w14:textId="77777777" w:rsidTr="00602C3F">
        <w:tc>
          <w:tcPr>
            <w:tcW w:w="1269" w:type="dxa"/>
            <w:shd w:val="clear" w:color="auto" w:fill="auto"/>
          </w:tcPr>
          <w:p w14:paraId="0834BE9B" w14:textId="77777777" w:rsidR="00FB15B9" w:rsidRPr="00B4315F" w:rsidRDefault="00FB15B9" w:rsidP="00D67346">
            <w:pPr>
              <w:pStyle w:val="TableParagraph"/>
              <w:keepNext/>
              <w:keepLines/>
              <w:widowControl/>
              <w:kinsoku w:val="0"/>
              <w:overflowPunct w:val="0"/>
              <w:spacing w:before="6"/>
              <w:ind w:left="-2"/>
              <w:rPr>
                <w:rFonts w:ascii="Times New Roman" w:hAnsi="Times New Roman"/>
              </w:rPr>
            </w:pPr>
            <w:r w:rsidRPr="00B4315F">
              <w:rPr>
                <w:rFonts w:ascii="Times New Roman" w:hAnsi="Times New Roman"/>
              </w:rPr>
              <w:t>ACR 20</w:t>
            </w:r>
          </w:p>
        </w:tc>
        <w:tc>
          <w:tcPr>
            <w:tcW w:w="1174" w:type="dxa"/>
            <w:shd w:val="clear" w:color="auto" w:fill="auto"/>
          </w:tcPr>
          <w:p w14:paraId="6A80F727"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534" w:type="dxa"/>
            <w:shd w:val="clear" w:color="auto" w:fill="auto"/>
          </w:tcPr>
          <w:p w14:paraId="709691DE"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990" w:type="dxa"/>
            <w:shd w:val="clear" w:color="auto" w:fill="auto"/>
          </w:tcPr>
          <w:p w14:paraId="5B66F7C5"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710" w:type="dxa"/>
            <w:shd w:val="clear" w:color="auto" w:fill="auto"/>
          </w:tcPr>
          <w:p w14:paraId="183C1FCE"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114" w:type="dxa"/>
            <w:shd w:val="clear" w:color="auto" w:fill="auto"/>
          </w:tcPr>
          <w:p w14:paraId="559CD024"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c>
          <w:tcPr>
            <w:tcW w:w="1586" w:type="dxa"/>
            <w:shd w:val="clear" w:color="auto" w:fill="auto"/>
          </w:tcPr>
          <w:p w14:paraId="7BE9D8A8" w14:textId="77777777" w:rsidR="00FB15B9" w:rsidRPr="00B4315F" w:rsidRDefault="00FB15B9" w:rsidP="00D67346">
            <w:pPr>
              <w:pStyle w:val="TableParagraph"/>
              <w:keepNext/>
              <w:keepLines/>
              <w:widowControl/>
              <w:kinsoku w:val="0"/>
              <w:overflowPunct w:val="0"/>
              <w:jc w:val="center"/>
              <w:rPr>
                <w:rFonts w:ascii="Times New Roman" w:hAnsi="Times New Roman"/>
                <w:lang w:val="en-GB"/>
              </w:rPr>
            </w:pPr>
          </w:p>
        </w:tc>
      </w:tr>
      <w:tr w:rsidR="00FB15B9" w:rsidRPr="00B4315F" w14:paraId="1F1AD23B" w14:textId="77777777" w:rsidTr="00602C3F">
        <w:tc>
          <w:tcPr>
            <w:tcW w:w="1269" w:type="dxa"/>
            <w:shd w:val="clear" w:color="auto" w:fill="auto"/>
          </w:tcPr>
          <w:p w14:paraId="3642482C" w14:textId="77777777" w:rsidR="00FB15B9" w:rsidRPr="00B4315F" w:rsidRDefault="00FB15B9" w:rsidP="00D67346">
            <w:pPr>
              <w:pStyle w:val="TableParagraph"/>
              <w:keepNext/>
              <w:keepLines/>
              <w:widowControl/>
              <w:kinsoku w:val="0"/>
              <w:overflowPunct w:val="0"/>
              <w:spacing w:line="252"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27D7988D"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13,3%</w:t>
            </w:r>
          </w:p>
        </w:tc>
        <w:tc>
          <w:tcPr>
            <w:tcW w:w="1534" w:type="dxa"/>
            <w:shd w:val="clear" w:color="auto" w:fill="auto"/>
          </w:tcPr>
          <w:p w14:paraId="15042787"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65,1%</w:t>
            </w:r>
          </w:p>
        </w:tc>
        <w:tc>
          <w:tcPr>
            <w:tcW w:w="990" w:type="dxa"/>
            <w:shd w:val="clear" w:color="auto" w:fill="auto"/>
          </w:tcPr>
          <w:p w14:paraId="5B6D1266"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19,1%</w:t>
            </w:r>
          </w:p>
        </w:tc>
        <w:tc>
          <w:tcPr>
            <w:tcW w:w="1710" w:type="dxa"/>
            <w:shd w:val="clear" w:color="auto" w:fill="auto"/>
          </w:tcPr>
          <w:p w14:paraId="0267C147"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46,0%</w:t>
            </w:r>
          </w:p>
        </w:tc>
        <w:tc>
          <w:tcPr>
            <w:tcW w:w="1114" w:type="dxa"/>
            <w:shd w:val="clear" w:color="auto" w:fill="auto"/>
          </w:tcPr>
          <w:p w14:paraId="616E7BAF"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29,5%</w:t>
            </w:r>
          </w:p>
        </w:tc>
        <w:tc>
          <w:tcPr>
            <w:tcW w:w="1586" w:type="dxa"/>
            <w:shd w:val="clear" w:color="auto" w:fill="auto"/>
          </w:tcPr>
          <w:p w14:paraId="668BDFEF"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63,3%</w:t>
            </w:r>
          </w:p>
        </w:tc>
      </w:tr>
      <w:tr w:rsidR="00FB15B9" w:rsidRPr="00B4315F" w14:paraId="678C598C" w14:textId="77777777" w:rsidTr="00602C3F">
        <w:tc>
          <w:tcPr>
            <w:tcW w:w="1269" w:type="dxa"/>
            <w:shd w:val="clear" w:color="auto" w:fill="auto"/>
          </w:tcPr>
          <w:p w14:paraId="62FFE551" w14:textId="77777777" w:rsidR="00FB15B9" w:rsidRPr="00B4315F" w:rsidRDefault="00FB15B9" w:rsidP="00D67346">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7561EB" w:rsidRPr="007755B3">
              <w:rPr>
                <w:lang w:val="en-GB"/>
              </w:rPr>
              <w:t> </w:t>
            </w:r>
            <w:r w:rsidRPr="00B4315F">
              <w:rPr>
                <w:rFonts w:ascii="Times New Roman" w:hAnsi="Times New Roman"/>
              </w:rPr>
              <w:t>μήνες</w:t>
            </w:r>
          </w:p>
        </w:tc>
        <w:tc>
          <w:tcPr>
            <w:tcW w:w="1174" w:type="dxa"/>
            <w:shd w:val="clear" w:color="auto" w:fill="auto"/>
          </w:tcPr>
          <w:p w14:paraId="0E0D43FF"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shd w:val="clear" w:color="auto" w:fill="auto"/>
          </w:tcPr>
          <w:p w14:paraId="2DF652DF"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990" w:type="dxa"/>
            <w:shd w:val="clear" w:color="auto" w:fill="auto"/>
          </w:tcPr>
          <w:p w14:paraId="5DD6088E"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10" w:type="dxa"/>
            <w:shd w:val="clear" w:color="auto" w:fill="auto"/>
          </w:tcPr>
          <w:p w14:paraId="77131DBA"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114" w:type="dxa"/>
            <w:shd w:val="clear" w:color="auto" w:fill="auto"/>
          </w:tcPr>
          <w:p w14:paraId="33686939"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24,0%</w:t>
            </w:r>
          </w:p>
        </w:tc>
        <w:tc>
          <w:tcPr>
            <w:tcW w:w="1586" w:type="dxa"/>
            <w:shd w:val="clear" w:color="auto" w:fill="auto"/>
          </w:tcPr>
          <w:p w14:paraId="479984E6"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58,9%</w:t>
            </w:r>
          </w:p>
        </w:tc>
      </w:tr>
      <w:tr w:rsidR="00FB15B9" w:rsidRPr="00B4315F" w14:paraId="5C8A188F" w14:textId="77777777" w:rsidTr="00602C3F">
        <w:tc>
          <w:tcPr>
            <w:tcW w:w="1269" w:type="dxa"/>
            <w:shd w:val="clear" w:color="auto" w:fill="auto"/>
          </w:tcPr>
          <w:p w14:paraId="0E544294" w14:textId="77777777" w:rsidR="00FB15B9" w:rsidRPr="00B4315F" w:rsidRDefault="00FB15B9" w:rsidP="00D67346">
            <w:pPr>
              <w:pStyle w:val="TableParagraph"/>
              <w:keepNext/>
              <w:keepLines/>
              <w:widowControl/>
              <w:kinsoku w:val="0"/>
              <w:overflowPunct w:val="0"/>
              <w:spacing w:line="252" w:lineRule="exact"/>
              <w:ind w:left="-2"/>
              <w:rPr>
                <w:rFonts w:ascii="Times New Roman" w:hAnsi="Times New Roman"/>
              </w:rPr>
            </w:pPr>
            <w:r w:rsidRPr="00B4315F">
              <w:rPr>
                <w:rFonts w:ascii="Times New Roman" w:hAnsi="Times New Roman"/>
              </w:rPr>
              <w:t>ACR 50</w:t>
            </w:r>
          </w:p>
        </w:tc>
        <w:tc>
          <w:tcPr>
            <w:tcW w:w="1174" w:type="dxa"/>
            <w:shd w:val="clear" w:color="auto" w:fill="auto"/>
          </w:tcPr>
          <w:p w14:paraId="518ADEC3" w14:textId="77777777" w:rsidR="00FB15B9" w:rsidRPr="00B4315F" w:rsidRDefault="00FB15B9" w:rsidP="00D67346">
            <w:pPr>
              <w:keepNext/>
              <w:keepLines/>
              <w:jc w:val="center"/>
              <w:rPr>
                <w:rFonts w:eastAsia="Calibri"/>
                <w:lang w:val="en-GB"/>
              </w:rPr>
            </w:pPr>
          </w:p>
        </w:tc>
        <w:tc>
          <w:tcPr>
            <w:tcW w:w="1534" w:type="dxa"/>
            <w:shd w:val="clear" w:color="auto" w:fill="auto"/>
          </w:tcPr>
          <w:p w14:paraId="5790C51E" w14:textId="77777777" w:rsidR="00FB15B9" w:rsidRPr="00B4315F" w:rsidRDefault="00FB15B9" w:rsidP="00D67346">
            <w:pPr>
              <w:keepNext/>
              <w:keepLines/>
              <w:jc w:val="center"/>
              <w:rPr>
                <w:rFonts w:eastAsia="Calibri"/>
                <w:lang w:val="en-GB"/>
              </w:rPr>
            </w:pPr>
          </w:p>
        </w:tc>
        <w:tc>
          <w:tcPr>
            <w:tcW w:w="990" w:type="dxa"/>
            <w:shd w:val="clear" w:color="auto" w:fill="auto"/>
          </w:tcPr>
          <w:p w14:paraId="67E6E76A" w14:textId="77777777" w:rsidR="00FB15B9" w:rsidRPr="00B4315F" w:rsidRDefault="00FB15B9" w:rsidP="00D67346">
            <w:pPr>
              <w:keepNext/>
              <w:keepLines/>
              <w:jc w:val="center"/>
              <w:rPr>
                <w:rFonts w:eastAsia="Calibri"/>
                <w:lang w:val="en-GB"/>
              </w:rPr>
            </w:pPr>
          </w:p>
        </w:tc>
        <w:tc>
          <w:tcPr>
            <w:tcW w:w="1710" w:type="dxa"/>
            <w:shd w:val="clear" w:color="auto" w:fill="auto"/>
          </w:tcPr>
          <w:p w14:paraId="2048AD58" w14:textId="77777777" w:rsidR="00FB15B9" w:rsidRPr="00B4315F" w:rsidRDefault="00FB15B9" w:rsidP="00D67346">
            <w:pPr>
              <w:keepNext/>
              <w:keepLines/>
              <w:jc w:val="center"/>
              <w:rPr>
                <w:rFonts w:eastAsia="Calibri"/>
                <w:lang w:val="en-GB"/>
              </w:rPr>
            </w:pPr>
          </w:p>
        </w:tc>
        <w:tc>
          <w:tcPr>
            <w:tcW w:w="1114" w:type="dxa"/>
            <w:shd w:val="clear" w:color="auto" w:fill="auto"/>
          </w:tcPr>
          <w:p w14:paraId="1F2EC8A9" w14:textId="77777777" w:rsidR="00FB15B9" w:rsidRPr="00B4315F" w:rsidRDefault="00FB15B9" w:rsidP="00D67346">
            <w:pPr>
              <w:keepNext/>
              <w:keepLines/>
              <w:jc w:val="center"/>
              <w:rPr>
                <w:rFonts w:eastAsia="Calibri"/>
                <w:lang w:val="en-GB"/>
              </w:rPr>
            </w:pPr>
          </w:p>
        </w:tc>
        <w:tc>
          <w:tcPr>
            <w:tcW w:w="1586" w:type="dxa"/>
            <w:shd w:val="clear" w:color="auto" w:fill="auto"/>
          </w:tcPr>
          <w:p w14:paraId="60D4BE01" w14:textId="77777777" w:rsidR="00FB15B9" w:rsidRPr="00B4315F" w:rsidRDefault="00FB15B9" w:rsidP="00D67346">
            <w:pPr>
              <w:keepNext/>
              <w:keepLines/>
              <w:jc w:val="center"/>
              <w:rPr>
                <w:rFonts w:eastAsia="Calibri"/>
                <w:lang w:val="en-GB"/>
              </w:rPr>
            </w:pPr>
          </w:p>
        </w:tc>
      </w:tr>
      <w:tr w:rsidR="00FB15B9" w:rsidRPr="00B4315F" w14:paraId="5B107798" w14:textId="77777777" w:rsidTr="00602C3F">
        <w:tc>
          <w:tcPr>
            <w:tcW w:w="1269" w:type="dxa"/>
            <w:shd w:val="clear" w:color="auto" w:fill="auto"/>
          </w:tcPr>
          <w:p w14:paraId="38DD0AE1" w14:textId="77777777" w:rsidR="00FB15B9" w:rsidRPr="00B4315F" w:rsidRDefault="00FB15B9" w:rsidP="00D67346">
            <w:pPr>
              <w:pStyle w:val="TableParagraph"/>
              <w:keepNext/>
              <w:keepLines/>
              <w:widowControl/>
              <w:kinsoku w:val="0"/>
              <w:overflowPunct w:val="0"/>
              <w:spacing w:line="251"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12F726EB"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6,7%</w:t>
            </w:r>
          </w:p>
        </w:tc>
        <w:tc>
          <w:tcPr>
            <w:tcW w:w="1534" w:type="dxa"/>
            <w:shd w:val="clear" w:color="auto" w:fill="auto"/>
          </w:tcPr>
          <w:p w14:paraId="2E9CBC4C"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52,4%</w:t>
            </w:r>
          </w:p>
        </w:tc>
        <w:tc>
          <w:tcPr>
            <w:tcW w:w="990" w:type="dxa"/>
            <w:shd w:val="clear" w:color="auto" w:fill="auto"/>
          </w:tcPr>
          <w:p w14:paraId="4DF0688E"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8,2%</w:t>
            </w:r>
          </w:p>
        </w:tc>
        <w:tc>
          <w:tcPr>
            <w:tcW w:w="1710" w:type="dxa"/>
            <w:shd w:val="clear" w:color="auto" w:fill="auto"/>
          </w:tcPr>
          <w:p w14:paraId="1AE7EB3A"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22,1%</w:t>
            </w:r>
          </w:p>
        </w:tc>
        <w:tc>
          <w:tcPr>
            <w:tcW w:w="1114" w:type="dxa"/>
            <w:shd w:val="clear" w:color="auto" w:fill="auto"/>
          </w:tcPr>
          <w:p w14:paraId="4E37C92A"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9,5%</w:t>
            </w:r>
          </w:p>
        </w:tc>
        <w:tc>
          <w:tcPr>
            <w:tcW w:w="1586" w:type="dxa"/>
            <w:shd w:val="clear" w:color="auto" w:fill="auto"/>
          </w:tcPr>
          <w:p w14:paraId="4D2D39D5" w14:textId="77777777" w:rsidR="00FB15B9" w:rsidRPr="00B4315F" w:rsidRDefault="00FB15B9" w:rsidP="00D67346">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39,1%</w:t>
            </w:r>
          </w:p>
        </w:tc>
      </w:tr>
      <w:tr w:rsidR="00FB15B9" w:rsidRPr="00B4315F" w14:paraId="0B4B76B9" w14:textId="77777777" w:rsidTr="00602C3F">
        <w:tc>
          <w:tcPr>
            <w:tcW w:w="1269" w:type="dxa"/>
            <w:shd w:val="clear" w:color="auto" w:fill="auto"/>
          </w:tcPr>
          <w:p w14:paraId="21C8EC8B" w14:textId="77777777" w:rsidR="00FB15B9" w:rsidRPr="00B4315F" w:rsidRDefault="00FB15B9" w:rsidP="00D67346">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7561EB" w:rsidRPr="007755B3">
              <w:rPr>
                <w:lang w:val="en-GB"/>
              </w:rPr>
              <w:t> </w:t>
            </w:r>
            <w:r w:rsidRPr="00B4315F">
              <w:rPr>
                <w:rFonts w:ascii="Times New Roman" w:hAnsi="Times New Roman"/>
              </w:rPr>
              <w:t>μήνες</w:t>
            </w:r>
          </w:p>
        </w:tc>
        <w:tc>
          <w:tcPr>
            <w:tcW w:w="1174" w:type="dxa"/>
            <w:shd w:val="clear" w:color="auto" w:fill="auto"/>
          </w:tcPr>
          <w:p w14:paraId="342760AC"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shd w:val="clear" w:color="auto" w:fill="auto"/>
          </w:tcPr>
          <w:p w14:paraId="65B46798"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990" w:type="dxa"/>
            <w:shd w:val="clear" w:color="auto" w:fill="auto"/>
          </w:tcPr>
          <w:p w14:paraId="54F72C80"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10" w:type="dxa"/>
            <w:shd w:val="clear" w:color="auto" w:fill="auto"/>
          </w:tcPr>
          <w:p w14:paraId="29731520"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114" w:type="dxa"/>
            <w:shd w:val="clear" w:color="auto" w:fill="auto"/>
          </w:tcPr>
          <w:p w14:paraId="3EFE324F"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9,5%</w:t>
            </w:r>
          </w:p>
        </w:tc>
        <w:tc>
          <w:tcPr>
            <w:tcW w:w="1586" w:type="dxa"/>
            <w:shd w:val="clear" w:color="auto" w:fill="auto"/>
          </w:tcPr>
          <w:p w14:paraId="38DCD7B1"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41,5%</w:t>
            </w:r>
          </w:p>
        </w:tc>
      </w:tr>
      <w:tr w:rsidR="00FB15B9" w:rsidRPr="00B4315F" w14:paraId="46849FFE" w14:textId="77777777" w:rsidTr="00602C3F">
        <w:tc>
          <w:tcPr>
            <w:tcW w:w="1269" w:type="dxa"/>
            <w:shd w:val="clear" w:color="auto" w:fill="auto"/>
          </w:tcPr>
          <w:p w14:paraId="69164D61" w14:textId="77777777" w:rsidR="00FB15B9" w:rsidRPr="00B4315F" w:rsidRDefault="00FB15B9" w:rsidP="00D67346">
            <w:pPr>
              <w:pStyle w:val="TableParagraph"/>
              <w:keepNext/>
              <w:keepLines/>
              <w:widowControl/>
              <w:kinsoku w:val="0"/>
              <w:overflowPunct w:val="0"/>
              <w:spacing w:line="252" w:lineRule="exact"/>
              <w:ind w:left="-2"/>
              <w:rPr>
                <w:rFonts w:ascii="Times New Roman" w:hAnsi="Times New Roman"/>
              </w:rPr>
            </w:pPr>
            <w:r w:rsidRPr="00B4315F">
              <w:rPr>
                <w:rFonts w:ascii="Times New Roman" w:hAnsi="Times New Roman"/>
              </w:rPr>
              <w:t>ACR 70</w:t>
            </w:r>
          </w:p>
        </w:tc>
        <w:tc>
          <w:tcPr>
            <w:tcW w:w="1174" w:type="dxa"/>
            <w:shd w:val="clear" w:color="auto" w:fill="auto"/>
          </w:tcPr>
          <w:p w14:paraId="17A36898" w14:textId="77777777" w:rsidR="00FB15B9" w:rsidRPr="00B4315F" w:rsidRDefault="00FB15B9" w:rsidP="00D67346">
            <w:pPr>
              <w:keepNext/>
              <w:keepLines/>
              <w:jc w:val="center"/>
              <w:rPr>
                <w:rFonts w:eastAsia="Calibri"/>
                <w:lang w:val="en-GB"/>
              </w:rPr>
            </w:pPr>
          </w:p>
        </w:tc>
        <w:tc>
          <w:tcPr>
            <w:tcW w:w="1534" w:type="dxa"/>
            <w:shd w:val="clear" w:color="auto" w:fill="auto"/>
          </w:tcPr>
          <w:p w14:paraId="72F04756" w14:textId="77777777" w:rsidR="00FB15B9" w:rsidRPr="00B4315F" w:rsidRDefault="00FB15B9" w:rsidP="00D67346">
            <w:pPr>
              <w:keepNext/>
              <w:keepLines/>
              <w:jc w:val="center"/>
              <w:rPr>
                <w:rFonts w:eastAsia="Calibri"/>
                <w:lang w:val="en-GB"/>
              </w:rPr>
            </w:pPr>
          </w:p>
        </w:tc>
        <w:tc>
          <w:tcPr>
            <w:tcW w:w="990" w:type="dxa"/>
            <w:shd w:val="clear" w:color="auto" w:fill="auto"/>
          </w:tcPr>
          <w:p w14:paraId="06EDB052" w14:textId="77777777" w:rsidR="00FB15B9" w:rsidRPr="00B4315F" w:rsidRDefault="00FB15B9" w:rsidP="00D67346">
            <w:pPr>
              <w:keepNext/>
              <w:keepLines/>
              <w:jc w:val="center"/>
              <w:rPr>
                <w:rFonts w:eastAsia="Calibri"/>
                <w:lang w:val="en-GB"/>
              </w:rPr>
            </w:pPr>
          </w:p>
        </w:tc>
        <w:tc>
          <w:tcPr>
            <w:tcW w:w="1710" w:type="dxa"/>
            <w:shd w:val="clear" w:color="auto" w:fill="auto"/>
          </w:tcPr>
          <w:p w14:paraId="6791F9DA" w14:textId="77777777" w:rsidR="00FB15B9" w:rsidRPr="00B4315F" w:rsidRDefault="00FB15B9" w:rsidP="00D67346">
            <w:pPr>
              <w:keepNext/>
              <w:keepLines/>
              <w:jc w:val="center"/>
              <w:rPr>
                <w:rFonts w:eastAsia="Calibri"/>
                <w:lang w:val="en-GB"/>
              </w:rPr>
            </w:pPr>
          </w:p>
        </w:tc>
        <w:tc>
          <w:tcPr>
            <w:tcW w:w="1114" w:type="dxa"/>
            <w:shd w:val="clear" w:color="auto" w:fill="auto"/>
          </w:tcPr>
          <w:p w14:paraId="662B05A5" w14:textId="77777777" w:rsidR="00FB15B9" w:rsidRPr="00B4315F" w:rsidRDefault="00FB15B9" w:rsidP="00D67346">
            <w:pPr>
              <w:keepNext/>
              <w:keepLines/>
              <w:jc w:val="center"/>
              <w:rPr>
                <w:rFonts w:eastAsia="Calibri"/>
                <w:lang w:val="en-GB"/>
              </w:rPr>
            </w:pPr>
          </w:p>
        </w:tc>
        <w:tc>
          <w:tcPr>
            <w:tcW w:w="1586" w:type="dxa"/>
            <w:shd w:val="clear" w:color="auto" w:fill="auto"/>
          </w:tcPr>
          <w:p w14:paraId="1B8488E6" w14:textId="77777777" w:rsidR="00FB15B9" w:rsidRPr="00B4315F" w:rsidRDefault="00FB15B9" w:rsidP="00D67346">
            <w:pPr>
              <w:keepNext/>
              <w:keepLines/>
              <w:jc w:val="center"/>
              <w:rPr>
                <w:rFonts w:eastAsia="Calibri"/>
                <w:lang w:val="en-GB"/>
              </w:rPr>
            </w:pPr>
          </w:p>
        </w:tc>
      </w:tr>
      <w:tr w:rsidR="00FB15B9" w:rsidRPr="00B4315F" w14:paraId="36AA1EDA" w14:textId="77777777" w:rsidTr="00602C3F">
        <w:tc>
          <w:tcPr>
            <w:tcW w:w="1269" w:type="dxa"/>
            <w:shd w:val="clear" w:color="auto" w:fill="auto"/>
          </w:tcPr>
          <w:p w14:paraId="68FAB534" w14:textId="77777777" w:rsidR="00FB15B9" w:rsidRPr="00B4315F" w:rsidRDefault="00FB15B9" w:rsidP="00D67346">
            <w:pPr>
              <w:pStyle w:val="TableParagraph"/>
              <w:keepNext/>
              <w:keepLines/>
              <w:widowControl/>
              <w:kinsoku w:val="0"/>
              <w:overflowPunct w:val="0"/>
              <w:spacing w:line="252"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7506753D"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3,3%</w:t>
            </w:r>
          </w:p>
        </w:tc>
        <w:tc>
          <w:tcPr>
            <w:tcW w:w="1534" w:type="dxa"/>
            <w:shd w:val="clear" w:color="auto" w:fill="auto"/>
          </w:tcPr>
          <w:p w14:paraId="13CC8DD7"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23,8%</w:t>
            </w:r>
          </w:p>
        </w:tc>
        <w:tc>
          <w:tcPr>
            <w:tcW w:w="990" w:type="dxa"/>
            <w:shd w:val="clear" w:color="auto" w:fill="auto"/>
          </w:tcPr>
          <w:p w14:paraId="296A1B24"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1,8%</w:t>
            </w:r>
          </w:p>
        </w:tc>
        <w:tc>
          <w:tcPr>
            <w:tcW w:w="1710" w:type="dxa"/>
            <w:shd w:val="clear" w:color="auto" w:fill="auto"/>
          </w:tcPr>
          <w:p w14:paraId="66A00A18"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12,4%</w:t>
            </w:r>
          </w:p>
        </w:tc>
        <w:tc>
          <w:tcPr>
            <w:tcW w:w="1114" w:type="dxa"/>
            <w:shd w:val="clear" w:color="auto" w:fill="auto"/>
          </w:tcPr>
          <w:p w14:paraId="24B028A4"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2,5%</w:t>
            </w:r>
          </w:p>
        </w:tc>
        <w:tc>
          <w:tcPr>
            <w:tcW w:w="1586" w:type="dxa"/>
            <w:shd w:val="clear" w:color="auto" w:fill="auto"/>
          </w:tcPr>
          <w:p w14:paraId="1513E0F7" w14:textId="77777777" w:rsidR="00FB15B9" w:rsidRPr="00B4315F" w:rsidRDefault="00FB15B9" w:rsidP="00D67346">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20,8%</w:t>
            </w:r>
          </w:p>
        </w:tc>
      </w:tr>
      <w:tr w:rsidR="00FB15B9" w:rsidRPr="00B4315F" w14:paraId="040B8402" w14:textId="77777777" w:rsidTr="00602C3F">
        <w:tc>
          <w:tcPr>
            <w:tcW w:w="1269" w:type="dxa"/>
            <w:tcBorders>
              <w:bottom w:val="single" w:sz="4" w:space="0" w:color="auto"/>
            </w:tcBorders>
            <w:shd w:val="clear" w:color="auto" w:fill="auto"/>
          </w:tcPr>
          <w:p w14:paraId="376E50BC" w14:textId="77777777" w:rsidR="00FB15B9" w:rsidRPr="00B4315F" w:rsidRDefault="00FB15B9" w:rsidP="00D67346">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7561EB" w:rsidRPr="007755B3">
              <w:rPr>
                <w:lang w:val="en-GB"/>
              </w:rPr>
              <w:t> </w:t>
            </w:r>
            <w:r w:rsidRPr="00B4315F">
              <w:rPr>
                <w:rFonts w:ascii="Times New Roman" w:hAnsi="Times New Roman"/>
              </w:rPr>
              <w:t>μήνες</w:t>
            </w:r>
          </w:p>
        </w:tc>
        <w:tc>
          <w:tcPr>
            <w:tcW w:w="1174" w:type="dxa"/>
            <w:tcBorders>
              <w:bottom w:val="single" w:sz="4" w:space="0" w:color="auto"/>
            </w:tcBorders>
            <w:shd w:val="clear" w:color="auto" w:fill="auto"/>
          </w:tcPr>
          <w:p w14:paraId="1E1C1756"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tcBorders>
              <w:bottom w:val="single" w:sz="4" w:space="0" w:color="auto"/>
            </w:tcBorders>
            <w:shd w:val="clear" w:color="auto" w:fill="auto"/>
          </w:tcPr>
          <w:p w14:paraId="36B80C52"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990" w:type="dxa"/>
            <w:tcBorders>
              <w:bottom w:val="single" w:sz="4" w:space="0" w:color="auto"/>
            </w:tcBorders>
            <w:shd w:val="clear" w:color="auto" w:fill="auto"/>
          </w:tcPr>
          <w:p w14:paraId="4DBD639B"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10" w:type="dxa"/>
            <w:tcBorders>
              <w:bottom w:val="single" w:sz="4" w:space="0" w:color="auto"/>
            </w:tcBorders>
            <w:shd w:val="clear" w:color="auto" w:fill="auto"/>
          </w:tcPr>
          <w:p w14:paraId="75A30586"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114" w:type="dxa"/>
            <w:tcBorders>
              <w:bottom w:val="single" w:sz="4" w:space="0" w:color="auto"/>
            </w:tcBorders>
            <w:shd w:val="clear" w:color="auto" w:fill="auto"/>
          </w:tcPr>
          <w:p w14:paraId="0A17EC2E"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4,5%</w:t>
            </w:r>
          </w:p>
        </w:tc>
        <w:tc>
          <w:tcPr>
            <w:tcW w:w="1586" w:type="dxa"/>
            <w:tcBorders>
              <w:bottom w:val="single" w:sz="4" w:space="0" w:color="auto"/>
            </w:tcBorders>
            <w:shd w:val="clear" w:color="auto" w:fill="auto"/>
          </w:tcPr>
          <w:p w14:paraId="52CC55FC" w14:textId="77777777" w:rsidR="00FB15B9" w:rsidRPr="00B4315F" w:rsidRDefault="00FB15B9" w:rsidP="00D67346">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23,2%</w:t>
            </w:r>
          </w:p>
        </w:tc>
      </w:tr>
      <w:tr w:rsidR="00081A6C" w:rsidRPr="00B4315F" w14:paraId="4D1044A4" w14:textId="77777777" w:rsidTr="00602C3F">
        <w:tc>
          <w:tcPr>
            <w:tcW w:w="9377" w:type="dxa"/>
            <w:gridSpan w:val="7"/>
            <w:tcBorders>
              <w:left w:val="nil"/>
              <w:bottom w:val="nil"/>
              <w:right w:val="nil"/>
            </w:tcBorders>
            <w:shd w:val="clear" w:color="auto" w:fill="auto"/>
          </w:tcPr>
          <w:p w14:paraId="48D403F0" w14:textId="77777777" w:rsidR="00081A6C" w:rsidRPr="007755B3" w:rsidRDefault="00081A6C" w:rsidP="00081A6C">
            <w:pPr>
              <w:tabs>
                <w:tab w:val="left" w:pos="288"/>
              </w:tabs>
              <w:ind w:left="270" w:hanging="270"/>
              <w:rPr>
                <w:sz w:val="20"/>
              </w:rPr>
            </w:pPr>
            <w:r w:rsidRPr="007755B3">
              <w:rPr>
                <w:sz w:val="20"/>
                <w:vertAlign w:val="superscript"/>
              </w:rPr>
              <w:t xml:space="preserve">α </w:t>
            </w:r>
            <w:r w:rsidRPr="007755B3">
              <w:rPr>
                <w:sz w:val="20"/>
                <w:vertAlign w:val="superscript"/>
              </w:rPr>
              <w:tab/>
            </w:r>
            <w:r w:rsidRPr="007755B3">
              <w:rPr>
                <w:sz w:val="20"/>
              </w:rPr>
              <w:t>Mελέτη RA Ι στις 24</w:t>
            </w:r>
            <w:r w:rsidR="0067641E" w:rsidRPr="007755B3">
              <w:rPr>
                <w:sz w:val="20"/>
              </w:rPr>
              <w:t> </w:t>
            </w:r>
            <w:r w:rsidRPr="007755B3">
              <w:rPr>
                <w:sz w:val="20"/>
              </w:rPr>
              <w:t>εβδομάδες, μελέτη RA ΙΙ στις 26</w:t>
            </w:r>
            <w:r w:rsidR="0067641E" w:rsidRPr="007755B3">
              <w:rPr>
                <w:sz w:val="20"/>
              </w:rPr>
              <w:t> </w:t>
            </w:r>
            <w:r w:rsidRPr="007755B3">
              <w:rPr>
                <w:sz w:val="20"/>
              </w:rPr>
              <w:t>εβδομάδες και μελέτη RA</w:t>
            </w:r>
            <w:r w:rsidR="007561EB" w:rsidRPr="00B4315F">
              <w:rPr>
                <w:lang w:val="en-GB"/>
              </w:rPr>
              <w:t> </w:t>
            </w:r>
            <w:r w:rsidRPr="007755B3">
              <w:rPr>
                <w:sz w:val="20"/>
              </w:rPr>
              <w:t>ΙΙΙ στις 24 και 52</w:t>
            </w:r>
            <w:r w:rsidR="0067641E" w:rsidRPr="007755B3">
              <w:rPr>
                <w:sz w:val="20"/>
              </w:rPr>
              <w:t> </w:t>
            </w:r>
            <w:r w:rsidRPr="007755B3">
              <w:rPr>
                <w:sz w:val="20"/>
              </w:rPr>
              <w:t>εβδομάδες</w:t>
            </w:r>
          </w:p>
          <w:p w14:paraId="08A7E568" w14:textId="77777777" w:rsidR="00081A6C" w:rsidRPr="007755B3" w:rsidRDefault="00081A6C" w:rsidP="00081A6C">
            <w:pPr>
              <w:tabs>
                <w:tab w:val="left" w:pos="288"/>
              </w:tabs>
              <w:ind w:left="270" w:hanging="270"/>
              <w:rPr>
                <w:sz w:val="20"/>
              </w:rPr>
            </w:pPr>
            <w:r w:rsidRPr="007755B3">
              <w:rPr>
                <w:sz w:val="20"/>
                <w:vertAlign w:val="superscript"/>
              </w:rPr>
              <w:t xml:space="preserve">β </w:t>
            </w:r>
            <w:r w:rsidRPr="007755B3">
              <w:rPr>
                <w:sz w:val="20"/>
                <w:vertAlign w:val="superscript"/>
              </w:rPr>
              <w:tab/>
            </w:r>
            <w:r w:rsidRPr="007755B3">
              <w:rPr>
                <w:sz w:val="20"/>
              </w:rPr>
              <w:t>40</w:t>
            </w:r>
            <w:r w:rsidR="00156E0C" w:rsidRPr="007755B3">
              <w:rPr>
                <w:sz w:val="20"/>
              </w:rPr>
              <w:t xml:space="preserve"> mg</w:t>
            </w:r>
            <w:r w:rsidRPr="007755B3">
              <w:rPr>
                <w:sz w:val="20"/>
              </w:rPr>
              <w:t xml:space="preserve"> adalimumab χορηγούμενο κάθε δεύτερη εβδομάδα</w:t>
            </w:r>
          </w:p>
          <w:p w14:paraId="2C188ABE" w14:textId="77777777" w:rsidR="00081A6C" w:rsidRPr="007755B3" w:rsidRDefault="00081A6C" w:rsidP="00081A6C">
            <w:pPr>
              <w:tabs>
                <w:tab w:val="left" w:pos="288"/>
              </w:tabs>
              <w:ind w:left="270" w:hanging="270"/>
              <w:rPr>
                <w:sz w:val="20"/>
              </w:rPr>
            </w:pPr>
            <w:r w:rsidRPr="007755B3">
              <w:rPr>
                <w:sz w:val="20"/>
                <w:vertAlign w:val="superscript"/>
              </w:rPr>
              <w:t xml:space="preserve">γ </w:t>
            </w:r>
            <w:r w:rsidRPr="007755B3">
              <w:rPr>
                <w:sz w:val="20"/>
                <w:vertAlign w:val="superscript"/>
              </w:rPr>
              <w:tab/>
            </w:r>
            <w:r w:rsidRPr="007755B3">
              <w:rPr>
                <w:sz w:val="20"/>
              </w:rPr>
              <w:t>MTX = μεθοτρεξάτη</w:t>
            </w:r>
          </w:p>
          <w:p w14:paraId="448F6B32" w14:textId="77777777" w:rsidR="00081A6C" w:rsidRPr="007755B3" w:rsidRDefault="00081A6C" w:rsidP="00081A6C">
            <w:pPr>
              <w:tabs>
                <w:tab w:val="left" w:pos="288"/>
              </w:tabs>
              <w:ind w:left="270" w:hanging="270"/>
              <w:rPr>
                <w:sz w:val="20"/>
              </w:rPr>
            </w:pPr>
            <w:r w:rsidRPr="007755B3">
              <w:rPr>
                <w:sz w:val="20"/>
              </w:rPr>
              <w:t xml:space="preserve">** p </w:t>
            </w:r>
            <w:r w:rsidR="004B7228" w:rsidRPr="007755B3">
              <w:rPr>
                <w:sz w:val="20"/>
              </w:rPr>
              <w:t>&lt; </w:t>
            </w:r>
            <w:r w:rsidRPr="007755B3">
              <w:rPr>
                <w:sz w:val="20"/>
              </w:rPr>
              <w:t xml:space="preserve">0,01, adalimumab </w:t>
            </w:r>
            <w:r w:rsidRPr="007755B3">
              <w:rPr>
                <w:i/>
                <w:sz w:val="20"/>
              </w:rPr>
              <w:t>έναντι</w:t>
            </w:r>
            <w:r w:rsidRPr="007755B3">
              <w:rPr>
                <w:sz w:val="20"/>
              </w:rPr>
              <w:t xml:space="preserve"> εικονικού φαρμάκου</w:t>
            </w:r>
          </w:p>
        </w:tc>
      </w:tr>
    </w:tbl>
    <w:p w14:paraId="04261B80" w14:textId="77777777" w:rsidR="00C46587" w:rsidRPr="00B4315F" w:rsidRDefault="00C46587" w:rsidP="00982118"/>
    <w:p w14:paraId="44F9C1C2" w14:textId="77777777" w:rsidR="00C46587" w:rsidRPr="00B4315F" w:rsidRDefault="00C46587" w:rsidP="00982118">
      <w:r w:rsidRPr="00B4315F">
        <w:t>Στις μελέτες</w:t>
      </w:r>
      <w:r w:rsidR="007561EB" w:rsidRPr="00B4315F">
        <w:rPr>
          <w:lang w:val="en-GB"/>
        </w:rPr>
        <w:t> </w:t>
      </w:r>
      <w:r w:rsidRPr="00B4315F">
        <w:t>RA I-IV, όλα τα μεμονωμένα στοιχεία των ανταποκρίσεων σύμφωνα με το ACR (αριθμός επώδυνων και διογκωμένων αρθρώσεων, αξιολόγηση της δραστηριότητας της νόσου και του άλγους από τον ιατρό και τον ασθενή, τιμές δείκτη ανικανότητας (HAQ) και επίπεδα CRP (mg/dl)) βελτιώθηκαν στις 24 ή 26 εβδομάδες έναντι του εικονικού φαρμάκου. Στη μελέτη RA</w:t>
      </w:r>
      <w:r w:rsidR="007561EB" w:rsidRPr="00B4315F">
        <w:rPr>
          <w:lang w:val="en-GB"/>
        </w:rPr>
        <w:t> </w:t>
      </w:r>
      <w:r w:rsidRPr="00B4315F">
        <w:t xml:space="preserve">ΙΙΙ, οι βελτιώσεις αυτές διατηρήθηκαν καθ’ όλη τη διάρκεια των 52 εβδομάδων. </w:t>
      </w:r>
    </w:p>
    <w:p w14:paraId="3C8B1B86" w14:textId="77777777" w:rsidR="00C46587" w:rsidRPr="00B4315F" w:rsidRDefault="00C46587" w:rsidP="00982118"/>
    <w:p w14:paraId="3FABBAAC" w14:textId="77777777" w:rsidR="00C46587" w:rsidRPr="00B4315F" w:rsidRDefault="00C46587" w:rsidP="00982118">
      <w:r w:rsidRPr="00B4315F">
        <w:t>Στην ανοιχτή μελέτη επέκτασης για τη μελέτη RA</w:t>
      </w:r>
      <w:r w:rsidR="007561EB" w:rsidRPr="00B4315F">
        <w:rPr>
          <w:lang w:val="en-GB"/>
        </w:rPr>
        <w:t> </w:t>
      </w:r>
      <w:r w:rsidRPr="00B4315F">
        <w:t>ΙΙΙ, οι περισσότεροι ασθενείς που είχαν ACR ανταπόκριση διατήρησαν την ανταπόκριση όταν παρακολουθήθηκαν μέχρι και 10 χρόνια. Από 207</w:t>
      </w:r>
      <w:r w:rsidR="00171B14" w:rsidRPr="00B4315F">
        <w:rPr>
          <w:lang w:val="en-US"/>
        </w:rPr>
        <w:t> </w:t>
      </w:r>
      <w:r w:rsidRPr="00B4315F">
        <w:t>ασθενείς που τυχαιοποιήθηκαν σε 40</w:t>
      </w:r>
      <w:r w:rsidR="00156E0C" w:rsidRPr="00B4315F">
        <w:t xml:space="preserve"> mg</w:t>
      </w:r>
      <w:r w:rsidRPr="00B4315F">
        <w:t xml:space="preserve"> adalimumab κάθε δεύτερη εβδομάδα, 114 ασθενείς συνέχισαν τη θεραπεία με adalimumab 40</w:t>
      </w:r>
      <w:r w:rsidR="00156E0C" w:rsidRPr="00B4315F">
        <w:t xml:space="preserve"> mg</w:t>
      </w:r>
      <w:r w:rsidRPr="00B4315F">
        <w:t xml:space="preserve"> κάθε δεύτερη εβδομάδα για 5 χρόνια. Μεταξύ αυτών, 86 ασθενείς (75,4%) είχαν ανταποκρίσεις ACR</w:t>
      </w:r>
      <w:r w:rsidR="007561EB" w:rsidRPr="00B4315F">
        <w:rPr>
          <w:lang w:val="en-GB"/>
        </w:rPr>
        <w:t> </w:t>
      </w:r>
      <w:r w:rsidRPr="00B4315F">
        <w:t>20, 72 ασθενείς (63,2%) είχαν ανταποκρίσεις ACR</w:t>
      </w:r>
      <w:r w:rsidR="007561EB" w:rsidRPr="00B4315F">
        <w:rPr>
          <w:lang w:val="en-GB"/>
        </w:rPr>
        <w:t> </w:t>
      </w:r>
      <w:r w:rsidRPr="00B4315F">
        <w:t>50 και 41 ασθενείς (36%) είχαν ανταποκρίσεις ACR</w:t>
      </w:r>
      <w:r w:rsidR="007561EB" w:rsidRPr="00B4315F">
        <w:rPr>
          <w:lang w:val="en-GB"/>
        </w:rPr>
        <w:t> </w:t>
      </w:r>
      <w:r w:rsidRPr="00B4315F">
        <w:t>70. Από 207 ασθενείς, 81 ασθενείς συνέχισαν τη θεραπεία με adalimumab 40</w:t>
      </w:r>
      <w:r w:rsidR="00156E0C" w:rsidRPr="00B4315F">
        <w:t xml:space="preserve"> mg</w:t>
      </w:r>
      <w:r w:rsidRPr="00B4315F">
        <w:t xml:space="preserve"> κάθε δεύτερη εβδομάδα για 10 χρόνια. Μεταξύ αυτών, 64 ασθενείς </w:t>
      </w:r>
      <w:r w:rsidRPr="00B4315F">
        <w:lastRenderedPageBreak/>
        <w:t>(79,0%) είχαν ανταποκρίσεις ACR</w:t>
      </w:r>
      <w:r w:rsidR="007561EB" w:rsidRPr="00B4315F">
        <w:rPr>
          <w:lang w:val="en-GB"/>
        </w:rPr>
        <w:t> </w:t>
      </w:r>
      <w:r w:rsidRPr="00B4315F">
        <w:t>20, 56 ασθενείς (69,1%) είχαν ανταποκρίσεις ACR</w:t>
      </w:r>
      <w:r w:rsidR="007561EB" w:rsidRPr="00B4315F">
        <w:rPr>
          <w:lang w:val="en-GB"/>
        </w:rPr>
        <w:t> </w:t>
      </w:r>
      <w:r w:rsidRPr="00B4315F">
        <w:t>50 και 43</w:t>
      </w:r>
      <w:r w:rsidR="00171B14" w:rsidRPr="00B4315F">
        <w:rPr>
          <w:lang w:val="en-US"/>
        </w:rPr>
        <w:t> </w:t>
      </w:r>
      <w:r w:rsidRPr="00B4315F">
        <w:t>ασθενείς (53,1%) είχαν ανταποκρίσεις ACR</w:t>
      </w:r>
      <w:r w:rsidR="007561EB" w:rsidRPr="00B4315F">
        <w:rPr>
          <w:lang w:val="en-GB"/>
        </w:rPr>
        <w:t> </w:t>
      </w:r>
      <w:r w:rsidRPr="00B4315F">
        <w:t xml:space="preserve">70. </w:t>
      </w:r>
    </w:p>
    <w:p w14:paraId="3A252DE7" w14:textId="77777777" w:rsidR="00C46587" w:rsidRPr="00B4315F" w:rsidRDefault="00C46587" w:rsidP="00982118"/>
    <w:p w14:paraId="3F5ED374" w14:textId="77777777" w:rsidR="00C46587" w:rsidRPr="00B4315F" w:rsidRDefault="00C46587" w:rsidP="00982118">
      <w:r w:rsidRPr="00B4315F">
        <w:t>Στη μελέτη RA</w:t>
      </w:r>
      <w:r w:rsidR="007561EB" w:rsidRPr="00B4315F">
        <w:rPr>
          <w:lang w:val="en-GB"/>
        </w:rPr>
        <w:t> </w:t>
      </w:r>
      <w:r w:rsidRPr="00B4315F">
        <w:t>IV, η ACR</w:t>
      </w:r>
      <w:r w:rsidR="007561EB" w:rsidRPr="00B4315F">
        <w:rPr>
          <w:lang w:val="en-GB"/>
        </w:rPr>
        <w:t> </w:t>
      </w:r>
      <w:r w:rsidRPr="00B4315F">
        <w:t xml:space="preserve">20 ανταπόκριση των ασθενών που έλαβαν adalimumab μαζί με τη συνήθη θεραπεία, ήταν στατιστικά σημαντικά καλύτερη συγκριτικά με τους ασθενείς που έλαβαν εικονικό φάρμακο μαζί με τη συνήθη θεραπεία (p &lt; 0,001). </w:t>
      </w:r>
    </w:p>
    <w:p w14:paraId="33E2EF7E" w14:textId="77777777" w:rsidR="00C46587" w:rsidRPr="00B4315F" w:rsidRDefault="00C46587" w:rsidP="00982118"/>
    <w:p w14:paraId="240A9343" w14:textId="77777777" w:rsidR="00C46587" w:rsidRPr="00B4315F" w:rsidRDefault="00C46587" w:rsidP="00982118">
      <w:r w:rsidRPr="00B4315F">
        <w:t>Στις μελέτες RA</w:t>
      </w:r>
      <w:r w:rsidR="007561EB" w:rsidRPr="00B4315F">
        <w:rPr>
          <w:lang w:val="en-GB"/>
        </w:rPr>
        <w:t> </w:t>
      </w:r>
      <w:r w:rsidRPr="00B4315F">
        <w:t>I-IV, οι ασθενείς που έλαβαν adalimumab πέτυχαν στατιστικά σημαντικές ACR</w:t>
      </w:r>
      <w:r w:rsidR="007561EB" w:rsidRPr="00B4315F">
        <w:rPr>
          <w:lang w:val="en-GB"/>
        </w:rPr>
        <w:t> </w:t>
      </w:r>
      <w:r w:rsidRPr="00B4315F">
        <w:t xml:space="preserve">20 και 50 ανταποκρίσεις συγκριτικά με τους ασθενείς που έλαβαν εικονικό φάρμακο για μια περίοδο μιας έως δύο εβδομάδων μετά την έναρξη της θεραπείας. </w:t>
      </w:r>
    </w:p>
    <w:p w14:paraId="44C026B0" w14:textId="77777777" w:rsidR="00C46587" w:rsidRPr="00B4315F" w:rsidRDefault="00C46587" w:rsidP="00982118"/>
    <w:p w14:paraId="1A99145E" w14:textId="77777777" w:rsidR="00C46587" w:rsidRPr="00B4315F" w:rsidRDefault="00C46587" w:rsidP="00982118">
      <w:r w:rsidRPr="00B4315F">
        <w:t>Στη μελέτη RA</w:t>
      </w:r>
      <w:r w:rsidR="000F501E" w:rsidRPr="00B4315F">
        <w:rPr>
          <w:lang w:val="en-GB"/>
        </w:rPr>
        <w:t> </w:t>
      </w:r>
      <w:r w:rsidRPr="00B4315F">
        <w:t xml:space="preserve">V σε ασθενείς με πρώιμη ρευματοειδή αρθρίτιδα στους οποίους δεν είχε χορηγηθεί ποτέ μεθοτρεξάτη, η θεραπεία συνδυασμού με adalimumab και μεθοτρεξάτη οδήγησε σε γρηγορότερες και σημαντικά μεγαλύτερες ACR ανταποκρίσεις από τη μονοθεραπεία με μεθοτρεξάτη και τη μονοθεραπεία με adalimumab στην </w:t>
      </w:r>
      <w:r w:rsidR="00156E0C" w:rsidRPr="00B4315F">
        <w:t xml:space="preserve">Εβδομάδα </w:t>
      </w:r>
      <w:r w:rsidRPr="00B4315F">
        <w:t xml:space="preserve">52 και οι ανταποκρίσεις διατηρήθηκαν στην </w:t>
      </w:r>
      <w:r w:rsidR="00156E0C" w:rsidRPr="00B4315F">
        <w:t xml:space="preserve">Εβδομάδα </w:t>
      </w:r>
      <w:r w:rsidRPr="00B4315F">
        <w:t>104 (βλέπε Πίνακα</w:t>
      </w:r>
      <w:r w:rsidR="000F501E" w:rsidRPr="00B4315F">
        <w:rPr>
          <w:lang w:val="en-GB"/>
        </w:rPr>
        <w:t> </w:t>
      </w:r>
      <w:r w:rsidR="006C680B">
        <w:t>9</w:t>
      </w:r>
      <w:r w:rsidRPr="00B4315F">
        <w:t xml:space="preserve">). </w:t>
      </w:r>
    </w:p>
    <w:p w14:paraId="7DAF193C" w14:textId="77777777" w:rsidR="00C46587" w:rsidRPr="00B4315F" w:rsidRDefault="00C46587" w:rsidP="00982118"/>
    <w:p w14:paraId="416810C0" w14:textId="77777777" w:rsidR="00155496" w:rsidRPr="00B4315F" w:rsidRDefault="00156E0C" w:rsidP="00D162F7">
      <w:pPr>
        <w:keepNext/>
        <w:rPr>
          <w:b/>
        </w:rPr>
      </w:pPr>
      <w:r w:rsidRPr="00B4315F">
        <w:rPr>
          <w:b/>
        </w:rPr>
        <w:t xml:space="preserve">Πίνακας </w:t>
      </w:r>
      <w:r w:rsidR="006C680B">
        <w:rPr>
          <w:b/>
        </w:rPr>
        <w:t>9</w:t>
      </w:r>
      <w:r w:rsidR="0067641E" w:rsidRPr="00B4315F">
        <w:rPr>
          <w:b/>
        </w:rPr>
        <w:t>.</w:t>
      </w:r>
      <w:r w:rsidR="00C46587" w:rsidRPr="00B4315F">
        <w:rPr>
          <w:b/>
        </w:rPr>
        <w:t> </w:t>
      </w:r>
    </w:p>
    <w:p w14:paraId="50577CA0" w14:textId="77777777" w:rsidR="00C46587" w:rsidRPr="00B4315F" w:rsidRDefault="00C46587" w:rsidP="00D162F7">
      <w:pPr>
        <w:keepNext/>
        <w:rPr>
          <w:b/>
        </w:rPr>
      </w:pPr>
      <w:r w:rsidRPr="00B4315F">
        <w:rPr>
          <w:b/>
        </w:rPr>
        <w:t xml:space="preserve">ACR </w:t>
      </w:r>
      <w:r w:rsidR="000F501E" w:rsidRPr="00B4315F">
        <w:rPr>
          <w:b/>
        </w:rPr>
        <w:t>α</w:t>
      </w:r>
      <w:r w:rsidRPr="00B4315F">
        <w:rPr>
          <w:b/>
        </w:rPr>
        <w:t xml:space="preserve">νταποκρίσεις στη </w:t>
      </w:r>
      <w:r w:rsidR="0067641E" w:rsidRPr="00B4315F">
        <w:rPr>
          <w:b/>
        </w:rPr>
        <w:t>μ</w:t>
      </w:r>
      <w:r w:rsidRPr="00B4315F">
        <w:rPr>
          <w:b/>
        </w:rPr>
        <w:t>ελέτη RA V (ποσοστό ασθενών)</w:t>
      </w:r>
    </w:p>
    <w:p w14:paraId="4754EF06" w14:textId="77777777" w:rsidR="00C46587" w:rsidRPr="00B4315F" w:rsidRDefault="00C46587" w:rsidP="00982118">
      <w:pPr>
        <w:keepNext/>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990"/>
        <w:gridCol w:w="1710"/>
        <w:gridCol w:w="2070"/>
        <w:gridCol w:w="1020"/>
        <w:gridCol w:w="1110"/>
        <w:gridCol w:w="1110"/>
      </w:tblGrid>
      <w:tr w:rsidR="00B8172B" w:rsidRPr="00B4315F" w14:paraId="74F69F3C" w14:textId="77777777" w:rsidTr="00602C3F">
        <w:tc>
          <w:tcPr>
            <w:tcW w:w="1638" w:type="dxa"/>
            <w:tcBorders>
              <w:top w:val="single" w:sz="4" w:space="0" w:color="auto"/>
              <w:left w:val="single" w:sz="4" w:space="0" w:color="auto"/>
              <w:bottom w:val="single" w:sz="4" w:space="0" w:color="auto"/>
              <w:right w:val="single" w:sz="4" w:space="0" w:color="auto"/>
            </w:tcBorders>
            <w:vAlign w:val="center"/>
            <w:hideMark/>
          </w:tcPr>
          <w:p w14:paraId="20629E69" w14:textId="77777777" w:rsidR="00C46587" w:rsidRPr="00B4315F" w:rsidRDefault="00C46587" w:rsidP="00982118">
            <w:pPr>
              <w:keepNext/>
              <w:jc w:val="center"/>
              <w:rPr>
                <w:b/>
              </w:rPr>
            </w:pPr>
            <w:r w:rsidRPr="00B4315F">
              <w:rPr>
                <w:b/>
              </w:rPr>
              <w:t>Ανταπόκριση</w:t>
            </w:r>
          </w:p>
        </w:tc>
        <w:tc>
          <w:tcPr>
            <w:tcW w:w="990" w:type="dxa"/>
            <w:tcBorders>
              <w:top w:val="single" w:sz="4" w:space="0" w:color="auto"/>
              <w:left w:val="single" w:sz="4" w:space="0" w:color="auto"/>
              <w:bottom w:val="single" w:sz="4" w:space="0" w:color="auto"/>
              <w:right w:val="single" w:sz="4" w:space="0" w:color="auto"/>
            </w:tcBorders>
            <w:hideMark/>
          </w:tcPr>
          <w:p w14:paraId="0263E4D6" w14:textId="77777777" w:rsidR="00C46587" w:rsidRPr="00B4315F" w:rsidRDefault="00C46587" w:rsidP="00982118">
            <w:pPr>
              <w:keepNext/>
              <w:jc w:val="center"/>
              <w:rPr>
                <w:b/>
              </w:rPr>
            </w:pPr>
            <w:r w:rsidRPr="00B4315F">
              <w:rPr>
                <w:b/>
              </w:rPr>
              <w:t>MTX</w:t>
            </w:r>
          </w:p>
          <w:p w14:paraId="4D4E8C2E" w14:textId="77777777" w:rsidR="00C46587" w:rsidRPr="00B4315F" w:rsidRDefault="00C46587" w:rsidP="00982118">
            <w:pPr>
              <w:keepNext/>
              <w:jc w:val="center"/>
              <w:rPr>
                <w:b/>
              </w:rPr>
            </w:pPr>
            <w:r w:rsidRPr="00B4315F">
              <w:rPr>
                <w:b/>
              </w:rPr>
              <w:t>n</w:t>
            </w:r>
            <w:r w:rsidR="000F501E" w:rsidRPr="00B4315F">
              <w:rPr>
                <w:lang w:val="en-GB"/>
              </w:rPr>
              <w:t> </w:t>
            </w:r>
            <w:r w:rsidRPr="00B4315F">
              <w:rPr>
                <w:b/>
              </w:rPr>
              <w:t>=</w:t>
            </w:r>
            <w:r w:rsidR="000F501E" w:rsidRPr="00B4315F">
              <w:rPr>
                <w:lang w:val="en-GB"/>
              </w:rPr>
              <w:t> </w:t>
            </w:r>
            <w:r w:rsidRPr="00B4315F">
              <w:rPr>
                <w:b/>
              </w:rPr>
              <w:t>257</w:t>
            </w:r>
          </w:p>
        </w:tc>
        <w:tc>
          <w:tcPr>
            <w:tcW w:w="1710" w:type="dxa"/>
            <w:tcBorders>
              <w:top w:val="single" w:sz="4" w:space="0" w:color="auto"/>
              <w:left w:val="single" w:sz="4" w:space="0" w:color="auto"/>
              <w:bottom w:val="single" w:sz="4" w:space="0" w:color="auto"/>
              <w:right w:val="single" w:sz="4" w:space="0" w:color="auto"/>
            </w:tcBorders>
            <w:hideMark/>
          </w:tcPr>
          <w:p w14:paraId="5964A185" w14:textId="77777777" w:rsidR="00C46587" w:rsidRPr="00B4315F" w:rsidRDefault="00C60901" w:rsidP="00982118">
            <w:pPr>
              <w:keepNext/>
              <w:jc w:val="center"/>
              <w:rPr>
                <w:b/>
              </w:rPr>
            </w:pPr>
            <w:r w:rsidRPr="00B4315F">
              <w:rPr>
                <w:b/>
              </w:rPr>
              <w:t>Adalimumab</w:t>
            </w:r>
          </w:p>
          <w:p w14:paraId="04954FE0" w14:textId="77777777" w:rsidR="00C46587" w:rsidRPr="00B4315F" w:rsidRDefault="00C46587" w:rsidP="00982118">
            <w:pPr>
              <w:keepNext/>
              <w:jc w:val="center"/>
              <w:rPr>
                <w:b/>
              </w:rPr>
            </w:pPr>
            <w:r w:rsidRPr="00B4315F">
              <w:rPr>
                <w:b/>
              </w:rPr>
              <w:t>n</w:t>
            </w:r>
            <w:r w:rsidR="000F501E" w:rsidRPr="00B4315F">
              <w:rPr>
                <w:lang w:val="en-GB"/>
              </w:rPr>
              <w:t> </w:t>
            </w:r>
            <w:r w:rsidRPr="00B4315F">
              <w:rPr>
                <w:b/>
              </w:rPr>
              <w:t>=</w:t>
            </w:r>
            <w:r w:rsidR="000F501E" w:rsidRPr="00B4315F">
              <w:rPr>
                <w:lang w:val="en-GB"/>
              </w:rPr>
              <w:t> </w:t>
            </w:r>
            <w:r w:rsidRPr="00B4315F">
              <w:rPr>
                <w:b/>
              </w:rPr>
              <w:t>274</w:t>
            </w:r>
          </w:p>
        </w:tc>
        <w:tc>
          <w:tcPr>
            <w:tcW w:w="2070" w:type="dxa"/>
            <w:tcBorders>
              <w:top w:val="single" w:sz="4" w:space="0" w:color="auto"/>
              <w:left w:val="single" w:sz="4" w:space="0" w:color="auto"/>
              <w:bottom w:val="single" w:sz="4" w:space="0" w:color="auto"/>
              <w:right w:val="single" w:sz="4" w:space="0" w:color="auto"/>
            </w:tcBorders>
            <w:hideMark/>
          </w:tcPr>
          <w:p w14:paraId="6F25EEB5" w14:textId="77777777" w:rsidR="00C46587" w:rsidRPr="00B4315F" w:rsidRDefault="00C60901" w:rsidP="00982118">
            <w:pPr>
              <w:keepNext/>
              <w:jc w:val="center"/>
              <w:rPr>
                <w:b/>
              </w:rPr>
            </w:pPr>
            <w:r w:rsidRPr="00B4315F">
              <w:rPr>
                <w:b/>
              </w:rPr>
              <w:t>Adalimumab/MTX</w:t>
            </w:r>
          </w:p>
          <w:p w14:paraId="1D4387A6" w14:textId="77777777" w:rsidR="00C46587" w:rsidRPr="00B4315F" w:rsidRDefault="00C46587" w:rsidP="00982118">
            <w:pPr>
              <w:keepNext/>
              <w:jc w:val="center"/>
              <w:rPr>
                <w:b/>
              </w:rPr>
            </w:pPr>
            <w:r w:rsidRPr="00B4315F">
              <w:rPr>
                <w:b/>
              </w:rPr>
              <w:t>n</w:t>
            </w:r>
            <w:r w:rsidR="000F501E" w:rsidRPr="00B4315F">
              <w:rPr>
                <w:lang w:val="en-GB"/>
              </w:rPr>
              <w:t> </w:t>
            </w:r>
            <w:r w:rsidRPr="00B4315F">
              <w:rPr>
                <w:b/>
              </w:rPr>
              <w:t>=</w:t>
            </w:r>
            <w:r w:rsidR="000F501E" w:rsidRPr="00B4315F">
              <w:rPr>
                <w:lang w:val="en-GB"/>
              </w:rPr>
              <w:t> </w:t>
            </w:r>
            <w:r w:rsidRPr="00B4315F">
              <w:rPr>
                <w:b/>
              </w:rPr>
              <w:t>268</w:t>
            </w:r>
          </w:p>
        </w:tc>
        <w:tc>
          <w:tcPr>
            <w:tcW w:w="1020" w:type="dxa"/>
            <w:tcBorders>
              <w:top w:val="single" w:sz="4" w:space="0" w:color="auto"/>
              <w:left w:val="single" w:sz="4" w:space="0" w:color="auto"/>
              <w:bottom w:val="single" w:sz="4" w:space="0" w:color="auto"/>
              <w:right w:val="single" w:sz="4" w:space="0" w:color="auto"/>
            </w:tcBorders>
            <w:vAlign w:val="center"/>
            <w:hideMark/>
          </w:tcPr>
          <w:p w14:paraId="42B7A261" w14:textId="77777777" w:rsidR="00C46587" w:rsidRPr="00B4315F" w:rsidRDefault="00C46587" w:rsidP="00982118">
            <w:pPr>
              <w:keepNext/>
              <w:jc w:val="center"/>
              <w:rPr>
                <w:b/>
              </w:rPr>
            </w:pPr>
            <w:r w:rsidRPr="00B4315F">
              <w:rPr>
                <w:b/>
              </w:rPr>
              <w:t>Τιμή p</w:t>
            </w:r>
            <w:r w:rsidRPr="00B4315F">
              <w:rPr>
                <w:b/>
                <w:vertAlign w:val="superscript"/>
              </w:rPr>
              <w:t>α</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9DD2A20" w14:textId="77777777" w:rsidR="00C46587" w:rsidRPr="00B4315F" w:rsidRDefault="00C46587" w:rsidP="00982118">
            <w:pPr>
              <w:keepNext/>
              <w:jc w:val="center"/>
              <w:rPr>
                <w:b/>
              </w:rPr>
            </w:pPr>
            <w:r w:rsidRPr="00B4315F">
              <w:rPr>
                <w:b/>
              </w:rPr>
              <w:t>Τιμή p</w:t>
            </w:r>
            <w:r w:rsidRPr="00B4315F">
              <w:rPr>
                <w:b/>
                <w:vertAlign w:val="superscript"/>
              </w:rPr>
              <w:t>β</w:t>
            </w:r>
          </w:p>
        </w:tc>
        <w:tc>
          <w:tcPr>
            <w:tcW w:w="1110" w:type="dxa"/>
            <w:tcBorders>
              <w:top w:val="single" w:sz="4" w:space="0" w:color="auto"/>
              <w:left w:val="single" w:sz="4" w:space="0" w:color="auto"/>
              <w:bottom w:val="single" w:sz="4" w:space="0" w:color="auto"/>
              <w:right w:val="single" w:sz="4" w:space="0" w:color="auto"/>
            </w:tcBorders>
            <w:vAlign w:val="center"/>
            <w:hideMark/>
          </w:tcPr>
          <w:p w14:paraId="54A5BAA8" w14:textId="77777777" w:rsidR="00C46587" w:rsidRPr="00B4315F" w:rsidRDefault="00C46587" w:rsidP="00982118">
            <w:pPr>
              <w:keepNext/>
              <w:jc w:val="center"/>
              <w:rPr>
                <w:b/>
              </w:rPr>
            </w:pPr>
            <w:r w:rsidRPr="00B4315F">
              <w:rPr>
                <w:b/>
              </w:rPr>
              <w:t>Τιμή p</w:t>
            </w:r>
            <w:r w:rsidRPr="00B4315F">
              <w:rPr>
                <w:b/>
                <w:vertAlign w:val="superscript"/>
              </w:rPr>
              <w:t>γ</w:t>
            </w:r>
          </w:p>
        </w:tc>
      </w:tr>
      <w:tr w:rsidR="00B8172B" w:rsidRPr="00B4315F" w14:paraId="46911DCA"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3447C9B1" w14:textId="77777777" w:rsidR="00C46587" w:rsidRPr="00B4315F" w:rsidRDefault="00C46587" w:rsidP="00982118">
            <w:pPr>
              <w:keepNext/>
            </w:pPr>
            <w:r w:rsidRPr="00B4315F">
              <w:t>ACR 20</w:t>
            </w:r>
          </w:p>
        </w:tc>
        <w:tc>
          <w:tcPr>
            <w:tcW w:w="990" w:type="dxa"/>
            <w:tcBorders>
              <w:top w:val="single" w:sz="4" w:space="0" w:color="auto"/>
              <w:left w:val="single" w:sz="4" w:space="0" w:color="auto"/>
              <w:bottom w:val="single" w:sz="4" w:space="0" w:color="auto"/>
              <w:right w:val="single" w:sz="4" w:space="0" w:color="auto"/>
            </w:tcBorders>
          </w:tcPr>
          <w:p w14:paraId="41115FBF" w14:textId="77777777" w:rsidR="00C46587" w:rsidRPr="00B4315F" w:rsidRDefault="00C46587" w:rsidP="00982118">
            <w:pPr>
              <w:keepNext/>
              <w:jc w:val="center"/>
              <w:rPr>
                <w:lang w:val="en-GB"/>
              </w:rPr>
            </w:pPr>
          </w:p>
        </w:tc>
        <w:tc>
          <w:tcPr>
            <w:tcW w:w="1710" w:type="dxa"/>
            <w:tcBorders>
              <w:top w:val="single" w:sz="4" w:space="0" w:color="auto"/>
              <w:left w:val="single" w:sz="4" w:space="0" w:color="auto"/>
              <w:bottom w:val="single" w:sz="4" w:space="0" w:color="auto"/>
              <w:right w:val="single" w:sz="4" w:space="0" w:color="auto"/>
            </w:tcBorders>
          </w:tcPr>
          <w:p w14:paraId="5292F110" w14:textId="77777777" w:rsidR="00C46587" w:rsidRPr="00B4315F" w:rsidRDefault="00C46587" w:rsidP="00982118">
            <w:pPr>
              <w:keepNext/>
              <w:jc w:val="center"/>
              <w:rPr>
                <w:lang w:val="en-GB"/>
              </w:rPr>
            </w:pPr>
          </w:p>
        </w:tc>
        <w:tc>
          <w:tcPr>
            <w:tcW w:w="2070" w:type="dxa"/>
            <w:tcBorders>
              <w:top w:val="single" w:sz="4" w:space="0" w:color="auto"/>
              <w:left w:val="single" w:sz="4" w:space="0" w:color="auto"/>
              <w:bottom w:val="single" w:sz="4" w:space="0" w:color="auto"/>
              <w:right w:val="single" w:sz="4" w:space="0" w:color="auto"/>
            </w:tcBorders>
          </w:tcPr>
          <w:p w14:paraId="6A36C202" w14:textId="77777777" w:rsidR="00C46587" w:rsidRPr="00B4315F" w:rsidRDefault="00C46587" w:rsidP="00982118">
            <w:pPr>
              <w:keepNext/>
              <w:jc w:val="center"/>
              <w:rPr>
                <w:lang w:val="en-GB"/>
              </w:rPr>
            </w:pPr>
          </w:p>
        </w:tc>
        <w:tc>
          <w:tcPr>
            <w:tcW w:w="1020" w:type="dxa"/>
            <w:tcBorders>
              <w:top w:val="single" w:sz="4" w:space="0" w:color="auto"/>
              <w:left w:val="single" w:sz="4" w:space="0" w:color="auto"/>
              <w:bottom w:val="single" w:sz="4" w:space="0" w:color="auto"/>
              <w:right w:val="single" w:sz="4" w:space="0" w:color="auto"/>
            </w:tcBorders>
          </w:tcPr>
          <w:p w14:paraId="51BDC6B4" w14:textId="77777777" w:rsidR="00C46587" w:rsidRPr="00B4315F" w:rsidRDefault="00C46587" w:rsidP="00982118">
            <w:pPr>
              <w:keepNext/>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787CCA85" w14:textId="77777777" w:rsidR="00C46587" w:rsidRPr="00B4315F" w:rsidRDefault="00C46587" w:rsidP="00982118">
            <w:pPr>
              <w:keepNext/>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66723611" w14:textId="77777777" w:rsidR="00C46587" w:rsidRPr="00B4315F" w:rsidRDefault="00C46587" w:rsidP="00982118">
            <w:pPr>
              <w:keepNext/>
              <w:jc w:val="center"/>
              <w:rPr>
                <w:lang w:val="en-GB"/>
              </w:rPr>
            </w:pPr>
          </w:p>
        </w:tc>
      </w:tr>
      <w:tr w:rsidR="00B8172B" w:rsidRPr="00B4315F" w14:paraId="4C26C598"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4830B2A3" w14:textId="77777777" w:rsidR="00C46587" w:rsidRPr="00B4315F" w:rsidRDefault="00156E0C" w:rsidP="00982118">
            <w:pPr>
              <w:keepNext/>
              <w:ind w:left="270"/>
            </w:pPr>
            <w:r w:rsidRPr="00B4315F">
              <w:t xml:space="preserve">Εβδομάδα </w:t>
            </w:r>
            <w:r w:rsidR="00C46587" w:rsidRPr="00B4315F">
              <w:t>52</w:t>
            </w:r>
          </w:p>
        </w:tc>
        <w:tc>
          <w:tcPr>
            <w:tcW w:w="990" w:type="dxa"/>
            <w:tcBorders>
              <w:top w:val="single" w:sz="4" w:space="0" w:color="auto"/>
              <w:left w:val="single" w:sz="4" w:space="0" w:color="auto"/>
              <w:bottom w:val="single" w:sz="4" w:space="0" w:color="auto"/>
              <w:right w:val="single" w:sz="4" w:space="0" w:color="auto"/>
            </w:tcBorders>
            <w:hideMark/>
          </w:tcPr>
          <w:p w14:paraId="0F41F268" w14:textId="77777777" w:rsidR="00C46587" w:rsidRPr="00B4315F" w:rsidRDefault="00C46587" w:rsidP="00982118">
            <w:pPr>
              <w:keepNext/>
              <w:jc w:val="center"/>
            </w:pPr>
            <w:r w:rsidRPr="00B4315F">
              <w:t>62,6%</w:t>
            </w:r>
          </w:p>
        </w:tc>
        <w:tc>
          <w:tcPr>
            <w:tcW w:w="1710" w:type="dxa"/>
            <w:tcBorders>
              <w:top w:val="single" w:sz="4" w:space="0" w:color="auto"/>
              <w:left w:val="single" w:sz="4" w:space="0" w:color="auto"/>
              <w:bottom w:val="single" w:sz="4" w:space="0" w:color="auto"/>
              <w:right w:val="single" w:sz="4" w:space="0" w:color="auto"/>
            </w:tcBorders>
            <w:hideMark/>
          </w:tcPr>
          <w:p w14:paraId="6FFD356D" w14:textId="77777777" w:rsidR="00C46587" w:rsidRPr="00B4315F" w:rsidRDefault="00C46587" w:rsidP="00982118">
            <w:pPr>
              <w:keepNext/>
              <w:jc w:val="center"/>
            </w:pPr>
            <w:r w:rsidRPr="00B4315F">
              <w:t>54,4%</w:t>
            </w:r>
          </w:p>
        </w:tc>
        <w:tc>
          <w:tcPr>
            <w:tcW w:w="2070" w:type="dxa"/>
            <w:tcBorders>
              <w:top w:val="single" w:sz="4" w:space="0" w:color="auto"/>
              <w:left w:val="single" w:sz="4" w:space="0" w:color="auto"/>
              <w:bottom w:val="single" w:sz="4" w:space="0" w:color="auto"/>
              <w:right w:val="single" w:sz="4" w:space="0" w:color="auto"/>
            </w:tcBorders>
            <w:hideMark/>
          </w:tcPr>
          <w:p w14:paraId="5FF798E5" w14:textId="77777777" w:rsidR="00C46587" w:rsidRPr="00B4315F" w:rsidRDefault="00C46587" w:rsidP="00982118">
            <w:pPr>
              <w:keepNext/>
              <w:jc w:val="center"/>
            </w:pPr>
            <w:r w:rsidRPr="00B4315F">
              <w:t>72,8%</w:t>
            </w:r>
          </w:p>
        </w:tc>
        <w:tc>
          <w:tcPr>
            <w:tcW w:w="1020" w:type="dxa"/>
            <w:tcBorders>
              <w:top w:val="single" w:sz="4" w:space="0" w:color="auto"/>
              <w:left w:val="single" w:sz="4" w:space="0" w:color="auto"/>
              <w:bottom w:val="single" w:sz="4" w:space="0" w:color="auto"/>
              <w:right w:val="single" w:sz="4" w:space="0" w:color="auto"/>
            </w:tcBorders>
            <w:hideMark/>
          </w:tcPr>
          <w:p w14:paraId="38B18499" w14:textId="77777777" w:rsidR="00C46587" w:rsidRPr="00B4315F" w:rsidRDefault="00C46587" w:rsidP="00982118">
            <w:pPr>
              <w:keepNext/>
              <w:jc w:val="center"/>
            </w:pPr>
            <w:r w:rsidRPr="00B4315F">
              <w:t>0,013</w:t>
            </w:r>
          </w:p>
        </w:tc>
        <w:tc>
          <w:tcPr>
            <w:tcW w:w="1110" w:type="dxa"/>
            <w:tcBorders>
              <w:top w:val="single" w:sz="4" w:space="0" w:color="auto"/>
              <w:left w:val="single" w:sz="4" w:space="0" w:color="auto"/>
              <w:bottom w:val="single" w:sz="4" w:space="0" w:color="auto"/>
              <w:right w:val="single" w:sz="4" w:space="0" w:color="auto"/>
            </w:tcBorders>
            <w:hideMark/>
          </w:tcPr>
          <w:p w14:paraId="0D38C1A5" w14:textId="77777777" w:rsidR="00C46587" w:rsidRPr="00B4315F" w:rsidRDefault="00C46587" w:rsidP="00982118">
            <w:pPr>
              <w:keepNext/>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5569852C" w14:textId="77777777" w:rsidR="00C46587" w:rsidRPr="00B4315F" w:rsidRDefault="00C46587" w:rsidP="00982118">
            <w:pPr>
              <w:keepNext/>
              <w:jc w:val="center"/>
            </w:pPr>
            <w:r w:rsidRPr="00B4315F">
              <w:t>0,043</w:t>
            </w:r>
          </w:p>
        </w:tc>
      </w:tr>
      <w:tr w:rsidR="00B8172B" w:rsidRPr="00B4315F" w14:paraId="549589A4"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0677458B" w14:textId="77777777" w:rsidR="00C46587" w:rsidRPr="00B4315F" w:rsidRDefault="00156E0C" w:rsidP="00982118">
            <w:pPr>
              <w:ind w:left="270"/>
            </w:pPr>
            <w:r w:rsidRPr="00B4315F">
              <w:t xml:space="preserve">Εβδομάδα </w:t>
            </w:r>
            <w:r w:rsidR="00C46587" w:rsidRPr="00B4315F">
              <w:t>104</w:t>
            </w:r>
          </w:p>
        </w:tc>
        <w:tc>
          <w:tcPr>
            <w:tcW w:w="990" w:type="dxa"/>
            <w:tcBorders>
              <w:top w:val="single" w:sz="4" w:space="0" w:color="auto"/>
              <w:left w:val="single" w:sz="4" w:space="0" w:color="auto"/>
              <w:bottom w:val="single" w:sz="4" w:space="0" w:color="auto"/>
              <w:right w:val="single" w:sz="4" w:space="0" w:color="auto"/>
            </w:tcBorders>
            <w:hideMark/>
          </w:tcPr>
          <w:p w14:paraId="28B39980" w14:textId="77777777" w:rsidR="00C46587" w:rsidRPr="00B4315F" w:rsidRDefault="00C46587" w:rsidP="00982118">
            <w:pPr>
              <w:jc w:val="center"/>
            </w:pPr>
            <w:r w:rsidRPr="00B4315F">
              <w:t>56,0%</w:t>
            </w:r>
          </w:p>
        </w:tc>
        <w:tc>
          <w:tcPr>
            <w:tcW w:w="1710" w:type="dxa"/>
            <w:tcBorders>
              <w:top w:val="single" w:sz="4" w:space="0" w:color="auto"/>
              <w:left w:val="single" w:sz="4" w:space="0" w:color="auto"/>
              <w:bottom w:val="single" w:sz="4" w:space="0" w:color="auto"/>
              <w:right w:val="single" w:sz="4" w:space="0" w:color="auto"/>
            </w:tcBorders>
            <w:hideMark/>
          </w:tcPr>
          <w:p w14:paraId="0D14793A" w14:textId="77777777" w:rsidR="00C46587" w:rsidRPr="00B4315F" w:rsidRDefault="00C46587" w:rsidP="00982118">
            <w:pPr>
              <w:jc w:val="center"/>
            </w:pPr>
            <w:r w:rsidRPr="00B4315F">
              <w:t>49,3%</w:t>
            </w:r>
          </w:p>
        </w:tc>
        <w:tc>
          <w:tcPr>
            <w:tcW w:w="2070" w:type="dxa"/>
            <w:tcBorders>
              <w:top w:val="single" w:sz="4" w:space="0" w:color="auto"/>
              <w:left w:val="single" w:sz="4" w:space="0" w:color="auto"/>
              <w:bottom w:val="single" w:sz="4" w:space="0" w:color="auto"/>
              <w:right w:val="single" w:sz="4" w:space="0" w:color="auto"/>
            </w:tcBorders>
            <w:hideMark/>
          </w:tcPr>
          <w:p w14:paraId="657B629C" w14:textId="77777777" w:rsidR="00C46587" w:rsidRPr="00B4315F" w:rsidRDefault="00C46587" w:rsidP="00982118">
            <w:pPr>
              <w:jc w:val="center"/>
            </w:pPr>
            <w:r w:rsidRPr="00B4315F">
              <w:t>69,4%</w:t>
            </w:r>
          </w:p>
        </w:tc>
        <w:tc>
          <w:tcPr>
            <w:tcW w:w="1020" w:type="dxa"/>
            <w:tcBorders>
              <w:top w:val="single" w:sz="4" w:space="0" w:color="auto"/>
              <w:left w:val="single" w:sz="4" w:space="0" w:color="auto"/>
              <w:bottom w:val="single" w:sz="4" w:space="0" w:color="auto"/>
              <w:right w:val="single" w:sz="4" w:space="0" w:color="auto"/>
            </w:tcBorders>
            <w:hideMark/>
          </w:tcPr>
          <w:p w14:paraId="4982F1E2" w14:textId="77777777" w:rsidR="00C46587" w:rsidRPr="00B4315F" w:rsidRDefault="00C46587" w:rsidP="00982118">
            <w:pPr>
              <w:jc w:val="center"/>
            </w:pPr>
            <w:r w:rsidRPr="00B4315F">
              <w:t>0,002</w:t>
            </w:r>
          </w:p>
        </w:tc>
        <w:tc>
          <w:tcPr>
            <w:tcW w:w="1110" w:type="dxa"/>
            <w:tcBorders>
              <w:top w:val="single" w:sz="4" w:space="0" w:color="auto"/>
              <w:left w:val="single" w:sz="4" w:space="0" w:color="auto"/>
              <w:bottom w:val="single" w:sz="4" w:space="0" w:color="auto"/>
              <w:right w:val="single" w:sz="4" w:space="0" w:color="auto"/>
            </w:tcBorders>
            <w:hideMark/>
          </w:tcPr>
          <w:p w14:paraId="3F864491"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1D0143DF" w14:textId="77777777" w:rsidR="00C46587" w:rsidRPr="00B4315F" w:rsidRDefault="00C46587" w:rsidP="00982118">
            <w:pPr>
              <w:jc w:val="center"/>
            </w:pPr>
            <w:r w:rsidRPr="00B4315F">
              <w:t>0,140</w:t>
            </w:r>
          </w:p>
        </w:tc>
      </w:tr>
      <w:tr w:rsidR="00B8172B" w:rsidRPr="00B4315F" w14:paraId="3E84018B"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07CE4B4C" w14:textId="77777777" w:rsidR="00C46587" w:rsidRPr="00B4315F" w:rsidRDefault="00C46587" w:rsidP="00982118">
            <w:r w:rsidRPr="00B4315F">
              <w:t>ACR 50</w:t>
            </w:r>
          </w:p>
        </w:tc>
        <w:tc>
          <w:tcPr>
            <w:tcW w:w="990" w:type="dxa"/>
            <w:tcBorders>
              <w:top w:val="single" w:sz="4" w:space="0" w:color="auto"/>
              <w:left w:val="single" w:sz="4" w:space="0" w:color="auto"/>
              <w:bottom w:val="single" w:sz="4" w:space="0" w:color="auto"/>
              <w:right w:val="single" w:sz="4" w:space="0" w:color="auto"/>
            </w:tcBorders>
          </w:tcPr>
          <w:p w14:paraId="102B599C" w14:textId="77777777" w:rsidR="00C46587" w:rsidRPr="00B4315F" w:rsidRDefault="00C46587" w:rsidP="00982118">
            <w:pPr>
              <w:jc w:val="center"/>
              <w:rPr>
                <w:lang w:val="en-GB"/>
              </w:rPr>
            </w:pPr>
          </w:p>
        </w:tc>
        <w:tc>
          <w:tcPr>
            <w:tcW w:w="1710" w:type="dxa"/>
            <w:tcBorders>
              <w:top w:val="single" w:sz="4" w:space="0" w:color="auto"/>
              <w:left w:val="single" w:sz="4" w:space="0" w:color="auto"/>
              <w:bottom w:val="single" w:sz="4" w:space="0" w:color="auto"/>
              <w:right w:val="single" w:sz="4" w:space="0" w:color="auto"/>
            </w:tcBorders>
          </w:tcPr>
          <w:p w14:paraId="6A197595" w14:textId="77777777" w:rsidR="00C46587" w:rsidRPr="00B4315F" w:rsidRDefault="00C46587" w:rsidP="00982118">
            <w:pPr>
              <w:jc w:val="center"/>
              <w:rPr>
                <w:lang w:val="en-GB"/>
              </w:rPr>
            </w:pPr>
          </w:p>
        </w:tc>
        <w:tc>
          <w:tcPr>
            <w:tcW w:w="2070" w:type="dxa"/>
            <w:tcBorders>
              <w:top w:val="single" w:sz="4" w:space="0" w:color="auto"/>
              <w:left w:val="single" w:sz="4" w:space="0" w:color="auto"/>
              <w:bottom w:val="single" w:sz="4" w:space="0" w:color="auto"/>
              <w:right w:val="single" w:sz="4" w:space="0" w:color="auto"/>
            </w:tcBorders>
          </w:tcPr>
          <w:p w14:paraId="6DC0D302" w14:textId="77777777" w:rsidR="00C46587" w:rsidRPr="00B4315F" w:rsidRDefault="00C46587" w:rsidP="00982118">
            <w:pPr>
              <w:jc w:val="center"/>
              <w:rPr>
                <w:lang w:val="en-GB"/>
              </w:rPr>
            </w:pPr>
          </w:p>
        </w:tc>
        <w:tc>
          <w:tcPr>
            <w:tcW w:w="1020" w:type="dxa"/>
            <w:tcBorders>
              <w:top w:val="single" w:sz="4" w:space="0" w:color="auto"/>
              <w:left w:val="single" w:sz="4" w:space="0" w:color="auto"/>
              <w:bottom w:val="single" w:sz="4" w:space="0" w:color="auto"/>
              <w:right w:val="single" w:sz="4" w:space="0" w:color="auto"/>
            </w:tcBorders>
          </w:tcPr>
          <w:p w14:paraId="196BD390" w14:textId="77777777" w:rsidR="00C46587" w:rsidRPr="00B4315F" w:rsidRDefault="00C46587" w:rsidP="00982118">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589FFB13" w14:textId="77777777" w:rsidR="00C46587" w:rsidRPr="00B4315F" w:rsidRDefault="00C46587" w:rsidP="00982118">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0C6FF7D9" w14:textId="77777777" w:rsidR="00C46587" w:rsidRPr="00B4315F" w:rsidRDefault="00C46587" w:rsidP="00982118">
            <w:pPr>
              <w:jc w:val="center"/>
              <w:rPr>
                <w:lang w:val="en-GB"/>
              </w:rPr>
            </w:pPr>
          </w:p>
        </w:tc>
      </w:tr>
      <w:tr w:rsidR="00B8172B" w:rsidRPr="00B4315F" w14:paraId="50BAFEB2"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693C16CC" w14:textId="77777777" w:rsidR="00C46587" w:rsidRPr="00B4315F" w:rsidRDefault="00156E0C" w:rsidP="00982118">
            <w:pPr>
              <w:ind w:left="270"/>
            </w:pPr>
            <w:r w:rsidRPr="00B4315F">
              <w:t xml:space="preserve">Εβδομάδα </w:t>
            </w:r>
            <w:r w:rsidR="00C46587" w:rsidRPr="00B4315F">
              <w:t>52</w:t>
            </w:r>
          </w:p>
        </w:tc>
        <w:tc>
          <w:tcPr>
            <w:tcW w:w="990" w:type="dxa"/>
            <w:tcBorders>
              <w:top w:val="single" w:sz="4" w:space="0" w:color="auto"/>
              <w:left w:val="single" w:sz="4" w:space="0" w:color="auto"/>
              <w:bottom w:val="single" w:sz="4" w:space="0" w:color="auto"/>
              <w:right w:val="single" w:sz="4" w:space="0" w:color="auto"/>
            </w:tcBorders>
            <w:hideMark/>
          </w:tcPr>
          <w:p w14:paraId="41438021" w14:textId="77777777" w:rsidR="00C46587" w:rsidRPr="00B4315F" w:rsidRDefault="00C46587" w:rsidP="00982118">
            <w:pPr>
              <w:jc w:val="center"/>
            </w:pPr>
            <w:r w:rsidRPr="00B4315F">
              <w:t>45,9%</w:t>
            </w:r>
          </w:p>
        </w:tc>
        <w:tc>
          <w:tcPr>
            <w:tcW w:w="1710" w:type="dxa"/>
            <w:tcBorders>
              <w:top w:val="single" w:sz="4" w:space="0" w:color="auto"/>
              <w:left w:val="single" w:sz="4" w:space="0" w:color="auto"/>
              <w:bottom w:val="single" w:sz="4" w:space="0" w:color="auto"/>
              <w:right w:val="single" w:sz="4" w:space="0" w:color="auto"/>
            </w:tcBorders>
            <w:hideMark/>
          </w:tcPr>
          <w:p w14:paraId="55973AAB" w14:textId="77777777" w:rsidR="00C46587" w:rsidRPr="00B4315F" w:rsidRDefault="00C46587" w:rsidP="00982118">
            <w:pPr>
              <w:jc w:val="center"/>
            </w:pPr>
            <w:r w:rsidRPr="00B4315F">
              <w:t>41,2%</w:t>
            </w:r>
          </w:p>
        </w:tc>
        <w:tc>
          <w:tcPr>
            <w:tcW w:w="2070" w:type="dxa"/>
            <w:tcBorders>
              <w:top w:val="single" w:sz="4" w:space="0" w:color="auto"/>
              <w:left w:val="single" w:sz="4" w:space="0" w:color="auto"/>
              <w:bottom w:val="single" w:sz="4" w:space="0" w:color="auto"/>
              <w:right w:val="single" w:sz="4" w:space="0" w:color="auto"/>
            </w:tcBorders>
            <w:hideMark/>
          </w:tcPr>
          <w:p w14:paraId="25B2934E" w14:textId="77777777" w:rsidR="00C46587" w:rsidRPr="00B4315F" w:rsidRDefault="00C46587" w:rsidP="00982118">
            <w:pPr>
              <w:jc w:val="center"/>
            </w:pPr>
            <w:r w:rsidRPr="00B4315F">
              <w:t>61,6%</w:t>
            </w:r>
          </w:p>
        </w:tc>
        <w:tc>
          <w:tcPr>
            <w:tcW w:w="1020" w:type="dxa"/>
            <w:tcBorders>
              <w:top w:val="single" w:sz="4" w:space="0" w:color="auto"/>
              <w:left w:val="single" w:sz="4" w:space="0" w:color="auto"/>
              <w:bottom w:val="single" w:sz="4" w:space="0" w:color="auto"/>
              <w:right w:val="single" w:sz="4" w:space="0" w:color="auto"/>
            </w:tcBorders>
            <w:hideMark/>
          </w:tcPr>
          <w:p w14:paraId="4EC9E15D"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31D7984F"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36FADB47" w14:textId="77777777" w:rsidR="00C46587" w:rsidRPr="00B4315F" w:rsidRDefault="00C46587" w:rsidP="00982118">
            <w:pPr>
              <w:jc w:val="center"/>
            </w:pPr>
            <w:r w:rsidRPr="00B4315F">
              <w:t>0,317</w:t>
            </w:r>
          </w:p>
        </w:tc>
      </w:tr>
      <w:tr w:rsidR="00B8172B" w:rsidRPr="00B4315F" w14:paraId="55296FE9"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30C9CC94" w14:textId="77777777" w:rsidR="00C46587" w:rsidRPr="00B4315F" w:rsidRDefault="00156E0C" w:rsidP="00982118">
            <w:pPr>
              <w:ind w:left="270"/>
            </w:pPr>
            <w:r w:rsidRPr="00B4315F">
              <w:t xml:space="preserve">Εβδομάδα </w:t>
            </w:r>
            <w:r w:rsidR="00C46587" w:rsidRPr="00B4315F">
              <w:t>104</w:t>
            </w:r>
          </w:p>
        </w:tc>
        <w:tc>
          <w:tcPr>
            <w:tcW w:w="990" w:type="dxa"/>
            <w:tcBorders>
              <w:top w:val="single" w:sz="4" w:space="0" w:color="auto"/>
              <w:left w:val="single" w:sz="4" w:space="0" w:color="auto"/>
              <w:bottom w:val="single" w:sz="4" w:space="0" w:color="auto"/>
              <w:right w:val="single" w:sz="4" w:space="0" w:color="auto"/>
            </w:tcBorders>
            <w:hideMark/>
          </w:tcPr>
          <w:p w14:paraId="48BA2268" w14:textId="77777777" w:rsidR="00C46587" w:rsidRPr="00B4315F" w:rsidRDefault="00C46587" w:rsidP="00982118">
            <w:pPr>
              <w:jc w:val="center"/>
            </w:pPr>
            <w:r w:rsidRPr="00B4315F">
              <w:t>42,8%</w:t>
            </w:r>
          </w:p>
        </w:tc>
        <w:tc>
          <w:tcPr>
            <w:tcW w:w="1710" w:type="dxa"/>
            <w:tcBorders>
              <w:top w:val="single" w:sz="4" w:space="0" w:color="auto"/>
              <w:left w:val="single" w:sz="4" w:space="0" w:color="auto"/>
              <w:bottom w:val="single" w:sz="4" w:space="0" w:color="auto"/>
              <w:right w:val="single" w:sz="4" w:space="0" w:color="auto"/>
            </w:tcBorders>
            <w:hideMark/>
          </w:tcPr>
          <w:p w14:paraId="27C6C50D" w14:textId="77777777" w:rsidR="00C46587" w:rsidRPr="00B4315F" w:rsidRDefault="00C46587" w:rsidP="00982118">
            <w:pPr>
              <w:jc w:val="center"/>
            </w:pPr>
            <w:r w:rsidRPr="00B4315F">
              <w:t>36,9%</w:t>
            </w:r>
          </w:p>
        </w:tc>
        <w:tc>
          <w:tcPr>
            <w:tcW w:w="2070" w:type="dxa"/>
            <w:tcBorders>
              <w:top w:val="single" w:sz="4" w:space="0" w:color="auto"/>
              <w:left w:val="single" w:sz="4" w:space="0" w:color="auto"/>
              <w:bottom w:val="single" w:sz="4" w:space="0" w:color="auto"/>
              <w:right w:val="single" w:sz="4" w:space="0" w:color="auto"/>
            </w:tcBorders>
            <w:hideMark/>
          </w:tcPr>
          <w:p w14:paraId="0F825253" w14:textId="77777777" w:rsidR="00C46587" w:rsidRPr="00B4315F" w:rsidRDefault="00C46587" w:rsidP="00982118">
            <w:pPr>
              <w:jc w:val="center"/>
            </w:pPr>
            <w:r w:rsidRPr="00B4315F">
              <w:t>59,0%</w:t>
            </w:r>
          </w:p>
        </w:tc>
        <w:tc>
          <w:tcPr>
            <w:tcW w:w="1020" w:type="dxa"/>
            <w:tcBorders>
              <w:top w:val="single" w:sz="4" w:space="0" w:color="auto"/>
              <w:left w:val="single" w:sz="4" w:space="0" w:color="auto"/>
              <w:bottom w:val="single" w:sz="4" w:space="0" w:color="auto"/>
              <w:right w:val="single" w:sz="4" w:space="0" w:color="auto"/>
            </w:tcBorders>
            <w:hideMark/>
          </w:tcPr>
          <w:p w14:paraId="159D0263"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43714756"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6BCA90FF" w14:textId="77777777" w:rsidR="00C46587" w:rsidRPr="00B4315F" w:rsidRDefault="00C46587" w:rsidP="00982118">
            <w:pPr>
              <w:jc w:val="center"/>
            </w:pPr>
            <w:r w:rsidRPr="00B4315F">
              <w:t>0,162</w:t>
            </w:r>
          </w:p>
        </w:tc>
      </w:tr>
      <w:tr w:rsidR="00B8172B" w:rsidRPr="00B4315F" w14:paraId="1CB1F86E"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31B71F6D" w14:textId="77777777" w:rsidR="00C46587" w:rsidRPr="00B4315F" w:rsidRDefault="00C46587" w:rsidP="00982118">
            <w:r w:rsidRPr="00B4315F">
              <w:t>ACR 70</w:t>
            </w:r>
          </w:p>
        </w:tc>
        <w:tc>
          <w:tcPr>
            <w:tcW w:w="990" w:type="dxa"/>
            <w:tcBorders>
              <w:top w:val="single" w:sz="4" w:space="0" w:color="auto"/>
              <w:left w:val="single" w:sz="4" w:space="0" w:color="auto"/>
              <w:bottom w:val="single" w:sz="4" w:space="0" w:color="auto"/>
              <w:right w:val="single" w:sz="4" w:space="0" w:color="auto"/>
            </w:tcBorders>
          </w:tcPr>
          <w:p w14:paraId="593D7402" w14:textId="77777777" w:rsidR="00C46587" w:rsidRPr="00B4315F" w:rsidRDefault="00C46587" w:rsidP="00982118">
            <w:pPr>
              <w:jc w:val="center"/>
              <w:rPr>
                <w:lang w:val="en-GB"/>
              </w:rPr>
            </w:pPr>
          </w:p>
        </w:tc>
        <w:tc>
          <w:tcPr>
            <w:tcW w:w="1710" w:type="dxa"/>
            <w:tcBorders>
              <w:top w:val="single" w:sz="4" w:space="0" w:color="auto"/>
              <w:left w:val="single" w:sz="4" w:space="0" w:color="auto"/>
              <w:bottom w:val="single" w:sz="4" w:space="0" w:color="auto"/>
              <w:right w:val="single" w:sz="4" w:space="0" w:color="auto"/>
            </w:tcBorders>
          </w:tcPr>
          <w:p w14:paraId="259861A5" w14:textId="77777777" w:rsidR="00C46587" w:rsidRPr="00B4315F" w:rsidRDefault="00C46587" w:rsidP="00982118">
            <w:pPr>
              <w:jc w:val="center"/>
              <w:rPr>
                <w:lang w:val="en-GB"/>
              </w:rPr>
            </w:pPr>
          </w:p>
        </w:tc>
        <w:tc>
          <w:tcPr>
            <w:tcW w:w="2070" w:type="dxa"/>
            <w:tcBorders>
              <w:top w:val="single" w:sz="4" w:space="0" w:color="auto"/>
              <w:left w:val="single" w:sz="4" w:space="0" w:color="auto"/>
              <w:bottom w:val="single" w:sz="4" w:space="0" w:color="auto"/>
              <w:right w:val="single" w:sz="4" w:space="0" w:color="auto"/>
            </w:tcBorders>
          </w:tcPr>
          <w:p w14:paraId="61E6C683" w14:textId="77777777" w:rsidR="00C46587" w:rsidRPr="00B4315F" w:rsidRDefault="00C46587" w:rsidP="00982118">
            <w:pPr>
              <w:jc w:val="center"/>
              <w:rPr>
                <w:lang w:val="en-GB"/>
              </w:rPr>
            </w:pPr>
          </w:p>
        </w:tc>
        <w:tc>
          <w:tcPr>
            <w:tcW w:w="1020" w:type="dxa"/>
            <w:tcBorders>
              <w:top w:val="single" w:sz="4" w:space="0" w:color="auto"/>
              <w:left w:val="single" w:sz="4" w:space="0" w:color="auto"/>
              <w:bottom w:val="single" w:sz="4" w:space="0" w:color="auto"/>
              <w:right w:val="single" w:sz="4" w:space="0" w:color="auto"/>
            </w:tcBorders>
          </w:tcPr>
          <w:p w14:paraId="6D5A8C0B" w14:textId="77777777" w:rsidR="00C46587" w:rsidRPr="00B4315F" w:rsidRDefault="00C46587" w:rsidP="00982118">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45BB76E2" w14:textId="77777777" w:rsidR="00C46587" w:rsidRPr="00B4315F" w:rsidRDefault="00C46587" w:rsidP="00982118">
            <w:pPr>
              <w:jc w:val="center"/>
              <w:rPr>
                <w:lang w:val="en-GB"/>
              </w:rPr>
            </w:pPr>
          </w:p>
        </w:tc>
        <w:tc>
          <w:tcPr>
            <w:tcW w:w="1110" w:type="dxa"/>
            <w:tcBorders>
              <w:top w:val="single" w:sz="4" w:space="0" w:color="auto"/>
              <w:left w:val="single" w:sz="4" w:space="0" w:color="auto"/>
              <w:bottom w:val="single" w:sz="4" w:space="0" w:color="auto"/>
              <w:right w:val="single" w:sz="4" w:space="0" w:color="auto"/>
            </w:tcBorders>
          </w:tcPr>
          <w:p w14:paraId="43CCA3BA" w14:textId="77777777" w:rsidR="00C46587" w:rsidRPr="00B4315F" w:rsidRDefault="00C46587" w:rsidP="00982118">
            <w:pPr>
              <w:jc w:val="center"/>
              <w:rPr>
                <w:lang w:val="en-GB"/>
              </w:rPr>
            </w:pPr>
          </w:p>
        </w:tc>
      </w:tr>
      <w:tr w:rsidR="00B8172B" w:rsidRPr="00B4315F" w14:paraId="17209AD4"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72944FFA" w14:textId="77777777" w:rsidR="00C46587" w:rsidRPr="00B4315F" w:rsidRDefault="00156E0C" w:rsidP="00982118">
            <w:pPr>
              <w:ind w:left="270"/>
            </w:pPr>
            <w:r w:rsidRPr="00B4315F">
              <w:t xml:space="preserve">Εβδομάδα </w:t>
            </w:r>
            <w:r w:rsidR="00C46587" w:rsidRPr="00B4315F">
              <w:t>52</w:t>
            </w:r>
          </w:p>
        </w:tc>
        <w:tc>
          <w:tcPr>
            <w:tcW w:w="990" w:type="dxa"/>
            <w:tcBorders>
              <w:top w:val="single" w:sz="4" w:space="0" w:color="auto"/>
              <w:left w:val="single" w:sz="4" w:space="0" w:color="auto"/>
              <w:bottom w:val="single" w:sz="4" w:space="0" w:color="auto"/>
              <w:right w:val="single" w:sz="4" w:space="0" w:color="auto"/>
            </w:tcBorders>
            <w:hideMark/>
          </w:tcPr>
          <w:p w14:paraId="3ECD169E" w14:textId="77777777" w:rsidR="00C46587" w:rsidRPr="00B4315F" w:rsidRDefault="00C46587" w:rsidP="00982118">
            <w:pPr>
              <w:jc w:val="center"/>
            </w:pPr>
            <w:r w:rsidRPr="00B4315F">
              <w:t>27,2%</w:t>
            </w:r>
          </w:p>
        </w:tc>
        <w:tc>
          <w:tcPr>
            <w:tcW w:w="1710" w:type="dxa"/>
            <w:tcBorders>
              <w:top w:val="single" w:sz="4" w:space="0" w:color="auto"/>
              <w:left w:val="single" w:sz="4" w:space="0" w:color="auto"/>
              <w:bottom w:val="single" w:sz="4" w:space="0" w:color="auto"/>
              <w:right w:val="single" w:sz="4" w:space="0" w:color="auto"/>
            </w:tcBorders>
            <w:hideMark/>
          </w:tcPr>
          <w:p w14:paraId="5CE97B58" w14:textId="77777777" w:rsidR="00C46587" w:rsidRPr="00B4315F" w:rsidRDefault="00C46587" w:rsidP="00982118">
            <w:pPr>
              <w:jc w:val="center"/>
            </w:pPr>
            <w:r w:rsidRPr="00B4315F">
              <w:t>25,9%</w:t>
            </w:r>
          </w:p>
        </w:tc>
        <w:tc>
          <w:tcPr>
            <w:tcW w:w="2070" w:type="dxa"/>
            <w:tcBorders>
              <w:top w:val="single" w:sz="4" w:space="0" w:color="auto"/>
              <w:left w:val="single" w:sz="4" w:space="0" w:color="auto"/>
              <w:bottom w:val="single" w:sz="4" w:space="0" w:color="auto"/>
              <w:right w:val="single" w:sz="4" w:space="0" w:color="auto"/>
            </w:tcBorders>
            <w:hideMark/>
          </w:tcPr>
          <w:p w14:paraId="042DD7E8" w14:textId="77777777" w:rsidR="00C46587" w:rsidRPr="00B4315F" w:rsidRDefault="00C46587" w:rsidP="00982118">
            <w:pPr>
              <w:jc w:val="center"/>
            </w:pPr>
            <w:r w:rsidRPr="00B4315F">
              <w:t>45,5%</w:t>
            </w:r>
          </w:p>
        </w:tc>
        <w:tc>
          <w:tcPr>
            <w:tcW w:w="1020" w:type="dxa"/>
            <w:tcBorders>
              <w:top w:val="single" w:sz="4" w:space="0" w:color="auto"/>
              <w:left w:val="single" w:sz="4" w:space="0" w:color="auto"/>
              <w:bottom w:val="single" w:sz="4" w:space="0" w:color="auto"/>
              <w:right w:val="single" w:sz="4" w:space="0" w:color="auto"/>
            </w:tcBorders>
            <w:hideMark/>
          </w:tcPr>
          <w:p w14:paraId="6DC09933"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10C22308"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02C693CC" w14:textId="77777777" w:rsidR="00C46587" w:rsidRPr="00B4315F" w:rsidRDefault="00C46587" w:rsidP="00982118">
            <w:pPr>
              <w:jc w:val="center"/>
            </w:pPr>
            <w:r w:rsidRPr="00B4315F">
              <w:t>0,656</w:t>
            </w:r>
          </w:p>
        </w:tc>
      </w:tr>
      <w:tr w:rsidR="00B8172B" w:rsidRPr="00B4315F" w14:paraId="413D9018" w14:textId="77777777" w:rsidTr="00602C3F">
        <w:tc>
          <w:tcPr>
            <w:tcW w:w="1638" w:type="dxa"/>
            <w:tcBorders>
              <w:top w:val="single" w:sz="4" w:space="0" w:color="auto"/>
              <w:left w:val="single" w:sz="4" w:space="0" w:color="auto"/>
              <w:bottom w:val="single" w:sz="4" w:space="0" w:color="auto"/>
              <w:right w:val="single" w:sz="4" w:space="0" w:color="auto"/>
            </w:tcBorders>
            <w:hideMark/>
          </w:tcPr>
          <w:p w14:paraId="58E086D1" w14:textId="77777777" w:rsidR="00C46587" w:rsidRPr="00B4315F" w:rsidRDefault="00156E0C" w:rsidP="00982118">
            <w:pPr>
              <w:ind w:left="270"/>
            </w:pPr>
            <w:r w:rsidRPr="00B4315F">
              <w:t xml:space="preserve">Εβδομάδα </w:t>
            </w:r>
            <w:r w:rsidR="00C46587" w:rsidRPr="00B4315F">
              <w:t>104</w:t>
            </w:r>
          </w:p>
        </w:tc>
        <w:tc>
          <w:tcPr>
            <w:tcW w:w="990" w:type="dxa"/>
            <w:tcBorders>
              <w:top w:val="single" w:sz="4" w:space="0" w:color="auto"/>
              <w:left w:val="single" w:sz="4" w:space="0" w:color="auto"/>
              <w:bottom w:val="single" w:sz="4" w:space="0" w:color="auto"/>
              <w:right w:val="single" w:sz="4" w:space="0" w:color="auto"/>
            </w:tcBorders>
            <w:hideMark/>
          </w:tcPr>
          <w:p w14:paraId="38A0DB90" w14:textId="77777777" w:rsidR="00C46587" w:rsidRPr="00B4315F" w:rsidRDefault="00C46587" w:rsidP="00982118">
            <w:pPr>
              <w:jc w:val="center"/>
            </w:pPr>
            <w:r w:rsidRPr="00B4315F">
              <w:t>28,4%</w:t>
            </w:r>
          </w:p>
        </w:tc>
        <w:tc>
          <w:tcPr>
            <w:tcW w:w="1710" w:type="dxa"/>
            <w:tcBorders>
              <w:top w:val="single" w:sz="4" w:space="0" w:color="auto"/>
              <w:left w:val="single" w:sz="4" w:space="0" w:color="auto"/>
              <w:bottom w:val="single" w:sz="4" w:space="0" w:color="auto"/>
              <w:right w:val="single" w:sz="4" w:space="0" w:color="auto"/>
            </w:tcBorders>
            <w:hideMark/>
          </w:tcPr>
          <w:p w14:paraId="0E1402C6" w14:textId="77777777" w:rsidR="00C46587" w:rsidRPr="00B4315F" w:rsidRDefault="00C46587" w:rsidP="00982118">
            <w:pPr>
              <w:jc w:val="center"/>
            </w:pPr>
            <w:r w:rsidRPr="00B4315F">
              <w:t>28,1%</w:t>
            </w:r>
          </w:p>
        </w:tc>
        <w:tc>
          <w:tcPr>
            <w:tcW w:w="2070" w:type="dxa"/>
            <w:tcBorders>
              <w:top w:val="single" w:sz="4" w:space="0" w:color="auto"/>
              <w:left w:val="single" w:sz="4" w:space="0" w:color="auto"/>
              <w:bottom w:val="single" w:sz="4" w:space="0" w:color="auto"/>
              <w:right w:val="single" w:sz="4" w:space="0" w:color="auto"/>
            </w:tcBorders>
            <w:hideMark/>
          </w:tcPr>
          <w:p w14:paraId="30BB2924" w14:textId="77777777" w:rsidR="00C46587" w:rsidRPr="00B4315F" w:rsidRDefault="00C46587" w:rsidP="00982118">
            <w:pPr>
              <w:jc w:val="center"/>
            </w:pPr>
            <w:r w:rsidRPr="00B4315F">
              <w:t>46,6%</w:t>
            </w:r>
          </w:p>
        </w:tc>
        <w:tc>
          <w:tcPr>
            <w:tcW w:w="1020" w:type="dxa"/>
            <w:tcBorders>
              <w:top w:val="single" w:sz="4" w:space="0" w:color="auto"/>
              <w:left w:val="single" w:sz="4" w:space="0" w:color="auto"/>
              <w:bottom w:val="single" w:sz="4" w:space="0" w:color="auto"/>
              <w:right w:val="single" w:sz="4" w:space="0" w:color="auto"/>
            </w:tcBorders>
            <w:hideMark/>
          </w:tcPr>
          <w:p w14:paraId="1726214C"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2CD82492" w14:textId="77777777" w:rsidR="00C46587" w:rsidRPr="00B4315F" w:rsidRDefault="00C46587" w:rsidP="00982118">
            <w:pPr>
              <w:jc w:val="center"/>
            </w:pPr>
            <w:r w:rsidRPr="00B4315F">
              <w:t>&lt; 0,001</w:t>
            </w:r>
          </w:p>
        </w:tc>
        <w:tc>
          <w:tcPr>
            <w:tcW w:w="1110" w:type="dxa"/>
            <w:tcBorders>
              <w:top w:val="single" w:sz="4" w:space="0" w:color="auto"/>
              <w:left w:val="single" w:sz="4" w:space="0" w:color="auto"/>
              <w:bottom w:val="single" w:sz="4" w:space="0" w:color="auto"/>
              <w:right w:val="single" w:sz="4" w:space="0" w:color="auto"/>
            </w:tcBorders>
            <w:hideMark/>
          </w:tcPr>
          <w:p w14:paraId="7AFFC536" w14:textId="77777777" w:rsidR="00C46587" w:rsidRPr="00B4315F" w:rsidRDefault="00C46587" w:rsidP="00982118">
            <w:pPr>
              <w:jc w:val="center"/>
            </w:pPr>
            <w:r w:rsidRPr="00B4315F">
              <w:t>0,864</w:t>
            </w:r>
          </w:p>
        </w:tc>
      </w:tr>
      <w:tr w:rsidR="00081A6C" w:rsidRPr="00B4315F" w14:paraId="5DCE50A7" w14:textId="77777777" w:rsidTr="00602C3F">
        <w:tc>
          <w:tcPr>
            <w:tcW w:w="9648" w:type="dxa"/>
            <w:gridSpan w:val="7"/>
            <w:tcBorders>
              <w:top w:val="single" w:sz="4" w:space="0" w:color="auto"/>
              <w:left w:val="nil"/>
              <w:bottom w:val="nil"/>
              <w:right w:val="nil"/>
            </w:tcBorders>
          </w:tcPr>
          <w:p w14:paraId="71CDBCB6" w14:textId="77777777" w:rsidR="00081A6C" w:rsidRPr="007755B3" w:rsidRDefault="00081A6C" w:rsidP="00081A6C">
            <w:pPr>
              <w:tabs>
                <w:tab w:val="left" w:pos="288"/>
              </w:tabs>
              <w:ind w:left="270" w:hanging="270"/>
              <w:rPr>
                <w:sz w:val="20"/>
              </w:rPr>
            </w:pPr>
            <w:r w:rsidRPr="007755B3">
              <w:rPr>
                <w:sz w:val="20"/>
                <w:vertAlign w:val="superscript"/>
              </w:rPr>
              <w:t>α</w:t>
            </w:r>
            <w:r w:rsidRPr="007755B3">
              <w:rPr>
                <w:sz w:val="20"/>
              </w:rPr>
              <w:t xml:space="preserve"> </w:t>
            </w:r>
            <w:r w:rsidRPr="007755B3">
              <w:rPr>
                <w:sz w:val="20"/>
              </w:rPr>
              <w:tab/>
              <w:t>η τιμή p προκύπτει από τη σύγκριση ανά ζεύγη της μονοθεραπείας με μεθοτρεξάτη και της θεραπείας συνδυασμού με adalimumab/μεθοτρεξάτη χρησιμοποιώντας το Μann-Whitney U test</w:t>
            </w:r>
            <w:r w:rsidR="0067641E" w:rsidRPr="007755B3">
              <w:rPr>
                <w:sz w:val="20"/>
              </w:rPr>
              <w:t>.</w:t>
            </w:r>
          </w:p>
          <w:p w14:paraId="7CCD83B5" w14:textId="77777777" w:rsidR="00081A6C" w:rsidRPr="007755B3" w:rsidRDefault="00081A6C" w:rsidP="00081A6C">
            <w:pPr>
              <w:tabs>
                <w:tab w:val="left" w:pos="288"/>
              </w:tabs>
              <w:ind w:left="270" w:hanging="270"/>
              <w:rPr>
                <w:sz w:val="20"/>
              </w:rPr>
            </w:pPr>
            <w:r w:rsidRPr="007755B3">
              <w:rPr>
                <w:sz w:val="20"/>
                <w:vertAlign w:val="superscript"/>
              </w:rPr>
              <w:t>β</w:t>
            </w:r>
            <w:r w:rsidRPr="007755B3">
              <w:rPr>
                <w:sz w:val="20"/>
              </w:rPr>
              <w:t xml:space="preserve"> </w:t>
            </w:r>
            <w:r w:rsidRPr="007755B3">
              <w:rPr>
                <w:sz w:val="20"/>
              </w:rPr>
              <w:tab/>
              <w:t>η τιμή p προκύπτει από τη σύγκριση ανά ζεύγη της μονοθεραπείας με adalimumab και της θεραπείας συνδυασμού με adalimumab/μεθοτρεξάτη χρησιμοποιώντας το Μann-Whitney U test</w:t>
            </w:r>
            <w:r w:rsidR="0067641E" w:rsidRPr="007755B3">
              <w:rPr>
                <w:sz w:val="20"/>
              </w:rPr>
              <w:t>.</w:t>
            </w:r>
          </w:p>
          <w:p w14:paraId="73429EAD" w14:textId="77777777" w:rsidR="00081A6C" w:rsidRPr="007755B3" w:rsidRDefault="00081A6C" w:rsidP="00081A6C">
            <w:pPr>
              <w:tabs>
                <w:tab w:val="left" w:pos="288"/>
              </w:tabs>
              <w:ind w:left="270" w:hanging="270"/>
              <w:rPr>
                <w:sz w:val="20"/>
              </w:rPr>
            </w:pPr>
            <w:r w:rsidRPr="007755B3">
              <w:rPr>
                <w:sz w:val="20"/>
                <w:vertAlign w:val="superscript"/>
              </w:rPr>
              <w:t>γ</w:t>
            </w:r>
            <w:r w:rsidRPr="007755B3">
              <w:rPr>
                <w:sz w:val="20"/>
              </w:rPr>
              <w:t xml:space="preserve"> </w:t>
            </w:r>
            <w:r w:rsidRPr="007755B3">
              <w:rPr>
                <w:sz w:val="20"/>
              </w:rPr>
              <w:tab/>
              <w:t>η τιμή p προκύπτει από τη σύγκριση ανά ζεύγη της μονοθεραπείας με adalimumab και της μονοθεραπείας με μεθοτρεξάτη χρησιμοποιώντας το Μann-Whitney U test.</w:t>
            </w:r>
          </w:p>
        </w:tc>
      </w:tr>
    </w:tbl>
    <w:p w14:paraId="4EF8EF9B" w14:textId="77777777" w:rsidR="00C46587" w:rsidRPr="00B4315F" w:rsidRDefault="00C46587" w:rsidP="00982118"/>
    <w:p w14:paraId="3F0CFE73" w14:textId="77777777" w:rsidR="00C46587" w:rsidRPr="00B4315F" w:rsidRDefault="00C46587" w:rsidP="00982118">
      <w:r w:rsidRPr="00B4315F">
        <w:t>Στην ανοιχτή μελέτη επέκτασης για τη μελέτη RA</w:t>
      </w:r>
      <w:r w:rsidR="000F501E" w:rsidRPr="00B4315F">
        <w:rPr>
          <w:lang w:val="en-GB"/>
        </w:rPr>
        <w:t> </w:t>
      </w:r>
      <w:r w:rsidRPr="00B4315F">
        <w:t xml:space="preserve">V, τα ποσοστά ανταπόκρισης κατά ACR διατηρήθηκαν όταν παρακολουθήθηκαν για διάστημα έως 10 χρόνια. Από </w:t>
      </w:r>
      <w:r w:rsidR="00BB5E4F" w:rsidRPr="00B4315F">
        <w:t xml:space="preserve">τους </w:t>
      </w:r>
      <w:r w:rsidRPr="00B4315F">
        <w:t>542 ασθενείς που τυχαιοποιήθηκαν σε 40</w:t>
      </w:r>
      <w:r w:rsidR="00156E0C" w:rsidRPr="00B4315F">
        <w:t xml:space="preserve"> mg</w:t>
      </w:r>
      <w:r w:rsidRPr="00B4315F">
        <w:t xml:space="preserve"> adalimumab κάθε δεύτερη εβδομάδα, </w:t>
      </w:r>
      <w:r w:rsidR="00BB5E4F" w:rsidRPr="00B4315F">
        <w:t xml:space="preserve">οι </w:t>
      </w:r>
      <w:r w:rsidRPr="00B4315F">
        <w:t>170 ασθενείς συνέχισαν τη θεραπεία με adalimumab 40</w:t>
      </w:r>
      <w:r w:rsidR="00156E0C" w:rsidRPr="00B4315F">
        <w:t xml:space="preserve"> mg</w:t>
      </w:r>
      <w:r w:rsidRPr="00B4315F">
        <w:t xml:space="preserve"> κάθε δεύτερη εβδομάδα για 10 χρόνια. Μεταξύ αυτών, 154 ασθενείς (90,6%) είχαν ανταποκρίσεις </w:t>
      </w:r>
      <w:r w:rsidR="00BB5E4F" w:rsidRPr="00B4315F">
        <w:t xml:space="preserve">κατά </w:t>
      </w:r>
      <w:r w:rsidRPr="00B4315F">
        <w:t>ACR</w:t>
      </w:r>
      <w:r w:rsidR="000F501E" w:rsidRPr="00B4315F">
        <w:rPr>
          <w:lang w:val="en-GB"/>
        </w:rPr>
        <w:t> </w:t>
      </w:r>
      <w:r w:rsidRPr="00B4315F">
        <w:t xml:space="preserve">20, 127 ασθενείς (74,7%) είχαν ανταποκρίσεις </w:t>
      </w:r>
      <w:r w:rsidR="00BB5E4F" w:rsidRPr="00B4315F">
        <w:t xml:space="preserve">κατά </w:t>
      </w:r>
      <w:r w:rsidRPr="00B4315F">
        <w:t>ACR</w:t>
      </w:r>
      <w:r w:rsidR="000F501E" w:rsidRPr="00B4315F">
        <w:rPr>
          <w:lang w:val="en-GB"/>
        </w:rPr>
        <w:t> </w:t>
      </w:r>
      <w:r w:rsidRPr="00B4315F">
        <w:t xml:space="preserve">50 και 102 ασθενείς (60,0%) είχαν ανταποκρίσεις </w:t>
      </w:r>
      <w:r w:rsidR="00BB5E4F" w:rsidRPr="00B4315F">
        <w:t xml:space="preserve">κατά </w:t>
      </w:r>
      <w:r w:rsidRPr="00B4315F">
        <w:t>ACR</w:t>
      </w:r>
      <w:r w:rsidR="000F501E" w:rsidRPr="00B4315F">
        <w:rPr>
          <w:lang w:val="en-GB"/>
        </w:rPr>
        <w:t> </w:t>
      </w:r>
      <w:r w:rsidRPr="00B4315F">
        <w:t xml:space="preserve">70. </w:t>
      </w:r>
    </w:p>
    <w:p w14:paraId="708A6641" w14:textId="77777777" w:rsidR="00C46587" w:rsidRPr="00B4315F" w:rsidRDefault="00C46587" w:rsidP="00982118"/>
    <w:p w14:paraId="0881BBB6" w14:textId="77777777" w:rsidR="00C46587" w:rsidRPr="00B4315F" w:rsidRDefault="00C46587" w:rsidP="00982118">
      <w:r w:rsidRPr="00B4315F">
        <w:t xml:space="preserve">Στην </w:t>
      </w:r>
      <w:r w:rsidR="00156E0C" w:rsidRPr="00B4315F">
        <w:t xml:space="preserve">Εβδομάδα </w:t>
      </w:r>
      <w:r w:rsidRPr="00B4315F">
        <w:t>52, το 42,9% των ασθενών που έλαβαν θεραπεία συνδυασμού adalimumab/μεθοτρεξάτης πέτυχαν κλινική ύφεση (DAS28 (CRP) &lt;</w:t>
      </w:r>
      <w:r w:rsidR="000F501E" w:rsidRPr="00B4315F">
        <w:rPr>
          <w:lang w:val="en-GB"/>
        </w:rPr>
        <w:t> </w:t>
      </w:r>
      <w:r w:rsidRPr="00B4315F">
        <w:t>2,6) συγκριτικά με το 20,6% των ασθενών που έλαβαν μεθοτρεξάτη σε μονοθεραπεία και το 23,4% των ασθενών που έλαβαν adalimumab σε μονοθεραπεία. Η θεραπεία συνδυασμού adalimumab /μεθοτρεξάτης ήταν τόσο κλινικά όσο και στατιστικά ανώτερη από τη μονοθεραπεία με μεθοτρεξάτη (p</w:t>
      </w:r>
      <w:r w:rsidR="000F501E" w:rsidRPr="00B4315F">
        <w:rPr>
          <w:lang w:val="en-GB"/>
        </w:rPr>
        <w:t> </w:t>
      </w:r>
      <w:r w:rsidRPr="00B4315F">
        <w:t>&lt;</w:t>
      </w:r>
      <w:r w:rsidR="000F501E" w:rsidRPr="00B4315F">
        <w:rPr>
          <w:lang w:val="en-GB"/>
        </w:rPr>
        <w:t> </w:t>
      </w:r>
      <w:r w:rsidRPr="00B4315F">
        <w:t xml:space="preserve">0,001) και τη μονοθεραπεία με adalimumab (p &lt; 0,001) για την επίτευξη χαμηλής ενεργότητας νόσου σε ασθενείς </w:t>
      </w:r>
      <w:r w:rsidRPr="00B4315F">
        <w:lastRenderedPageBreak/>
        <w:t>με προσφάτως διαγνωσθείσα μέτρια έως σοβαρή ρευματοειδή αρθρίτιδα. H ανταπόκριση για τις δύο μονοθεραπείες ήταν παρόμοια (p</w:t>
      </w:r>
      <w:r w:rsidR="000F501E" w:rsidRPr="00B4315F">
        <w:rPr>
          <w:lang w:val="en-GB"/>
        </w:rPr>
        <w:t> </w:t>
      </w:r>
      <w:r w:rsidRPr="00B4315F">
        <w:t>=</w:t>
      </w:r>
      <w:r w:rsidR="000F501E" w:rsidRPr="00B4315F">
        <w:rPr>
          <w:lang w:val="en-GB"/>
        </w:rPr>
        <w:t> </w:t>
      </w:r>
      <w:r w:rsidRPr="00B4315F">
        <w:t xml:space="preserve">0,447). Από τους 342 ασθενείς που αρχικά τυχαιοποιήθηκαν σε μονοθεραπεία με adalimumab ή θεραπεία συνδυασμού adalimumab/μεθοτρεξάτης που συμμετείχαν στην ανοιχτή μελέτη επέκτασης, 171 ασθενείς συμπλήρωσαν 10 χρόνια θεραπείας με adalimumab. Μεταξύ αυτών, 109 άτομα (63,7%) έχουν αναφερθεί να βρίσκονται σε ύφεση στα 10 χρόνια. </w:t>
      </w:r>
    </w:p>
    <w:p w14:paraId="740ADE66" w14:textId="77777777" w:rsidR="00C46587" w:rsidRPr="00B4315F" w:rsidRDefault="00C46587" w:rsidP="00982118"/>
    <w:p w14:paraId="6002F27A" w14:textId="77777777" w:rsidR="00C46587" w:rsidRPr="00B4315F" w:rsidRDefault="00C46587" w:rsidP="00982118">
      <w:pPr>
        <w:keepNext/>
        <w:rPr>
          <w:i/>
          <w:u w:val="single"/>
        </w:rPr>
      </w:pPr>
      <w:r w:rsidRPr="00B4315F">
        <w:rPr>
          <w:i/>
          <w:u w:val="single"/>
        </w:rPr>
        <w:t>Ακτινολογική ανταπόκριση</w:t>
      </w:r>
      <w:r w:rsidRPr="00530A22">
        <w:rPr>
          <w:i/>
        </w:rPr>
        <w:t xml:space="preserve"> </w:t>
      </w:r>
    </w:p>
    <w:p w14:paraId="6C1D233C" w14:textId="77777777" w:rsidR="00C46587" w:rsidRPr="00B4315F" w:rsidRDefault="00C46587" w:rsidP="00982118">
      <w:pPr>
        <w:keepNext/>
      </w:pPr>
    </w:p>
    <w:p w14:paraId="34DDAABC" w14:textId="77777777" w:rsidR="00C46587" w:rsidRPr="00B4315F" w:rsidRDefault="00C46587" w:rsidP="00982118">
      <w:r w:rsidRPr="00B4315F">
        <w:t>Στη μελέτη RA</w:t>
      </w:r>
      <w:r w:rsidR="000F501E" w:rsidRPr="00B4315F">
        <w:rPr>
          <w:lang w:val="en-GB"/>
        </w:rPr>
        <w:t> </w:t>
      </w:r>
      <w:r w:rsidRPr="00B4315F">
        <w:t>ΙΙΙ, όπου οι ασθενείς που λάμβαναν adalimumab είχαν ρευματοειδή αρθρίτιδα μέσης διάρκειας περίπου 11</w:t>
      </w:r>
      <w:r w:rsidR="00156E0C" w:rsidRPr="00B4315F">
        <w:t xml:space="preserve"> ετών</w:t>
      </w:r>
      <w:r w:rsidRPr="00B4315F">
        <w:t>, η αρθρική δομική βλάβη αξιολογήθηκε ακτινολογικά και ορίστηκε ως η μεταβολή του τροποποιημένου Total Sharp Score (TSS) και των επιμέρους δεικτών του, της βαθμολογίας των διαβρώσεων και της βαθμολογίας της στένωσης του μεσαρθρίου διαστήματος (JSN). Οι ασθενείς που λάμβαναν adalimumab/MTX έδειξαν σημαντικά μικρότερη ακτινολογική επιδείνωση από τους ασθενείς που λάμβαναν ΜΤΧ ως μονοθεραπεία στους 6 και 12 μήνες (βλέπε Πίνακα</w:t>
      </w:r>
      <w:r w:rsidR="000F501E" w:rsidRPr="00B4315F">
        <w:rPr>
          <w:lang w:val="en-GB"/>
        </w:rPr>
        <w:t> </w:t>
      </w:r>
      <w:r w:rsidR="006C680B">
        <w:t>10</w:t>
      </w:r>
      <w:r w:rsidRPr="00B4315F">
        <w:t xml:space="preserve">). </w:t>
      </w:r>
    </w:p>
    <w:p w14:paraId="36EBC48A" w14:textId="77777777" w:rsidR="00C46587" w:rsidRPr="00B4315F" w:rsidRDefault="00C46587" w:rsidP="00982118"/>
    <w:p w14:paraId="0DDFBE99" w14:textId="77777777" w:rsidR="00C46587" w:rsidRPr="00B4315F" w:rsidRDefault="00C46587" w:rsidP="00982118">
      <w:r w:rsidRPr="00B4315F">
        <w:t>Στην ανοιχτή μελέτη επέκτασης για τη μελέτη RA</w:t>
      </w:r>
      <w:r w:rsidR="000F501E" w:rsidRPr="00B4315F">
        <w:rPr>
          <w:lang w:val="en-GB"/>
        </w:rPr>
        <w:t> </w:t>
      </w:r>
      <w:r w:rsidRPr="00B4315F">
        <w:t>ΙΙΙ, η αναστολή της εξέλιξης της δομικής βλάβης διατηρήθηκε για 8 και 10 χρόνια σε μία υποομάδα ασθενών. Στα 8 χρόνια, 81 από 207 ασθενείς οι οποίοι αρχικά έλαβαν 40</w:t>
      </w:r>
      <w:r w:rsidR="00156E0C" w:rsidRPr="00B4315F">
        <w:t xml:space="preserve"> mg</w:t>
      </w:r>
      <w:r w:rsidRPr="00B4315F">
        <w:t xml:space="preserve"> adalimumab κάθε δεύτερη εβδομάδα αξιολογήθηκαν ακτινολογικά. Από αυτούς, 48 ασθενείς δεν έδειξαν καμία εξέλιξη της δομικής βλάβης όπως ορίζεται από τη μεταβολή από την αρχική βαθμολογία αναφοράς του τροποποιημένου Total Sharp Score (mTSS) της τάξεως του 0,5 ή λιγότερο. Στα 10 χρόνια, 79 από 207 ασθενείς οι οποίοι αρχικά έλαβαν 40</w:t>
      </w:r>
      <w:r w:rsidR="00156E0C" w:rsidRPr="00B4315F">
        <w:t xml:space="preserve"> mg</w:t>
      </w:r>
      <w:r w:rsidRPr="00B4315F">
        <w:t xml:space="preserve"> adalimumab κάθε δεύτερη εβδομάδα αξιολογήθηκαν ακτινολογικά. Από αυτούς, 40 ασθενείς δεν έδειξαν καμία εξέλιξη της δομικής βλάβης όπως ορίζεται από τη μεταβολή από την αρχική βαθμολογία αναφοράς του τροποποιημένου Total Sharp Score (mTSS) της τάξεως του 0,5 ή λιγότερο. </w:t>
      </w:r>
    </w:p>
    <w:p w14:paraId="5B9FAC9A" w14:textId="77777777" w:rsidR="00C46587" w:rsidRPr="00B4315F" w:rsidRDefault="00C46587" w:rsidP="00982118"/>
    <w:p w14:paraId="17AD728E" w14:textId="77777777" w:rsidR="00E9681E" w:rsidRPr="00B4315F" w:rsidRDefault="00156E0C" w:rsidP="00D162F7">
      <w:pPr>
        <w:keepNext/>
      </w:pPr>
      <w:r w:rsidRPr="00B4315F">
        <w:rPr>
          <w:b/>
        </w:rPr>
        <w:t xml:space="preserve">Πίνακας </w:t>
      </w:r>
      <w:r w:rsidR="006C680B">
        <w:rPr>
          <w:b/>
        </w:rPr>
        <w:t>10</w:t>
      </w:r>
      <w:r w:rsidR="0067641E" w:rsidRPr="00B4315F">
        <w:rPr>
          <w:b/>
        </w:rPr>
        <w:t>.</w:t>
      </w:r>
      <w:r w:rsidR="00C46587" w:rsidRPr="00B4315F">
        <w:rPr>
          <w:b/>
        </w:rPr>
        <w:t> </w:t>
      </w:r>
      <w:r w:rsidR="00E9681E" w:rsidRPr="00B4315F">
        <w:rPr>
          <w:b/>
          <w:bCs/>
        </w:rPr>
        <w:t xml:space="preserve">Μέσες </w:t>
      </w:r>
      <w:r w:rsidR="0067641E" w:rsidRPr="00B4315F">
        <w:rPr>
          <w:b/>
          <w:bCs/>
        </w:rPr>
        <w:t>α</w:t>
      </w:r>
      <w:r w:rsidR="00E9681E" w:rsidRPr="00B4315F">
        <w:rPr>
          <w:b/>
          <w:bCs/>
        </w:rPr>
        <w:t xml:space="preserve">κτινολογικές </w:t>
      </w:r>
      <w:r w:rsidR="0067641E" w:rsidRPr="00B4315F">
        <w:rPr>
          <w:b/>
          <w:bCs/>
        </w:rPr>
        <w:t>α</w:t>
      </w:r>
      <w:r w:rsidR="00E9681E" w:rsidRPr="00B4315F">
        <w:rPr>
          <w:b/>
          <w:bCs/>
        </w:rPr>
        <w:t xml:space="preserve">λλαγές </w:t>
      </w:r>
      <w:r w:rsidR="0067641E" w:rsidRPr="00B4315F">
        <w:rPr>
          <w:b/>
          <w:bCs/>
        </w:rPr>
        <w:t>μ</w:t>
      </w:r>
      <w:r w:rsidR="00E9681E" w:rsidRPr="00B4315F">
        <w:rPr>
          <w:b/>
          <w:bCs/>
        </w:rPr>
        <w:t xml:space="preserve">ετά τους 12 </w:t>
      </w:r>
      <w:r w:rsidR="0067641E" w:rsidRPr="00B4315F">
        <w:rPr>
          <w:b/>
          <w:bCs/>
        </w:rPr>
        <w:t>μ</w:t>
      </w:r>
      <w:r w:rsidR="00E9681E" w:rsidRPr="00B4315F">
        <w:rPr>
          <w:b/>
          <w:bCs/>
        </w:rPr>
        <w:t xml:space="preserve">ήνες στη </w:t>
      </w:r>
      <w:r w:rsidR="0067641E" w:rsidRPr="00B4315F">
        <w:rPr>
          <w:b/>
          <w:bCs/>
        </w:rPr>
        <w:t>μ</w:t>
      </w:r>
      <w:r w:rsidR="00E9681E" w:rsidRPr="00B4315F">
        <w:rPr>
          <w:b/>
          <w:bCs/>
        </w:rPr>
        <w:t>ελέτη RA III</w:t>
      </w:r>
    </w:p>
    <w:p w14:paraId="7410668F" w14:textId="77777777" w:rsidR="00E9681E" w:rsidRPr="00B4315F" w:rsidRDefault="00E9681E" w:rsidP="00E9681E">
      <w:pPr>
        <w:pStyle w:val="BodyText"/>
        <w:keepNext/>
        <w:widowControl/>
        <w:kinsoku w:val="0"/>
        <w:overflowPunct w:val="0"/>
        <w:ind w:left="0"/>
        <w:rPr>
          <w:bCs/>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191"/>
        <w:gridCol w:w="2169"/>
        <w:gridCol w:w="2351"/>
        <w:gridCol w:w="1456"/>
      </w:tblGrid>
      <w:tr w:rsidR="00E9681E" w:rsidRPr="00B4315F" w14:paraId="3FBA98A3" w14:textId="77777777" w:rsidTr="00855029">
        <w:trPr>
          <w:cantSplit/>
        </w:trPr>
        <w:tc>
          <w:tcPr>
            <w:tcW w:w="1948" w:type="dxa"/>
            <w:shd w:val="clear" w:color="auto" w:fill="auto"/>
          </w:tcPr>
          <w:p w14:paraId="343B65E6" w14:textId="77777777" w:rsidR="00E9681E" w:rsidRPr="00B4315F" w:rsidRDefault="00E9681E" w:rsidP="00E9681E">
            <w:pPr>
              <w:rPr>
                <w:b/>
              </w:rPr>
            </w:pPr>
          </w:p>
        </w:tc>
        <w:tc>
          <w:tcPr>
            <w:tcW w:w="1220" w:type="dxa"/>
            <w:shd w:val="clear" w:color="auto" w:fill="auto"/>
          </w:tcPr>
          <w:p w14:paraId="65C0FC66" w14:textId="77777777" w:rsidR="00E9681E" w:rsidRPr="00B4315F" w:rsidRDefault="00E9681E" w:rsidP="005A68B9">
            <w:pPr>
              <w:pStyle w:val="TableParagraph"/>
              <w:widowControl/>
              <w:kinsoku w:val="0"/>
              <w:overflowPunct w:val="0"/>
              <w:spacing w:before="12" w:line="252" w:lineRule="exact"/>
              <w:ind w:left="102" w:right="90"/>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α</w:t>
            </w:r>
          </w:p>
        </w:tc>
        <w:tc>
          <w:tcPr>
            <w:tcW w:w="2227" w:type="dxa"/>
            <w:shd w:val="clear" w:color="auto" w:fill="auto"/>
          </w:tcPr>
          <w:p w14:paraId="379FB8B6" w14:textId="77777777" w:rsidR="00E9681E" w:rsidRPr="00B4315F" w:rsidRDefault="00E9681E" w:rsidP="005A68B9">
            <w:pPr>
              <w:pStyle w:val="TableParagraph"/>
              <w:widowControl/>
              <w:kinsoku w:val="0"/>
              <w:overflowPunct w:val="0"/>
              <w:spacing w:before="8"/>
              <w:ind w:left="337" w:right="277" w:hanging="60"/>
              <w:jc w:val="center"/>
              <w:rPr>
                <w:rFonts w:ascii="Times New Roman" w:hAnsi="Times New Roman"/>
                <w:b/>
              </w:rPr>
            </w:pPr>
            <w:r w:rsidRPr="00B4315F">
              <w:rPr>
                <w:rFonts w:ascii="Times New Roman" w:hAnsi="Times New Roman"/>
                <w:b/>
              </w:rPr>
              <w:t>Adalimumab/MTX 40</w:t>
            </w:r>
            <w:r w:rsidR="00156E0C" w:rsidRPr="00B4315F">
              <w:rPr>
                <w:rFonts w:ascii="Times New Roman" w:hAnsi="Times New Roman"/>
                <w:b/>
              </w:rPr>
              <w:t xml:space="preserve"> mg</w:t>
            </w:r>
            <w:r w:rsidRPr="00B4315F">
              <w:rPr>
                <w:rFonts w:ascii="Times New Roman" w:hAnsi="Times New Roman"/>
                <w:b/>
              </w:rPr>
              <w:t xml:space="preserve"> κάθε δεύτερη εβδομάδα</w:t>
            </w:r>
          </w:p>
        </w:tc>
        <w:tc>
          <w:tcPr>
            <w:tcW w:w="2415" w:type="dxa"/>
            <w:shd w:val="clear" w:color="auto" w:fill="auto"/>
          </w:tcPr>
          <w:p w14:paraId="057DE7ED" w14:textId="77777777" w:rsidR="00E9681E" w:rsidRPr="00B4315F" w:rsidRDefault="00E9681E" w:rsidP="005A68B9">
            <w:pPr>
              <w:pStyle w:val="TableParagraph"/>
              <w:widowControl/>
              <w:kinsoku w:val="0"/>
              <w:overflowPunct w:val="0"/>
              <w:spacing w:before="15" w:line="231" w:lineRule="auto"/>
              <w:ind w:left="117" w:right="115" w:hanging="1"/>
              <w:jc w:val="center"/>
              <w:rPr>
                <w:rFonts w:ascii="Times New Roman" w:hAnsi="Times New Roman"/>
                <w:b/>
              </w:rPr>
            </w:pPr>
            <w:r w:rsidRPr="00B4315F">
              <w:rPr>
                <w:rFonts w:ascii="Times New Roman" w:hAnsi="Times New Roman"/>
                <w:b/>
              </w:rPr>
              <w:t>Εικονικό φάρμακο/MTX- Adalimumab/MTX (95% διάστημα εμπιστοσύνης</w:t>
            </w:r>
            <w:r w:rsidRPr="00B4315F">
              <w:rPr>
                <w:rFonts w:ascii="Times New Roman" w:hAnsi="Times New Roman"/>
                <w:b/>
                <w:vertAlign w:val="superscript"/>
              </w:rPr>
              <w:t>β</w:t>
            </w:r>
            <w:r w:rsidRPr="00B4315F">
              <w:rPr>
                <w:rFonts w:ascii="Times New Roman" w:hAnsi="Times New Roman"/>
                <w:b/>
              </w:rPr>
              <w:t>)</w:t>
            </w:r>
          </w:p>
        </w:tc>
        <w:tc>
          <w:tcPr>
            <w:tcW w:w="1493" w:type="dxa"/>
            <w:shd w:val="clear" w:color="auto" w:fill="auto"/>
          </w:tcPr>
          <w:p w14:paraId="4A371F5A" w14:textId="77777777" w:rsidR="00E9681E" w:rsidRPr="00B4315F" w:rsidRDefault="00E9681E" w:rsidP="005A68B9">
            <w:pPr>
              <w:pStyle w:val="TableParagraph"/>
              <w:widowControl/>
              <w:kinsoku w:val="0"/>
              <w:overflowPunct w:val="0"/>
              <w:spacing w:before="8"/>
              <w:ind w:left="438" w:hanging="438"/>
              <w:jc w:val="center"/>
              <w:rPr>
                <w:rFonts w:ascii="Times New Roman" w:hAnsi="Times New Roman"/>
                <w:b/>
              </w:rPr>
            </w:pPr>
            <w:r w:rsidRPr="00B4315F">
              <w:rPr>
                <w:rFonts w:ascii="Times New Roman" w:hAnsi="Times New Roman"/>
                <w:b/>
              </w:rPr>
              <w:t>Τιμή p</w:t>
            </w:r>
          </w:p>
        </w:tc>
      </w:tr>
      <w:tr w:rsidR="00E9681E" w:rsidRPr="00B4315F" w14:paraId="304BA4FA" w14:textId="77777777" w:rsidTr="00855029">
        <w:trPr>
          <w:cantSplit/>
        </w:trPr>
        <w:tc>
          <w:tcPr>
            <w:tcW w:w="1948" w:type="dxa"/>
            <w:shd w:val="clear" w:color="auto" w:fill="auto"/>
          </w:tcPr>
          <w:p w14:paraId="747E6FFE" w14:textId="77777777" w:rsidR="00E9681E" w:rsidRPr="00B4315F" w:rsidRDefault="00E9681E" w:rsidP="005A68B9">
            <w:pPr>
              <w:pStyle w:val="TableParagraph"/>
              <w:widowControl/>
              <w:kinsoku w:val="0"/>
              <w:overflowPunct w:val="0"/>
              <w:spacing w:before="7"/>
              <w:rPr>
                <w:rFonts w:ascii="Times New Roman" w:hAnsi="Times New Roman"/>
              </w:rPr>
            </w:pPr>
            <w:r w:rsidRPr="00B4315F">
              <w:rPr>
                <w:rFonts w:ascii="Times New Roman" w:hAnsi="Times New Roman"/>
              </w:rPr>
              <w:t>Total Sharp Score</w:t>
            </w:r>
          </w:p>
        </w:tc>
        <w:tc>
          <w:tcPr>
            <w:tcW w:w="1220" w:type="dxa"/>
            <w:shd w:val="clear" w:color="auto" w:fill="auto"/>
          </w:tcPr>
          <w:p w14:paraId="319B47C1" w14:textId="77777777" w:rsidR="00E9681E" w:rsidRPr="00B4315F" w:rsidRDefault="00E9681E"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2,7</w:t>
            </w:r>
          </w:p>
        </w:tc>
        <w:tc>
          <w:tcPr>
            <w:tcW w:w="2227" w:type="dxa"/>
            <w:shd w:val="clear" w:color="auto" w:fill="auto"/>
          </w:tcPr>
          <w:p w14:paraId="2D1C80EB" w14:textId="77777777" w:rsidR="00E9681E" w:rsidRPr="00B4315F" w:rsidRDefault="00E9681E"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0,1</w:t>
            </w:r>
          </w:p>
        </w:tc>
        <w:tc>
          <w:tcPr>
            <w:tcW w:w="2415" w:type="dxa"/>
            <w:shd w:val="clear" w:color="auto" w:fill="auto"/>
          </w:tcPr>
          <w:p w14:paraId="398A8DFD" w14:textId="77777777" w:rsidR="00E9681E" w:rsidRPr="00B4315F" w:rsidRDefault="00E9681E" w:rsidP="005A68B9">
            <w:pPr>
              <w:pStyle w:val="TableParagraph"/>
              <w:widowControl/>
              <w:kinsoku w:val="0"/>
              <w:overflowPunct w:val="0"/>
              <w:spacing w:before="7"/>
              <w:ind w:left="424"/>
              <w:rPr>
                <w:rFonts w:ascii="Times New Roman" w:hAnsi="Times New Roman"/>
              </w:rPr>
            </w:pPr>
            <w:r w:rsidRPr="00B4315F">
              <w:rPr>
                <w:rFonts w:ascii="Times New Roman" w:hAnsi="Times New Roman"/>
              </w:rPr>
              <w:t>2,6 (1,4, 3,8)</w:t>
            </w:r>
          </w:p>
        </w:tc>
        <w:tc>
          <w:tcPr>
            <w:tcW w:w="1493" w:type="dxa"/>
            <w:shd w:val="clear" w:color="auto" w:fill="auto"/>
          </w:tcPr>
          <w:p w14:paraId="1375FBDA" w14:textId="77777777" w:rsidR="00E9681E" w:rsidRPr="00B4315F" w:rsidRDefault="00E9681E" w:rsidP="005A68B9">
            <w:pPr>
              <w:pStyle w:val="TableParagraph"/>
              <w:widowControl/>
              <w:kinsoku w:val="0"/>
              <w:overflowPunct w:val="0"/>
              <w:spacing w:line="260" w:lineRule="exact"/>
              <w:ind w:left="399"/>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r w:rsidRPr="00B4315F">
              <w:rPr>
                <w:rFonts w:ascii="Times New Roman" w:hAnsi="Times New Roman"/>
                <w:vertAlign w:val="superscript"/>
              </w:rPr>
              <w:t>γ</w:t>
            </w:r>
          </w:p>
        </w:tc>
      </w:tr>
      <w:tr w:rsidR="00E9681E" w:rsidRPr="00B4315F" w14:paraId="76E10E13" w14:textId="77777777" w:rsidTr="00855029">
        <w:trPr>
          <w:cantSplit/>
        </w:trPr>
        <w:tc>
          <w:tcPr>
            <w:tcW w:w="1948" w:type="dxa"/>
            <w:shd w:val="clear" w:color="auto" w:fill="auto"/>
          </w:tcPr>
          <w:p w14:paraId="6104C8EF" w14:textId="77777777" w:rsidR="00E9681E" w:rsidRPr="00B4315F" w:rsidRDefault="00E9681E" w:rsidP="005A68B9">
            <w:pPr>
              <w:pStyle w:val="TableParagraph"/>
              <w:widowControl/>
              <w:kinsoku w:val="0"/>
              <w:overflowPunct w:val="0"/>
              <w:spacing w:before="7"/>
              <w:rPr>
                <w:rFonts w:ascii="Times New Roman" w:hAnsi="Times New Roman"/>
              </w:rPr>
            </w:pPr>
            <w:r w:rsidRPr="00B4315F">
              <w:rPr>
                <w:rFonts w:ascii="Times New Roman" w:hAnsi="Times New Roman"/>
              </w:rPr>
              <w:t>Βαθμολογία διαβρώσεων</w:t>
            </w:r>
          </w:p>
        </w:tc>
        <w:tc>
          <w:tcPr>
            <w:tcW w:w="1220" w:type="dxa"/>
            <w:shd w:val="clear" w:color="auto" w:fill="auto"/>
          </w:tcPr>
          <w:p w14:paraId="0F9D68EC" w14:textId="77777777" w:rsidR="00E9681E" w:rsidRPr="00B4315F" w:rsidRDefault="00E9681E"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1,6</w:t>
            </w:r>
          </w:p>
        </w:tc>
        <w:tc>
          <w:tcPr>
            <w:tcW w:w="2227" w:type="dxa"/>
            <w:shd w:val="clear" w:color="auto" w:fill="auto"/>
          </w:tcPr>
          <w:p w14:paraId="24CECF06" w14:textId="77777777" w:rsidR="00E9681E" w:rsidRPr="00B4315F" w:rsidRDefault="00E9681E"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0,0</w:t>
            </w:r>
          </w:p>
        </w:tc>
        <w:tc>
          <w:tcPr>
            <w:tcW w:w="2415" w:type="dxa"/>
            <w:shd w:val="clear" w:color="auto" w:fill="auto"/>
          </w:tcPr>
          <w:p w14:paraId="2CE8CFE1" w14:textId="77777777" w:rsidR="00E9681E" w:rsidRPr="00B4315F" w:rsidRDefault="00E9681E" w:rsidP="005A68B9">
            <w:pPr>
              <w:pStyle w:val="TableParagraph"/>
              <w:widowControl/>
              <w:kinsoku w:val="0"/>
              <w:overflowPunct w:val="0"/>
              <w:spacing w:before="7"/>
              <w:ind w:left="426"/>
              <w:rPr>
                <w:rFonts w:ascii="Times New Roman" w:hAnsi="Times New Roman"/>
              </w:rPr>
            </w:pPr>
            <w:r w:rsidRPr="00B4315F">
              <w:rPr>
                <w:rFonts w:ascii="Times New Roman" w:hAnsi="Times New Roman"/>
              </w:rPr>
              <w:t>1,6 (0,9, 2,2)</w:t>
            </w:r>
          </w:p>
        </w:tc>
        <w:tc>
          <w:tcPr>
            <w:tcW w:w="1493" w:type="dxa"/>
            <w:shd w:val="clear" w:color="auto" w:fill="auto"/>
          </w:tcPr>
          <w:p w14:paraId="7A7BB524" w14:textId="77777777" w:rsidR="00E9681E" w:rsidRPr="00B4315F" w:rsidRDefault="00E9681E" w:rsidP="005A68B9">
            <w:pPr>
              <w:pStyle w:val="TableParagraph"/>
              <w:widowControl/>
              <w:kinsoku w:val="0"/>
              <w:overflowPunct w:val="0"/>
              <w:spacing w:before="7"/>
              <w:ind w:left="430"/>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p>
        </w:tc>
      </w:tr>
      <w:tr w:rsidR="00E9681E" w:rsidRPr="00B4315F" w14:paraId="35C4AAC2" w14:textId="77777777" w:rsidTr="00081A6C">
        <w:trPr>
          <w:cantSplit/>
        </w:trPr>
        <w:tc>
          <w:tcPr>
            <w:tcW w:w="1948" w:type="dxa"/>
            <w:tcBorders>
              <w:bottom w:val="single" w:sz="4" w:space="0" w:color="auto"/>
            </w:tcBorders>
            <w:shd w:val="clear" w:color="auto" w:fill="auto"/>
          </w:tcPr>
          <w:p w14:paraId="32E5F39A" w14:textId="77777777" w:rsidR="00E9681E" w:rsidRPr="00B4315F" w:rsidRDefault="00E9681E" w:rsidP="005A68B9">
            <w:pPr>
              <w:pStyle w:val="TableParagraph"/>
              <w:widowControl/>
              <w:kinsoku w:val="0"/>
              <w:overflowPunct w:val="0"/>
              <w:spacing w:line="260" w:lineRule="exact"/>
              <w:rPr>
                <w:rFonts w:ascii="Times New Roman" w:hAnsi="Times New Roman"/>
              </w:rPr>
            </w:pPr>
            <w:r w:rsidRPr="00B4315F">
              <w:rPr>
                <w:rFonts w:ascii="Times New Roman" w:hAnsi="Times New Roman"/>
              </w:rPr>
              <w:t>Βαθμολογία JSN</w:t>
            </w:r>
            <w:r w:rsidRPr="00B4315F">
              <w:rPr>
                <w:rFonts w:ascii="Times New Roman" w:hAnsi="Times New Roman"/>
                <w:vertAlign w:val="superscript"/>
              </w:rPr>
              <w:t>δ</w:t>
            </w:r>
          </w:p>
        </w:tc>
        <w:tc>
          <w:tcPr>
            <w:tcW w:w="1220" w:type="dxa"/>
            <w:tcBorders>
              <w:bottom w:val="single" w:sz="4" w:space="0" w:color="auto"/>
            </w:tcBorders>
            <w:shd w:val="clear" w:color="auto" w:fill="auto"/>
          </w:tcPr>
          <w:p w14:paraId="3ABF28CC" w14:textId="77777777" w:rsidR="00E9681E" w:rsidRPr="00B4315F" w:rsidRDefault="00E9681E"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1,0</w:t>
            </w:r>
          </w:p>
        </w:tc>
        <w:tc>
          <w:tcPr>
            <w:tcW w:w="2227" w:type="dxa"/>
            <w:tcBorders>
              <w:bottom w:val="single" w:sz="4" w:space="0" w:color="auto"/>
            </w:tcBorders>
            <w:shd w:val="clear" w:color="auto" w:fill="auto"/>
          </w:tcPr>
          <w:p w14:paraId="528CE962" w14:textId="77777777" w:rsidR="00E9681E" w:rsidRPr="00B4315F" w:rsidRDefault="00E9681E"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0,1</w:t>
            </w:r>
          </w:p>
        </w:tc>
        <w:tc>
          <w:tcPr>
            <w:tcW w:w="2415" w:type="dxa"/>
            <w:tcBorders>
              <w:bottom w:val="single" w:sz="4" w:space="0" w:color="auto"/>
            </w:tcBorders>
            <w:shd w:val="clear" w:color="auto" w:fill="auto"/>
          </w:tcPr>
          <w:p w14:paraId="02E23530" w14:textId="77777777" w:rsidR="00E9681E" w:rsidRPr="00B4315F" w:rsidRDefault="00E9681E" w:rsidP="005A68B9">
            <w:pPr>
              <w:pStyle w:val="TableParagraph"/>
              <w:widowControl/>
              <w:kinsoku w:val="0"/>
              <w:overflowPunct w:val="0"/>
              <w:spacing w:before="7"/>
              <w:ind w:left="426"/>
              <w:rPr>
                <w:rFonts w:ascii="Times New Roman" w:hAnsi="Times New Roman"/>
              </w:rPr>
            </w:pPr>
            <w:r w:rsidRPr="00B4315F">
              <w:rPr>
                <w:rFonts w:ascii="Times New Roman" w:hAnsi="Times New Roman"/>
              </w:rPr>
              <w:t>0,9 (0,3, 1,4)</w:t>
            </w:r>
          </w:p>
        </w:tc>
        <w:tc>
          <w:tcPr>
            <w:tcW w:w="1493" w:type="dxa"/>
            <w:tcBorders>
              <w:bottom w:val="single" w:sz="4" w:space="0" w:color="auto"/>
            </w:tcBorders>
            <w:shd w:val="clear" w:color="auto" w:fill="auto"/>
          </w:tcPr>
          <w:p w14:paraId="3B1F2B15" w14:textId="77777777" w:rsidR="00E9681E" w:rsidRPr="00B4315F" w:rsidRDefault="00E9681E" w:rsidP="005A68B9">
            <w:pPr>
              <w:pStyle w:val="TableParagraph"/>
              <w:widowControl/>
              <w:kinsoku w:val="0"/>
              <w:overflowPunct w:val="0"/>
              <w:spacing w:before="7"/>
              <w:ind w:left="576"/>
              <w:rPr>
                <w:rFonts w:ascii="Times New Roman" w:hAnsi="Times New Roman"/>
              </w:rPr>
            </w:pPr>
            <w:r w:rsidRPr="00B4315F">
              <w:rPr>
                <w:rFonts w:ascii="Times New Roman" w:hAnsi="Times New Roman"/>
              </w:rPr>
              <w:t>0,002</w:t>
            </w:r>
          </w:p>
        </w:tc>
      </w:tr>
      <w:tr w:rsidR="00081A6C" w:rsidRPr="00B4315F" w14:paraId="0ABACCE9" w14:textId="77777777" w:rsidTr="00081A6C">
        <w:trPr>
          <w:cantSplit/>
        </w:trPr>
        <w:tc>
          <w:tcPr>
            <w:tcW w:w="9303" w:type="dxa"/>
            <w:gridSpan w:val="5"/>
            <w:tcBorders>
              <w:left w:val="nil"/>
              <w:bottom w:val="nil"/>
              <w:right w:val="nil"/>
            </w:tcBorders>
            <w:shd w:val="clear" w:color="auto" w:fill="auto"/>
          </w:tcPr>
          <w:p w14:paraId="54D7B50F" w14:textId="77777777" w:rsidR="00081A6C" w:rsidRPr="007755B3" w:rsidRDefault="00081A6C" w:rsidP="00081A6C">
            <w:pPr>
              <w:pStyle w:val="BodyText"/>
              <w:widowControl/>
              <w:kinsoku w:val="0"/>
              <w:overflowPunct w:val="0"/>
              <w:ind w:left="270" w:hanging="270"/>
              <w:rPr>
                <w:sz w:val="20"/>
              </w:rPr>
            </w:pPr>
            <w:r w:rsidRPr="007755B3">
              <w:rPr>
                <w:bCs/>
                <w:sz w:val="20"/>
                <w:szCs w:val="14"/>
                <w:vertAlign w:val="superscript"/>
              </w:rPr>
              <w:t>α</w:t>
            </w:r>
            <w:r w:rsidRPr="007755B3">
              <w:rPr>
                <w:bCs/>
                <w:sz w:val="20"/>
                <w:szCs w:val="14"/>
              </w:rPr>
              <w:tab/>
            </w:r>
            <w:r w:rsidRPr="007755B3">
              <w:rPr>
                <w:sz w:val="20"/>
              </w:rPr>
              <w:t>μεθοτρεξάτη</w:t>
            </w:r>
          </w:p>
          <w:p w14:paraId="7249DF75" w14:textId="77777777" w:rsidR="00081A6C" w:rsidRPr="007755B3" w:rsidRDefault="00081A6C" w:rsidP="00081A6C">
            <w:pPr>
              <w:pStyle w:val="BodyText"/>
              <w:widowControl/>
              <w:kinsoku w:val="0"/>
              <w:overflowPunct w:val="0"/>
              <w:ind w:left="270" w:hanging="270"/>
              <w:rPr>
                <w:sz w:val="20"/>
              </w:rPr>
            </w:pPr>
            <w:r w:rsidRPr="007755B3">
              <w:rPr>
                <w:sz w:val="20"/>
                <w:szCs w:val="14"/>
                <w:vertAlign w:val="superscript"/>
              </w:rPr>
              <w:t>β</w:t>
            </w:r>
            <w:r w:rsidRPr="007755B3">
              <w:rPr>
                <w:sz w:val="20"/>
                <w:szCs w:val="14"/>
              </w:rPr>
              <w:tab/>
            </w:r>
            <w:r w:rsidRPr="007755B3">
              <w:rPr>
                <w:sz w:val="20"/>
              </w:rPr>
              <w:t>95% διάστημα εμπιστοσύνης για τις διαφορές στις βαθμολογίες μεταξύ μεθοτρεξάτης και adalimumab.</w:t>
            </w:r>
          </w:p>
          <w:p w14:paraId="170E71A2" w14:textId="77777777" w:rsidR="00081A6C" w:rsidRPr="007755B3" w:rsidRDefault="00081A6C" w:rsidP="00081A6C">
            <w:pPr>
              <w:pStyle w:val="BodyText"/>
              <w:widowControl/>
              <w:kinsoku w:val="0"/>
              <w:overflowPunct w:val="0"/>
              <w:ind w:left="270" w:hanging="270"/>
              <w:rPr>
                <w:sz w:val="20"/>
              </w:rPr>
            </w:pPr>
            <w:r w:rsidRPr="007755B3">
              <w:rPr>
                <w:sz w:val="20"/>
                <w:szCs w:val="14"/>
                <w:vertAlign w:val="superscript"/>
              </w:rPr>
              <w:t>γ</w:t>
            </w:r>
            <w:r w:rsidRPr="007755B3">
              <w:rPr>
                <w:sz w:val="20"/>
                <w:szCs w:val="14"/>
              </w:rPr>
              <w:tab/>
            </w:r>
            <w:r w:rsidRPr="007755B3">
              <w:rPr>
                <w:sz w:val="20"/>
              </w:rPr>
              <w:t>Bασίζεται σε ανάλυση κατά σειρά μεγέθους</w:t>
            </w:r>
          </w:p>
          <w:p w14:paraId="202A1D82" w14:textId="77777777" w:rsidR="00081A6C" w:rsidRPr="007755B3" w:rsidRDefault="00081A6C" w:rsidP="00081A6C">
            <w:pPr>
              <w:pStyle w:val="BodyText"/>
              <w:widowControl/>
              <w:kinsoku w:val="0"/>
              <w:overflowPunct w:val="0"/>
              <w:ind w:left="270" w:hanging="270"/>
              <w:rPr>
                <w:sz w:val="20"/>
              </w:rPr>
            </w:pPr>
            <w:r w:rsidRPr="007755B3">
              <w:rPr>
                <w:sz w:val="20"/>
                <w:szCs w:val="14"/>
                <w:vertAlign w:val="superscript"/>
              </w:rPr>
              <w:t>δ</w:t>
            </w:r>
            <w:r w:rsidRPr="007755B3">
              <w:rPr>
                <w:sz w:val="20"/>
                <w:szCs w:val="14"/>
              </w:rPr>
              <w:tab/>
            </w:r>
            <w:r w:rsidRPr="007755B3">
              <w:rPr>
                <w:sz w:val="20"/>
              </w:rPr>
              <w:t>Στένωση του μεσαρθρίου διαστήματος</w:t>
            </w:r>
          </w:p>
        </w:tc>
      </w:tr>
    </w:tbl>
    <w:p w14:paraId="3B53C177" w14:textId="77777777" w:rsidR="00C46587" w:rsidRPr="00B4315F" w:rsidRDefault="00C46587" w:rsidP="00982118"/>
    <w:p w14:paraId="1731BC43" w14:textId="77777777" w:rsidR="00C46587" w:rsidRPr="00B4315F" w:rsidRDefault="00C46587" w:rsidP="00982118">
      <w:r w:rsidRPr="00B4315F">
        <w:t>Στη μελέτη RA</w:t>
      </w:r>
      <w:r w:rsidR="000F501E" w:rsidRPr="00B4315F">
        <w:rPr>
          <w:lang w:val="en-GB"/>
        </w:rPr>
        <w:t> </w:t>
      </w:r>
      <w:r w:rsidRPr="00B4315F">
        <w:t xml:space="preserve">V, η αρθρική δομική βλάβη αξιολογήθηκε ακτινολογικά και ορίστηκε ως η μεταβολή του τροποποιημένου Total Sharp Score (βλέπε Πίνακα </w:t>
      </w:r>
      <w:r w:rsidR="001C6DDB">
        <w:t>1</w:t>
      </w:r>
      <w:r w:rsidR="006C680B">
        <w:t>1</w:t>
      </w:r>
      <w:r w:rsidRPr="00B4315F">
        <w:t xml:space="preserve">). </w:t>
      </w:r>
    </w:p>
    <w:p w14:paraId="6A101B7F" w14:textId="77777777" w:rsidR="00C46587" w:rsidRPr="00B4315F" w:rsidRDefault="00C46587" w:rsidP="00982118"/>
    <w:p w14:paraId="06FBCA15" w14:textId="77777777" w:rsidR="00271CDD" w:rsidRPr="00B4315F" w:rsidRDefault="00156E0C" w:rsidP="00D162F7">
      <w:pPr>
        <w:keepNext/>
        <w:keepLines/>
      </w:pPr>
      <w:r w:rsidRPr="00B4315F">
        <w:rPr>
          <w:b/>
        </w:rPr>
        <w:t xml:space="preserve">Πίνακας </w:t>
      </w:r>
      <w:r w:rsidR="001C6DDB">
        <w:rPr>
          <w:b/>
        </w:rPr>
        <w:t>1</w:t>
      </w:r>
      <w:r w:rsidR="006C680B">
        <w:rPr>
          <w:b/>
        </w:rPr>
        <w:t>1</w:t>
      </w:r>
      <w:r w:rsidR="0067641E" w:rsidRPr="00B4315F">
        <w:rPr>
          <w:b/>
        </w:rPr>
        <w:t>.</w:t>
      </w:r>
      <w:r w:rsidR="00C46587" w:rsidRPr="00B4315F">
        <w:rPr>
          <w:b/>
        </w:rPr>
        <w:t> </w:t>
      </w:r>
      <w:r w:rsidR="00271CDD" w:rsidRPr="00B4315F">
        <w:rPr>
          <w:b/>
          <w:bCs/>
        </w:rPr>
        <w:t xml:space="preserve">Μέσες </w:t>
      </w:r>
      <w:r w:rsidR="0067641E" w:rsidRPr="00B4315F">
        <w:rPr>
          <w:b/>
          <w:bCs/>
        </w:rPr>
        <w:t>α</w:t>
      </w:r>
      <w:r w:rsidR="00271CDD" w:rsidRPr="00B4315F">
        <w:rPr>
          <w:b/>
          <w:bCs/>
        </w:rPr>
        <w:t xml:space="preserve">κτινολογικές </w:t>
      </w:r>
      <w:r w:rsidR="0067641E" w:rsidRPr="00B4315F">
        <w:rPr>
          <w:b/>
          <w:bCs/>
        </w:rPr>
        <w:t>α</w:t>
      </w:r>
      <w:r w:rsidR="00271CDD" w:rsidRPr="00B4315F">
        <w:rPr>
          <w:b/>
          <w:bCs/>
        </w:rPr>
        <w:t xml:space="preserve">λλαγές στην </w:t>
      </w:r>
      <w:r w:rsidRPr="00B4315F">
        <w:rPr>
          <w:b/>
          <w:bCs/>
        </w:rPr>
        <w:t xml:space="preserve">Εβδομάδα </w:t>
      </w:r>
      <w:r w:rsidR="00271CDD" w:rsidRPr="00B4315F">
        <w:rPr>
          <w:b/>
          <w:bCs/>
        </w:rPr>
        <w:t xml:space="preserve">52 στη </w:t>
      </w:r>
      <w:r w:rsidR="0067641E" w:rsidRPr="00B4315F">
        <w:rPr>
          <w:b/>
          <w:bCs/>
        </w:rPr>
        <w:t>μ</w:t>
      </w:r>
      <w:r w:rsidR="00271CDD" w:rsidRPr="00B4315F">
        <w:rPr>
          <w:b/>
          <w:bCs/>
        </w:rPr>
        <w:t xml:space="preserve">ελέτη </w:t>
      </w:r>
      <w:r w:rsidR="00FC1FEE" w:rsidRPr="00B4315F">
        <w:rPr>
          <w:b/>
          <w:bCs/>
        </w:rPr>
        <w:t>RA V</w:t>
      </w:r>
    </w:p>
    <w:p w14:paraId="04842D2C" w14:textId="77777777" w:rsidR="00271CDD" w:rsidRPr="00B4315F" w:rsidRDefault="00271CDD" w:rsidP="00271CDD">
      <w:pPr>
        <w:pStyle w:val="BodyText"/>
        <w:keepNext/>
        <w:widowControl/>
        <w:kinsoku w:val="0"/>
        <w:overflowPunct w:val="0"/>
        <w:ind w:left="0"/>
        <w:rPr>
          <w:b/>
          <w:bCs/>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1480"/>
        <w:gridCol w:w="1465"/>
        <w:gridCol w:w="1664"/>
        <w:gridCol w:w="1059"/>
        <w:gridCol w:w="1015"/>
        <w:gridCol w:w="1015"/>
      </w:tblGrid>
      <w:tr w:rsidR="00271CDD" w:rsidRPr="00B4315F" w14:paraId="6CF02842" w14:textId="77777777" w:rsidTr="00855029">
        <w:trPr>
          <w:trHeight w:hRule="exact" w:val="1274"/>
        </w:trPr>
        <w:tc>
          <w:tcPr>
            <w:tcW w:w="1404" w:type="dxa"/>
            <w:shd w:val="clear" w:color="auto" w:fill="auto"/>
          </w:tcPr>
          <w:p w14:paraId="5DC5A489" w14:textId="77777777" w:rsidR="00271CDD" w:rsidRPr="00B4315F" w:rsidRDefault="00271CDD" w:rsidP="005A68B9">
            <w:pPr>
              <w:keepNext/>
              <w:keepLines/>
              <w:rPr>
                <w:b/>
              </w:rPr>
            </w:pPr>
          </w:p>
        </w:tc>
        <w:tc>
          <w:tcPr>
            <w:tcW w:w="1520" w:type="dxa"/>
            <w:shd w:val="clear" w:color="auto" w:fill="auto"/>
            <w:vAlign w:val="center"/>
          </w:tcPr>
          <w:p w14:paraId="0245F46A" w14:textId="77777777" w:rsidR="00271CDD" w:rsidRPr="00B4315F" w:rsidRDefault="00271CDD"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MTX</w:t>
            </w:r>
          </w:p>
          <w:p w14:paraId="50BE356A" w14:textId="77777777" w:rsidR="00271CDD" w:rsidRPr="00B4315F" w:rsidRDefault="00271CDD"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n</w:t>
            </w:r>
            <w:r w:rsidR="000F501E" w:rsidRPr="007755B3">
              <w:rPr>
                <w:lang w:val="en-GB"/>
              </w:rPr>
              <w:t> </w:t>
            </w:r>
            <w:r w:rsidRPr="00B4315F">
              <w:rPr>
                <w:rFonts w:ascii="Times New Roman" w:hAnsi="Times New Roman"/>
                <w:b/>
              </w:rPr>
              <w:t>=</w:t>
            </w:r>
            <w:r w:rsidR="000F501E" w:rsidRPr="007755B3">
              <w:rPr>
                <w:lang w:val="en-GB"/>
              </w:rPr>
              <w:t> </w:t>
            </w:r>
            <w:r w:rsidRPr="00B4315F">
              <w:rPr>
                <w:rFonts w:ascii="Times New Roman" w:hAnsi="Times New Roman"/>
                <w:b/>
              </w:rPr>
              <w:t>257</w:t>
            </w:r>
          </w:p>
          <w:p w14:paraId="2C13F21D" w14:textId="77777777" w:rsidR="00271CDD" w:rsidRPr="00B4315F" w:rsidRDefault="00271CDD"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(95% διάστημα εμπιστοσύνης)</w:t>
            </w:r>
          </w:p>
        </w:tc>
        <w:tc>
          <w:tcPr>
            <w:tcW w:w="1504" w:type="dxa"/>
            <w:shd w:val="clear" w:color="auto" w:fill="auto"/>
            <w:vAlign w:val="center"/>
          </w:tcPr>
          <w:p w14:paraId="143BFB69" w14:textId="77777777" w:rsidR="00271CDD" w:rsidRPr="00B4315F" w:rsidRDefault="00271CDD"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Adalimumab</w:t>
            </w:r>
          </w:p>
          <w:p w14:paraId="5C289973" w14:textId="77777777" w:rsidR="00271CDD" w:rsidRPr="00B4315F" w:rsidRDefault="00271CDD"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n</w:t>
            </w:r>
            <w:r w:rsidR="000F501E" w:rsidRPr="007755B3">
              <w:rPr>
                <w:lang w:val="en-GB"/>
              </w:rPr>
              <w:t> </w:t>
            </w:r>
            <w:r w:rsidRPr="00B4315F">
              <w:rPr>
                <w:rFonts w:ascii="Times New Roman" w:hAnsi="Times New Roman"/>
                <w:b/>
              </w:rPr>
              <w:t>=</w:t>
            </w:r>
            <w:r w:rsidR="000F501E" w:rsidRPr="007755B3">
              <w:rPr>
                <w:lang w:val="en-GB"/>
              </w:rPr>
              <w:t> </w:t>
            </w:r>
            <w:r w:rsidRPr="00B4315F">
              <w:rPr>
                <w:rFonts w:ascii="Times New Roman" w:hAnsi="Times New Roman"/>
                <w:b/>
              </w:rPr>
              <w:t>274</w:t>
            </w:r>
          </w:p>
          <w:p w14:paraId="1C93B45C" w14:textId="77777777" w:rsidR="00271CDD" w:rsidRPr="00B4315F" w:rsidRDefault="00271CDD"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(95% διάστημα εμπιστοσύνης)</w:t>
            </w:r>
          </w:p>
        </w:tc>
        <w:tc>
          <w:tcPr>
            <w:tcW w:w="1710" w:type="dxa"/>
            <w:shd w:val="clear" w:color="auto" w:fill="auto"/>
            <w:vAlign w:val="center"/>
          </w:tcPr>
          <w:p w14:paraId="697AF041" w14:textId="77777777" w:rsidR="00271CDD" w:rsidRPr="00B4315F" w:rsidRDefault="00271CDD"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Adalimumab/MTX</w:t>
            </w:r>
          </w:p>
          <w:p w14:paraId="2C5FEEB7" w14:textId="77777777" w:rsidR="00271CDD" w:rsidRPr="00B4315F" w:rsidRDefault="00271CDD"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n</w:t>
            </w:r>
            <w:r w:rsidR="000F501E" w:rsidRPr="007755B3">
              <w:rPr>
                <w:lang w:val="en-GB"/>
              </w:rPr>
              <w:t> </w:t>
            </w:r>
            <w:r w:rsidRPr="00B4315F">
              <w:rPr>
                <w:rFonts w:ascii="Times New Roman" w:hAnsi="Times New Roman"/>
                <w:b/>
              </w:rPr>
              <w:t>=</w:t>
            </w:r>
            <w:r w:rsidR="000F501E" w:rsidRPr="007755B3">
              <w:rPr>
                <w:lang w:val="en-GB"/>
              </w:rPr>
              <w:t> </w:t>
            </w:r>
            <w:r w:rsidRPr="00B4315F">
              <w:rPr>
                <w:rFonts w:ascii="Times New Roman" w:hAnsi="Times New Roman"/>
                <w:b/>
              </w:rPr>
              <w:t>268</w:t>
            </w:r>
          </w:p>
          <w:p w14:paraId="7755BB0B" w14:textId="77777777" w:rsidR="00271CDD" w:rsidRPr="00B4315F" w:rsidRDefault="00271CDD"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(95% διάστημα εμπιστοσύνης)</w:t>
            </w:r>
          </w:p>
        </w:tc>
        <w:tc>
          <w:tcPr>
            <w:tcW w:w="1085" w:type="dxa"/>
            <w:shd w:val="clear" w:color="auto" w:fill="auto"/>
            <w:vAlign w:val="center"/>
          </w:tcPr>
          <w:p w14:paraId="2EF589A9" w14:textId="77777777" w:rsidR="00271CDD" w:rsidRPr="00B4315F" w:rsidRDefault="00271CDD" w:rsidP="005A68B9">
            <w:pPr>
              <w:pStyle w:val="TableParagraph"/>
              <w:keepNext/>
              <w:keepLines/>
              <w:widowControl/>
              <w:kinsoku w:val="0"/>
              <w:overflowPunct w:val="0"/>
              <w:spacing w:before="188"/>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α</w:t>
            </w:r>
          </w:p>
        </w:tc>
        <w:tc>
          <w:tcPr>
            <w:tcW w:w="1040" w:type="dxa"/>
            <w:shd w:val="clear" w:color="auto" w:fill="auto"/>
            <w:vAlign w:val="center"/>
          </w:tcPr>
          <w:p w14:paraId="1CAEEB31" w14:textId="77777777" w:rsidR="00271CDD" w:rsidRPr="00B4315F" w:rsidRDefault="00271CDD" w:rsidP="005A68B9">
            <w:pPr>
              <w:pStyle w:val="TableParagraph"/>
              <w:keepNext/>
              <w:keepLines/>
              <w:widowControl/>
              <w:kinsoku w:val="0"/>
              <w:overflowPunct w:val="0"/>
              <w:spacing w:before="188"/>
              <w:ind w:left="2"/>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β</w:t>
            </w:r>
          </w:p>
        </w:tc>
        <w:tc>
          <w:tcPr>
            <w:tcW w:w="1040" w:type="dxa"/>
            <w:shd w:val="clear" w:color="auto" w:fill="auto"/>
            <w:vAlign w:val="center"/>
          </w:tcPr>
          <w:p w14:paraId="7D81859F" w14:textId="77777777" w:rsidR="00271CDD" w:rsidRPr="00B4315F" w:rsidRDefault="00271CDD" w:rsidP="005A68B9">
            <w:pPr>
              <w:pStyle w:val="TableParagraph"/>
              <w:keepNext/>
              <w:keepLines/>
              <w:widowControl/>
              <w:kinsoku w:val="0"/>
              <w:overflowPunct w:val="0"/>
              <w:spacing w:before="188"/>
              <w:ind w:left="31"/>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γ</w:t>
            </w:r>
          </w:p>
        </w:tc>
      </w:tr>
      <w:tr w:rsidR="00271CDD" w:rsidRPr="00B4315F" w14:paraId="493D5819" w14:textId="77777777" w:rsidTr="00855029">
        <w:trPr>
          <w:trHeight w:hRule="exact" w:val="516"/>
        </w:trPr>
        <w:tc>
          <w:tcPr>
            <w:tcW w:w="1404" w:type="dxa"/>
            <w:shd w:val="clear" w:color="auto" w:fill="auto"/>
          </w:tcPr>
          <w:p w14:paraId="544563C9" w14:textId="77777777" w:rsidR="00271CDD" w:rsidRPr="00B4315F" w:rsidRDefault="00271CDD"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Total Sharp Score</w:t>
            </w:r>
          </w:p>
        </w:tc>
        <w:tc>
          <w:tcPr>
            <w:tcW w:w="1520" w:type="dxa"/>
            <w:shd w:val="clear" w:color="auto" w:fill="auto"/>
            <w:vAlign w:val="center"/>
          </w:tcPr>
          <w:p w14:paraId="051200F2" w14:textId="77777777" w:rsidR="00271CDD" w:rsidRPr="00B4315F" w:rsidRDefault="00271CDD"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5,7 (4,2-7,3)</w:t>
            </w:r>
          </w:p>
        </w:tc>
        <w:tc>
          <w:tcPr>
            <w:tcW w:w="1504" w:type="dxa"/>
            <w:shd w:val="clear" w:color="auto" w:fill="auto"/>
            <w:vAlign w:val="center"/>
          </w:tcPr>
          <w:p w14:paraId="1EBAFF1C" w14:textId="77777777" w:rsidR="00271CDD" w:rsidRPr="00B4315F" w:rsidRDefault="00271CDD"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3,0 (1,7-4,3)</w:t>
            </w:r>
          </w:p>
        </w:tc>
        <w:tc>
          <w:tcPr>
            <w:tcW w:w="1710" w:type="dxa"/>
            <w:shd w:val="clear" w:color="auto" w:fill="auto"/>
            <w:vAlign w:val="center"/>
          </w:tcPr>
          <w:p w14:paraId="06D99BAF"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1,3 (0,5-2,1)</w:t>
            </w:r>
          </w:p>
        </w:tc>
        <w:tc>
          <w:tcPr>
            <w:tcW w:w="1085" w:type="dxa"/>
            <w:shd w:val="clear" w:color="auto" w:fill="auto"/>
            <w:vAlign w:val="center"/>
          </w:tcPr>
          <w:p w14:paraId="65363920"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p>
        </w:tc>
        <w:tc>
          <w:tcPr>
            <w:tcW w:w="1040" w:type="dxa"/>
            <w:shd w:val="clear" w:color="auto" w:fill="auto"/>
            <w:vAlign w:val="center"/>
          </w:tcPr>
          <w:p w14:paraId="6C3A7570" w14:textId="77777777" w:rsidR="00271CDD" w:rsidRPr="00B4315F" w:rsidRDefault="00271CDD"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0,0020</w:t>
            </w:r>
          </w:p>
        </w:tc>
        <w:tc>
          <w:tcPr>
            <w:tcW w:w="1040" w:type="dxa"/>
            <w:shd w:val="clear" w:color="auto" w:fill="auto"/>
            <w:vAlign w:val="center"/>
          </w:tcPr>
          <w:p w14:paraId="19B82A59" w14:textId="77777777" w:rsidR="00271CDD" w:rsidRPr="00B4315F" w:rsidRDefault="00271CDD"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p>
        </w:tc>
      </w:tr>
      <w:tr w:rsidR="00271CDD" w:rsidRPr="00B4315F" w14:paraId="4054A0A8" w14:textId="77777777" w:rsidTr="00D162F7">
        <w:trPr>
          <w:trHeight w:hRule="exact" w:val="735"/>
        </w:trPr>
        <w:tc>
          <w:tcPr>
            <w:tcW w:w="1404" w:type="dxa"/>
            <w:shd w:val="clear" w:color="auto" w:fill="auto"/>
          </w:tcPr>
          <w:p w14:paraId="516980A9" w14:textId="77777777" w:rsidR="00271CDD" w:rsidRPr="00B4315F" w:rsidRDefault="00271CDD"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Βαθμολογία διαβρώσεων</w:t>
            </w:r>
          </w:p>
        </w:tc>
        <w:tc>
          <w:tcPr>
            <w:tcW w:w="1520" w:type="dxa"/>
            <w:shd w:val="clear" w:color="auto" w:fill="auto"/>
            <w:vAlign w:val="center"/>
          </w:tcPr>
          <w:p w14:paraId="5779BB78" w14:textId="77777777" w:rsidR="00271CDD" w:rsidRPr="00B4315F" w:rsidRDefault="00271CDD"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3,7 (2,7-4,7)</w:t>
            </w:r>
          </w:p>
        </w:tc>
        <w:tc>
          <w:tcPr>
            <w:tcW w:w="1504" w:type="dxa"/>
            <w:shd w:val="clear" w:color="auto" w:fill="auto"/>
            <w:vAlign w:val="center"/>
          </w:tcPr>
          <w:p w14:paraId="7419CFE5" w14:textId="77777777" w:rsidR="00271CDD" w:rsidRPr="00B4315F" w:rsidRDefault="00271CDD"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1,7 (1,0-2,4)</w:t>
            </w:r>
          </w:p>
        </w:tc>
        <w:tc>
          <w:tcPr>
            <w:tcW w:w="1710" w:type="dxa"/>
            <w:shd w:val="clear" w:color="auto" w:fill="auto"/>
            <w:vAlign w:val="center"/>
          </w:tcPr>
          <w:p w14:paraId="1D497436"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0,8 (0,4-1,2)</w:t>
            </w:r>
          </w:p>
        </w:tc>
        <w:tc>
          <w:tcPr>
            <w:tcW w:w="1085" w:type="dxa"/>
            <w:shd w:val="clear" w:color="auto" w:fill="auto"/>
            <w:vAlign w:val="center"/>
          </w:tcPr>
          <w:p w14:paraId="25FC0460"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p>
        </w:tc>
        <w:tc>
          <w:tcPr>
            <w:tcW w:w="1040" w:type="dxa"/>
            <w:shd w:val="clear" w:color="auto" w:fill="auto"/>
            <w:vAlign w:val="center"/>
          </w:tcPr>
          <w:p w14:paraId="504098A9" w14:textId="77777777" w:rsidR="00271CDD" w:rsidRPr="00B4315F" w:rsidRDefault="00271CDD"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0,0082</w:t>
            </w:r>
          </w:p>
        </w:tc>
        <w:tc>
          <w:tcPr>
            <w:tcW w:w="1040" w:type="dxa"/>
            <w:shd w:val="clear" w:color="auto" w:fill="auto"/>
            <w:vAlign w:val="center"/>
          </w:tcPr>
          <w:p w14:paraId="592D77AA" w14:textId="77777777" w:rsidR="00271CDD" w:rsidRPr="00B4315F" w:rsidRDefault="00271CDD"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p>
        </w:tc>
      </w:tr>
      <w:tr w:rsidR="00271CDD" w:rsidRPr="00B4315F" w14:paraId="4F1C0792" w14:textId="77777777" w:rsidTr="00D162F7">
        <w:trPr>
          <w:trHeight w:hRule="exact" w:val="561"/>
        </w:trPr>
        <w:tc>
          <w:tcPr>
            <w:tcW w:w="1404" w:type="dxa"/>
            <w:tcBorders>
              <w:bottom w:val="single" w:sz="4" w:space="0" w:color="auto"/>
            </w:tcBorders>
            <w:shd w:val="clear" w:color="auto" w:fill="auto"/>
          </w:tcPr>
          <w:p w14:paraId="09A41617" w14:textId="77777777" w:rsidR="00271CDD" w:rsidRPr="00B4315F" w:rsidRDefault="00271CDD"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lastRenderedPageBreak/>
              <w:t>Βαθμολογία JSN</w:t>
            </w:r>
          </w:p>
        </w:tc>
        <w:tc>
          <w:tcPr>
            <w:tcW w:w="1520" w:type="dxa"/>
            <w:tcBorders>
              <w:bottom w:val="single" w:sz="4" w:space="0" w:color="auto"/>
            </w:tcBorders>
            <w:shd w:val="clear" w:color="auto" w:fill="auto"/>
            <w:vAlign w:val="center"/>
          </w:tcPr>
          <w:p w14:paraId="76F027A6" w14:textId="77777777" w:rsidR="00271CDD" w:rsidRPr="00B4315F" w:rsidRDefault="00271CDD"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2,0 (1,2-2,8)</w:t>
            </w:r>
          </w:p>
        </w:tc>
        <w:tc>
          <w:tcPr>
            <w:tcW w:w="1504" w:type="dxa"/>
            <w:tcBorders>
              <w:bottom w:val="single" w:sz="4" w:space="0" w:color="auto"/>
            </w:tcBorders>
            <w:shd w:val="clear" w:color="auto" w:fill="auto"/>
            <w:vAlign w:val="center"/>
          </w:tcPr>
          <w:p w14:paraId="762E0D74" w14:textId="77777777" w:rsidR="00271CDD" w:rsidRPr="00B4315F" w:rsidRDefault="00271CDD"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1,3 (0,5-2,1)</w:t>
            </w:r>
          </w:p>
        </w:tc>
        <w:tc>
          <w:tcPr>
            <w:tcW w:w="1710" w:type="dxa"/>
            <w:tcBorders>
              <w:bottom w:val="single" w:sz="4" w:space="0" w:color="auto"/>
            </w:tcBorders>
            <w:shd w:val="clear" w:color="auto" w:fill="auto"/>
            <w:vAlign w:val="center"/>
          </w:tcPr>
          <w:p w14:paraId="5FC7089C"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0,5 (0-1,0)</w:t>
            </w:r>
          </w:p>
        </w:tc>
        <w:tc>
          <w:tcPr>
            <w:tcW w:w="1085" w:type="dxa"/>
            <w:tcBorders>
              <w:bottom w:val="single" w:sz="4" w:space="0" w:color="auto"/>
            </w:tcBorders>
            <w:shd w:val="clear" w:color="auto" w:fill="auto"/>
            <w:vAlign w:val="center"/>
          </w:tcPr>
          <w:p w14:paraId="71A2310B"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0F501E" w:rsidRPr="007755B3">
              <w:rPr>
                <w:lang w:val="en-GB"/>
              </w:rPr>
              <w:t> </w:t>
            </w:r>
            <w:r w:rsidRPr="00B4315F">
              <w:rPr>
                <w:rFonts w:ascii="Times New Roman" w:hAnsi="Times New Roman"/>
              </w:rPr>
              <w:t>0,001</w:t>
            </w:r>
          </w:p>
        </w:tc>
        <w:tc>
          <w:tcPr>
            <w:tcW w:w="1040" w:type="dxa"/>
            <w:tcBorders>
              <w:bottom w:val="single" w:sz="4" w:space="0" w:color="auto"/>
            </w:tcBorders>
            <w:shd w:val="clear" w:color="auto" w:fill="auto"/>
            <w:vAlign w:val="center"/>
          </w:tcPr>
          <w:p w14:paraId="7640742B" w14:textId="77777777" w:rsidR="00271CDD" w:rsidRPr="00B4315F" w:rsidRDefault="00271CDD"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0,0037</w:t>
            </w:r>
          </w:p>
        </w:tc>
        <w:tc>
          <w:tcPr>
            <w:tcW w:w="1040" w:type="dxa"/>
            <w:tcBorders>
              <w:bottom w:val="single" w:sz="4" w:space="0" w:color="auto"/>
            </w:tcBorders>
            <w:shd w:val="clear" w:color="auto" w:fill="auto"/>
            <w:vAlign w:val="center"/>
          </w:tcPr>
          <w:p w14:paraId="21B59B85" w14:textId="77777777" w:rsidR="00271CDD" w:rsidRPr="00B4315F" w:rsidRDefault="00271CDD"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0,151</w:t>
            </w:r>
          </w:p>
        </w:tc>
      </w:tr>
      <w:tr w:rsidR="00081A6C" w:rsidRPr="00B4315F" w14:paraId="59E55D1A" w14:textId="77777777" w:rsidTr="00081A6C">
        <w:tc>
          <w:tcPr>
            <w:tcW w:w="9303" w:type="dxa"/>
            <w:gridSpan w:val="7"/>
            <w:tcBorders>
              <w:left w:val="nil"/>
              <w:bottom w:val="nil"/>
              <w:right w:val="nil"/>
            </w:tcBorders>
            <w:shd w:val="clear" w:color="auto" w:fill="auto"/>
          </w:tcPr>
          <w:p w14:paraId="015B461B" w14:textId="77777777" w:rsidR="00081A6C" w:rsidRPr="007755B3" w:rsidRDefault="00081A6C" w:rsidP="009D38C5">
            <w:pPr>
              <w:pStyle w:val="BodyText"/>
              <w:widowControl/>
              <w:kinsoku w:val="0"/>
              <w:overflowPunct w:val="0"/>
              <w:ind w:left="274" w:hanging="274"/>
              <w:rPr>
                <w:sz w:val="20"/>
              </w:rPr>
            </w:pPr>
            <w:r w:rsidRPr="007755B3">
              <w:rPr>
                <w:sz w:val="20"/>
                <w:vertAlign w:val="superscript"/>
              </w:rPr>
              <w:t>α</w:t>
            </w:r>
            <w:r w:rsidRPr="007755B3">
              <w:rPr>
                <w:sz w:val="20"/>
              </w:rPr>
              <w:tab/>
              <w:t>η τιμή p προκύπτει από τη σύγκριση ανά ζεύγη της μονοθεραπείας με μεθοτρεξάτη και της θεραπείας συνδυασμού με adalimumab/μεθοτρεξάτη χρησιμοποιώντας το Μann-Whitney U test</w:t>
            </w:r>
            <w:r w:rsidR="00C323AB" w:rsidRPr="007755B3">
              <w:rPr>
                <w:sz w:val="20"/>
              </w:rPr>
              <w:t>.</w:t>
            </w:r>
          </w:p>
          <w:p w14:paraId="259D3A06" w14:textId="77777777" w:rsidR="00081A6C" w:rsidRPr="007755B3" w:rsidRDefault="00081A6C" w:rsidP="009D38C5">
            <w:pPr>
              <w:pStyle w:val="BodyText"/>
              <w:widowControl/>
              <w:kinsoku w:val="0"/>
              <w:overflowPunct w:val="0"/>
              <w:ind w:left="274" w:hanging="274"/>
              <w:rPr>
                <w:sz w:val="20"/>
              </w:rPr>
            </w:pPr>
            <w:r w:rsidRPr="007755B3">
              <w:rPr>
                <w:sz w:val="20"/>
                <w:vertAlign w:val="superscript"/>
              </w:rPr>
              <w:t>β</w:t>
            </w:r>
            <w:r w:rsidRPr="007755B3">
              <w:rPr>
                <w:sz w:val="20"/>
              </w:rPr>
              <w:tab/>
              <w:t>η τιμή p προκύπτει από τη σύγκριση ανά ζεύγη της μονοθεραπείας με adalimumab και της θεραπείας συνδυασμού με adalimumab/μεθοτρεξάτη χρησιμοποιώντας το Μann-Whitney U test</w:t>
            </w:r>
            <w:r w:rsidR="00C323AB" w:rsidRPr="007755B3">
              <w:rPr>
                <w:sz w:val="20"/>
              </w:rPr>
              <w:t>.</w:t>
            </w:r>
          </w:p>
          <w:p w14:paraId="1BC7C536" w14:textId="77777777" w:rsidR="00081A6C" w:rsidRPr="007755B3" w:rsidRDefault="00081A6C" w:rsidP="009D38C5">
            <w:pPr>
              <w:pStyle w:val="BodyText"/>
              <w:widowControl/>
              <w:kinsoku w:val="0"/>
              <w:overflowPunct w:val="0"/>
              <w:ind w:left="274" w:hanging="274"/>
              <w:rPr>
                <w:sz w:val="20"/>
              </w:rPr>
            </w:pPr>
            <w:r w:rsidRPr="007755B3">
              <w:rPr>
                <w:sz w:val="20"/>
                <w:vertAlign w:val="superscript"/>
              </w:rPr>
              <w:t>γ</w:t>
            </w:r>
            <w:r w:rsidRPr="007755B3">
              <w:rPr>
                <w:sz w:val="20"/>
              </w:rPr>
              <w:tab/>
              <w:t>η τιμή p προκύπτει από τη σύγκριση ανά ζεύγη της μονοθεραπείας με adalimumab και της μονοθεραπείας με μεθοτρεξάτη χρησιμοποιώντας το Μann-Whitney U test.</w:t>
            </w:r>
          </w:p>
        </w:tc>
      </w:tr>
    </w:tbl>
    <w:p w14:paraId="4F31A4A5" w14:textId="77777777" w:rsidR="00081A6C" w:rsidRPr="00B4315F" w:rsidRDefault="00081A6C" w:rsidP="00982118"/>
    <w:p w14:paraId="3E862934" w14:textId="77777777" w:rsidR="00C46587" w:rsidRPr="00B4315F" w:rsidRDefault="00C46587" w:rsidP="00982118">
      <w:r w:rsidRPr="00B4315F">
        <w:t>Μετά από 52 και 104 εβδομάδες θεραπείας, το ποσοστό ασθενών χωρίς ακτινολογική εξέλιξη (διαφορά από την αρχή της θεραπείας του τροποποιημένου Τotal Sharp Score ≤</w:t>
      </w:r>
      <w:r w:rsidR="000F501E" w:rsidRPr="00B4315F">
        <w:rPr>
          <w:lang w:val="en-GB"/>
        </w:rPr>
        <w:t> </w:t>
      </w:r>
      <w:r w:rsidRPr="00B4315F">
        <w:t>0,5) ήταν σημαντικά υψηλότερη στη θεραπεία συνδυασμού adalimumab/μεθοτρεξάτης (63,8% και 61,2% αντιστοίχως) συγκριτικά με τη μεθοτρεξάτη ως μονοθεραπεία (37,4% και 33,5% αντιστοίχως, p</w:t>
      </w:r>
      <w:r w:rsidR="000F501E" w:rsidRPr="00B4315F">
        <w:rPr>
          <w:lang w:val="en-GB"/>
        </w:rPr>
        <w:t> </w:t>
      </w:r>
      <w:r w:rsidRPr="00B4315F">
        <w:t>&lt;</w:t>
      </w:r>
      <w:r w:rsidR="000F501E" w:rsidRPr="00B4315F">
        <w:rPr>
          <w:lang w:val="en-GB"/>
        </w:rPr>
        <w:t> </w:t>
      </w:r>
      <w:r w:rsidRPr="00B4315F">
        <w:t>0,001) και με το adalimumab ως μονοθεραπεία (50,7%, p &lt; 0,002 και 44,5%, p</w:t>
      </w:r>
      <w:r w:rsidR="000F501E" w:rsidRPr="00B4315F">
        <w:rPr>
          <w:lang w:val="en-GB"/>
        </w:rPr>
        <w:t> </w:t>
      </w:r>
      <w:r w:rsidRPr="00B4315F">
        <w:t>&lt;</w:t>
      </w:r>
      <w:r w:rsidR="000F501E" w:rsidRPr="00B4315F">
        <w:rPr>
          <w:lang w:val="en-GB"/>
        </w:rPr>
        <w:t> </w:t>
      </w:r>
      <w:r w:rsidRPr="00B4315F">
        <w:t>0,001</w:t>
      </w:r>
      <w:r w:rsidR="00DA0567" w:rsidRPr="00B4315F">
        <w:t>,</w:t>
      </w:r>
      <w:r w:rsidRPr="00B4315F">
        <w:t xml:space="preserve"> αντιστοίχως). </w:t>
      </w:r>
    </w:p>
    <w:p w14:paraId="3BE792DF" w14:textId="77777777" w:rsidR="00C46587" w:rsidRPr="00B4315F" w:rsidRDefault="00C46587" w:rsidP="00982118"/>
    <w:p w14:paraId="3DFA4CD4" w14:textId="77777777" w:rsidR="00C46587" w:rsidRPr="00B4315F" w:rsidRDefault="00C46587" w:rsidP="00982118">
      <w:r w:rsidRPr="00B4315F">
        <w:t>Στην ανοιχτή μελέτη επέκτασης για τη μελέτη RA</w:t>
      </w:r>
      <w:r w:rsidR="000F501E" w:rsidRPr="00B4315F">
        <w:rPr>
          <w:lang w:val="en-GB"/>
        </w:rPr>
        <w:t> </w:t>
      </w:r>
      <w:r w:rsidRPr="00B4315F">
        <w:t xml:space="preserve">V, η μέση μεταβολή του τροποποιημένου Τotal Sharp Score από την αρχική τιμή έως το 10ο Έτος ήταν 10,8, 9,2 και 3,9 σε ασθενείς που αρχικά τυχαιοποιήθηκαν σε μονοθεραπεία με μεθοτρεξάτη, μονοθεραπεία με adalimumab και θεραπεία συνδυασμού adalimumab/μεθοτρεξάτης, αντίστοιχα. Τα αντίστοιχα ποσοστά των ασθενών χωρίς ακτινολογική εξέλιξη ήταν 31,3%, 23,7% και 36,7%, αντίστοιχα. </w:t>
      </w:r>
    </w:p>
    <w:p w14:paraId="4662365C" w14:textId="77777777" w:rsidR="00C46587" w:rsidRPr="00B4315F" w:rsidRDefault="00C46587" w:rsidP="00982118"/>
    <w:p w14:paraId="40CC3CFE" w14:textId="77777777" w:rsidR="00C46587" w:rsidRPr="00B4315F" w:rsidRDefault="00C46587" w:rsidP="00982118">
      <w:pPr>
        <w:keepNext/>
        <w:rPr>
          <w:i/>
          <w:u w:val="single"/>
        </w:rPr>
      </w:pPr>
      <w:r w:rsidRPr="00B4315F">
        <w:rPr>
          <w:i/>
          <w:u w:val="single"/>
        </w:rPr>
        <w:t>Ποιότητα ζωής και λειτουργικότητα</w:t>
      </w:r>
      <w:r w:rsidRPr="00530A22">
        <w:rPr>
          <w:i/>
        </w:rPr>
        <w:t xml:space="preserve"> </w:t>
      </w:r>
    </w:p>
    <w:p w14:paraId="764CA061" w14:textId="77777777" w:rsidR="00C46587" w:rsidRPr="00B4315F" w:rsidRDefault="00C46587" w:rsidP="00982118">
      <w:pPr>
        <w:keepNext/>
      </w:pPr>
    </w:p>
    <w:p w14:paraId="74B1ADB5" w14:textId="77777777" w:rsidR="00C46587" w:rsidRPr="00B4315F" w:rsidRDefault="00C46587" w:rsidP="00982118">
      <w:r w:rsidRPr="00B4315F">
        <w:t xml:space="preserve">Η ποιότητα ζωής σχετικά με την κατάσταση της υγείας και τη λειτουργικότητα του ασθενή αξιολογήθηκε χρησιμοποιώντας το βαθμό ανικανότητας του Ερωτηματολογίου Αξιολόγησης της Υγείας (HAQ) στις τέσσερις πιλοτικές επαρκώς και καλώς ελεγχόμενες μελέτες, και ήταν ένα προκαθορισμένο πρωτεύον καταληκτικό σημείο στην </w:t>
      </w:r>
      <w:r w:rsidR="00156E0C" w:rsidRPr="00B4315F">
        <w:t xml:space="preserve">Εβδομάδα </w:t>
      </w:r>
      <w:r w:rsidRPr="00B4315F">
        <w:t>52 της μελέτης RA</w:t>
      </w:r>
      <w:r w:rsidR="0008016A" w:rsidRPr="00B4315F">
        <w:rPr>
          <w:lang w:val="en-US"/>
        </w:rPr>
        <w:t> </w:t>
      </w:r>
      <w:r w:rsidRPr="00B4315F">
        <w:t>ΙΙΙ. Όλες οι δόσεις /σχήματα του adalimumab στις τέσσερις μελέτες έδειξαν στατιστικά σημαντικά μεγαλύτερη βελτίωση στο δείκτη ανικανότητας του HAQ από την αρχή της θεραπείας μέχρι το Μήνα 6 συγκριτικά με το εικονικό φάρμακο και το ίδιο αποτέλεσμα παρατηρήθηκε στη μελέτη RA</w:t>
      </w:r>
      <w:r w:rsidR="000F501E" w:rsidRPr="00B4315F">
        <w:rPr>
          <w:lang w:val="en-GB"/>
        </w:rPr>
        <w:t> </w:t>
      </w:r>
      <w:r w:rsidRPr="00B4315F">
        <w:t xml:space="preserve">ΙΙΙ κατά την </w:t>
      </w:r>
      <w:r w:rsidR="00156E0C" w:rsidRPr="00B4315F">
        <w:t xml:space="preserve">Εβδομάδα </w:t>
      </w:r>
      <w:r w:rsidRPr="00B4315F">
        <w:t>52. Τα αποτελέσματα από το Short Form Health Survey (SF 36) για όλες τις δόσεις /σχήματα του adalimumab στις τέσσερις μελέτες υποστηρίζουν τα ευρήματα αυτά, με στατιστικά σημαντικές περιληπτικές βαθμολογίες σωματικών παραμέτρων (PCS), όπως και με στατιστικά σημαντικές βαθμολογίες των παραμέτρων του πόνου και της ζωτικότητας για τη δόση των 40</w:t>
      </w:r>
      <w:r w:rsidR="00156E0C" w:rsidRPr="00B4315F">
        <w:t xml:space="preserve"> mg</w:t>
      </w:r>
      <w:r w:rsidRPr="00B4315F">
        <w:t xml:space="preserve"> κάθε δεύτερη εβδομάδα. Μια στατιστικά σημαντική ελάττωση της κόπωσης, όπως μετράται από τη λειτουργική εκτίμηση της βαθμολογίας της θεραπείας χρόνιας νόσου (FACIT) παρατηρήθηκε και στις τρεις μελέτες όπου αξιολογήθηκε η παράμετρος αυτή (μελέτες</w:t>
      </w:r>
      <w:r w:rsidR="000F501E" w:rsidRPr="00B4315F">
        <w:rPr>
          <w:lang w:val="en-GB"/>
        </w:rPr>
        <w:t> </w:t>
      </w:r>
      <w:r w:rsidRPr="00B4315F">
        <w:t xml:space="preserve">RA Ι, ΙΙΙ, IV). </w:t>
      </w:r>
    </w:p>
    <w:p w14:paraId="5F61FE59" w14:textId="77777777" w:rsidR="00C46587" w:rsidRPr="00B4315F" w:rsidRDefault="00C46587" w:rsidP="00982118"/>
    <w:p w14:paraId="4D679770" w14:textId="77777777" w:rsidR="00C46587" w:rsidRPr="00B4315F" w:rsidRDefault="00C46587" w:rsidP="00982118">
      <w:r w:rsidRPr="00B4315F">
        <w:t>Στη μελέτη RA</w:t>
      </w:r>
      <w:r w:rsidR="000F501E" w:rsidRPr="00B4315F">
        <w:rPr>
          <w:lang w:val="en-GB"/>
        </w:rPr>
        <w:t> </w:t>
      </w:r>
      <w:r w:rsidRPr="00B4315F">
        <w:t xml:space="preserve">ΙΙΙ, οι περισσότεροι ασθενείς που πέτυχαν βελτίωση της λειτουργικότητας και συνέχισαν τη θεραπεία διατήρησαν τη βελτίωση έως και την </w:t>
      </w:r>
      <w:r w:rsidR="00156E0C" w:rsidRPr="00B4315F">
        <w:t xml:space="preserve">Εβδομάδα </w:t>
      </w:r>
      <w:r w:rsidRPr="00B4315F">
        <w:t xml:space="preserve">520 (120 μήνες) ανοικτής θεραπείας. Η βελτίωση της ποιότητας ζωής μετρήθηκε την </w:t>
      </w:r>
      <w:r w:rsidR="00156E0C" w:rsidRPr="00B4315F">
        <w:t xml:space="preserve">Εβδομάδα </w:t>
      </w:r>
      <w:r w:rsidRPr="00B4315F">
        <w:t xml:space="preserve">156 (36 μήνες) και η βελτίωση διατηρήθηκε στη διάρκεια αυτής της περιόδου. </w:t>
      </w:r>
    </w:p>
    <w:p w14:paraId="1A298E3D" w14:textId="77777777" w:rsidR="00C46587" w:rsidRPr="00B4315F" w:rsidRDefault="00C46587" w:rsidP="00982118"/>
    <w:p w14:paraId="474278E0" w14:textId="77777777" w:rsidR="00C46587" w:rsidRPr="00B4315F" w:rsidRDefault="00C46587" w:rsidP="00982118">
      <w:r w:rsidRPr="00B4315F">
        <w:t>Στη μελέτη RA</w:t>
      </w:r>
      <w:r w:rsidR="000F501E" w:rsidRPr="00B4315F">
        <w:rPr>
          <w:lang w:val="en-GB"/>
        </w:rPr>
        <w:t> </w:t>
      </w:r>
      <w:r w:rsidRPr="00B4315F">
        <w:t>V, αποδείχθηκε μεγαλύτερη βελτίωση στο δείκτη ανικανότητας του HAQ και τα αποτελέσματα της σωματικής παραμέτρου του SF</w:t>
      </w:r>
      <w:r w:rsidR="000F501E" w:rsidRPr="00B4315F">
        <w:noBreakHyphen/>
      </w:r>
      <w:r w:rsidRPr="00B4315F">
        <w:t>36 έδειξαν μεγαλύτερη βελτίωση (p</w:t>
      </w:r>
      <w:r w:rsidR="000F501E" w:rsidRPr="00B4315F">
        <w:rPr>
          <w:lang w:val="en-GB"/>
        </w:rPr>
        <w:t> </w:t>
      </w:r>
      <w:r w:rsidRPr="00B4315F">
        <w:t>&lt;</w:t>
      </w:r>
      <w:r w:rsidR="000F501E" w:rsidRPr="00B4315F">
        <w:rPr>
          <w:lang w:val="en-GB"/>
        </w:rPr>
        <w:t> </w:t>
      </w:r>
      <w:r w:rsidRPr="00B4315F">
        <w:t xml:space="preserve">0,001) για τη θεραπεία συνδυασμού adalimumab/μεθοτρεξάτης σε σχέση με τη μεθοτρεξάτη σε μονοθεραπεία και το adalimumab σε μονοθεραπεία στην </w:t>
      </w:r>
      <w:r w:rsidR="00156E0C" w:rsidRPr="00B4315F">
        <w:t xml:space="preserve">Εβδομάδα </w:t>
      </w:r>
      <w:r w:rsidRPr="00B4315F">
        <w:t xml:space="preserve">52, η οποία διατηρήθηκε μέχρι την </w:t>
      </w:r>
      <w:r w:rsidR="00156E0C" w:rsidRPr="00B4315F">
        <w:t xml:space="preserve">Εβδομάδα </w:t>
      </w:r>
      <w:r w:rsidRPr="00B4315F">
        <w:t xml:space="preserve">104. Μεταξύ των 250 ασθενών που ολοκλήρωσαν την ανοιχτή μελέτη επέκτασης, οι βελτιώσεις στη λειτουργικότητα διατηρήθηκαν κατά τη διάρκεια των 10 χρόνων θεραπείας. </w:t>
      </w:r>
    </w:p>
    <w:p w14:paraId="5C24047D" w14:textId="77777777" w:rsidR="00C46587" w:rsidRPr="00B4315F" w:rsidRDefault="00C46587" w:rsidP="00982118"/>
    <w:p w14:paraId="6CCD0474" w14:textId="77777777" w:rsidR="00C46587" w:rsidRPr="00B4315F" w:rsidRDefault="00C46587" w:rsidP="00982118">
      <w:pPr>
        <w:keepNext/>
        <w:rPr>
          <w:i/>
        </w:rPr>
      </w:pPr>
      <w:r w:rsidRPr="00B4315F">
        <w:rPr>
          <w:i/>
        </w:rPr>
        <w:t xml:space="preserve">Ψωρίαση κατά πλάκας στους ενήλικες </w:t>
      </w:r>
    </w:p>
    <w:p w14:paraId="1030B634" w14:textId="77777777" w:rsidR="00C46587" w:rsidRPr="00B4315F" w:rsidRDefault="00C46587" w:rsidP="00982118">
      <w:pPr>
        <w:keepNext/>
      </w:pPr>
    </w:p>
    <w:p w14:paraId="37CA9746" w14:textId="77777777" w:rsidR="00C46587" w:rsidRPr="00B4315F" w:rsidRDefault="00C46587" w:rsidP="00982118">
      <w:r w:rsidRPr="00B4315F">
        <w:t>Η ασφάλεια και η αποτελεσματικότητα του adalimumab μελετήθηκε σε ενήλικες ασθενείς με χρόνια ψωρίαση κατά πλάκας (≥</w:t>
      </w:r>
      <w:r w:rsidR="002C6A50" w:rsidRPr="00B4315F">
        <w:rPr>
          <w:lang w:val="en-GB"/>
        </w:rPr>
        <w:t> </w:t>
      </w:r>
      <w:r w:rsidRPr="00B4315F">
        <w:t>10% BSA και PASI</w:t>
      </w:r>
      <w:r w:rsidR="002C6A50" w:rsidRPr="00B4315F">
        <w:rPr>
          <w:lang w:val="en-GB"/>
        </w:rPr>
        <w:t> </w:t>
      </w:r>
      <w:r w:rsidRPr="00B4315F">
        <w:t>≥</w:t>
      </w:r>
      <w:r w:rsidR="002C6A50" w:rsidRPr="00B4315F">
        <w:rPr>
          <w:lang w:val="en-GB"/>
        </w:rPr>
        <w:t> </w:t>
      </w:r>
      <w:r w:rsidRPr="00B4315F">
        <w:t>12 ή ≥</w:t>
      </w:r>
      <w:r w:rsidR="002C6A50" w:rsidRPr="00B4315F">
        <w:rPr>
          <w:lang w:val="en-GB"/>
        </w:rPr>
        <w:t> </w:t>
      </w:r>
      <w:r w:rsidRPr="00B4315F">
        <w:t>10), οι οποίοι ήταν υποψήφιοι για συστηματική θεραπεία ή φωτοθεραπεία σε τυχαιοποιημένες, διπλά-τυφλές μελέτες. Το 73% των ασθενών που συμμετείχε σε Μελέτες Ψωρίασης</w:t>
      </w:r>
      <w:r w:rsidR="002C6A50" w:rsidRPr="00B4315F">
        <w:rPr>
          <w:lang w:val="en-GB"/>
        </w:rPr>
        <w:t> </w:t>
      </w:r>
      <w:r w:rsidRPr="00B4315F">
        <w:t xml:space="preserve">Ι και ΙΙ είχε λάβει προηγουμένως συστηματική θεραπεία ή φωτοθεραπεία. Η ασφάλεια και η αποτελεσματικότητα του adalimumab μελετήθηκαν </w:t>
      </w:r>
      <w:r w:rsidRPr="00B4315F">
        <w:lastRenderedPageBreak/>
        <w:t>επίσης σε ενήλικες ασθενείς με μέτρια έως σοβαρή χρόνια ψωρίαση κατά πλάκας με ταυτόχρονη ψωρίαση παλαμών και/ή πελμάτων οι οποίοι ήταν υποψήφιοι για συστηματική θεραπεία σε μία τυχαιοποιημένη, διπλά-τυφλή μελέτη (Μελέτη Ψωρίασης</w:t>
      </w:r>
      <w:r w:rsidR="002C6A50" w:rsidRPr="00B4315F">
        <w:rPr>
          <w:lang w:val="en-GB"/>
        </w:rPr>
        <w:t> </w:t>
      </w:r>
      <w:r w:rsidRPr="00B4315F">
        <w:t xml:space="preserve">III). </w:t>
      </w:r>
    </w:p>
    <w:p w14:paraId="721A1C9D" w14:textId="77777777" w:rsidR="00C46587" w:rsidRPr="00B4315F" w:rsidRDefault="00C46587" w:rsidP="00982118"/>
    <w:p w14:paraId="6EC8981C" w14:textId="77777777" w:rsidR="00C46587" w:rsidRPr="00B4315F" w:rsidRDefault="00C46587" w:rsidP="00982118">
      <w:r w:rsidRPr="00B4315F">
        <w:t>Η Μελέτη Ψωρίασης</w:t>
      </w:r>
      <w:r w:rsidR="002C6A50" w:rsidRPr="00B4315F">
        <w:rPr>
          <w:lang w:val="en-GB"/>
        </w:rPr>
        <w:t> </w:t>
      </w:r>
      <w:r w:rsidRPr="00B4315F">
        <w:t>Ι (REVEAL) αξιολόγησε 1.212 ασθενείς σε τρεις περιόδους θεραπείας. Στην περίοδο</w:t>
      </w:r>
      <w:r w:rsidR="002C6A50" w:rsidRPr="00B4315F">
        <w:rPr>
          <w:lang w:val="en-GB"/>
        </w:rPr>
        <w:t> </w:t>
      </w:r>
      <w:r w:rsidRPr="00B4315F">
        <w:t>Α, οι ασθενείς έλαβαν εικονικό φάρμακο ή adalimumab σε μια αρχική δόση 80</w:t>
      </w:r>
      <w:r w:rsidR="00156E0C" w:rsidRPr="00B4315F">
        <w:t xml:space="preserve"> mg</w:t>
      </w:r>
      <w:r w:rsidRPr="00B4315F">
        <w:t xml:space="preserve"> ακολουθούμενη από 40</w:t>
      </w:r>
      <w:r w:rsidR="00156E0C" w:rsidRPr="00B4315F">
        <w:t xml:space="preserve"> mg</w:t>
      </w:r>
      <w:r w:rsidRPr="00B4315F">
        <w:t xml:space="preserve"> κάθε δεύτερη εβδομάδα, αρχίζοντας μία εβδομάδα μετά την αρχική δόση. Μετά από 16</w:t>
      </w:r>
      <w:r w:rsidR="002C6A50" w:rsidRPr="00B4315F">
        <w:rPr>
          <w:lang w:val="en-GB"/>
        </w:rPr>
        <w:t> </w:t>
      </w:r>
      <w:r w:rsidRPr="00B4315F">
        <w:t>εβδομάδες θεραπείας, οι ασθενείς οι οποίοι είχαν τουλάχιστον ανταπόκριση PASI</w:t>
      </w:r>
      <w:r w:rsidR="002C6A50" w:rsidRPr="00B4315F">
        <w:rPr>
          <w:lang w:val="en-GB"/>
        </w:rPr>
        <w:t> </w:t>
      </w:r>
      <w:r w:rsidRPr="00B4315F">
        <w:t>75 (βελτίωση PASI score τουλάχιστον κατά 75% σε σχέση με τα αρχικά επίπεδα) συμπεριλήφθηκαν στην περίοδο</w:t>
      </w:r>
      <w:r w:rsidR="002C6A50" w:rsidRPr="00B4315F">
        <w:rPr>
          <w:lang w:val="en-GB"/>
        </w:rPr>
        <w:t> </w:t>
      </w:r>
      <w:r w:rsidRPr="00B4315F">
        <w:t>Β και έλαβαν ανοικτή θεραπεία με adalimumab 40</w:t>
      </w:r>
      <w:r w:rsidR="00156E0C" w:rsidRPr="00B4315F">
        <w:t xml:space="preserve"> mg</w:t>
      </w:r>
      <w:r w:rsidRPr="00B4315F">
        <w:t xml:space="preserve"> κάθε δεύτερη εβδομάδα. Οι ασθενείς που διατήρησαν ανταπόκριση ≥</w:t>
      </w:r>
      <w:r w:rsidR="002C6A50" w:rsidRPr="00B4315F">
        <w:rPr>
          <w:lang w:val="en-GB"/>
        </w:rPr>
        <w:t> </w:t>
      </w:r>
      <w:r w:rsidRPr="00B4315F">
        <w:t>PASI</w:t>
      </w:r>
      <w:r w:rsidR="002C6A50" w:rsidRPr="00B4315F">
        <w:rPr>
          <w:lang w:val="en-GB"/>
        </w:rPr>
        <w:t> </w:t>
      </w:r>
      <w:r w:rsidRPr="00B4315F">
        <w:t xml:space="preserve">75 την </w:t>
      </w:r>
      <w:r w:rsidR="00156E0C" w:rsidRPr="00B4315F">
        <w:t xml:space="preserve">Εβδομάδα </w:t>
      </w:r>
      <w:r w:rsidRPr="00B4315F">
        <w:t>33 και είχαν αρχικά τυχαιοποιηθεί σε ενεργό θεραπεία την περίοδο Α, επανατυχαιοποιήθηκαν την Περίοδο</w:t>
      </w:r>
      <w:r w:rsidR="002C6A50" w:rsidRPr="00B4315F">
        <w:rPr>
          <w:lang w:val="en-GB"/>
        </w:rPr>
        <w:t> </w:t>
      </w:r>
      <w:r w:rsidRPr="00B4315F">
        <w:t>Γ, ώστε να λάβουν είτε 40</w:t>
      </w:r>
      <w:r w:rsidR="00156E0C" w:rsidRPr="00B4315F">
        <w:t xml:space="preserve"> mg</w:t>
      </w:r>
      <w:r w:rsidRPr="00B4315F">
        <w:t xml:space="preserve"> adalimumab κάθε δεύτερη εβδομάδα ή εικονικό φάρμακο για 19 επιπλέον εβδομάδες. Συνολικά σε όλες τις ομάδες θεραπείας, ο μέσος δείκτης PASI στα αρχικά επίπεδα ήταν 18,9 και τα αρχικά επίπεδα του δείκτη PGA κυμάνθηκαν από “μέτρια” (53% των ασθενών που συμμετείχαν) έως “σοβαρή” (41%) έως “πολύ σοβαρή” (6%). </w:t>
      </w:r>
    </w:p>
    <w:p w14:paraId="20806BBA" w14:textId="77777777" w:rsidR="00C46587" w:rsidRPr="00B4315F" w:rsidRDefault="00C46587" w:rsidP="00982118"/>
    <w:p w14:paraId="79B1744A" w14:textId="77777777" w:rsidR="00C46587" w:rsidRPr="00B4315F" w:rsidRDefault="00C46587" w:rsidP="00982118">
      <w:r w:rsidRPr="00B4315F">
        <w:t>Η Μελέτη Ψωρίασης</w:t>
      </w:r>
      <w:r w:rsidR="002C6A50" w:rsidRPr="00B4315F">
        <w:rPr>
          <w:lang w:val="en-GB"/>
        </w:rPr>
        <w:t> </w:t>
      </w:r>
      <w:r w:rsidRPr="00B4315F">
        <w:t>ΙΙ (CHAMPION) συνέκρινε την αποτελεσματικότητα και την ασφάλεια του adalimumab έναντι της μεθοτρεξάτης και του εικονικού φαρμάκου σε 271 ασθενείς. Οι ασθενείς έλαβαν εικονικό φάρμακο, μεθοτρεξάτη σε αρχική δόση 7,5</w:t>
      </w:r>
      <w:r w:rsidR="00156E0C" w:rsidRPr="00B4315F">
        <w:t xml:space="preserve"> mg</w:t>
      </w:r>
      <w:r w:rsidRPr="00B4315F">
        <w:t xml:space="preserve"> και ακολούθως η δόση αυξήθηκε μέχρι την </w:t>
      </w:r>
      <w:r w:rsidR="00156E0C" w:rsidRPr="00B4315F">
        <w:t xml:space="preserve">Εβδομάδα </w:t>
      </w:r>
      <w:r w:rsidRPr="00B4315F">
        <w:t>12 στη μέγιστη δόση των 25</w:t>
      </w:r>
      <w:r w:rsidR="00156E0C" w:rsidRPr="00B4315F">
        <w:t xml:space="preserve"> mg</w:t>
      </w:r>
      <w:r w:rsidRPr="00B4315F">
        <w:t xml:space="preserve"> ή adalimumab σε αρχική δόση 80</w:t>
      </w:r>
      <w:r w:rsidR="00156E0C" w:rsidRPr="00B4315F">
        <w:t xml:space="preserve"> mg</w:t>
      </w:r>
      <w:r w:rsidRPr="00B4315F">
        <w:t xml:space="preserve"> ακολουθούμενη από 40</w:t>
      </w:r>
      <w:r w:rsidR="00156E0C" w:rsidRPr="00B4315F">
        <w:t xml:space="preserve"> mg</w:t>
      </w:r>
      <w:r w:rsidRPr="00B4315F">
        <w:t xml:space="preserve"> κάθε δεύτερη εβδομάδα (ξεκινώντας μία εβδομάδα μετά την αρχική δόση) για 16 εβδομάδες. Δεν υπάρχουν διαθέσιμα στοιχεία τα οποία συγκρίνουν το adalimumab και τη μεθοτρεξάτη για πάνω από 16 εβδομάδες θεραπείας. Στους ασθενείς που λάμβαναν μεθοτρεξάτη και πέτυχαν ανταπόκριση ≥</w:t>
      </w:r>
      <w:r w:rsidR="002C6A50" w:rsidRPr="00B4315F">
        <w:rPr>
          <w:lang w:val="en-GB"/>
        </w:rPr>
        <w:t> </w:t>
      </w:r>
      <w:r w:rsidRPr="00B4315F">
        <w:t>PASI</w:t>
      </w:r>
      <w:r w:rsidR="002C6A50" w:rsidRPr="00B4315F">
        <w:rPr>
          <w:lang w:val="en-GB"/>
        </w:rPr>
        <w:t> </w:t>
      </w:r>
      <w:r w:rsidRPr="00B4315F">
        <w:t xml:space="preserve">50 την </w:t>
      </w:r>
      <w:r w:rsidR="00156E0C" w:rsidRPr="00B4315F">
        <w:t xml:space="preserve">Εβδομάδα </w:t>
      </w:r>
      <w:r w:rsidRPr="00B4315F">
        <w:t xml:space="preserve">8 και/ή την 12 δεν έγιναν επιπρόσθετες αυξήσεις δόσης. Σε όλες τις θεραπευτικές ομάδες, τα μέσα αρχικά επίπεδα ανταπόκρισης PASI ήταν 19,7 και τα αρχικά επίπεδα PGA κυμαίνονται από “ήπια” (&lt; 1%) έως “μέτρια” (48%) έως “σοβαρή” (46%) έως “πολύ σοβαρή” (6%). </w:t>
      </w:r>
    </w:p>
    <w:p w14:paraId="27C74427" w14:textId="77777777" w:rsidR="00C46587" w:rsidRPr="00B4315F" w:rsidRDefault="00C46587" w:rsidP="00982118"/>
    <w:p w14:paraId="228E5D05" w14:textId="77777777" w:rsidR="00C46587" w:rsidRPr="00B4315F" w:rsidRDefault="00C46587" w:rsidP="00982118">
      <w:r w:rsidRPr="00B4315F">
        <w:t>Οι ασθενείς που συμμετείχαν σε όλες τις μελέτες ψωρίασης Φάσης</w:t>
      </w:r>
      <w:r w:rsidR="002C6A50" w:rsidRPr="00B4315F">
        <w:rPr>
          <w:lang w:val="en-GB"/>
        </w:rPr>
        <w:t> </w:t>
      </w:r>
      <w:r w:rsidRPr="00B4315F">
        <w:t>2 και Φάσης</w:t>
      </w:r>
      <w:r w:rsidR="002C6A50" w:rsidRPr="00B4315F">
        <w:rPr>
          <w:lang w:val="en-GB"/>
        </w:rPr>
        <w:t> </w:t>
      </w:r>
      <w:r w:rsidRPr="00B4315F">
        <w:t xml:space="preserve">3 κρίθηκαν κατάλληλοι για εισαγωγή σε μία ανοιχτή μελέτη επέκτασης, όπου το adalimumab χορηγήθηκε για τουλάχιστον 108 επιπλέον εβδομάδες. </w:t>
      </w:r>
    </w:p>
    <w:p w14:paraId="4A933BEB" w14:textId="77777777" w:rsidR="00C46587" w:rsidRPr="00B4315F" w:rsidRDefault="00C46587" w:rsidP="00982118"/>
    <w:p w14:paraId="0D6E7B91" w14:textId="77777777" w:rsidR="00C46587" w:rsidRPr="00B4315F" w:rsidRDefault="00C46587" w:rsidP="00982118">
      <w:r w:rsidRPr="00B4315F">
        <w:t>Στις Μελέτες Ψωρίασης</w:t>
      </w:r>
      <w:r w:rsidR="00DA0567" w:rsidRPr="00B4315F">
        <w:t> </w:t>
      </w:r>
      <w:r w:rsidRPr="00B4315F">
        <w:t>Ι και ΙΙ, ένα πρωτεύον καταληκτικό σημείο ήταν το ποσοστό των ασθενών οι οποίοι πέτυχαν ανταπόκριση PASI</w:t>
      </w:r>
      <w:r w:rsidR="002C6A50" w:rsidRPr="00B4315F">
        <w:rPr>
          <w:lang w:val="en-GB"/>
        </w:rPr>
        <w:t> </w:t>
      </w:r>
      <w:r w:rsidRPr="00B4315F">
        <w:t xml:space="preserve">75 από τα αρχικά επίπεδα μέχρι την </w:t>
      </w:r>
      <w:r w:rsidR="00156E0C" w:rsidRPr="00B4315F">
        <w:t xml:space="preserve">Εβδομάδα </w:t>
      </w:r>
      <w:r w:rsidRPr="00B4315F">
        <w:t>16 (βλέπε Πίνακες</w:t>
      </w:r>
      <w:r w:rsidR="00DA0567" w:rsidRPr="00B4315F">
        <w:t> </w:t>
      </w:r>
      <w:r w:rsidR="001C6DDB">
        <w:t>1</w:t>
      </w:r>
      <w:r w:rsidR="006C680B">
        <w:t>2</w:t>
      </w:r>
      <w:r w:rsidRPr="00B4315F">
        <w:t xml:space="preserve"> και </w:t>
      </w:r>
      <w:r w:rsidR="001C6DDB">
        <w:t>1</w:t>
      </w:r>
      <w:r w:rsidR="006C680B">
        <w:t>3</w:t>
      </w:r>
      <w:r w:rsidRPr="00B4315F">
        <w:t xml:space="preserve">). </w:t>
      </w:r>
    </w:p>
    <w:p w14:paraId="6287314E" w14:textId="77777777" w:rsidR="00C46587" w:rsidRPr="00B4315F" w:rsidRDefault="00C46587" w:rsidP="00982118"/>
    <w:p w14:paraId="777B700C" w14:textId="77777777" w:rsidR="00C46587" w:rsidRPr="00B4315F" w:rsidRDefault="00156E0C" w:rsidP="00D162F7">
      <w:pPr>
        <w:keepNext/>
        <w:rPr>
          <w:b/>
        </w:rPr>
      </w:pPr>
      <w:r w:rsidRPr="00B4315F">
        <w:rPr>
          <w:b/>
        </w:rPr>
        <w:t xml:space="preserve">Πίνακας </w:t>
      </w:r>
      <w:r w:rsidR="001C6DDB">
        <w:rPr>
          <w:b/>
        </w:rPr>
        <w:t>1</w:t>
      </w:r>
      <w:r w:rsidR="006C680B">
        <w:rPr>
          <w:b/>
        </w:rPr>
        <w:t>2</w:t>
      </w:r>
      <w:r w:rsidR="00DA0567" w:rsidRPr="00B4315F">
        <w:rPr>
          <w:b/>
        </w:rPr>
        <w:t>.</w:t>
      </w:r>
      <w:r w:rsidR="006B4C77" w:rsidRPr="00B4315F">
        <w:rPr>
          <w:b/>
        </w:rPr>
        <w:t xml:space="preserve"> </w:t>
      </w:r>
      <w:r w:rsidR="00C46587" w:rsidRPr="00B4315F">
        <w:rPr>
          <w:b/>
        </w:rPr>
        <w:t xml:space="preserve">Μελέτη </w:t>
      </w:r>
      <w:r w:rsidR="00DA0567" w:rsidRPr="00B4315F">
        <w:rPr>
          <w:b/>
        </w:rPr>
        <w:t>ψ</w:t>
      </w:r>
      <w:r w:rsidR="00C46587" w:rsidRPr="00B4315F">
        <w:rPr>
          <w:b/>
        </w:rPr>
        <w:t xml:space="preserve">ωρίασης Ι (REVEAL) - </w:t>
      </w:r>
      <w:r w:rsidR="00DA0567" w:rsidRPr="00B4315F">
        <w:rPr>
          <w:b/>
        </w:rPr>
        <w:t>α</w:t>
      </w:r>
      <w:r w:rsidR="00C46587" w:rsidRPr="00B4315F">
        <w:rPr>
          <w:b/>
        </w:rPr>
        <w:t xml:space="preserve">ποτελεσματικότητα στις 16 </w:t>
      </w:r>
      <w:r w:rsidR="00DA0567" w:rsidRPr="00B4315F">
        <w:rPr>
          <w:b/>
        </w:rPr>
        <w:t>ε</w:t>
      </w:r>
      <w:r w:rsidR="00C46587" w:rsidRPr="00B4315F">
        <w:rPr>
          <w:b/>
        </w:rPr>
        <w:t>βδομάδες</w:t>
      </w:r>
    </w:p>
    <w:p w14:paraId="55868015" w14:textId="77777777" w:rsidR="00DD002D" w:rsidRPr="00B4315F" w:rsidRDefault="00DD002D" w:rsidP="00DD002D">
      <w:pPr>
        <w:pStyle w:val="BodyText"/>
        <w:keepNext/>
        <w:widowControl/>
        <w:kinsoku w:val="0"/>
        <w:overflowPunct w:val="0"/>
        <w:ind w:left="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977"/>
        <w:gridCol w:w="2977"/>
      </w:tblGrid>
      <w:tr w:rsidR="00DD002D" w:rsidRPr="00B4315F" w14:paraId="7DF62567" w14:textId="77777777" w:rsidTr="00081A6C">
        <w:trPr>
          <w:tblHeader/>
        </w:trPr>
        <w:tc>
          <w:tcPr>
            <w:tcW w:w="3193" w:type="dxa"/>
            <w:shd w:val="clear" w:color="auto" w:fill="auto"/>
          </w:tcPr>
          <w:p w14:paraId="23EC8C0F" w14:textId="77777777" w:rsidR="00DD002D" w:rsidRPr="00B4315F" w:rsidRDefault="00DD002D" w:rsidP="00AA5839">
            <w:pPr>
              <w:rPr>
                <w:rFonts w:eastAsia="Calibri"/>
              </w:rPr>
            </w:pPr>
          </w:p>
        </w:tc>
        <w:tc>
          <w:tcPr>
            <w:tcW w:w="3055" w:type="dxa"/>
            <w:shd w:val="clear" w:color="auto" w:fill="auto"/>
          </w:tcPr>
          <w:p w14:paraId="44C5DA8A" w14:textId="77777777" w:rsidR="00DD002D" w:rsidRPr="00B4315F" w:rsidRDefault="00DD002D" w:rsidP="00AA5839">
            <w:pPr>
              <w:pStyle w:val="TableParagraph"/>
              <w:widowControl/>
              <w:kinsoku w:val="0"/>
              <w:overflowPunct w:val="0"/>
              <w:ind w:hanging="60"/>
              <w:jc w:val="center"/>
              <w:rPr>
                <w:rFonts w:ascii="Times New Roman" w:hAnsi="Times New Roman"/>
                <w:b/>
                <w:bCs/>
              </w:rPr>
            </w:pPr>
            <w:r w:rsidRPr="00B4315F">
              <w:rPr>
                <w:rFonts w:ascii="Times New Roman" w:hAnsi="Times New Roman"/>
                <w:b/>
                <w:bCs/>
              </w:rPr>
              <w:t>Εικονικό Φάρμακο</w:t>
            </w:r>
          </w:p>
          <w:p w14:paraId="755DB7B9" w14:textId="77777777" w:rsidR="00DD002D" w:rsidRPr="00B4315F" w:rsidRDefault="00DD002D" w:rsidP="00AA5839">
            <w:pPr>
              <w:pStyle w:val="TableParagraph"/>
              <w:widowControl/>
              <w:kinsoku w:val="0"/>
              <w:overflowPunct w:val="0"/>
              <w:ind w:hanging="60"/>
              <w:jc w:val="center"/>
              <w:rPr>
                <w:rFonts w:ascii="Times New Roman" w:hAnsi="Times New Roman"/>
                <w:b/>
                <w:bCs/>
              </w:rPr>
            </w:pPr>
            <w:r w:rsidRPr="00B4315F">
              <w:rPr>
                <w:rFonts w:ascii="Times New Roman" w:hAnsi="Times New Roman"/>
                <w:b/>
                <w:bCs/>
              </w:rPr>
              <w:t>N</w:t>
            </w:r>
            <w:r w:rsidR="009710B9" w:rsidRPr="007755B3">
              <w:rPr>
                <w:lang w:val="en-GB"/>
              </w:rPr>
              <w:t> </w:t>
            </w:r>
            <w:r w:rsidRPr="00B4315F">
              <w:rPr>
                <w:rFonts w:ascii="Times New Roman" w:hAnsi="Times New Roman"/>
                <w:b/>
                <w:bCs/>
              </w:rPr>
              <w:t>=</w:t>
            </w:r>
            <w:r w:rsidR="009710B9" w:rsidRPr="007755B3">
              <w:rPr>
                <w:lang w:val="en-GB"/>
              </w:rPr>
              <w:t> </w:t>
            </w:r>
            <w:r w:rsidRPr="00B4315F">
              <w:rPr>
                <w:rFonts w:ascii="Times New Roman" w:hAnsi="Times New Roman"/>
                <w:b/>
                <w:bCs/>
              </w:rPr>
              <w:t>398</w:t>
            </w:r>
          </w:p>
          <w:p w14:paraId="275E1B03" w14:textId="77777777" w:rsidR="00DD002D" w:rsidRPr="00B4315F" w:rsidRDefault="00DD002D" w:rsidP="00AA5839">
            <w:pPr>
              <w:pStyle w:val="TableParagraph"/>
              <w:widowControl/>
              <w:kinsoku w:val="0"/>
              <w:overflowPunct w:val="0"/>
              <w:ind w:hanging="60"/>
              <w:jc w:val="center"/>
              <w:rPr>
                <w:rFonts w:ascii="Times New Roman" w:hAnsi="Times New Roman"/>
              </w:rPr>
            </w:pPr>
            <w:r w:rsidRPr="00B4315F">
              <w:rPr>
                <w:rFonts w:ascii="Times New Roman" w:hAnsi="Times New Roman"/>
                <w:b/>
                <w:bCs/>
              </w:rPr>
              <w:t>n (%)</w:t>
            </w:r>
          </w:p>
        </w:tc>
        <w:tc>
          <w:tcPr>
            <w:tcW w:w="3055" w:type="dxa"/>
            <w:shd w:val="clear" w:color="auto" w:fill="auto"/>
          </w:tcPr>
          <w:p w14:paraId="603EFDA8" w14:textId="77777777" w:rsidR="00DD002D" w:rsidRPr="00B4315F" w:rsidRDefault="00DD002D" w:rsidP="00AA5839">
            <w:pPr>
              <w:pStyle w:val="TableParagraph"/>
              <w:widowControl/>
              <w:kinsoku w:val="0"/>
              <w:overflowPunct w:val="0"/>
              <w:jc w:val="center"/>
              <w:rPr>
                <w:rFonts w:ascii="Times New Roman" w:hAnsi="Times New Roman"/>
                <w:b/>
                <w:bCs/>
              </w:rPr>
            </w:pPr>
            <w:r w:rsidRPr="00B4315F">
              <w:rPr>
                <w:rFonts w:ascii="Times New Roman" w:hAnsi="Times New Roman"/>
                <w:b/>
                <w:bCs/>
              </w:rPr>
              <w:t>Adalimumab 40</w:t>
            </w:r>
            <w:r w:rsidR="00156E0C" w:rsidRPr="00B4315F">
              <w:rPr>
                <w:rFonts w:ascii="Times New Roman" w:hAnsi="Times New Roman"/>
                <w:b/>
              </w:rPr>
              <w:t xml:space="preserve"> mg</w:t>
            </w:r>
            <w:r w:rsidRPr="00B4315F">
              <w:rPr>
                <w:rFonts w:ascii="Times New Roman" w:hAnsi="Times New Roman"/>
                <w:b/>
                <w:bCs/>
              </w:rPr>
              <w:t xml:space="preserve"> κάθε δεύτερη εβδομάδα</w:t>
            </w:r>
          </w:p>
          <w:p w14:paraId="6B95FF61"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b/>
                <w:bCs/>
              </w:rPr>
              <w:t>N</w:t>
            </w:r>
            <w:r w:rsidR="009710B9" w:rsidRPr="007755B3">
              <w:rPr>
                <w:lang w:val="en-GB"/>
              </w:rPr>
              <w:t> </w:t>
            </w:r>
            <w:r w:rsidRPr="00B4315F">
              <w:rPr>
                <w:rFonts w:ascii="Times New Roman" w:hAnsi="Times New Roman"/>
                <w:b/>
                <w:bCs/>
              </w:rPr>
              <w:t>=</w:t>
            </w:r>
            <w:r w:rsidR="009710B9" w:rsidRPr="007755B3">
              <w:rPr>
                <w:lang w:val="en-GB"/>
              </w:rPr>
              <w:t> </w:t>
            </w:r>
            <w:r w:rsidRPr="00B4315F">
              <w:rPr>
                <w:rFonts w:ascii="Times New Roman" w:hAnsi="Times New Roman"/>
                <w:b/>
                <w:bCs/>
              </w:rPr>
              <w:t>814</w:t>
            </w:r>
          </w:p>
          <w:p w14:paraId="747314E9"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b/>
                <w:bCs/>
              </w:rPr>
              <w:t>n (%)</w:t>
            </w:r>
          </w:p>
        </w:tc>
      </w:tr>
      <w:tr w:rsidR="00DD002D" w:rsidRPr="00B4315F" w14:paraId="51329675" w14:textId="77777777" w:rsidTr="00081A6C">
        <w:tc>
          <w:tcPr>
            <w:tcW w:w="3193" w:type="dxa"/>
            <w:shd w:val="clear" w:color="auto" w:fill="auto"/>
          </w:tcPr>
          <w:p w14:paraId="6705DCDF" w14:textId="77777777" w:rsidR="00DD002D" w:rsidRPr="00B4315F" w:rsidRDefault="00DD002D" w:rsidP="00AA5839">
            <w:pPr>
              <w:pStyle w:val="TableParagraph"/>
              <w:widowControl/>
              <w:kinsoku w:val="0"/>
              <w:overflowPunct w:val="0"/>
              <w:rPr>
                <w:rFonts w:ascii="Times New Roman" w:hAnsi="Times New Roman"/>
              </w:rPr>
            </w:pPr>
            <w:r w:rsidRPr="00B4315F">
              <w:rPr>
                <w:rFonts w:ascii="Times New Roman" w:hAnsi="Times New Roman"/>
                <w:bCs/>
              </w:rPr>
              <w:t>≥</w:t>
            </w:r>
            <w:r w:rsidR="00884209" w:rsidRPr="00B4315F">
              <w:rPr>
                <w:rFonts w:ascii="Times New Roman" w:hAnsi="Times New Roman"/>
                <w:bCs/>
                <w:lang w:val="en-US"/>
              </w:rPr>
              <w:t> </w:t>
            </w:r>
            <w:r w:rsidRPr="00B4315F">
              <w:rPr>
                <w:rFonts w:ascii="Times New Roman" w:hAnsi="Times New Roman"/>
                <w:bCs/>
              </w:rPr>
              <w:t>PASI</w:t>
            </w:r>
            <w:r w:rsidR="009710B9" w:rsidRPr="007755B3">
              <w:rPr>
                <w:lang w:val="en-GB"/>
              </w:rPr>
              <w:t> </w:t>
            </w:r>
            <w:r w:rsidRPr="00B4315F">
              <w:rPr>
                <w:rFonts w:ascii="Times New Roman" w:hAnsi="Times New Roman"/>
                <w:bCs/>
              </w:rPr>
              <w:t>75</w:t>
            </w:r>
            <w:r w:rsidRPr="00B4315F">
              <w:rPr>
                <w:rFonts w:ascii="Times New Roman" w:hAnsi="Times New Roman"/>
                <w:bCs/>
                <w:vertAlign w:val="superscript"/>
              </w:rPr>
              <w:t>α</w:t>
            </w:r>
          </w:p>
        </w:tc>
        <w:tc>
          <w:tcPr>
            <w:tcW w:w="3055" w:type="dxa"/>
            <w:shd w:val="clear" w:color="auto" w:fill="auto"/>
          </w:tcPr>
          <w:p w14:paraId="66F74BF9"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26 (6,5)</w:t>
            </w:r>
          </w:p>
        </w:tc>
        <w:tc>
          <w:tcPr>
            <w:tcW w:w="3055" w:type="dxa"/>
            <w:shd w:val="clear" w:color="auto" w:fill="auto"/>
          </w:tcPr>
          <w:p w14:paraId="382A7E0D"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578 (70,9)</w:t>
            </w:r>
            <w:r w:rsidRPr="00B4315F">
              <w:rPr>
                <w:rFonts w:ascii="Times New Roman" w:hAnsi="Times New Roman"/>
                <w:vertAlign w:val="superscript"/>
              </w:rPr>
              <w:t>β</w:t>
            </w:r>
          </w:p>
        </w:tc>
      </w:tr>
      <w:tr w:rsidR="00DD002D" w:rsidRPr="00B4315F" w14:paraId="3641A573" w14:textId="77777777" w:rsidTr="00081A6C">
        <w:tc>
          <w:tcPr>
            <w:tcW w:w="3193" w:type="dxa"/>
            <w:shd w:val="clear" w:color="auto" w:fill="auto"/>
          </w:tcPr>
          <w:p w14:paraId="1CC2E943" w14:textId="77777777" w:rsidR="00DD002D" w:rsidRPr="00B4315F" w:rsidRDefault="00DD002D" w:rsidP="00AA5839">
            <w:pPr>
              <w:pStyle w:val="TableParagraph"/>
              <w:widowControl/>
              <w:kinsoku w:val="0"/>
              <w:overflowPunct w:val="0"/>
              <w:rPr>
                <w:rFonts w:ascii="Times New Roman" w:hAnsi="Times New Roman"/>
              </w:rPr>
            </w:pPr>
            <w:r w:rsidRPr="00B4315F">
              <w:rPr>
                <w:rFonts w:ascii="Times New Roman" w:hAnsi="Times New Roman"/>
                <w:bCs/>
              </w:rPr>
              <w:t>PASI</w:t>
            </w:r>
            <w:r w:rsidR="009710B9" w:rsidRPr="007755B3">
              <w:rPr>
                <w:lang w:val="en-GB"/>
              </w:rPr>
              <w:t> </w:t>
            </w:r>
            <w:r w:rsidRPr="00B4315F">
              <w:rPr>
                <w:rFonts w:ascii="Times New Roman" w:hAnsi="Times New Roman"/>
                <w:bCs/>
              </w:rPr>
              <w:t>100</w:t>
            </w:r>
          </w:p>
        </w:tc>
        <w:tc>
          <w:tcPr>
            <w:tcW w:w="3055" w:type="dxa"/>
            <w:shd w:val="clear" w:color="auto" w:fill="auto"/>
          </w:tcPr>
          <w:p w14:paraId="7C7B723F"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3 (0,8)</w:t>
            </w:r>
          </w:p>
        </w:tc>
        <w:tc>
          <w:tcPr>
            <w:tcW w:w="3055" w:type="dxa"/>
            <w:shd w:val="clear" w:color="auto" w:fill="auto"/>
          </w:tcPr>
          <w:p w14:paraId="26DAE2F5"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163 (20,0)</w:t>
            </w:r>
            <w:r w:rsidRPr="00B4315F">
              <w:rPr>
                <w:rFonts w:ascii="Times New Roman" w:hAnsi="Times New Roman"/>
                <w:vertAlign w:val="superscript"/>
              </w:rPr>
              <w:t>β</w:t>
            </w:r>
          </w:p>
        </w:tc>
      </w:tr>
      <w:tr w:rsidR="00DD002D" w:rsidRPr="00B4315F" w14:paraId="01711E7A" w14:textId="77777777" w:rsidTr="00081A6C">
        <w:tc>
          <w:tcPr>
            <w:tcW w:w="3193" w:type="dxa"/>
            <w:tcBorders>
              <w:bottom w:val="single" w:sz="4" w:space="0" w:color="auto"/>
            </w:tcBorders>
            <w:shd w:val="clear" w:color="auto" w:fill="auto"/>
          </w:tcPr>
          <w:p w14:paraId="0F74FB75" w14:textId="77777777" w:rsidR="00DD002D" w:rsidRPr="00B4315F" w:rsidRDefault="00DD002D" w:rsidP="00AA5839">
            <w:pPr>
              <w:pStyle w:val="TableParagraph"/>
              <w:widowControl/>
              <w:kinsoku w:val="0"/>
              <w:overflowPunct w:val="0"/>
              <w:rPr>
                <w:rFonts w:ascii="Times New Roman" w:hAnsi="Times New Roman"/>
              </w:rPr>
            </w:pPr>
            <w:r w:rsidRPr="00B4315F">
              <w:rPr>
                <w:rFonts w:ascii="Times New Roman" w:hAnsi="Times New Roman"/>
                <w:bCs/>
              </w:rPr>
              <w:t>PGA: Καθαρό/ελάχιστο</w:t>
            </w:r>
          </w:p>
        </w:tc>
        <w:tc>
          <w:tcPr>
            <w:tcW w:w="3055" w:type="dxa"/>
            <w:tcBorders>
              <w:bottom w:val="single" w:sz="4" w:space="0" w:color="auto"/>
            </w:tcBorders>
            <w:shd w:val="clear" w:color="auto" w:fill="auto"/>
          </w:tcPr>
          <w:p w14:paraId="15DF6058"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17 (4,3)</w:t>
            </w:r>
          </w:p>
        </w:tc>
        <w:tc>
          <w:tcPr>
            <w:tcW w:w="3055" w:type="dxa"/>
            <w:tcBorders>
              <w:bottom w:val="single" w:sz="4" w:space="0" w:color="auto"/>
            </w:tcBorders>
            <w:shd w:val="clear" w:color="auto" w:fill="auto"/>
          </w:tcPr>
          <w:p w14:paraId="357FC338"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506 (62,2)</w:t>
            </w:r>
            <w:r w:rsidRPr="00B4315F">
              <w:rPr>
                <w:rFonts w:ascii="Times New Roman" w:hAnsi="Times New Roman"/>
                <w:vertAlign w:val="superscript"/>
              </w:rPr>
              <w:t>β</w:t>
            </w:r>
          </w:p>
        </w:tc>
      </w:tr>
      <w:tr w:rsidR="00081A6C" w:rsidRPr="00B4315F" w14:paraId="78A34246" w14:textId="77777777" w:rsidTr="00081A6C">
        <w:tc>
          <w:tcPr>
            <w:tcW w:w="9303" w:type="dxa"/>
            <w:gridSpan w:val="3"/>
            <w:tcBorders>
              <w:left w:val="nil"/>
              <w:bottom w:val="nil"/>
              <w:right w:val="nil"/>
            </w:tcBorders>
            <w:shd w:val="clear" w:color="auto" w:fill="auto"/>
          </w:tcPr>
          <w:p w14:paraId="6BAAEDB5" w14:textId="77777777" w:rsidR="00081A6C" w:rsidRPr="007755B3" w:rsidRDefault="00081A6C" w:rsidP="00081A6C">
            <w:pPr>
              <w:pStyle w:val="TableParagraph"/>
              <w:widowControl/>
              <w:kinsoku w:val="0"/>
              <w:overflowPunct w:val="0"/>
              <w:ind w:left="270" w:hanging="270"/>
              <w:rPr>
                <w:rFonts w:ascii="Times New Roman" w:hAnsi="Times New Roman"/>
                <w:sz w:val="20"/>
              </w:rPr>
            </w:pPr>
            <w:r w:rsidRPr="007755B3">
              <w:rPr>
                <w:rFonts w:ascii="Times New Roman" w:hAnsi="Times New Roman"/>
                <w:sz w:val="20"/>
                <w:vertAlign w:val="superscript"/>
              </w:rPr>
              <w:t>α</w:t>
            </w:r>
            <w:r w:rsidRPr="007755B3">
              <w:rPr>
                <w:rFonts w:ascii="Times New Roman" w:hAnsi="Times New Roman"/>
                <w:sz w:val="20"/>
              </w:rPr>
              <w:tab/>
              <w:t xml:space="preserve"> Το ποσοστό των ασθενών που πέτυχαν ανταπόκριση PASI</w:t>
            </w:r>
            <w:r w:rsidR="009710B9" w:rsidRPr="007755B3">
              <w:rPr>
                <w:lang w:val="en-GB"/>
              </w:rPr>
              <w:t> </w:t>
            </w:r>
            <w:r w:rsidRPr="007755B3">
              <w:rPr>
                <w:rFonts w:ascii="Times New Roman" w:hAnsi="Times New Roman"/>
                <w:sz w:val="20"/>
              </w:rPr>
              <w:t>75 υπολογίστηκε ως ποσοστό προσαρμοσμένο ανάλογα με το κέντρο.</w:t>
            </w:r>
          </w:p>
          <w:p w14:paraId="176E2C39" w14:textId="77777777" w:rsidR="00081A6C" w:rsidRPr="007755B3" w:rsidRDefault="00081A6C" w:rsidP="00081A6C">
            <w:pPr>
              <w:pStyle w:val="TableParagraph"/>
              <w:widowControl/>
              <w:kinsoku w:val="0"/>
              <w:overflowPunct w:val="0"/>
              <w:ind w:left="270" w:hanging="270"/>
              <w:rPr>
                <w:rFonts w:ascii="Times New Roman" w:hAnsi="Times New Roman"/>
                <w:sz w:val="20"/>
              </w:rPr>
            </w:pPr>
            <w:r w:rsidRPr="007755B3">
              <w:rPr>
                <w:rFonts w:ascii="Times New Roman" w:hAnsi="Times New Roman"/>
                <w:sz w:val="20"/>
                <w:vertAlign w:val="superscript"/>
              </w:rPr>
              <w:t>β</w:t>
            </w:r>
            <w:r w:rsidRPr="007755B3">
              <w:rPr>
                <w:rFonts w:ascii="Times New Roman" w:hAnsi="Times New Roman"/>
                <w:sz w:val="20"/>
              </w:rPr>
              <w:tab/>
              <w:t xml:space="preserve"> p</w:t>
            </w:r>
            <w:r w:rsidR="009710B9" w:rsidRPr="007755B3">
              <w:rPr>
                <w:lang w:val="en-GB"/>
              </w:rPr>
              <w:t> </w:t>
            </w:r>
            <w:r w:rsidRPr="007755B3">
              <w:rPr>
                <w:rFonts w:ascii="Times New Roman" w:hAnsi="Times New Roman"/>
                <w:sz w:val="20"/>
              </w:rPr>
              <w:t>&lt;</w:t>
            </w:r>
            <w:r w:rsidR="009710B9" w:rsidRPr="007755B3">
              <w:rPr>
                <w:lang w:val="en-GB"/>
              </w:rPr>
              <w:t> </w:t>
            </w:r>
            <w:r w:rsidRPr="007755B3">
              <w:rPr>
                <w:rFonts w:ascii="Times New Roman" w:hAnsi="Times New Roman"/>
                <w:sz w:val="20"/>
              </w:rPr>
              <w:t>0,001, adalimumab έναντι εικονικού φαρμάκου.</w:t>
            </w:r>
          </w:p>
        </w:tc>
      </w:tr>
    </w:tbl>
    <w:p w14:paraId="2A3260C8" w14:textId="77777777" w:rsidR="00DD002D" w:rsidRPr="00B4315F" w:rsidRDefault="00DD002D" w:rsidP="00DD002D">
      <w:pPr>
        <w:pStyle w:val="BodyText"/>
        <w:widowControl/>
        <w:kinsoku w:val="0"/>
        <w:overflowPunct w:val="0"/>
        <w:ind w:left="0"/>
        <w:rPr>
          <w:b/>
          <w:bCs/>
        </w:rPr>
      </w:pPr>
    </w:p>
    <w:p w14:paraId="69B79B1E" w14:textId="77777777" w:rsidR="00C46587" w:rsidRPr="00B4315F" w:rsidRDefault="00156E0C" w:rsidP="00D162F7">
      <w:pPr>
        <w:keepNext/>
        <w:rPr>
          <w:b/>
        </w:rPr>
      </w:pPr>
      <w:r w:rsidRPr="00B4315F">
        <w:rPr>
          <w:b/>
        </w:rPr>
        <w:lastRenderedPageBreak/>
        <w:t xml:space="preserve">Πίνακας </w:t>
      </w:r>
      <w:r w:rsidR="001C6DDB">
        <w:rPr>
          <w:b/>
        </w:rPr>
        <w:t>1</w:t>
      </w:r>
      <w:r w:rsidR="006C680B">
        <w:rPr>
          <w:b/>
        </w:rPr>
        <w:t>3</w:t>
      </w:r>
      <w:r w:rsidR="00DA0567" w:rsidRPr="00B4315F">
        <w:rPr>
          <w:b/>
        </w:rPr>
        <w:t>.</w:t>
      </w:r>
      <w:r w:rsidR="006B4C77" w:rsidRPr="00B4315F">
        <w:rPr>
          <w:b/>
        </w:rPr>
        <w:t xml:space="preserve"> </w:t>
      </w:r>
      <w:r w:rsidR="00C46587" w:rsidRPr="00B4315F">
        <w:rPr>
          <w:b/>
        </w:rPr>
        <w:t xml:space="preserve">Μελέτη </w:t>
      </w:r>
      <w:r w:rsidR="00DA0567" w:rsidRPr="00B4315F">
        <w:rPr>
          <w:b/>
        </w:rPr>
        <w:t>ψ</w:t>
      </w:r>
      <w:r w:rsidR="00C46587" w:rsidRPr="00B4315F">
        <w:rPr>
          <w:b/>
        </w:rPr>
        <w:t xml:space="preserve">ωρίασης II (CHAMPION) - </w:t>
      </w:r>
      <w:r w:rsidR="00DA0567" w:rsidRPr="00B4315F">
        <w:rPr>
          <w:b/>
        </w:rPr>
        <w:t>α</w:t>
      </w:r>
      <w:r w:rsidR="00C46587" w:rsidRPr="00B4315F">
        <w:rPr>
          <w:b/>
        </w:rPr>
        <w:t xml:space="preserve">ποτελεσματικότητα στις 16 </w:t>
      </w:r>
      <w:r w:rsidR="00DA0567" w:rsidRPr="00B4315F">
        <w:rPr>
          <w:b/>
        </w:rPr>
        <w:t>ε</w:t>
      </w:r>
      <w:r w:rsidR="00C46587" w:rsidRPr="00B4315F">
        <w:rPr>
          <w:b/>
        </w:rPr>
        <w:t>βδομάδες</w:t>
      </w:r>
    </w:p>
    <w:p w14:paraId="43C6AC29" w14:textId="77777777" w:rsidR="00DD002D" w:rsidRPr="00B4315F" w:rsidRDefault="00DD002D" w:rsidP="00DD002D">
      <w:pPr>
        <w:pStyle w:val="BodyText"/>
        <w:keepNext/>
        <w:widowControl/>
        <w:kinsoku w:val="0"/>
        <w:overflowPunct w:val="0"/>
        <w:ind w:left="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330"/>
        <w:gridCol w:w="2331"/>
        <w:gridCol w:w="2331"/>
      </w:tblGrid>
      <w:tr w:rsidR="00DD002D" w:rsidRPr="00B4315F" w14:paraId="517EF91F" w14:textId="77777777" w:rsidTr="00081A6C">
        <w:trPr>
          <w:tblHeader/>
        </w:trPr>
        <w:tc>
          <w:tcPr>
            <w:tcW w:w="2128" w:type="dxa"/>
            <w:shd w:val="clear" w:color="auto" w:fill="auto"/>
          </w:tcPr>
          <w:p w14:paraId="37C767B4" w14:textId="77777777" w:rsidR="00DD002D" w:rsidRPr="00B4315F" w:rsidRDefault="00DD002D" w:rsidP="00AA5839">
            <w:pPr>
              <w:keepNext/>
              <w:keepLines/>
              <w:rPr>
                <w:rFonts w:eastAsia="Calibri"/>
              </w:rPr>
            </w:pPr>
          </w:p>
        </w:tc>
        <w:tc>
          <w:tcPr>
            <w:tcW w:w="2391" w:type="dxa"/>
            <w:shd w:val="clear" w:color="auto" w:fill="auto"/>
          </w:tcPr>
          <w:p w14:paraId="77E230D0" w14:textId="77777777" w:rsidR="00DD002D" w:rsidRPr="00B4315F" w:rsidRDefault="00DD002D" w:rsidP="00AA5839">
            <w:pPr>
              <w:pStyle w:val="TableParagraph"/>
              <w:keepNext/>
              <w:keepLines/>
              <w:widowControl/>
              <w:kinsoku w:val="0"/>
              <w:overflowPunct w:val="0"/>
              <w:ind w:hanging="95"/>
              <w:jc w:val="center"/>
              <w:rPr>
                <w:rFonts w:ascii="Times New Roman" w:hAnsi="Times New Roman"/>
                <w:b/>
                <w:bCs/>
              </w:rPr>
            </w:pPr>
            <w:r w:rsidRPr="00B4315F">
              <w:rPr>
                <w:rFonts w:ascii="Times New Roman" w:hAnsi="Times New Roman"/>
                <w:b/>
                <w:bCs/>
              </w:rPr>
              <w:t xml:space="preserve">Εικονικό Φάρμακο </w:t>
            </w:r>
          </w:p>
          <w:p w14:paraId="3B77A641" w14:textId="77777777" w:rsidR="00DD002D" w:rsidRPr="00B4315F" w:rsidRDefault="00DD002D" w:rsidP="00AA5839">
            <w:pPr>
              <w:pStyle w:val="TableParagraph"/>
              <w:keepNext/>
              <w:keepLines/>
              <w:widowControl/>
              <w:kinsoku w:val="0"/>
              <w:overflowPunct w:val="0"/>
              <w:ind w:hanging="95"/>
              <w:jc w:val="center"/>
              <w:rPr>
                <w:rFonts w:ascii="Times New Roman" w:hAnsi="Times New Roman"/>
                <w:b/>
                <w:bCs/>
              </w:rPr>
            </w:pPr>
            <w:r w:rsidRPr="00B4315F">
              <w:rPr>
                <w:rFonts w:ascii="Times New Roman" w:hAnsi="Times New Roman"/>
                <w:b/>
                <w:bCs/>
              </w:rPr>
              <w:t>N</w:t>
            </w:r>
            <w:r w:rsidR="009710B9" w:rsidRPr="007755B3">
              <w:rPr>
                <w:lang w:val="en-GB"/>
              </w:rPr>
              <w:t> </w:t>
            </w:r>
            <w:r w:rsidRPr="00B4315F">
              <w:rPr>
                <w:rFonts w:ascii="Times New Roman" w:hAnsi="Times New Roman"/>
                <w:b/>
                <w:bCs/>
              </w:rPr>
              <w:t>=</w:t>
            </w:r>
            <w:r w:rsidR="009710B9" w:rsidRPr="007755B3">
              <w:rPr>
                <w:lang w:val="en-GB"/>
              </w:rPr>
              <w:t> </w:t>
            </w:r>
            <w:r w:rsidRPr="00B4315F">
              <w:rPr>
                <w:rFonts w:ascii="Times New Roman" w:hAnsi="Times New Roman"/>
                <w:b/>
                <w:bCs/>
              </w:rPr>
              <w:t xml:space="preserve">53 </w:t>
            </w:r>
          </w:p>
          <w:p w14:paraId="7831EDD7" w14:textId="77777777" w:rsidR="00DD002D" w:rsidRPr="00B4315F" w:rsidRDefault="00DD002D" w:rsidP="00AA5839">
            <w:pPr>
              <w:pStyle w:val="TableParagraph"/>
              <w:keepNext/>
              <w:keepLines/>
              <w:widowControl/>
              <w:kinsoku w:val="0"/>
              <w:overflowPunct w:val="0"/>
              <w:ind w:hanging="95"/>
              <w:jc w:val="center"/>
              <w:rPr>
                <w:rFonts w:ascii="Times New Roman" w:hAnsi="Times New Roman"/>
              </w:rPr>
            </w:pPr>
            <w:r w:rsidRPr="00B4315F">
              <w:rPr>
                <w:rFonts w:ascii="Times New Roman" w:hAnsi="Times New Roman"/>
                <w:b/>
                <w:bCs/>
              </w:rPr>
              <w:t>n (%)</w:t>
            </w:r>
          </w:p>
        </w:tc>
        <w:tc>
          <w:tcPr>
            <w:tcW w:w="2392" w:type="dxa"/>
            <w:shd w:val="clear" w:color="auto" w:fill="auto"/>
          </w:tcPr>
          <w:p w14:paraId="2E7E5654" w14:textId="77777777" w:rsidR="00DD002D" w:rsidRPr="00B4315F" w:rsidRDefault="00DD002D" w:rsidP="00AA5839">
            <w:pPr>
              <w:pStyle w:val="TableParagraph"/>
              <w:keepNext/>
              <w:keepLines/>
              <w:widowControl/>
              <w:kinsoku w:val="0"/>
              <w:overflowPunct w:val="0"/>
              <w:ind w:firstLine="50"/>
              <w:jc w:val="center"/>
              <w:rPr>
                <w:rFonts w:ascii="Times New Roman" w:hAnsi="Times New Roman"/>
                <w:b/>
                <w:bCs/>
              </w:rPr>
            </w:pPr>
            <w:r w:rsidRPr="00B4315F">
              <w:rPr>
                <w:rFonts w:ascii="Times New Roman" w:hAnsi="Times New Roman"/>
                <w:b/>
                <w:bCs/>
              </w:rPr>
              <w:t xml:space="preserve">MTX </w:t>
            </w:r>
          </w:p>
          <w:p w14:paraId="3FC2ACDB" w14:textId="77777777" w:rsidR="00DD002D" w:rsidRPr="00B4315F" w:rsidRDefault="00DD002D" w:rsidP="00AA5839">
            <w:pPr>
              <w:pStyle w:val="TableParagraph"/>
              <w:keepNext/>
              <w:keepLines/>
              <w:widowControl/>
              <w:kinsoku w:val="0"/>
              <w:overflowPunct w:val="0"/>
              <w:ind w:firstLine="50"/>
              <w:jc w:val="center"/>
              <w:rPr>
                <w:rFonts w:ascii="Times New Roman" w:hAnsi="Times New Roman"/>
                <w:b/>
                <w:bCs/>
              </w:rPr>
            </w:pPr>
            <w:r w:rsidRPr="00B4315F">
              <w:rPr>
                <w:rFonts w:ascii="Times New Roman" w:hAnsi="Times New Roman"/>
                <w:b/>
                <w:bCs/>
              </w:rPr>
              <w:t>N</w:t>
            </w:r>
            <w:r w:rsidR="009710B9" w:rsidRPr="007755B3">
              <w:rPr>
                <w:lang w:val="en-GB"/>
              </w:rPr>
              <w:t> </w:t>
            </w:r>
            <w:r w:rsidRPr="00B4315F">
              <w:rPr>
                <w:rFonts w:ascii="Times New Roman" w:hAnsi="Times New Roman"/>
                <w:b/>
                <w:bCs/>
              </w:rPr>
              <w:t>=</w:t>
            </w:r>
            <w:r w:rsidR="009710B9" w:rsidRPr="007755B3">
              <w:rPr>
                <w:lang w:val="en-GB"/>
              </w:rPr>
              <w:t> </w:t>
            </w:r>
            <w:r w:rsidRPr="00B4315F">
              <w:rPr>
                <w:rFonts w:ascii="Times New Roman" w:hAnsi="Times New Roman"/>
                <w:b/>
                <w:bCs/>
              </w:rPr>
              <w:t xml:space="preserve">110 </w:t>
            </w:r>
          </w:p>
          <w:p w14:paraId="2A6E2D52" w14:textId="77777777" w:rsidR="00DD002D" w:rsidRPr="00B4315F" w:rsidRDefault="00DD002D" w:rsidP="00AA5839">
            <w:pPr>
              <w:pStyle w:val="TableParagraph"/>
              <w:keepNext/>
              <w:keepLines/>
              <w:widowControl/>
              <w:kinsoku w:val="0"/>
              <w:overflowPunct w:val="0"/>
              <w:ind w:firstLine="50"/>
              <w:jc w:val="center"/>
              <w:rPr>
                <w:rFonts w:ascii="Times New Roman" w:hAnsi="Times New Roman"/>
              </w:rPr>
            </w:pPr>
            <w:r w:rsidRPr="00B4315F">
              <w:rPr>
                <w:rFonts w:ascii="Times New Roman" w:hAnsi="Times New Roman"/>
                <w:b/>
                <w:bCs/>
              </w:rPr>
              <w:t>n (%)</w:t>
            </w:r>
          </w:p>
        </w:tc>
        <w:tc>
          <w:tcPr>
            <w:tcW w:w="2392" w:type="dxa"/>
            <w:shd w:val="clear" w:color="auto" w:fill="auto"/>
          </w:tcPr>
          <w:p w14:paraId="5FCD5B82" w14:textId="77777777" w:rsidR="00DD002D" w:rsidRPr="00B4315F" w:rsidRDefault="00DD002D" w:rsidP="00AA5839">
            <w:pPr>
              <w:pStyle w:val="TableParagraph"/>
              <w:keepNext/>
              <w:keepLines/>
              <w:widowControl/>
              <w:kinsoku w:val="0"/>
              <w:overflowPunct w:val="0"/>
              <w:jc w:val="center"/>
              <w:rPr>
                <w:rFonts w:ascii="Times New Roman" w:hAnsi="Times New Roman"/>
                <w:b/>
                <w:bCs/>
              </w:rPr>
            </w:pPr>
            <w:r w:rsidRPr="00B4315F">
              <w:rPr>
                <w:rFonts w:ascii="Times New Roman" w:hAnsi="Times New Roman"/>
                <w:b/>
                <w:bCs/>
              </w:rPr>
              <w:t>Adalimumab 40</w:t>
            </w:r>
            <w:r w:rsidR="00156E0C" w:rsidRPr="00B4315F">
              <w:rPr>
                <w:rFonts w:ascii="Times New Roman" w:hAnsi="Times New Roman"/>
                <w:b/>
              </w:rPr>
              <w:t xml:space="preserve"> mg</w:t>
            </w:r>
            <w:r w:rsidRPr="00B4315F">
              <w:rPr>
                <w:rFonts w:ascii="Times New Roman" w:hAnsi="Times New Roman"/>
                <w:b/>
                <w:bCs/>
              </w:rPr>
              <w:t xml:space="preserve"> κάθε δεύτερη εβδομάδα</w:t>
            </w:r>
          </w:p>
          <w:p w14:paraId="643C7752" w14:textId="77777777" w:rsidR="00DD002D" w:rsidRPr="00B4315F" w:rsidRDefault="00DD002D" w:rsidP="00AA5839">
            <w:pPr>
              <w:pStyle w:val="TableParagraph"/>
              <w:keepNext/>
              <w:keepLines/>
              <w:widowControl/>
              <w:kinsoku w:val="0"/>
              <w:overflowPunct w:val="0"/>
              <w:jc w:val="center"/>
              <w:rPr>
                <w:rFonts w:ascii="Times New Roman" w:hAnsi="Times New Roman"/>
              </w:rPr>
            </w:pPr>
            <w:r w:rsidRPr="00B4315F">
              <w:rPr>
                <w:rFonts w:ascii="Times New Roman" w:hAnsi="Times New Roman"/>
                <w:b/>
                <w:bCs/>
              </w:rPr>
              <w:t>N</w:t>
            </w:r>
            <w:r w:rsidR="009710B9" w:rsidRPr="007755B3">
              <w:rPr>
                <w:lang w:val="en-GB"/>
              </w:rPr>
              <w:t> </w:t>
            </w:r>
            <w:r w:rsidRPr="00B4315F">
              <w:rPr>
                <w:rFonts w:ascii="Times New Roman" w:hAnsi="Times New Roman"/>
                <w:b/>
                <w:bCs/>
              </w:rPr>
              <w:t>=</w:t>
            </w:r>
            <w:r w:rsidR="009710B9" w:rsidRPr="007755B3">
              <w:rPr>
                <w:lang w:val="en-GB"/>
              </w:rPr>
              <w:t> </w:t>
            </w:r>
            <w:r w:rsidRPr="00B4315F">
              <w:rPr>
                <w:rFonts w:ascii="Times New Roman" w:hAnsi="Times New Roman"/>
                <w:b/>
                <w:bCs/>
              </w:rPr>
              <w:t>108</w:t>
            </w:r>
          </w:p>
          <w:p w14:paraId="7EBA709B" w14:textId="77777777" w:rsidR="00DD002D" w:rsidRPr="00B4315F" w:rsidRDefault="00DD002D" w:rsidP="00AA583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b/>
                <w:bCs/>
              </w:rPr>
              <w:t>n (%)</w:t>
            </w:r>
          </w:p>
        </w:tc>
      </w:tr>
      <w:tr w:rsidR="00DD002D" w:rsidRPr="00B4315F" w14:paraId="5F43E9C6" w14:textId="77777777" w:rsidTr="00081A6C">
        <w:tc>
          <w:tcPr>
            <w:tcW w:w="2128" w:type="dxa"/>
            <w:shd w:val="clear" w:color="auto" w:fill="auto"/>
          </w:tcPr>
          <w:p w14:paraId="0F27FC32" w14:textId="77777777" w:rsidR="00DD002D" w:rsidRPr="00B4315F" w:rsidRDefault="00DD002D" w:rsidP="00AA5839">
            <w:pPr>
              <w:pStyle w:val="TableParagraph"/>
              <w:keepNext/>
              <w:keepLines/>
              <w:widowControl/>
              <w:kinsoku w:val="0"/>
              <w:overflowPunct w:val="0"/>
              <w:spacing w:line="268" w:lineRule="exact"/>
              <w:rPr>
                <w:rFonts w:ascii="Times New Roman" w:hAnsi="Times New Roman"/>
              </w:rPr>
            </w:pPr>
            <w:r w:rsidRPr="00B4315F">
              <w:rPr>
                <w:rFonts w:ascii="Times New Roman" w:hAnsi="Times New Roman"/>
                <w:bCs/>
              </w:rPr>
              <w:t>≥</w:t>
            </w:r>
            <w:r w:rsidR="00884209" w:rsidRPr="00B4315F">
              <w:rPr>
                <w:rFonts w:ascii="Times New Roman" w:hAnsi="Times New Roman"/>
                <w:bCs/>
                <w:lang w:val="en-US"/>
              </w:rPr>
              <w:t> </w:t>
            </w:r>
            <w:r w:rsidRPr="00B4315F">
              <w:rPr>
                <w:rFonts w:ascii="Times New Roman" w:hAnsi="Times New Roman"/>
                <w:bCs/>
              </w:rPr>
              <w:t>PASI</w:t>
            </w:r>
            <w:r w:rsidR="009710B9" w:rsidRPr="007755B3">
              <w:rPr>
                <w:lang w:val="en-GB"/>
              </w:rPr>
              <w:t> </w:t>
            </w:r>
            <w:r w:rsidRPr="00B4315F">
              <w:rPr>
                <w:rFonts w:ascii="Times New Roman" w:hAnsi="Times New Roman"/>
                <w:bCs/>
              </w:rPr>
              <w:t>75</w:t>
            </w:r>
          </w:p>
        </w:tc>
        <w:tc>
          <w:tcPr>
            <w:tcW w:w="2391" w:type="dxa"/>
            <w:shd w:val="clear" w:color="auto" w:fill="auto"/>
          </w:tcPr>
          <w:p w14:paraId="0C02CD27"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10 (18,9)</w:t>
            </w:r>
          </w:p>
        </w:tc>
        <w:tc>
          <w:tcPr>
            <w:tcW w:w="2392" w:type="dxa"/>
            <w:shd w:val="clear" w:color="auto" w:fill="auto"/>
          </w:tcPr>
          <w:p w14:paraId="6285137A"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39 (35,5)</w:t>
            </w:r>
          </w:p>
        </w:tc>
        <w:tc>
          <w:tcPr>
            <w:tcW w:w="2392" w:type="dxa"/>
            <w:shd w:val="clear" w:color="auto" w:fill="auto"/>
          </w:tcPr>
          <w:p w14:paraId="26492602"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86 (79,6)</w:t>
            </w:r>
            <w:r w:rsidRPr="00B4315F">
              <w:rPr>
                <w:rFonts w:ascii="Times New Roman" w:hAnsi="Times New Roman"/>
                <w:vertAlign w:val="superscript"/>
              </w:rPr>
              <w:t>α,β</w:t>
            </w:r>
          </w:p>
        </w:tc>
      </w:tr>
      <w:tr w:rsidR="00DD002D" w:rsidRPr="00B4315F" w14:paraId="48E838B7" w14:textId="77777777" w:rsidTr="00081A6C">
        <w:tc>
          <w:tcPr>
            <w:tcW w:w="2128" w:type="dxa"/>
            <w:shd w:val="clear" w:color="auto" w:fill="auto"/>
          </w:tcPr>
          <w:p w14:paraId="4B6C42F8" w14:textId="77777777" w:rsidR="00DD002D" w:rsidRPr="00B4315F" w:rsidRDefault="00DD002D" w:rsidP="00AA5839">
            <w:pPr>
              <w:pStyle w:val="TableParagraph"/>
              <w:keepNext/>
              <w:keepLines/>
              <w:widowControl/>
              <w:kinsoku w:val="0"/>
              <w:overflowPunct w:val="0"/>
              <w:spacing w:line="252" w:lineRule="exact"/>
              <w:rPr>
                <w:rFonts w:ascii="Times New Roman" w:hAnsi="Times New Roman"/>
              </w:rPr>
            </w:pPr>
            <w:r w:rsidRPr="00B4315F">
              <w:rPr>
                <w:rFonts w:ascii="Times New Roman" w:hAnsi="Times New Roman"/>
                <w:bCs/>
              </w:rPr>
              <w:t>PASI</w:t>
            </w:r>
            <w:r w:rsidR="009710B9" w:rsidRPr="007755B3">
              <w:rPr>
                <w:lang w:val="en-GB"/>
              </w:rPr>
              <w:t> </w:t>
            </w:r>
            <w:r w:rsidRPr="00B4315F">
              <w:rPr>
                <w:rFonts w:ascii="Times New Roman" w:hAnsi="Times New Roman"/>
                <w:bCs/>
              </w:rPr>
              <w:t>100</w:t>
            </w:r>
          </w:p>
        </w:tc>
        <w:tc>
          <w:tcPr>
            <w:tcW w:w="2391" w:type="dxa"/>
            <w:shd w:val="clear" w:color="auto" w:fill="auto"/>
          </w:tcPr>
          <w:p w14:paraId="13520F78"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1 (1,9)</w:t>
            </w:r>
          </w:p>
        </w:tc>
        <w:tc>
          <w:tcPr>
            <w:tcW w:w="2392" w:type="dxa"/>
            <w:shd w:val="clear" w:color="auto" w:fill="auto"/>
          </w:tcPr>
          <w:p w14:paraId="4E282D3C"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 (7,3)</w:t>
            </w:r>
          </w:p>
        </w:tc>
        <w:tc>
          <w:tcPr>
            <w:tcW w:w="2392" w:type="dxa"/>
            <w:shd w:val="clear" w:color="auto" w:fill="auto"/>
          </w:tcPr>
          <w:p w14:paraId="765C2AF0"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18 (16,7)</w:t>
            </w:r>
            <w:r w:rsidRPr="00B4315F">
              <w:rPr>
                <w:rFonts w:ascii="Times New Roman" w:hAnsi="Times New Roman"/>
                <w:vertAlign w:val="superscript"/>
              </w:rPr>
              <w:t>γ,δ</w:t>
            </w:r>
          </w:p>
        </w:tc>
      </w:tr>
      <w:tr w:rsidR="00DD002D" w:rsidRPr="00B4315F" w14:paraId="4E22BB1C" w14:textId="77777777" w:rsidTr="00081A6C">
        <w:tc>
          <w:tcPr>
            <w:tcW w:w="2128" w:type="dxa"/>
            <w:tcBorders>
              <w:bottom w:val="single" w:sz="4" w:space="0" w:color="auto"/>
            </w:tcBorders>
            <w:shd w:val="clear" w:color="auto" w:fill="auto"/>
          </w:tcPr>
          <w:p w14:paraId="0FD4A451" w14:textId="77777777" w:rsidR="00DD002D" w:rsidRPr="00B4315F" w:rsidRDefault="00DD002D" w:rsidP="00AA5839">
            <w:pPr>
              <w:pStyle w:val="TableParagraph"/>
              <w:keepNext/>
              <w:keepLines/>
              <w:widowControl/>
              <w:kinsoku w:val="0"/>
              <w:overflowPunct w:val="0"/>
              <w:rPr>
                <w:rFonts w:ascii="Times New Roman" w:hAnsi="Times New Roman"/>
              </w:rPr>
            </w:pPr>
            <w:r w:rsidRPr="00B4315F">
              <w:rPr>
                <w:rFonts w:ascii="Times New Roman" w:hAnsi="Times New Roman"/>
                <w:bCs/>
              </w:rPr>
              <w:t>PGA:</w:t>
            </w:r>
            <w:r w:rsidR="009710B9" w:rsidRPr="00B4315F">
              <w:rPr>
                <w:rFonts w:ascii="Times New Roman" w:hAnsi="Times New Roman"/>
                <w:bCs/>
              </w:rPr>
              <w:t xml:space="preserve"> </w:t>
            </w:r>
            <w:r w:rsidRPr="00B4315F">
              <w:rPr>
                <w:rFonts w:ascii="Times New Roman" w:hAnsi="Times New Roman"/>
                <w:bCs/>
              </w:rPr>
              <w:t>Καθαρό/ελάχιστο</w:t>
            </w:r>
          </w:p>
        </w:tc>
        <w:tc>
          <w:tcPr>
            <w:tcW w:w="2391" w:type="dxa"/>
            <w:tcBorders>
              <w:bottom w:val="single" w:sz="4" w:space="0" w:color="auto"/>
            </w:tcBorders>
            <w:shd w:val="clear" w:color="auto" w:fill="auto"/>
          </w:tcPr>
          <w:p w14:paraId="6BB0771D"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6 (11,3)</w:t>
            </w:r>
          </w:p>
        </w:tc>
        <w:tc>
          <w:tcPr>
            <w:tcW w:w="2392" w:type="dxa"/>
            <w:tcBorders>
              <w:bottom w:val="single" w:sz="4" w:space="0" w:color="auto"/>
            </w:tcBorders>
            <w:shd w:val="clear" w:color="auto" w:fill="auto"/>
          </w:tcPr>
          <w:p w14:paraId="6BD67C82"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33 (30,0)</w:t>
            </w:r>
          </w:p>
        </w:tc>
        <w:tc>
          <w:tcPr>
            <w:tcW w:w="2392" w:type="dxa"/>
            <w:tcBorders>
              <w:bottom w:val="single" w:sz="4" w:space="0" w:color="auto"/>
            </w:tcBorders>
            <w:shd w:val="clear" w:color="auto" w:fill="auto"/>
          </w:tcPr>
          <w:p w14:paraId="1E737380"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79 (73,1)</w:t>
            </w:r>
            <w:r w:rsidRPr="00B4315F">
              <w:rPr>
                <w:rFonts w:ascii="Times New Roman" w:hAnsi="Times New Roman"/>
                <w:vertAlign w:val="superscript"/>
              </w:rPr>
              <w:t>α,β</w:t>
            </w:r>
          </w:p>
        </w:tc>
      </w:tr>
      <w:tr w:rsidR="00081A6C" w:rsidRPr="00B4315F" w14:paraId="6C26FB8C" w14:textId="77777777" w:rsidTr="00081A6C">
        <w:tc>
          <w:tcPr>
            <w:tcW w:w="9303" w:type="dxa"/>
            <w:gridSpan w:val="4"/>
            <w:tcBorders>
              <w:left w:val="nil"/>
              <w:bottom w:val="nil"/>
              <w:right w:val="nil"/>
            </w:tcBorders>
            <w:shd w:val="clear" w:color="auto" w:fill="auto"/>
          </w:tcPr>
          <w:p w14:paraId="2570F132" w14:textId="77777777" w:rsidR="00081A6C" w:rsidRPr="007755B3" w:rsidRDefault="00081A6C" w:rsidP="00081A6C">
            <w:pPr>
              <w:pStyle w:val="BodyText"/>
              <w:keepNext/>
              <w:keepLines/>
              <w:widowControl/>
              <w:kinsoku w:val="0"/>
              <w:overflowPunct w:val="0"/>
              <w:ind w:left="270" w:hanging="270"/>
              <w:rPr>
                <w:sz w:val="20"/>
              </w:rPr>
            </w:pPr>
            <w:r w:rsidRPr="007755B3">
              <w:rPr>
                <w:sz w:val="20"/>
                <w:vertAlign w:val="superscript"/>
              </w:rPr>
              <w:t>α</w:t>
            </w:r>
            <w:r w:rsidRPr="007755B3">
              <w:rPr>
                <w:sz w:val="20"/>
              </w:rPr>
              <w:tab/>
              <w:t xml:space="preserve"> p</w:t>
            </w:r>
            <w:r w:rsidR="009710B9" w:rsidRPr="00B4315F">
              <w:rPr>
                <w:lang w:val="en-GB"/>
              </w:rPr>
              <w:t> </w:t>
            </w:r>
            <w:r w:rsidRPr="007755B3">
              <w:rPr>
                <w:sz w:val="20"/>
              </w:rPr>
              <w:t>&lt;</w:t>
            </w:r>
            <w:r w:rsidR="009710B9" w:rsidRPr="00B4315F">
              <w:rPr>
                <w:lang w:val="en-GB"/>
              </w:rPr>
              <w:t> </w:t>
            </w:r>
            <w:r w:rsidRPr="007755B3">
              <w:rPr>
                <w:sz w:val="20"/>
              </w:rPr>
              <w:t>0,001 adalimumab έναντι εικονικού φαρμάκου</w:t>
            </w:r>
          </w:p>
          <w:p w14:paraId="78E1E4B3" w14:textId="77777777" w:rsidR="00081A6C" w:rsidRPr="007755B3" w:rsidRDefault="00081A6C" w:rsidP="00081A6C">
            <w:pPr>
              <w:pStyle w:val="BodyText"/>
              <w:keepNext/>
              <w:keepLines/>
              <w:widowControl/>
              <w:kinsoku w:val="0"/>
              <w:overflowPunct w:val="0"/>
              <w:ind w:left="270" w:hanging="270"/>
              <w:rPr>
                <w:sz w:val="20"/>
              </w:rPr>
            </w:pPr>
            <w:r w:rsidRPr="007755B3">
              <w:rPr>
                <w:sz w:val="20"/>
                <w:vertAlign w:val="superscript"/>
              </w:rPr>
              <w:t>β</w:t>
            </w:r>
            <w:r w:rsidRPr="007755B3">
              <w:rPr>
                <w:sz w:val="20"/>
              </w:rPr>
              <w:tab/>
              <w:t xml:space="preserve"> p</w:t>
            </w:r>
            <w:r w:rsidR="009710B9" w:rsidRPr="007755B3">
              <w:rPr>
                <w:sz w:val="20"/>
              </w:rPr>
              <w:t xml:space="preserve"> </w:t>
            </w:r>
            <w:r w:rsidRPr="007755B3">
              <w:rPr>
                <w:sz w:val="20"/>
              </w:rPr>
              <w:t>&lt;</w:t>
            </w:r>
            <w:r w:rsidR="009710B9" w:rsidRPr="00B4315F">
              <w:rPr>
                <w:lang w:val="en-GB"/>
              </w:rPr>
              <w:t> </w:t>
            </w:r>
            <w:r w:rsidRPr="007755B3">
              <w:rPr>
                <w:sz w:val="20"/>
              </w:rPr>
              <w:t>0,001 adalimumab έναντι μεθοτρεξάτης</w:t>
            </w:r>
          </w:p>
          <w:p w14:paraId="0D0FA98E" w14:textId="77777777" w:rsidR="00081A6C" w:rsidRPr="007755B3" w:rsidRDefault="00081A6C" w:rsidP="00081A6C">
            <w:pPr>
              <w:pStyle w:val="BodyText"/>
              <w:keepNext/>
              <w:keepLines/>
              <w:widowControl/>
              <w:kinsoku w:val="0"/>
              <w:overflowPunct w:val="0"/>
              <w:ind w:left="270" w:hanging="270"/>
              <w:rPr>
                <w:sz w:val="20"/>
              </w:rPr>
            </w:pPr>
            <w:r w:rsidRPr="007755B3">
              <w:rPr>
                <w:sz w:val="20"/>
                <w:vertAlign w:val="superscript"/>
              </w:rPr>
              <w:t>γ</w:t>
            </w:r>
            <w:r w:rsidRPr="007755B3">
              <w:rPr>
                <w:sz w:val="20"/>
              </w:rPr>
              <w:tab/>
              <w:t xml:space="preserve"> p</w:t>
            </w:r>
            <w:r w:rsidR="009710B9" w:rsidRPr="00B4315F">
              <w:rPr>
                <w:lang w:val="en-GB"/>
              </w:rPr>
              <w:t> </w:t>
            </w:r>
            <w:r w:rsidRPr="007755B3">
              <w:rPr>
                <w:sz w:val="20"/>
              </w:rPr>
              <w:t>&lt;</w:t>
            </w:r>
            <w:r w:rsidR="009710B9" w:rsidRPr="00B4315F">
              <w:rPr>
                <w:lang w:val="en-GB"/>
              </w:rPr>
              <w:t> </w:t>
            </w:r>
            <w:r w:rsidRPr="007755B3">
              <w:rPr>
                <w:sz w:val="20"/>
              </w:rPr>
              <w:t>0,01 adalimumab έναντι εικονικού φαρμάκου</w:t>
            </w:r>
          </w:p>
          <w:p w14:paraId="2CE8703F" w14:textId="77777777" w:rsidR="00081A6C" w:rsidRPr="007755B3" w:rsidRDefault="00081A6C" w:rsidP="00081A6C">
            <w:pPr>
              <w:pStyle w:val="BodyText"/>
              <w:widowControl/>
              <w:kinsoku w:val="0"/>
              <w:overflowPunct w:val="0"/>
              <w:ind w:left="270" w:hanging="270"/>
              <w:rPr>
                <w:sz w:val="20"/>
              </w:rPr>
            </w:pPr>
            <w:r w:rsidRPr="007755B3">
              <w:rPr>
                <w:sz w:val="20"/>
                <w:vertAlign w:val="superscript"/>
              </w:rPr>
              <w:t>δ</w:t>
            </w:r>
            <w:r w:rsidRPr="007755B3">
              <w:rPr>
                <w:sz w:val="20"/>
              </w:rPr>
              <w:tab/>
              <w:t xml:space="preserve"> p</w:t>
            </w:r>
            <w:r w:rsidR="009710B9" w:rsidRPr="00B4315F">
              <w:rPr>
                <w:lang w:val="en-GB"/>
              </w:rPr>
              <w:t> </w:t>
            </w:r>
            <w:r w:rsidRPr="007755B3">
              <w:rPr>
                <w:sz w:val="20"/>
              </w:rPr>
              <w:t>&lt;</w:t>
            </w:r>
            <w:r w:rsidR="009710B9" w:rsidRPr="00B4315F">
              <w:rPr>
                <w:lang w:val="en-GB"/>
              </w:rPr>
              <w:t> </w:t>
            </w:r>
            <w:r w:rsidRPr="007755B3">
              <w:rPr>
                <w:sz w:val="20"/>
              </w:rPr>
              <w:t>0,05 adalimumab έναντι μεθοτρεξάτης</w:t>
            </w:r>
          </w:p>
        </w:tc>
      </w:tr>
    </w:tbl>
    <w:p w14:paraId="2E8D21D2" w14:textId="77777777" w:rsidR="00DD002D" w:rsidRPr="00B4315F" w:rsidRDefault="00DD002D" w:rsidP="00982118"/>
    <w:p w14:paraId="775747C8" w14:textId="77777777" w:rsidR="00C46587" w:rsidRPr="00B4315F" w:rsidRDefault="00C46587" w:rsidP="00982118">
      <w:r w:rsidRPr="00B4315F">
        <w:t>Στη Μελέτη Ψωρίασης</w:t>
      </w:r>
      <w:r w:rsidR="009710B9" w:rsidRPr="00B4315F">
        <w:rPr>
          <w:lang w:val="en-GB"/>
        </w:rPr>
        <w:t> </w:t>
      </w:r>
      <w:r w:rsidRPr="00B4315F">
        <w:t>Ι, το 28% των ασθενών που είχαν ανταπόκριση PASI</w:t>
      </w:r>
      <w:r w:rsidR="009710B9" w:rsidRPr="00B4315F">
        <w:rPr>
          <w:lang w:val="en-GB"/>
        </w:rPr>
        <w:t> </w:t>
      </w:r>
      <w:r w:rsidRPr="00B4315F">
        <w:t xml:space="preserve">75 και επανατυχαιοποιήθηκαν στο εικονικό φάρμακο την </w:t>
      </w:r>
      <w:r w:rsidR="00156E0C" w:rsidRPr="00B4315F">
        <w:t xml:space="preserve">Εβδομάδα </w:t>
      </w:r>
      <w:r w:rsidRPr="00B4315F">
        <w:t xml:space="preserve">33 σε σχέση με το 5% των ασθενών οι οποίοι συνέχισαν με adalimumab, p&lt; 0,001, εμφάνισαν “απώλεια επαρκούς ανταπόκρισης” (δείκτης PASI μετά την </w:t>
      </w:r>
      <w:r w:rsidR="00156E0C" w:rsidRPr="00B4315F">
        <w:t xml:space="preserve">Εβδομάδα </w:t>
      </w:r>
      <w:r w:rsidRPr="00B4315F">
        <w:t xml:space="preserve">33 και κατά τη διάρκεια ή πριν την </w:t>
      </w:r>
      <w:r w:rsidR="00156E0C" w:rsidRPr="00B4315F">
        <w:t xml:space="preserve">Εβδομάδα </w:t>
      </w:r>
      <w:r w:rsidRPr="00B4315F">
        <w:t>52 που οδήγησε σε ανταπόκριση &lt; PASI</w:t>
      </w:r>
      <w:r w:rsidR="009710B9" w:rsidRPr="00B4315F">
        <w:rPr>
          <w:lang w:val="en-GB"/>
        </w:rPr>
        <w:t> </w:t>
      </w:r>
      <w:r w:rsidRPr="00B4315F">
        <w:t xml:space="preserve">50 σε σχέση με τα αρχικά επίπεδα με ελάχιστη αύξηση 6 βαθμών στο δείκτη PASI σε σχέση με την </w:t>
      </w:r>
      <w:r w:rsidR="00156E0C" w:rsidRPr="00B4315F">
        <w:t xml:space="preserve">Εβδομάδα </w:t>
      </w:r>
      <w:r w:rsidRPr="00B4315F">
        <w:t>33). Από τους ασθενείς οι οποίοι εμφάνισαν απώλεια επαρκούς ανταπόκρισης μετά την επανατυχαιοποίηση σε εικονικό φάρμακο και οι οποίοι τότε εντάχθηκαν στην ανοιχτή φάση της μελέτης επέκτασης, το 38% (25/66) και το 55% (36/66) επανέκτησαν ανταπόκριση PASI</w:t>
      </w:r>
      <w:r w:rsidR="009710B9" w:rsidRPr="00B4315F">
        <w:rPr>
          <w:lang w:val="en-GB"/>
        </w:rPr>
        <w:t> </w:t>
      </w:r>
      <w:r w:rsidRPr="00B4315F">
        <w:t xml:space="preserve">75 μετά από 12 και 24 εβδομάδες επαναχορήγησης, αντίστοιχα. </w:t>
      </w:r>
    </w:p>
    <w:p w14:paraId="6A69C355" w14:textId="77777777" w:rsidR="00C46587" w:rsidRPr="00B4315F" w:rsidRDefault="00C46587" w:rsidP="00982118"/>
    <w:p w14:paraId="7677817F" w14:textId="77777777" w:rsidR="00C46587" w:rsidRPr="00B4315F" w:rsidRDefault="00C46587" w:rsidP="00982118">
      <w:r w:rsidRPr="00B4315F">
        <w:t>Συνολικά 233 ασθενείς που είχαν ανταπόκριση PASI</w:t>
      </w:r>
      <w:r w:rsidR="009710B9" w:rsidRPr="00B4315F">
        <w:rPr>
          <w:lang w:val="en-GB"/>
        </w:rPr>
        <w:t> </w:t>
      </w:r>
      <w:r w:rsidRPr="00B4315F">
        <w:t xml:space="preserve">75 την </w:t>
      </w:r>
      <w:r w:rsidR="00156E0C" w:rsidRPr="00B4315F">
        <w:t xml:space="preserve">Εβδομάδα </w:t>
      </w:r>
      <w:r w:rsidRPr="00B4315F">
        <w:t xml:space="preserve">16 και την </w:t>
      </w:r>
      <w:r w:rsidR="00156E0C" w:rsidRPr="00B4315F">
        <w:t xml:space="preserve">Εβδομάδα </w:t>
      </w:r>
      <w:r w:rsidRPr="00B4315F">
        <w:t>33 έλαβαν συνεχή θεραπεία με adalimumab επί 52 εβδομάδες στη Μελέτη Ψωρίασης</w:t>
      </w:r>
      <w:r w:rsidR="009710B9" w:rsidRPr="00B4315F">
        <w:rPr>
          <w:lang w:val="en-GB"/>
        </w:rPr>
        <w:t> </w:t>
      </w:r>
      <w:r w:rsidRPr="00B4315F">
        <w:t>Ι, και συνέχισαν το adalimumab στην ανοιχτή μελέτη επέκτασης. Τα ποσοστά ανταπόκρισης κατά PASI</w:t>
      </w:r>
      <w:r w:rsidR="009710B9" w:rsidRPr="00B4315F">
        <w:rPr>
          <w:lang w:val="en-GB"/>
        </w:rPr>
        <w:t> </w:t>
      </w:r>
      <w:r w:rsidRPr="00B4315F">
        <w:t>75 και PGA καθαρό ή ελάχιστο σε αυτούς τους ασθενείς ήταν 74,7% και 59,0%, αντίστοιχα, μετά από 108</w:t>
      </w:r>
      <w:r w:rsidR="00884209" w:rsidRPr="00B4315F">
        <w:rPr>
          <w:lang w:val="en-US"/>
        </w:rPr>
        <w:t> </w:t>
      </w:r>
      <w:r w:rsidRPr="00B4315F">
        <w:t>επιπλέον εβδομάδες ανοικτής θεραπείας (συνολικά 160 εβδομάδες). Σε μια ανάλυση όπου όλοι οι ασθενείς που αποσύρθηκαν από τη μελέτη λόγω ανεπιθύμητων ενεργειών ή έλλειψης αποτελεσματικότητας, ή όπου αυξήθηκε η δόση, θεωρήθηκαν ως μη ανταποκρινόμενοι, τα ποσοστά ανταπόκρισης κατά PASI</w:t>
      </w:r>
      <w:r w:rsidR="009710B9" w:rsidRPr="00B4315F">
        <w:rPr>
          <w:lang w:val="en-GB"/>
        </w:rPr>
        <w:t> </w:t>
      </w:r>
      <w:r w:rsidRPr="00B4315F">
        <w:t xml:space="preserve">75 και PGA καθαρό ή ελάχιστο σε αυτούς τους ασθενείς ήταν 69,6% και 55,7%, αντίστοιχα, μετά από 108 επιπλέον εβδομάδες ανοικτής θεραπείας (συνολικά 160 εβδομάδες). </w:t>
      </w:r>
    </w:p>
    <w:p w14:paraId="61AFDB5F" w14:textId="77777777" w:rsidR="00C46587" w:rsidRPr="00B4315F" w:rsidRDefault="00C46587" w:rsidP="00982118"/>
    <w:p w14:paraId="327FBDA1" w14:textId="77777777" w:rsidR="00C46587" w:rsidRPr="00B4315F" w:rsidRDefault="00C46587" w:rsidP="00982118">
      <w:r w:rsidRPr="00B4315F">
        <w:t xml:space="preserve">Συνολικά 347 ασθενείς με σταθερή ανταπόκριση συμμετείχαν σε μια ανοιχτή μελέτη επέκτασης με σκοπό την αξιολόγηση της απόσυρσης και της επαναθεραπείας. Κατά τη διάρκεια της περιόδου απόσυρσης, τα συμπτώματα της ψωρίασης επέστρεψαν με την πάροδο του χρόνου με μέσο χρόνο υποτροπής περίπου 5 μήνες (μείωση του PGA σε “μέτρια” ή χειρότερα/σοβαρή νόσο). Κανένας από αυτούς τους ασθενείς δεν παρουσίασε υποτροπή (rebound) κατά τη διάρκεια της περιόδου απόσυρσης. Ένα σύνολο 76,5% (218/285) των ασθενών οι οποίοι εισήλθαν στην περίοδο επαναθεραπείας είχε μια ανταπόκριση του PGA </w:t>
      </w:r>
      <w:r w:rsidR="00884209" w:rsidRPr="00B4315F">
        <w:t>“</w:t>
      </w:r>
      <w:r w:rsidRPr="00B4315F">
        <w:t>καθαρή</w:t>
      </w:r>
      <w:r w:rsidR="00884209" w:rsidRPr="00B4315F">
        <w:t>”</w:t>
      </w:r>
      <w:r w:rsidRPr="00B4315F">
        <w:t xml:space="preserve"> ή </w:t>
      </w:r>
      <w:r w:rsidR="00884209" w:rsidRPr="00B4315F">
        <w:t>“</w:t>
      </w:r>
      <w:r w:rsidRPr="00B4315F">
        <w:t>ελάχιστη</w:t>
      </w:r>
      <w:r w:rsidR="00884209" w:rsidRPr="00B4315F">
        <w:t>”</w:t>
      </w:r>
      <w:r w:rsidRPr="00B4315F">
        <w:t xml:space="preserve"> μετά από 16 εβδομάδες επαναθεραπείας, ανεξάρτητα από το εάν υποτροπίασαν κατά την απόσυρση (69,1%</w:t>
      </w:r>
      <w:r w:rsidR="00DA0567" w:rsidRPr="00B4315F">
        <w:t xml:space="preserve"> </w:t>
      </w:r>
      <w:r w:rsidRPr="00B4315F">
        <w:t xml:space="preserve">[123/178] και 88,8% [95/107] ήταν ασθενείς που υποτροπίασαν και που δεν υποτροπίασαν κατά τη διάρκεια της περιόδου απόσυρσης, αντίστοιχα). Ένα παρόμοιο προφίλ ασφαλείας παρατηρήθηκε κατά τη διάρκεια της επαναθεραπείας όπως πριν την απόσυρση. </w:t>
      </w:r>
    </w:p>
    <w:p w14:paraId="699A9577" w14:textId="77777777" w:rsidR="00C46587" w:rsidRPr="00B4315F" w:rsidRDefault="00C46587" w:rsidP="00982118"/>
    <w:p w14:paraId="6A64D71C" w14:textId="77777777" w:rsidR="00C46587" w:rsidRPr="00B4315F" w:rsidRDefault="00C46587" w:rsidP="00982118">
      <w:r w:rsidRPr="00B4315F">
        <w:t xml:space="preserve">Σημαντικές βελτιώσεις στην </w:t>
      </w:r>
      <w:r w:rsidR="00156E0C" w:rsidRPr="00B4315F">
        <w:t xml:space="preserve">Εβδομάδα </w:t>
      </w:r>
      <w:r w:rsidRPr="00B4315F">
        <w:t>16 από τα αρχικά επίπεδα σε σχέση με το εικονικό φάρμακο (Μελέτες</w:t>
      </w:r>
      <w:r w:rsidR="00DA0567" w:rsidRPr="00B4315F">
        <w:t> </w:t>
      </w:r>
      <w:r w:rsidRPr="00B4315F">
        <w:t>Ι και ΙΙ) και τη μεθοτρεξάτη (Μελέτη</w:t>
      </w:r>
      <w:r w:rsidR="00DA0567" w:rsidRPr="00B4315F">
        <w:t> </w:t>
      </w:r>
      <w:r w:rsidRPr="00B4315F">
        <w:t>ΙΙ) επιτεύχθηκαν στο DLQI (Dermatology Life Quality Index). Στη Μελέτη</w:t>
      </w:r>
      <w:r w:rsidR="00DA0567" w:rsidRPr="00B4315F">
        <w:t> </w:t>
      </w:r>
      <w:r w:rsidRPr="00B4315F">
        <w:t xml:space="preserve">Ι, οι βελτιώσεις στις σωματικές και ψυχολογικές παραμέτρους του SF-36 ήταν επίσης σημαντικές σε σχέση με το εικονικό φάρμακο. </w:t>
      </w:r>
    </w:p>
    <w:p w14:paraId="399D480E" w14:textId="77777777" w:rsidR="00C46587" w:rsidRPr="00B4315F" w:rsidRDefault="00C46587" w:rsidP="00982118"/>
    <w:p w14:paraId="61E216BA" w14:textId="77777777" w:rsidR="00C46587" w:rsidRPr="00B4315F" w:rsidRDefault="00C46587" w:rsidP="00982118">
      <w:r w:rsidRPr="00B4315F">
        <w:t>Σε μία ανοιχτή μελέτη επέκτασης, για τους ασθενείς στους οποίους η δόση διαμορφώθηκε από 40</w:t>
      </w:r>
      <w:r w:rsidR="00156E0C" w:rsidRPr="00B4315F">
        <w:t xml:space="preserve"> mg</w:t>
      </w:r>
      <w:r w:rsidRPr="00B4315F">
        <w:t xml:space="preserve"> κάθε δεύτερη εβδομάδα σε 40</w:t>
      </w:r>
      <w:r w:rsidR="00156E0C" w:rsidRPr="00B4315F">
        <w:t xml:space="preserve"> mg</w:t>
      </w:r>
      <w:r w:rsidRPr="00B4315F">
        <w:t xml:space="preserve"> κάθε εβδομάδα εξαιτίας της ανταπόκρισης PASI κάτω από 50%, 26,4% (92/349) και 37,8% (132/349) των ασθενών πέτυχαν ανταπόκριση PASI</w:t>
      </w:r>
      <w:r w:rsidR="009710B9" w:rsidRPr="00B4315F">
        <w:rPr>
          <w:lang w:val="en-GB"/>
        </w:rPr>
        <w:t> </w:t>
      </w:r>
      <w:r w:rsidRPr="00B4315F">
        <w:t xml:space="preserve">75 την </w:t>
      </w:r>
      <w:r w:rsidR="00156E0C" w:rsidRPr="00B4315F">
        <w:t xml:space="preserve">Εβδομάδα </w:t>
      </w:r>
      <w:r w:rsidRPr="00B4315F">
        <w:t xml:space="preserve">12 και 24, αντίστοιχα. </w:t>
      </w:r>
    </w:p>
    <w:p w14:paraId="398ECF03" w14:textId="77777777" w:rsidR="00C46587" w:rsidRPr="00B4315F" w:rsidRDefault="00C46587" w:rsidP="00982118"/>
    <w:p w14:paraId="36A88014" w14:textId="77777777" w:rsidR="00C46587" w:rsidRPr="00B4315F" w:rsidRDefault="00C46587" w:rsidP="00982118">
      <w:r w:rsidRPr="00B4315F">
        <w:t>Η Μελέτη Ψωρίασης</w:t>
      </w:r>
      <w:r w:rsidR="009710B9" w:rsidRPr="00B4315F">
        <w:rPr>
          <w:lang w:val="en-GB"/>
        </w:rPr>
        <w:t> </w:t>
      </w:r>
      <w:r w:rsidRPr="00B4315F">
        <w:t xml:space="preserve">III (REACH) συνέκρινε την αποτελεσματικότητα και την ασφάλεια του adalimumab </w:t>
      </w:r>
      <w:r w:rsidRPr="00B4315F">
        <w:rPr>
          <w:i/>
        </w:rPr>
        <w:t>έναντι</w:t>
      </w:r>
      <w:r w:rsidRPr="00B4315F">
        <w:t xml:space="preserve"> εικονικού φαρμάκου σε 72 ασθενείς με μέτρια έως σοβαρή χρόνια ψωρίαση κατά πλάκας και ψωρίαση παλαμών και/ή πελμάτων. Οι ασθενείς έλαβαν μία αρχική δόση 80</w:t>
      </w:r>
      <w:r w:rsidR="00156E0C" w:rsidRPr="00B4315F">
        <w:t xml:space="preserve"> mg</w:t>
      </w:r>
      <w:r w:rsidRPr="00B4315F">
        <w:t xml:space="preserve"> adalimumab ακολουθούμενη από 40</w:t>
      </w:r>
      <w:r w:rsidR="00156E0C" w:rsidRPr="00B4315F">
        <w:t xml:space="preserve"> mg</w:t>
      </w:r>
      <w:r w:rsidRPr="00B4315F">
        <w:t xml:space="preserve"> κάθε δεύτερη εβδομάδα (ξεκινώντας μία εβδομάδα μετά την αρχική δόση) ή εικονικό φάρμακο για 16 εβδομάδες. Την </w:t>
      </w:r>
      <w:r w:rsidR="00156E0C" w:rsidRPr="00B4315F">
        <w:t xml:space="preserve">Εβδομάδα </w:t>
      </w:r>
      <w:r w:rsidRPr="00B4315F">
        <w:t xml:space="preserve">16, ένα στατιστικά σημαντικά μεγαλύτερο ποσοστό των ασθενών που έλαβαν adalimumab πέτυχε «εξάλειψη των βλαβών» ή «σχεδόν εξάλειψη των βλαβών» κατά PGA στις παλάμες και/ή στα πέλματα σε σύγκριση με τους ασθενείς που έλαβαν εικονικό φάρμακο (30,6% έναντι 4,3%, αντίστοιχα [P = 0,014]). </w:t>
      </w:r>
    </w:p>
    <w:p w14:paraId="79465EDF" w14:textId="77777777" w:rsidR="00C46587" w:rsidRPr="00B4315F" w:rsidRDefault="00C46587" w:rsidP="00982118"/>
    <w:p w14:paraId="1BB28886" w14:textId="77777777" w:rsidR="00C46587" w:rsidRPr="00B4315F" w:rsidRDefault="00C46587" w:rsidP="00982118">
      <w:r w:rsidRPr="00B4315F">
        <w:t>Η Μελέτη Ψωρίασης</w:t>
      </w:r>
      <w:r w:rsidR="009710B9" w:rsidRPr="00B4315F">
        <w:rPr>
          <w:lang w:val="en-GB"/>
        </w:rPr>
        <w:t> </w:t>
      </w:r>
      <w:r w:rsidRPr="00B4315F">
        <w:t>IV συνέκρινε την αποτελεσματικότητα και την ασφάλεια του adalimumab έναντι εικονικού φαρμάκου σε 217 ενήλικες ασθενείς με μέτρια έως σοβαρή ψωριασική ονυχία. Οι ασθενείς έλαβαν μία αρχική δόση 80</w:t>
      </w:r>
      <w:r w:rsidR="00156E0C" w:rsidRPr="00B4315F">
        <w:t xml:space="preserve"> mg</w:t>
      </w:r>
      <w:r w:rsidRPr="00B4315F">
        <w:t xml:space="preserve"> adalimumab ακολουθούμενη από 40</w:t>
      </w:r>
      <w:r w:rsidR="00156E0C" w:rsidRPr="00B4315F">
        <w:t xml:space="preserve"> mg</w:t>
      </w:r>
      <w:r w:rsidRPr="00B4315F">
        <w:t xml:space="preserve"> κάθε δεύτερη εβδομάδα (ξεκινώντας μία εβδομάδα μετά την αρχική δόση) ή εικονικό φάρμακο για 26 εβδομάδες, ακολουθούμενο από μια ανοιχτή θεραπεία με adalimumab για επιπλέον 26 εβδομάδες. Οι αξιολογήσεις της ψωριασικής ονυχίας περιλάμβαναν τον τροποποιημένο Δείκτη Σοβαρότητας της Ψωριασικής Ονυχίας (mNAPSI), τη Συνολική Εκτίμηση του Γιατρού για την Ψωριασική Ονυχία (PGA-F) και τον Δείκτη Σοβαρότητας της Ψωριασικής Ονυχίας (NAPSI) (βλέπε Πίνακα </w:t>
      </w:r>
      <w:r w:rsidR="001C6DDB">
        <w:t>1</w:t>
      </w:r>
      <w:r w:rsidR="006C680B">
        <w:t>4</w:t>
      </w:r>
      <w:r w:rsidRPr="00B4315F">
        <w:t>). Το adalimumab κατέδειξε όφελος της θεραπείας σε ασθενείς με ψωριασική ονυχία με διαφορετικές εκτάσεις δερματικών βλαβών (BSA</w:t>
      </w:r>
      <w:r w:rsidR="009710B9" w:rsidRPr="00B4315F">
        <w:rPr>
          <w:lang w:val="en-GB"/>
        </w:rPr>
        <w:t> </w:t>
      </w:r>
      <w:r w:rsidRPr="00B4315F">
        <w:t>≥</w:t>
      </w:r>
      <w:r w:rsidR="009710B9" w:rsidRPr="00B4315F">
        <w:rPr>
          <w:lang w:val="en-GB"/>
        </w:rPr>
        <w:t> </w:t>
      </w:r>
      <w:r w:rsidRPr="00B4315F">
        <w:t>10% (60% των ασθενών) και BSA</w:t>
      </w:r>
      <w:r w:rsidR="009710B9" w:rsidRPr="00B4315F">
        <w:rPr>
          <w:lang w:val="en-GB"/>
        </w:rPr>
        <w:t> </w:t>
      </w:r>
      <w:r w:rsidRPr="00B4315F">
        <w:t>&lt;</w:t>
      </w:r>
      <w:r w:rsidR="009710B9" w:rsidRPr="00B4315F">
        <w:rPr>
          <w:lang w:val="en-GB"/>
        </w:rPr>
        <w:t> </w:t>
      </w:r>
      <w:r w:rsidRPr="00B4315F">
        <w:t>10% και ≥</w:t>
      </w:r>
      <w:r w:rsidR="009710B9" w:rsidRPr="00B4315F">
        <w:rPr>
          <w:lang w:val="en-GB"/>
        </w:rPr>
        <w:t> </w:t>
      </w:r>
      <w:r w:rsidRPr="00B4315F">
        <w:t xml:space="preserve">5% (40% των ασθενών)). </w:t>
      </w:r>
    </w:p>
    <w:p w14:paraId="2B2C4BBB" w14:textId="77777777" w:rsidR="00C46587" w:rsidRPr="00B4315F" w:rsidRDefault="00C46587" w:rsidP="00982118"/>
    <w:p w14:paraId="5D62109C" w14:textId="77777777" w:rsidR="00005E6C" w:rsidRPr="00B4315F" w:rsidRDefault="00156E0C" w:rsidP="00D162F7">
      <w:pPr>
        <w:keepNext/>
        <w:rPr>
          <w:b/>
        </w:rPr>
      </w:pPr>
      <w:r w:rsidRPr="00B4315F">
        <w:rPr>
          <w:b/>
        </w:rPr>
        <w:t xml:space="preserve">Πίνακας </w:t>
      </w:r>
      <w:r w:rsidR="001C6DDB">
        <w:rPr>
          <w:b/>
        </w:rPr>
        <w:t>1</w:t>
      </w:r>
      <w:r w:rsidR="006C680B">
        <w:rPr>
          <w:b/>
        </w:rPr>
        <w:t>4</w:t>
      </w:r>
      <w:r w:rsidR="00A32D17" w:rsidRPr="00B4315F">
        <w:rPr>
          <w:b/>
        </w:rPr>
        <w:t>.</w:t>
      </w:r>
      <w:r w:rsidR="006B4C77" w:rsidRPr="00B4315F">
        <w:rPr>
          <w:b/>
        </w:rPr>
        <w:t xml:space="preserve"> </w:t>
      </w:r>
      <w:r w:rsidR="00005E6C" w:rsidRPr="00B4315F">
        <w:rPr>
          <w:b/>
        </w:rPr>
        <w:t xml:space="preserve">Μελέτη </w:t>
      </w:r>
      <w:r w:rsidR="00A32D17" w:rsidRPr="00B4315F">
        <w:rPr>
          <w:b/>
        </w:rPr>
        <w:t>ψ</w:t>
      </w:r>
      <w:r w:rsidR="00005E6C" w:rsidRPr="00B4315F">
        <w:rPr>
          <w:b/>
        </w:rPr>
        <w:t xml:space="preserve">ωρίασης IV - </w:t>
      </w:r>
      <w:r w:rsidR="00A32D17" w:rsidRPr="00B4315F">
        <w:rPr>
          <w:b/>
        </w:rPr>
        <w:t>α</w:t>
      </w:r>
      <w:r w:rsidR="00005E6C" w:rsidRPr="00B4315F">
        <w:rPr>
          <w:b/>
        </w:rPr>
        <w:t xml:space="preserve">ποτελεσματικότητα στις 16, 26 και 52 </w:t>
      </w:r>
      <w:r w:rsidR="00A32D17" w:rsidRPr="00B4315F">
        <w:rPr>
          <w:b/>
        </w:rPr>
        <w:t>ε</w:t>
      </w:r>
      <w:r w:rsidR="00005E6C" w:rsidRPr="00B4315F">
        <w:rPr>
          <w:b/>
        </w:rPr>
        <w:t>βδομάδες</w:t>
      </w:r>
    </w:p>
    <w:p w14:paraId="16241C0C" w14:textId="77777777" w:rsidR="00005E6C" w:rsidRPr="00B4315F" w:rsidRDefault="00005E6C" w:rsidP="00005E6C">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292"/>
        <w:gridCol w:w="1428"/>
        <w:gridCol w:w="1229"/>
        <w:gridCol w:w="1491"/>
        <w:gridCol w:w="1767"/>
      </w:tblGrid>
      <w:tr w:rsidR="00005E6C" w:rsidRPr="00B4315F" w14:paraId="2DE04288" w14:textId="77777777" w:rsidTr="00855029">
        <w:trPr>
          <w:cantSplit/>
          <w:tblHeader/>
        </w:trPr>
        <w:tc>
          <w:tcPr>
            <w:tcW w:w="1908" w:type="dxa"/>
            <w:vMerge w:val="restart"/>
            <w:tcBorders>
              <w:top w:val="single" w:sz="4" w:space="0" w:color="auto"/>
              <w:left w:val="single" w:sz="4" w:space="0" w:color="auto"/>
              <w:bottom w:val="single" w:sz="4" w:space="0" w:color="auto"/>
              <w:right w:val="single" w:sz="4" w:space="0" w:color="auto"/>
            </w:tcBorders>
            <w:hideMark/>
          </w:tcPr>
          <w:p w14:paraId="0254B701" w14:textId="77777777" w:rsidR="00005E6C" w:rsidRPr="00B4315F" w:rsidRDefault="00005E6C" w:rsidP="00056F25">
            <w:pPr>
              <w:keepNext/>
              <w:rPr>
                <w:b/>
              </w:rPr>
            </w:pPr>
            <w:r w:rsidRPr="00B4315F">
              <w:rPr>
                <w:b/>
              </w:rPr>
              <w:t>Καταληκτικό σημείο</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06FD4F26" w14:textId="77777777" w:rsidR="00005E6C" w:rsidRPr="00B4315F" w:rsidRDefault="00156E0C" w:rsidP="00056F25">
            <w:pPr>
              <w:keepNext/>
              <w:jc w:val="center"/>
              <w:rPr>
                <w:b/>
              </w:rPr>
            </w:pPr>
            <w:r w:rsidRPr="00B4315F">
              <w:rPr>
                <w:b/>
              </w:rPr>
              <w:t xml:space="preserve">Εβδομάδα </w:t>
            </w:r>
            <w:r w:rsidR="00005E6C" w:rsidRPr="00B4315F">
              <w:rPr>
                <w:b/>
              </w:rPr>
              <w:t>16</w:t>
            </w:r>
          </w:p>
          <w:p w14:paraId="3ED2179C" w14:textId="77777777" w:rsidR="00005E6C" w:rsidRPr="00B4315F" w:rsidRDefault="00005E6C" w:rsidP="00056F25">
            <w:pPr>
              <w:keepNext/>
              <w:jc w:val="center"/>
              <w:rPr>
                <w:b/>
              </w:rPr>
            </w:pPr>
            <w:r w:rsidRPr="00B4315F">
              <w:rPr>
                <w:b/>
              </w:rPr>
              <w:t xml:space="preserve">Ελεγχόμενη με </w:t>
            </w:r>
            <w:r w:rsidR="00A32D17" w:rsidRPr="00B4315F">
              <w:rPr>
                <w:b/>
              </w:rPr>
              <w:t>ε</w:t>
            </w:r>
            <w:r w:rsidRPr="00B4315F">
              <w:rPr>
                <w:b/>
              </w:rPr>
              <w:t xml:space="preserve">ικονικό </w:t>
            </w:r>
            <w:r w:rsidR="00A32D17" w:rsidRPr="00B4315F">
              <w:rPr>
                <w:b/>
              </w:rPr>
              <w:t>φ</w:t>
            </w:r>
            <w:r w:rsidRPr="00B4315F">
              <w:rPr>
                <w:b/>
              </w:rPr>
              <w:t>άρμακο</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1CE08BFD" w14:textId="77777777" w:rsidR="00005E6C" w:rsidRPr="00B4315F" w:rsidRDefault="00156E0C" w:rsidP="00056F25">
            <w:pPr>
              <w:keepNext/>
              <w:jc w:val="center"/>
              <w:rPr>
                <w:b/>
              </w:rPr>
            </w:pPr>
            <w:r w:rsidRPr="00B4315F">
              <w:rPr>
                <w:b/>
              </w:rPr>
              <w:t xml:space="preserve">Εβδομάδα </w:t>
            </w:r>
            <w:r w:rsidR="00005E6C" w:rsidRPr="00B4315F">
              <w:rPr>
                <w:b/>
              </w:rPr>
              <w:t>26</w:t>
            </w:r>
          </w:p>
          <w:p w14:paraId="6D6728AC" w14:textId="77777777" w:rsidR="00005E6C" w:rsidRPr="00B4315F" w:rsidRDefault="00005E6C" w:rsidP="00056F25">
            <w:pPr>
              <w:keepNext/>
              <w:jc w:val="center"/>
              <w:rPr>
                <w:b/>
              </w:rPr>
            </w:pPr>
            <w:r w:rsidRPr="00B4315F">
              <w:rPr>
                <w:b/>
              </w:rPr>
              <w:t xml:space="preserve">Ελεγχόμενη με </w:t>
            </w:r>
            <w:r w:rsidR="00A32D17" w:rsidRPr="00B4315F">
              <w:rPr>
                <w:b/>
              </w:rPr>
              <w:t>ε</w:t>
            </w:r>
            <w:r w:rsidRPr="00B4315F">
              <w:rPr>
                <w:b/>
              </w:rPr>
              <w:t xml:space="preserve">ικονικό </w:t>
            </w:r>
            <w:r w:rsidR="00A32D17" w:rsidRPr="00B4315F">
              <w:rPr>
                <w:b/>
              </w:rPr>
              <w:t>φ</w:t>
            </w:r>
            <w:r w:rsidRPr="00B4315F">
              <w:rPr>
                <w:b/>
              </w:rPr>
              <w:t>άρμακο</w:t>
            </w:r>
          </w:p>
        </w:tc>
        <w:tc>
          <w:tcPr>
            <w:tcW w:w="1815" w:type="dxa"/>
            <w:tcBorders>
              <w:top w:val="single" w:sz="4" w:space="0" w:color="auto"/>
              <w:left w:val="single" w:sz="4" w:space="0" w:color="auto"/>
              <w:bottom w:val="single" w:sz="4" w:space="0" w:color="auto"/>
              <w:right w:val="single" w:sz="4" w:space="0" w:color="auto"/>
            </w:tcBorders>
            <w:vAlign w:val="center"/>
            <w:hideMark/>
          </w:tcPr>
          <w:p w14:paraId="29903E6E" w14:textId="77777777" w:rsidR="00005E6C" w:rsidRPr="00B4315F" w:rsidRDefault="00156E0C" w:rsidP="00056F25">
            <w:pPr>
              <w:keepNext/>
              <w:jc w:val="center"/>
              <w:rPr>
                <w:b/>
              </w:rPr>
            </w:pPr>
            <w:r w:rsidRPr="00B4315F">
              <w:rPr>
                <w:b/>
              </w:rPr>
              <w:t xml:space="preserve">Εβδομάδα </w:t>
            </w:r>
            <w:r w:rsidR="00005E6C" w:rsidRPr="00B4315F">
              <w:rPr>
                <w:b/>
              </w:rPr>
              <w:t>52</w:t>
            </w:r>
          </w:p>
          <w:p w14:paraId="1DB7C3D3" w14:textId="77777777" w:rsidR="00005E6C" w:rsidRPr="00B4315F" w:rsidRDefault="00005E6C" w:rsidP="00056F25">
            <w:pPr>
              <w:keepNext/>
              <w:jc w:val="center"/>
              <w:rPr>
                <w:b/>
              </w:rPr>
            </w:pPr>
            <w:r w:rsidRPr="00B4315F">
              <w:rPr>
                <w:b/>
              </w:rPr>
              <w:t>Ανοιχτή</w:t>
            </w:r>
          </w:p>
        </w:tc>
      </w:tr>
      <w:tr w:rsidR="00005E6C" w:rsidRPr="00B4315F" w14:paraId="71A73549" w14:textId="77777777" w:rsidTr="00855029">
        <w:trPr>
          <w:cantSplit/>
          <w:tblHeader/>
        </w:trPr>
        <w:tc>
          <w:tcPr>
            <w:tcW w:w="1908" w:type="dxa"/>
            <w:vMerge/>
            <w:tcBorders>
              <w:top w:val="single" w:sz="4" w:space="0" w:color="auto"/>
              <w:left w:val="single" w:sz="4" w:space="0" w:color="auto"/>
              <w:bottom w:val="single" w:sz="4" w:space="0" w:color="auto"/>
              <w:right w:val="single" w:sz="4" w:space="0" w:color="auto"/>
            </w:tcBorders>
          </w:tcPr>
          <w:p w14:paraId="0F651CD2" w14:textId="77777777" w:rsidR="00005E6C" w:rsidRPr="00B4315F" w:rsidRDefault="00005E6C" w:rsidP="00056F25">
            <w:pPr>
              <w:keepNext/>
              <w:jc w:val="center"/>
              <w:rPr>
                <w:b/>
                <w:lang w:val="en-GB"/>
              </w:rPr>
            </w:pPr>
          </w:p>
        </w:tc>
        <w:tc>
          <w:tcPr>
            <w:tcW w:w="1325" w:type="dxa"/>
            <w:tcBorders>
              <w:top w:val="single" w:sz="4" w:space="0" w:color="auto"/>
              <w:left w:val="single" w:sz="4" w:space="0" w:color="auto"/>
              <w:bottom w:val="single" w:sz="4" w:space="0" w:color="auto"/>
              <w:right w:val="single" w:sz="4" w:space="0" w:color="auto"/>
            </w:tcBorders>
            <w:hideMark/>
          </w:tcPr>
          <w:p w14:paraId="350F6DB8" w14:textId="77777777" w:rsidR="00005E6C" w:rsidRPr="00B4315F" w:rsidRDefault="00005E6C" w:rsidP="00056F25">
            <w:pPr>
              <w:keepNext/>
              <w:jc w:val="center"/>
              <w:rPr>
                <w:b/>
              </w:rPr>
            </w:pPr>
            <w:r w:rsidRPr="00B4315F">
              <w:rPr>
                <w:b/>
              </w:rPr>
              <w:t>Εικονικό Φάρμακο</w:t>
            </w:r>
          </w:p>
          <w:p w14:paraId="2BF105FC" w14:textId="77777777" w:rsidR="00005E6C" w:rsidRPr="00B4315F" w:rsidRDefault="00005E6C" w:rsidP="00056F25">
            <w:pPr>
              <w:keepNext/>
              <w:jc w:val="center"/>
              <w:rPr>
                <w:b/>
              </w:rPr>
            </w:pPr>
            <w:r w:rsidRPr="00B4315F">
              <w:rPr>
                <w:b/>
              </w:rPr>
              <w:t>N</w:t>
            </w:r>
            <w:r w:rsidR="009710B9" w:rsidRPr="00B4315F">
              <w:rPr>
                <w:lang w:val="en-GB"/>
              </w:rPr>
              <w:t> </w:t>
            </w:r>
            <w:r w:rsidRPr="00B4315F">
              <w:rPr>
                <w:b/>
              </w:rPr>
              <w:t>=</w:t>
            </w:r>
            <w:r w:rsidR="009710B9" w:rsidRPr="00B4315F">
              <w:rPr>
                <w:lang w:val="en-GB"/>
              </w:rPr>
              <w:t> </w:t>
            </w:r>
            <w:r w:rsidRPr="00B4315F">
              <w:rPr>
                <w:b/>
              </w:rPr>
              <w:t>108</w:t>
            </w:r>
          </w:p>
        </w:tc>
        <w:tc>
          <w:tcPr>
            <w:tcW w:w="1465" w:type="dxa"/>
            <w:tcBorders>
              <w:top w:val="single" w:sz="4" w:space="0" w:color="auto"/>
              <w:left w:val="single" w:sz="4" w:space="0" w:color="auto"/>
              <w:bottom w:val="single" w:sz="4" w:space="0" w:color="auto"/>
              <w:right w:val="single" w:sz="4" w:space="0" w:color="auto"/>
            </w:tcBorders>
            <w:hideMark/>
          </w:tcPr>
          <w:p w14:paraId="587F5BBA" w14:textId="77777777" w:rsidR="00005E6C" w:rsidRPr="00B4315F" w:rsidRDefault="00005E6C" w:rsidP="00056F25">
            <w:pPr>
              <w:keepNext/>
              <w:jc w:val="center"/>
              <w:rPr>
                <w:b/>
              </w:rPr>
            </w:pPr>
            <w:r w:rsidRPr="00B4315F">
              <w:rPr>
                <w:b/>
              </w:rPr>
              <w:t>Adalimumab</w:t>
            </w:r>
          </w:p>
          <w:p w14:paraId="28EEDDD7" w14:textId="77777777" w:rsidR="00005E6C" w:rsidRPr="00B4315F" w:rsidRDefault="00005E6C" w:rsidP="00056F25">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6EC150D4" w14:textId="77777777" w:rsidR="00005E6C" w:rsidRPr="00B4315F" w:rsidRDefault="00005E6C" w:rsidP="00056F25">
            <w:pPr>
              <w:keepNext/>
              <w:jc w:val="center"/>
              <w:rPr>
                <w:b/>
              </w:rPr>
            </w:pPr>
            <w:r w:rsidRPr="00B4315F">
              <w:rPr>
                <w:b/>
              </w:rPr>
              <w:t>N</w:t>
            </w:r>
            <w:r w:rsidR="009710B9" w:rsidRPr="00B4315F">
              <w:rPr>
                <w:lang w:val="en-GB"/>
              </w:rPr>
              <w:t> </w:t>
            </w:r>
            <w:r w:rsidRPr="00B4315F">
              <w:rPr>
                <w:b/>
              </w:rPr>
              <w:t>=</w:t>
            </w:r>
            <w:r w:rsidR="009710B9" w:rsidRPr="00B4315F">
              <w:rPr>
                <w:lang w:val="en-GB"/>
              </w:rPr>
              <w:t> </w:t>
            </w:r>
            <w:r w:rsidRPr="00B4315F">
              <w:rPr>
                <w:b/>
              </w:rPr>
              <w:t>109</w:t>
            </w:r>
          </w:p>
        </w:tc>
        <w:tc>
          <w:tcPr>
            <w:tcW w:w="1260" w:type="dxa"/>
            <w:tcBorders>
              <w:top w:val="single" w:sz="4" w:space="0" w:color="auto"/>
              <w:left w:val="single" w:sz="4" w:space="0" w:color="auto"/>
              <w:bottom w:val="single" w:sz="4" w:space="0" w:color="auto"/>
              <w:right w:val="single" w:sz="4" w:space="0" w:color="auto"/>
            </w:tcBorders>
            <w:hideMark/>
          </w:tcPr>
          <w:p w14:paraId="0946B90C" w14:textId="77777777" w:rsidR="00005E6C" w:rsidRPr="00B4315F" w:rsidRDefault="00005E6C" w:rsidP="00056F25">
            <w:pPr>
              <w:keepNext/>
              <w:jc w:val="center"/>
              <w:rPr>
                <w:b/>
              </w:rPr>
            </w:pPr>
            <w:r w:rsidRPr="00B4315F">
              <w:rPr>
                <w:b/>
              </w:rPr>
              <w:t>Εικονικό Φάρμακο</w:t>
            </w:r>
          </w:p>
          <w:p w14:paraId="7935C7B7" w14:textId="77777777" w:rsidR="00005E6C" w:rsidRPr="00B4315F" w:rsidRDefault="00005E6C" w:rsidP="00056F25">
            <w:pPr>
              <w:keepNext/>
              <w:jc w:val="center"/>
              <w:rPr>
                <w:b/>
              </w:rPr>
            </w:pPr>
            <w:r w:rsidRPr="00B4315F">
              <w:rPr>
                <w:b/>
              </w:rPr>
              <w:t>N</w:t>
            </w:r>
            <w:r w:rsidR="009710B9" w:rsidRPr="00B4315F">
              <w:rPr>
                <w:lang w:val="en-GB"/>
              </w:rPr>
              <w:t> </w:t>
            </w:r>
            <w:r w:rsidRPr="00B4315F">
              <w:rPr>
                <w:b/>
              </w:rPr>
              <w:t>=</w:t>
            </w:r>
            <w:r w:rsidR="009710B9" w:rsidRPr="00B4315F">
              <w:rPr>
                <w:lang w:val="en-GB"/>
              </w:rPr>
              <w:t> </w:t>
            </w:r>
            <w:r w:rsidRPr="00B4315F">
              <w:rPr>
                <w:b/>
              </w:rPr>
              <w:t>108</w:t>
            </w:r>
          </w:p>
        </w:tc>
        <w:tc>
          <w:tcPr>
            <w:tcW w:w="1530" w:type="dxa"/>
            <w:tcBorders>
              <w:top w:val="single" w:sz="4" w:space="0" w:color="auto"/>
              <w:left w:val="single" w:sz="4" w:space="0" w:color="auto"/>
              <w:bottom w:val="single" w:sz="4" w:space="0" w:color="auto"/>
              <w:right w:val="single" w:sz="4" w:space="0" w:color="auto"/>
            </w:tcBorders>
            <w:hideMark/>
          </w:tcPr>
          <w:p w14:paraId="1F3BA6D4" w14:textId="77777777" w:rsidR="00005E6C" w:rsidRPr="00B4315F" w:rsidRDefault="00005E6C" w:rsidP="00056F25">
            <w:pPr>
              <w:keepNext/>
              <w:jc w:val="center"/>
              <w:rPr>
                <w:b/>
              </w:rPr>
            </w:pPr>
            <w:r w:rsidRPr="00B4315F">
              <w:rPr>
                <w:b/>
              </w:rPr>
              <w:t>Adalimumab</w:t>
            </w:r>
          </w:p>
          <w:p w14:paraId="4E7BC37E" w14:textId="77777777" w:rsidR="00005E6C" w:rsidRPr="00B4315F" w:rsidRDefault="00005E6C" w:rsidP="00056F25">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7D07A69D" w14:textId="77777777" w:rsidR="00005E6C" w:rsidRPr="00B4315F" w:rsidRDefault="00005E6C" w:rsidP="00056F25">
            <w:pPr>
              <w:keepNext/>
              <w:jc w:val="center"/>
              <w:rPr>
                <w:b/>
              </w:rPr>
            </w:pPr>
            <w:r w:rsidRPr="00B4315F">
              <w:rPr>
                <w:b/>
              </w:rPr>
              <w:t>N</w:t>
            </w:r>
            <w:r w:rsidR="009710B9" w:rsidRPr="00B4315F">
              <w:rPr>
                <w:lang w:val="en-GB"/>
              </w:rPr>
              <w:t> </w:t>
            </w:r>
            <w:r w:rsidRPr="00B4315F">
              <w:rPr>
                <w:b/>
              </w:rPr>
              <w:t>=</w:t>
            </w:r>
            <w:r w:rsidR="009710B9" w:rsidRPr="00B4315F">
              <w:rPr>
                <w:lang w:val="en-GB"/>
              </w:rPr>
              <w:t> </w:t>
            </w:r>
            <w:r w:rsidRPr="00B4315F">
              <w:rPr>
                <w:b/>
              </w:rPr>
              <w:t>109</w:t>
            </w:r>
          </w:p>
        </w:tc>
        <w:tc>
          <w:tcPr>
            <w:tcW w:w="1815" w:type="dxa"/>
            <w:tcBorders>
              <w:top w:val="single" w:sz="4" w:space="0" w:color="auto"/>
              <w:left w:val="single" w:sz="4" w:space="0" w:color="auto"/>
              <w:bottom w:val="single" w:sz="4" w:space="0" w:color="auto"/>
              <w:right w:val="single" w:sz="4" w:space="0" w:color="auto"/>
            </w:tcBorders>
            <w:hideMark/>
          </w:tcPr>
          <w:p w14:paraId="298FE02E" w14:textId="77777777" w:rsidR="00005E6C" w:rsidRPr="00B4315F" w:rsidRDefault="00005E6C" w:rsidP="00056F25">
            <w:pPr>
              <w:keepNext/>
              <w:jc w:val="center"/>
              <w:rPr>
                <w:b/>
              </w:rPr>
            </w:pPr>
            <w:r w:rsidRPr="00B4315F">
              <w:rPr>
                <w:b/>
              </w:rPr>
              <w:t>Adalimumab</w:t>
            </w:r>
          </w:p>
          <w:p w14:paraId="0F980407" w14:textId="77777777" w:rsidR="00005E6C" w:rsidRPr="00B4315F" w:rsidRDefault="00005E6C" w:rsidP="00056F25">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55DF46AD" w14:textId="77777777" w:rsidR="00005E6C" w:rsidRPr="00B4315F" w:rsidRDefault="00005E6C" w:rsidP="00056F25">
            <w:pPr>
              <w:keepNext/>
              <w:jc w:val="center"/>
              <w:rPr>
                <w:b/>
              </w:rPr>
            </w:pPr>
            <w:r w:rsidRPr="00B4315F">
              <w:rPr>
                <w:b/>
              </w:rPr>
              <w:t>N</w:t>
            </w:r>
            <w:r w:rsidR="009710B9" w:rsidRPr="00B4315F">
              <w:rPr>
                <w:lang w:val="en-GB"/>
              </w:rPr>
              <w:t> </w:t>
            </w:r>
            <w:r w:rsidRPr="00B4315F">
              <w:rPr>
                <w:b/>
              </w:rPr>
              <w:t>=</w:t>
            </w:r>
            <w:r w:rsidR="009710B9" w:rsidRPr="00B4315F">
              <w:rPr>
                <w:lang w:val="en-GB"/>
              </w:rPr>
              <w:t> </w:t>
            </w:r>
            <w:r w:rsidRPr="00B4315F">
              <w:rPr>
                <w:b/>
              </w:rPr>
              <w:t>80</w:t>
            </w:r>
          </w:p>
        </w:tc>
      </w:tr>
      <w:tr w:rsidR="00005E6C" w:rsidRPr="00B4315F" w14:paraId="257A26EF" w14:textId="77777777" w:rsidTr="00855029">
        <w:trPr>
          <w:cantSplit/>
        </w:trPr>
        <w:tc>
          <w:tcPr>
            <w:tcW w:w="1908" w:type="dxa"/>
            <w:tcBorders>
              <w:top w:val="single" w:sz="4" w:space="0" w:color="auto"/>
              <w:left w:val="single" w:sz="4" w:space="0" w:color="auto"/>
              <w:bottom w:val="single" w:sz="4" w:space="0" w:color="auto"/>
              <w:right w:val="single" w:sz="4" w:space="0" w:color="auto"/>
            </w:tcBorders>
            <w:hideMark/>
          </w:tcPr>
          <w:p w14:paraId="36B41493" w14:textId="77777777" w:rsidR="00005E6C" w:rsidRPr="00B4315F" w:rsidRDefault="00005E6C" w:rsidP="00056F25">
            <w:pPr>
              <w:keepNext/>
            </w:pPr>
            <w:r w:rsidRPr="00B4315F">
              <w:sym w:font="Symbol" w:char="F0B3"/>
            </w:r>
            <w:r w:rsidRPr="00B4315F">
              <w:t xml:space="preserve"> mNAPSI 75 (%)</w:t>
            </w:r>
          </w:p>
        </w:tc>
        <w:tc>
          <w:tcPr>
            <w:tcW w:w="1325" w:type="dxa"/>
            <w:tcBorders>
              <w:top w:val="single" w:sz="4" w:space="0" w:color="auto"/>
              <w:left w:val="single" w:sz="4" w:space="0" w:color="auto"/>
              <w:bottom w:val="single" w:sz="4" w:space="0" w:color="auto"/>
              <w:right w:val="single" w:sz="4" w:space="0" w:color="auto"/>
            </w:tcBorders>
            <w:hideMark/>
          </w:tcPr>
          <w:p w14:paraId="35862A56" w14:textId="77777777" w:rsidR="00005E6C" w:rsidRPr="00B4315F" w:rsidRDefault="00005E6C" w:rsidP="00056F25">
            <w:pPr>
              <w:keepNext/>
              <w:jc w:val="center"/>
            </w:pPr>
            <w:r w:rsidRPr="00B4315F">
              <w:t>2,9</w:t>
            </w:r>
          </w:p>
        </w:tc>
        <w:tc>
          <w:tcPr>
            <w:tcW w:w="1465" w:type="dxa"/>
            <w:tcBorders>
              <w:top w:val="single" w:sz="4" w:space="0" w:color="auto"/>
              <w:left w:val="single" w:sz="4" w:space="0" w:color="auto"/>
              <w:bottom w:val="single" w:sz="4" w:space="0" w:color="auto"/>
              <w:right w:val="single" w:sz="4" w:space="0" w:color="auto"/>
            </w:tcBorders>
            <w:hideMark/>
          </w:tcPr>
          <w:p w14:paraId="77130466" w14:textId="77777777" w:rsidR="00005E6C" w:rsidRPr="00B4315F" w:rsidRDefault="00005E6C" w:rsidP="00056F25">
            <w:pPr>
              <w:keepNext/>
              <w:jc w:val="center"/>
            </w:pPr>
            <w:r w:rsidRPr="00B4315F">
              <w:t>26,0</w:t>
            </w:r>
            <w:r w:rsidRPr="00B4315F">
              <w:rPr>
                <w:vertAlign w:val="superscript"/>
              </w:rPr>
              <w:t>α</w:t>
            </w:r>
          </w:p>
        </w:tc>
        <w:tc>
          <w:tcPr>
            <w:tcW w:w="1260" w:type="dxa"/>
            <w:tcBorders>
              <w:top w:val="single" w:sz="4" w:space="0" w:color="auto"/>
              <w:left w:val="single" w:sz="4" w:space="0" w:color="auto"/>
              <w:bottom w:val="single" w:sz="4" w:space="0" w:color="auto"/>
              <w:right w:val="single" w:sz="4" w:space="0" w:color="auto"/>
            </w:tcBorders>
            <w:hideMark/>
          </w:tcPr>
          <w:p w14:paraId="2F9CB11F" w14:textId="77777777" w:rsidR="00005E6C" w:rsidRPr="00B4315F" w:rsidRDefault="00005E6C" w:rsidP="00056F25">
            <w:pPr>
              <w:keepNext/>
              <w:jc w:val="center"/>
            </w:pPr>
            <w:r w:rsidRPr="00B4315F">
              <w:t>3,4</w:t>
            </w:r>
          </w:p>
        </w:tc>
        <w:tc>
          <w:tcPr>
            <w:tcW w:w="1530" w:type="dxa"/>
            <w:tcBorders>
              <w:top w:val="single" w:sz="4" w:space="0" w:color="auto"/>
              <w:left w:val="single" w:sz="4" w:space="0" w:color="auto"/>
              <w:bottom w:val="single" w:sz="4" w:space="0" w:color="auto"/>
              <w:right w:val="single" w:sz="4" w:space="0" w:color="auto"/>
            </w:tcBorders>
            <w:hideMark/>
          </w:tcPr>
          <w:p w14:paraId="2943B3AD" w14:textId="77777777" w:rsidR="00005E6C" w:rsidRPr="00B4315F" w:rsidRDefault="00005E6C" w:rsidP="00056F25">
            <w:pPr>
              <w:keepNext/>
              <w:jc w:val="center"/>
            </w:pPr>
            <w:r w:rsidRPr="00B4315F">
              <w:t>46,6</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2550BD48" w14:textId="77777777" w:rsidR="00005E6C" w:rsidRPr="00B4315F" w:rsidRDefault="00005E6C" w:rsidP="00056F25">
            <w:pPr>
              <w:keepNext/>
              <w:jc w:val="center"/>
            </w:pPr>
            <w:r w:rsidRPr="00B4315F">
              <w:t>65,0</w:t>
            </w:r>
          </w:p>
        </w:tc>
      </w:tr>
      <w:tr w:rsidR="00005E6C" w:rsidRPr="00B4315F" w14:paraId="7C667446" w14:textId="77777777" w:rsidTr="00855029">
        <w:trPr>
          <w:cantSplit/>
        </w:trPr>
        <w:tc>
          <w:tcPr>
            <w:tcW w:w="1908" w:type="dxa"/>
            <w:tcBorders>
              <w:top w:val="single" w:sz="4" w:space="0" w:color="auto"/>
              <w:left w:val="single" w:sz="4" w:space="0" w:color="auto"/>
              <w:bottom w:val="single" w:sz="4" w:space="0" w:color="auto"/>
              <w:right w:val="single" w:sz="4" w:space="0" w:color="auto"/>
            </w:tcBorders>
            <w:hideMark/>
          </w:tcPr>
          <w:p w14:paraId="5A346601" w14:textId="77777777" w:rsidR="00005E6C" w:rsidRPr="00B4315F" w:rsidRDefault="00005E6C" w:rsidP="00056F25">
            <w:pPr>
              <w:keepNext/>
            </w:pPr>
            <w:r w:rsidRPr="00B4315F">
              <w:t xml:space="preserve">PGA-F καθαρό/ελάχιστο και βελτίωση </w:t>
            </w:r>
            <w:r w:rsidRPr="00B4315F">
              <w:sym w:font="Symbol" w:char="F0B3"/>
            </w:r>
            <w:r w:rsidRPr="00B4315F">
              <w:t>2 βαθμούς (%)</w:t>
            </w:r>
          </w:p>
        </w:tc>
        <w:tc>
          <w:tcPr>
            <w:tcW w:w="1325" w:type="dxa"/>
            <w:tcBorders>
              <w:top w:val="single" w:sz="4" w:space="0" w:color="auto"/>
              <w:left w:val="single" w:sz="4" w:space="0" w:color="auto"/>
              <w:bottom w:val="single" w:sz="4" w:space="0" w:color="auto"/>
              <w:right w:val="single" w:sz="4" w:space="0" w:color="auto"/>
            </w:tcBorders>
            <w:hideMark/>
          </w:tcPr>
          <w:p w14:paraId="273A23A2" w14:textId="77777777" w:rsidR="00005E6C" w:rsidRPr="00B4315F" w:rsidRDefault="00005E6C" w:rsidP="00056F25">
            <w:pPr>
              <w:keepNext/>
              <w:jc w:val="center"/>
            </w:pPr>
            <w:r w:rsidRPr="00B4315F">
              <w:t>2,9</w:t>
            </w:r>
          </w:p>
        </w:tc>
        <w:tc>
          <w:tcPr>
            <w:tcW w:w="1465" w:type="dxa"/>
            <w:tcBorders>
              <w:top w:val="single" w:sz="4" w:space="0" w:color="auto"/>
              <w:left w:val="single" w:sz="4" w:space="0" w:color="auto"/>
              <w:bottom w:val="single" w:sz="4" w:space="0" w:color="auto"/>
              <w:right w:val="single" w:sz="4" w:space="0" w:color="auto"/>
            </w:tcBorders>
            <w:hideMark/>
          </w:tcPr>
          <w:p w14:paraId="7C75CD92" w14:textId="77777777" w:rsidR="00005E6C" w:rsidRPr="00B4315F" w:rsidRDefault="00005E6C" w:rsidP="00056F25">
            <w:pPr>
              <w:keepNext/>
              <w:jc w:val="center"/>
            </w:pPr>
            <w:r w:rsidRPr="00B4315F">
              <w:t>29,7</w:t>
            </w:r>
            <w:r w:rsidRPr="00B4315F">
              <w:rPr>
                <w:vertAlign w:val="superscript"/>
              </w:rPr>
              <w:t>α</w:t>
            </w:r>
          </w:p>
        </w:tc>
        <w:tc>
          <w:tcPr>
            <w:tcW w:w="1260" w:type="dxa"/>
            <w:tcBorders>
              <w:top w:val="single" w:sz="4" w:space="0" w:color="auto"/>
              <w:left w:val="single" w:sz="4" w:space="0" w:color="auto"/>
              <w:bottom w:val="single" w:sz="4" w:space="0" w:color="auto"/>
              <w:right w:val="single" w:sz="4" w:space="0" w:color="auto"/>
            </w:tcBorders>
            <w:hideMark/>
          </w:tcPr>
          <w:p w14:paraId="4E5C646E" w14:textId="77777777" w:rsidR="00005E6C" w:rsidRPr="00B4315F" w:rsidRDefault="00005E6C" w:rsidP="00056F25">
            <w:pPr>
              <w:keepNext/>
              <w:jc w:val="center"/>
            </w:pPr>
            <w:r w:rsidRPr="00B4315F">
              <w:t>6,9</w:t>
            </w:r>
          </w:p>
        </w:tc>
        <w:tc>
          <w:tcPr>
            <w:tcW w:w="1530" w:type="dxa"/>
            <w:tcBorders>
              <w:top w:val="single" w:sz="4" w:space="0" w:color="auto"/>
              <w:left w:val="single" w:sz="4" w:space="0" w:color="auto"/>
              <w:bottom w:val="single" w:sz="4" w:space="0" w:color="auto"/>
              <w:right w:val="single" w:sz="4" w:space="0" w:color="auto"/>
            </w:tcBorders>
            <w:hideMark/>
          </w:tcPr>
          <w:p w14:paraId="4985BCAE" w14:textId="77777777" w:rsidR="00005E6C" w:rsidRPr="00B4315F" w:rsidRDefault="00005E6C" w:rsidP="00056F25">
            <w:pPr>
              <w:keepNext/>
              <w:jc w:val="center"/>
            </w:pPr>
            <w:r w:rsidRPr="00B4315F">
              <w:t>48,9</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2AA44E8E" w14:textId="77777777" w:rsidR="00005E6C" w:rsidRPr="00B4315F" w:rsidRDefault="00005E6C" w:rsidP="00056F25">
            <w:pPr>
              <w:keepNext/>
              <w:jc w:val="center"/>
            </w:pPr>
            <w:r w:rsidRPr="00B4315F">
              <w:t>61,3</w:t>
            </w:r>
          </w:p>
        </w:tc>
      </w:tr>
      <w:tr w:rsidR="00005E6C" w:rsidRPr="00B4315F" w14:paraId="00BC2C9B" w14:textId="77777777" w:rsidTr="00081A6C">
        <w:trPr>
          <w:cantSplit/>
        </w:trPr>
        <w:tc>
          <w:tcPr>
            <w:tcW w:w="1908" w:type="dxa"/>
            <w:tcBorders>
              <w:top w:val="single" w:sz="4" w:space="0" w:color="auto"/>
              <w:left w:val="single" w:sz="4" w:space="0" w:color="auto"/>
              <w:bottom w:val="single" w:sz="4" w:space="0" w:color="auto"/>
              <w:right w:val="single" w:sz="4" w:space="0" w:color="auto"/>
            </w:tcBorders>
            <w:hideMark/>
          </w:tcPr>
          <w:p w14:paraId="0187A7B5" w14:textId="77777777" w:rsidR="00005E6C" w:rsidRPr="00B4315F" w:rsidRDefault="00005E6C" w:rsidP="00056F25">
            <w:pPr>
              <w:keepNext/>
            </w:pPr>
            <w:r w:rsidRPr="00B4315F">
              <w:t>Ποσοστιαία μεταβολή του δείκτη NAPSI για όλο το νύχι (%)</w:t>
            </w:r>
          </w:p>
        </w:tc>
        <w:tc>
          <w:tcPr>
            <w:tcW w:w="1325" w:type="dxa"/>
            <w:tcBorders>
              <w:top w:val="single" w:sz="4" w:space="0" w:color="auto"/>
              <w:left w:val="single" w:sz="4" w:space="0" w:color="auto"/>
              <w:bottom w:val="single" w:sz="4" w:space="0" w:color="auto"/>
              <w:right w:val="single" w:sz="4" w:space="0" w:color="auto"/>
            </w:tcBorders>
            <w:hideMark/>
          </w:tcPr>
          <w:p w14:paraId="4C396B0C" w14:textId="77777777" w:rsidR="00005E6C" w:rsidRPr="00B4315F" w:rsidRDefault="00005E6C" w:rsidP="00056F25">
            <w:pPr>
              <w:keepNext/>
              <w:jc w:val="center"/>
            </w:pPr>
            <w:r w:rsidRPr="00B4315F">
              <w:t>-7,8</w:t>
            </w:r>
          </w:p>
        </w:tc>
        <w:tc>
          <w:tcPr>
            <w:tcW w:w="1465" w:type="dxa"/>
            <w:tcBorders>
              <w:top w:val="single" w:sz="4" w:space="0" w:color="auto"/>
              <w:left w:val="single" w:sz="4" w:space="0" w:color="auto"/>
              <w:bottom w:val="single" w:sz="4" w:space="0" w:color="auto"/>
              <w:right w:val="single" w:sz="4" w:space="0" w:color="auto"/>
            </w:tcBorders>
            <w:hideMark/>
          </w:tcPr>
          <w:p w14:paraId="51CC9037" w14:textId="77777777" w:rsidR="00005E6C" w:rsidRPr="00B4315F" w:rsidRDefault="00005E6C" w:rsidP="00056F25">
            <w:pPr>
              <w:keepNext/>
              <w:jc w:val="center"/>
            </w:pPr>
            <w:r w:rsidRPr="00B4315F">
              <w:t>-44,2</w:t>
            </w:r>
            <w:r w:rsidRPr="00B4315F">
              <w:rPr>
                <w:vertAlign w:val="superscript"/>
              </w:rPr>
              <w:t>α</w:t>
            </w:r>
          </w:p>
        </w:tc>
        <w:tc>
          <w:tcPr>
            <w:tcW w:w="1260" w:type="dxa"/>
            <w:tcBorders>
              <w:top w:val="single" w:sz="4" w:space="0" w:color="auto"/>
              <w:left w:val="single" w:sz="4" w:space="0" w:color="auto"/>
              <w:bottom w:val="single" w:sz="4" w:space="0" w:color="auto"/>
              <w:right w:val="single" w:sz="4" w:space="0" w:color="auto"/>
            </w:tcBorders>
            <w:hideMark/>
          </w:tcPr>
          <w:p w14:paraId="2FC55FA7" w14:textId="77777777" w:rsidR="00005E6C" w:rsidRPr="00B4315F" w:rsidRDefault="00005E6C" w:rsidP="00056F25">
            <w:pPr>
              <w:keepNext/>
              <w:jc w:val="center"/>
            </w:pPr>
            <w:r w:rsidRPr="00B4315F">
              <w:t>-11,5</w:t>
            </w:r>
          </w:p>
        </w:tc>
        <w:tc>
          <w:tcPr>
            <w:tcW w:w="1530" w:type="dxa"/>
            <w:tcBorders>
              <w:top w:val="single" w:sz="4" w:space="0" w:color="auto"/>
              <w:left w:val="single" w:sz="4" w:space="0" w:color="auto"/>
              <w:bottom w:val="single" w:sz="4" w:space="0" w:color="auto"/>
              <w:right w:val="single" w:sz="4" w:space="0" w:color="auto"/>
            </w:tcBorders>
            <w:hideMark/>
          </w:tcPr>
          <w:p w14:paraId="41F3630F" w14:textId="77777777" w:rsidR="00005E6C" w:rsidRPr="00B4315F" w:rsidRDefault="00005E6C" w:rsidP="00056F25">
            <w:pPr>
              <w:keepNext/>
              <w:jc w:val="center"/>
            </w:pPr>
            <w:r w:rsidRPr="00B4315F">
              <w:t>-56,2</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312C04AD" w14:textId="77777777" w:rsidR="00005E6C" w:rsidRPr="00B4315F" w:rsidRDefault="00005E6C" w:rsidP="00056F25">
            <w:pPr>
              <w:keepNext/>
              <w:jc w:val="center"/>
            </w:pPr>
            <w:r w:rsidRPr="00B4315F">
              <w:t>-72,2</w:t>
            </w:r>
          </w:p>
        </w:tc>
      </w:tr>
      <w:tr w:rsidR="00081A6C" w:rsidRPr="00B4315F" w14:paraId="1E8CCD9F" w14:textId="77777777" w:rsidTr="00081A6C">
        <w:trPr>
          <w:cantSplit/>
        </w:trPr>
        <w:tc>
          <w:tcPr>
            <w:tcW w:w="9303" w:type="dxa"/>
            <w:gridSpan w:val="6"/>
            <w:tcBorders>
              <w:top w:val="single" w:sz="4" w:space="0" w:color="auto"/>
              <w:left w:val="nil"/>
              <w:bottom w:val="nil"/>
              <w:right w:val="nil"/>
            </w:tcBorders>
          </w:tcPr>
          <w:p w14:paraId="4E07DBEC" w14:textId="77777777" w:rsidR="00081A6C" w:rsidRPr="007755B3" w:rsidRDefault="00081A6C" w:rsidP="00081A6C">
            <w:pPr>
              <w:ind w:left="270" w:hanging="270"/>
              <w:rPr>
                <w:sz w:val="20"/>
                <w:szCs w:val="20"/>
              </w:rPr>
            </w:pPr>
            <w:r w:rsidRPr="007755B3">
              <w:rPr>
                <w:sz w:val="20"/>
                <w:szCs w:val="20"/>
                <w:vertAlign w:val="superscript"/>
              </w:rPr>
              <w:t>α</w:t>
            </w:r>
            <w:r w:rsidRPr="007755B3">
              <w:rPr>
                <w:sz w:val="20"/>
                <w:szCs w:val="20"/>
              </w:rPr>
              <w:t xml:space="preserve"> </w:t>
            </w:r>
            <w:r w:rsidRPr="007755B3">
              <w:rPr>
                <w:sz w:val="20"/>
                <w:szCs w:val="20"/>
              </w:rPr>
              <w:tab/>
              <w:t xml:space="preserve">p&lt; 0,001 adalimumab </w:t>
            </w:r>
            <w:r w:rsidRPr="007755B3">
              <w:rPr>
                <w:i/>
                <w:sz w:val="20"/>
                <w:szCs w:val="20"/>
              </w:rPr>
              <w:t>έναντι</w:t>
            </w:r>
            <w:r w:rsidRPr="007755B3">
              <w:rPr>
                <w:sz w:val="20"/>
                <w:szCs w:val="20"/>
              </w:rPr>
              <w:t xml:space="preserve"> εικονικού φαρμάκου</w:t>
            </w:r>
          </w:p>
        </w:tc>
      </w:tr>
    </w:tbl>
    <w:p w14:paraId="1AB90662" w14:textId="77777777" w:rsidR="00C46587" w:rsidRPr="00B4315F" w:rsidRDefault="00C46587" w:rsidP="00982118"/>
    <w:p w14:paraId="4736AB3A" w14:textId="77777777" w:rsidR="00C46587" w:rsidRPr="00B4315F" w:rsidRDefault="005A4709" w:rsidP="00982118">
      <w:r w:rsidRPr="00B4315F">
        <w:t xml:space="preserve">Οι ασθενείς που έλαβαν adalimumab έδειξαν στατιστικά σημαντικές βελτιώσεις στην </w:t>
      </w:r>
      <w:r w:rsidR="00156E0C" w:rsidRPr="00B4315F">
        <w:t xml:space="preserve">Εβδομάδα </w:t>
      </w:r>
      <w:r w:rsidRPr="00B4315F">
        <w:t xml:space="preserve">26 συγκριτικά με το εικονικό φάρμακο στην DLQI. </w:t>
      </w:r>
    </w:p>
    <w:p w14:paraId="1753B0CE" w14:textId="77777777" w:rsidR="00C46587" w:rsidRPr="00B4315F" w:rsidRDefault="00C46587" w:rsidP="00982118"/>
    <w:p w14:paraId="00B2956C" w14:textId="77777777" w:rsidR="00C46587" w:rsidRPr="00B4315F" w:rsidRDefault="00C46587" w:rsidP="00982118">
      <w:pPr>
        <w:keepNext/>
        <w:rPr>
          <w:i/>
        </w:rPr>
      </w:pPr>
      <w:r w:rsidRPr="00B4315F">
        <w:rPr>
          <w:i/>
        </w:rPr>
        <w:t xml:space="preserve">Διαπυητική ιδρωταδενίτιδα ενηλίκων </w:t>
      </w:r>
    </w:p>
    <w:p w14:paraId="5E1B07C1" w14:textId="77777777" w:rsidR="00C46587" w:rsidRPr="00B4315F" w:rsidRDefault="00C46587" w:rsidP="00982118">
      <w:pPr>
        <w:keepNext/>
      </w:pPr>
    </w:p>
    <w:p w14:paraId="4E0567CE" w14:textId="77777777" w:rsidR="00C46587" w:rsidRPr="00B4315F" w:rsidRDefault="00C46587" w:rsidP="00982118">
      <w:r w:rsidRPr="00B4315F">
        <w:t>Η ασφάλεια και η αποτελεσματικότητα του adalimumab αξιολογήθηκαν σε τυχαιοποιημένες, διπλά-τυφλές, ελεγχόμενες με εικονικό φάρμακο μελέτες και μία ανοιχτή μελέτη επέκτασης σε ενήλικες ασθενείς με μέτρια έως σοβαρή διαπυητική ιδρωταδενίτιδα (HS) που ήταν ανθεκτικοί, είχαν αντένδειξη ή εμφάνισαν ανεπαρκή ανταπόκριση σε τουλάχιστον μια 3-μηνη περίοδο συστηματικής αντιβιοτικής θεραπευτικής αγωγής. Οι ασθενείς στις μελέτες HS</w:t>
      </w:r>
      <w:r w:rsidRPr="00B4315F">
        <w:noBreakHyphen/>
        <w:t>I και HS</w:t>
      </w:r>
      <w:r w:rsidRPr="00B4315F">
        <w:noBreakHyphen/>
        <w:t xml:space="preserve">ΙΙ είχαν νόσο Hurley Σταδίου II ή III με τουλάχιστον 3 αποστήματα ή φλεγμονώδη οζίδια. </w:t>
      </w:r>
    </w:p>
    <w:p w14:paraId="406C3655" w14:textId="77777777" w:rsidR="00C46587" w:rsidRPr="00B4315F" w:rsidRDefault="00C46587" w:rsidP="00982118"/>
    <w:p w14:paraId="126D3552" w14:textId="77777777" w:rsidR="00C46587" w:rsidRPr="00B4315F" w:rsidRDefault="00C46587" w:rsidP="00982118">
      <w:r w:rsidRPr="00B4315F">
        <w:lastRenderedPageBreak/>
        <w:t>Η Μελέτη</w:t>
      </w:r>
      <w:r w:rsidR="00A32D17" w:rsidRPr="00B4315F">
        <w:t> </w:t>
      </w:r>
      <w:r w:rsidRPr="00B4315F">
        <w:t>HS</w:t>
      </w:r>
      <w:r w:rsidRPr="00B4315F">
        <w:noBreakHyphen/>
        <w:t>Ι (PIONEER Ι) αξιολόγησε 307 ασθενείς σε 2 περιόδους θεραπείας. Στην Περίοδο</w:t>
      </w:r>
      <w:r w:rsidR="00A32D17" w:rsidRPr="00B4315F">
        <w:t> </w:t>
      </w:r>
      <w:r w:rsidRPr="00B4315F">
        <w:t>Α, οι ασθενείς έλαβαν εικονικό φάρμακο ή adalimumab σε αρχική δόση 160</w:t>
      </w:r>
      <w:r w:rsidR="00156E0C" w:rsidRPr="00B4315F">
        <w:t xml:space="preserve"> mg</w:t>
      </w:r>
      <w:r w:rsidRPr="00B4315F">
        <w:t xml:space="preserve"> την </w:t>
      </w:r>
      <w:r w:rsidR="00156E0C" w:rsidRPr="00B4315F">
        <w:t xml:space="preserve">Εβδομάδα </w:t>
      </w:r>
      <w:r w:rsidRPr="00B4315F">
        <w:t>0, 80</w:t>
      </w:r>
      <w:r w:rsidR="00156E0C" w:rsidRPr="00B4315F">
        <w:t xml:space="preserve"> mg</w:t>
      </w:r>
      <w:r w:rsidRPr="00B4315F">
        <w:t xml:space="preserve"> την </w:t>
      </w:r>
      <w:r w:rsidR="00156E0C" w:rsidRPr="00B4315F">
        <w:t xml:space="preserve">Εβδομάδα </w:t>
      </w:r>
      <w:r w:rsidRPr="00B4315F">
        <w:t>2 και 40</w:t>
      </w:r>
      <w:r w:rsidR="00156E0C" w:rsidRPr="00B4315F">
        <w:t xml:space="preserve"> mg</w:t>
      </w:r>
      <w:r w:rsidRPr="00B4315F">
        <w:t xml:space="preserve"> κάθε εβδομάδα ξεκινώντας από την </w:t>
      </w:r>
      <w:r w:rsidR="00156E0C" w:rsidRPr="00B4315F">
        <w:t xml:space="preserve">Εβδομάδα </w:t>
      </w:r>
      <w:r w:rsidRPr="00B4315F">
        <w:t xml:space="preserve">4 έως την </w:t>
      </w:r>
      <w:r w:rsidR="00156E0C" w:rsidRPr="00B4315F">
        <w:t xml:space="preserve">Εβδομάδα </w:t>
      </w:r>
      <w:r w:rsidRPr="00B4315F">
        <w:t>11. Κατά τη διάρκεια της μελέτης δεν επιτρεπόταν η ταυτόχρονη χρήση αντιβιοτικών. Μετά από 12</w:t>
      </w:r>
      <w:r w:rsidR="00884209" w:rsidRPr="00B4315F">
        <w:rPr>
          <w:lang w:val="en-US"/>
        </w:rPr>
        <w:t> </w:t>
      </w:r>
      <w:r w:rsidRPr="00B4315F">
        <w:t>εβδομάδες θεραπείας, οι ασθενείς που είχαν λάβει adalimumab την Περίοδο</w:t>
      </w:r>
      <w:r w:rsidR="00A32D17" w:rsidRPr="00B4315F">
        <w:t> </w:t>
      </w:r>
      <w:r w:rsidRPr="00B4315F">
        <w:t>Α επανατυχαιοποιήθηκαν στην Περίοδο</w:t>
      </w:r>
      <w:r w:rsidR="00A32D17" w:rsidRPr="00B4315F">
        <w:t> </w:t>
      </w:r>
      <w:r w:rsidRPr="00B4315F">
        <w:t>Β σε 1 από τις 3 ομάδες θεραπείας (adalimumab 40</w:t>
      </w:r>
      <w:r w:rsidR="00156E0C" w:rsidRPr="00B4315F">
        <w:t xml:space="preserve"> mg</w:t>
      </w:r>
      <w:r w:rsidRPr="00B4315F">
        <w:t xml:space="preserve"> κάθε εβδομάδα, adalimumab 40</w:t>
      </w:r>
      <w:r w:rsidR="00156E0C" w:rsidRPr="00B4315F">
        <w:t xml:space="preserve"> mg</w:t>
      </w:r>
      <w:r w:rsidRPr="00B4315F">
        <w:t xml:space="preserve"> κάθε δεύτερη εβδομάδα, ή εικονικό φάρμακο από την </w:t>
      </w:r>
      <w:r w:rsidR="00156E0C" w:rsidRPr="00B4315F">
        <w:t xml:space="preserve">Εβδομάδα </w:t>
      </w:r>
      <w:r w:rsidRPr="00B4315F">
        <w:t xml:space="preserve">12 έως την </w:t>
      </w:r>
      <w:r w:rsidR="00156E0C" w:rsidRPr="00B4315F">
        <w:t xml:space="preserve">Εβδομάδα </w:t>
      </w:r>
      <w:r w:rsidRPr="00B4315F">
        <w:t>35). Οι ασθενείς που είχαν τυχαιοποιηθεί σε εικονικό φάρμακο την Περίοδο</w:t>
      </w:r>
      <w:r w:rsidR="00A32D17" w:rsidRPr="00B4315F">
        <w:t> </w:t>
      </w:r>
      <w:r w:rsidRPr="00B4315F">
        <w:t>Α, έλαβαν adalimumab 40</w:t>
      </w:r>
      <w:r w:rsidR="00156E0C" w:rsidRPr="00B4315F">
        <w:t xml:space="preserve"> mg</w:t>
      </w:r>
      <w:r w:rsidRPr="00B4315F">
        <w:t xml:space="preserve"> κάθε εβδομάδα στην Περίοδο</w:t>
      </w:r>
      <w:r w:rsidR="00A32D17" w:rsidRPr="00B4315F">
        <w:t> </w:t>
      </w:r>
      <w:r w:rsidRPr="00B4315F">
        <w:t xml:space="preserve">Β. </w:t>
      </w:r>
    </w:p>
    <w:p w14:paraId="02A3477C" w14:textId="77777777" w:rsidR="00C46587" w:rsidRPr="00B4315F" w:rsidRDefault="00C46587" w:rsidP="00982118"/>
    <w:p w14:paraId="4CFA1878" w14:textId="77777777" w:rsidR="00C46587" w:rsidRPr="00B4315F" w:rsidRDefault="00C46587" w:rsidP="00A748C0">
      <w:r w:rsidRPr="00B4315F">
        <w:t>Η Μελέτη</w:t>
      </w:r>
      <w:r w:rsidR="00A32D17" w:rsidRPr="00B4315F">
        <w:t> </w:t>
      </w:r>
      <w:r w:rsidRPr="00B4315F">
        <w:t>HS-ΙΙ (PIONEER II) αξιολόγησε 326 ασθενείς σε 2 περιόδους θεραπείας. Στην Περίοδο</w:t>
      </w:r>
      <w:r w:rsidR="00A32D17" w:rsidRPr="00B4315F">
        <w:t> </w:t>
      </w:r>
      <w:r w:rsidRPr="00B4315F">
        <w:t>Α, οι ασθενείς έλαβαν εικονικό φάρμακο ή adalimumab σε αρχική δόση 160</w:t>
      </w:r>
      <w:r w:rsidR="00156E0C" w:rsidRPr="00B4315F">
        <w:t xml:space="preserve"> mg</w:t>
      </w:r>
      <w:r w:rsidRPr="00B4315F">
        <w:t xml:space="preserve">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 και 40</w:t>
      </w:r>
      <w:r w:rsidR="00156E0C" w:rsidRPr="00B4315F">
        <w:t xml:space="preserve"> mg</w:t>
      </w:r>
      <w:r w:rsidRPr="00B4315F">
        <w:t xml:space="preserve"> κάθε εβδομάδα ξεκινώντας από την </w:t>
      </w:r>
      <w:r w:rsidR="00156E0C" w:rsidRPr="00B4315F">
        <w:t xml:space="preserve">Εβδομάδα </w:t>
      </w:r>
      <w:r w:rsidRPr="00B4315F">
        <w:t xml:space="preserve">4 έως την </w:t>
      </w:r>
      <w:r w:rsidR="00156E0C" w:rsidRPr="00B4315F">
        <w:t xml:space="preserve">Εβδομάδα </w:t>
      </w:r>
      <w:r w:rsidRPr="00B4315F">
        <w:t>11. Το 19,3% των ασθενών συνέχισε την από του στόματος αντιβιοτική θεραπεία που λάμβανε κατά την έναρξη της μελέτης. Μετά από 12 εβδομάδες θεραπείας, οι ασθενείς που είχαν λάβει adalimumab την Περίοδο</w:t>
      </w:r>
      <w:r w:rsidR="00A32D17" w:rsidRPr="00B4315F">
        <w:t> </w:t>
      </w:r>
      <w:r w:rsidRPr="00B4315F">
        <w:t>Α επανατυχαιοποιήθηκαν στην Περίοδο</w:t>
      </w:r>
      <w:r w:rsidR="00A32D17" w:rsidRPr="00B4315F">
        <w:t> </w:t>
      </w:r>
      <w:r w:rsidRPr="00B4315F">
        <w:t>Β σε 1 από τις 3</w:t>
      </w:r>
      <w:r w:rsidR="009710B9" w:rsidRPr="00B4315F">
        <w:rPr>
          <w:lang w:val="en-GB"/>
        </w:rPr>
        <w:t> </w:t>
      </w:r>
      <w:r w:rsidRPr="00B4315F">
        <w:t>ομάδες θεραπείας (adalimumab 40</w:t>
      </w:r>
      <w:r w:rsidR="00156E0C" w:rsidRPr="00B4315F">
        <w:t xml:space="preserve"> mg</w:t>
      </w:r>
      <w:r w:rsidRPr="00B4315F">
        <w:t xml:space="preserve"> κάθε εβδομάδα, adalimumab 40</w:t>
      </w:r>
      <w:r w:rsidR="00156E0C" w:rsidRPr="00B4315F">
        <w:t xml:space="preserve"> mg</w:t>
      </w:r>
      <w:r w:rsidRPr="00B4315F">
        <w:t xml:space="preserve"> κάθε δεύτερη εβδομάδα, ή εικονικό φάρμακο από την </w:t>
      </w:r>
      <w:r w:rsidR="00156E0C" w:rsidRPr="00B4315F">
        <w:t xml:space="preserve">Εβδομάδα </w:t>
      </w:r>
      <w:r w:rsidRPr="00B4315F">
        <w:t xml:space="preserve">12 έως την </w:t>
      </w:r>
      <w:r w:rsidR="00156E0C" w:rsidRPr="00B4315F">
        <w:t xml:space="preserve">Εβδομάδα </w:t>
      </w:r>
      <w:r w:rsidRPr="00B4315F">
        <w:t>35). Οι ασθενείς που είχαν τυχαιοποιηθεί σε εικονικό φάρμακο την Περίοδο</w:t>
      </w:r>
      <w:r w:rsidR="00A32D17" w:rsidRPr="00B4315F">
        <w:t> </w:t>
      </w:r>
      <w:r w:rsidRPr="00B4315F">
        <w:t>Α, έλαβαν εικονικό φάρμακο στην Περίοδο</w:t>
      </w:r>
      <w:r w:rsidR="00A32D17" w:rsidRPr="00B4315F">
        <w:t> </w:t>
      </w:r>
      <w:r w:rsidRPr="00B4315F">
        <w:t xml:space="preserve">Β. </w:t>
      </w:r>
    </w:p>
    <w:p w14:paraId="318984D2" w14:textId="77777777" w:rsidR="00C46587" w:rsidRPr="00B4315F" w:rsidRDefault="00C46587" w:rsidP="00982118"/>
    <w:p w14:paraId="03B932E0" w14:textId="77777777" w:rsidR="00C46587" w:rsidRPr="00B4315F" w:rsidRDefault="00C46587" w:rsidP="00982118">
      <w:r w:rsidRPr="00B4315F">
        <w:t>Οι ασθενείς που συμμετείχαν στις μελέτες</w:t>
      </w:r>
      <w:r w:rsidR="00A32D17" w:rsidRPr="00B4315F">
        <w:t> </w:t>
      </w:r>
      <w:r w:rsidRPr="00B4315F">
        <w:t>HS-I και HS-ΙΙ είχαν τη δυνατότητα να ενταχθούν σε μια ανοικτή μελέτη επέκτασης στην οποία χορηγούνταν adalimumab 40</w:t>
      </w:r>
      <w:r w:rsidR="00156E0C" w:rsidRPr="00B4315F">
        <w:t xml:space="preserve"> mg</w:t>
      </w:r>
      <w:r w:rsidRPr="00B4315F">
        <w:t xml:space="preserve"> κάθε εβδομάδα. Ο μέσος χρόνος έκθεσης στον adalimumab πληθυσμό ήταν 762 ημέρες. Και στις 3 μελέτες οι ασθενείς χρησιμοποιούσαν τοπικό αντισηπτικό σαπούνι καθημερινά. </w:t>
      </w:r>
    </w:p>
    <w:p w14:paraId="72E172E5" w14:textId="77777777" w:rsidR="00C46587" w:rsidRPr="00B4315F" w:rsidRDefault="00C46587" w:rsidP="00982118"/>
    <w:p w14:paraId="4E01ABE2" w14:textId="77777777" w:rsidR="00C46587" w:rsidRPr="00B4315F" w:rsidRDefault="00C46587" w:rsidP="00ED34EF">
      <w:pPr>
        <w:keepNext/>
        <w:rPr>
          <w:i/>
          <w:u w:val="single"/>
        </w:rPr>
      </w:pPr>
      <w:r w:rsidRPr="00B4315F">
        <w:rPr>
          <w:i/>
          <w:u w:val="single"/>
        </w:rPr>
        <w:t>Κλινική ανταπόκριση</w:t>
      </w:r>
      <w:r w:rsidRPr="00530A22">
        <w:rPr>
          <w:i/>
        </w:rPr>
        <w:t xml:space="preserve"> </w:t>
      </w:r>
    </w:p>
    <w:p w14:paraId="312BDE23" w14:textId="77777777" w:rsidR="00C46587" w:rsidRPr="00B4315F" w:rsidRDefault="00C46587" w:rsidP="00ED34EF">
      <w:pPr>
        <w:keepNext/>
      </w:pPr>
    </w:p>
    <w:p w14:paraId="7AF5A0CE" w14:textId="77777777" w:rsidR="00C46587" w:rsidRPr="00B4315F" w:rsidRDefault="00C46587" w:rsidP="00982118">
      <w:r w:rsidRPr="00B4315F">
        <w:t xml:space="preserve">Η μείωση των φλεγμονωδών βλαβών και η αποφυγή της επιδείνωσης των αποστημάτων και των παραγωγικών συριγγίων αξιολογήθηκε χρησιμοποιώντας τον Δείκτη Κλινικής Ανταπόκρισης στη Διαπυητική Ιδρωταδενίτιδα (HiSCR, μείωση τουλάχιστον κατά 50% του συνολικού αριθμού των αποστημάτων και των φλεγμονωδών οζιδίων χωρίς αύξηση του αριθμού των αποστημάτων και χωρίς αύξηση του αριθμού των παραγωγικών συριγγίων, σε σχέση με τον αριθμό τους στην έναρξη της μελέτης). Η μείωση του συνδεόμενου με τη διαπυητική ιδρωταδενίτιδα άλγους του δέρματος αξιολογήθηκε χρησιμοποιώντας μια Αριθμητική Κλίμακα Αξιολόγησης σε ασθενείς που εντάχθηκαν στη μελέτη με αρχική τιμή 3 ή μεγαλύτερη, σε μια 11-βάθμια κλίμακα. </w:t>
      </w:r>
    </w:p>
    <w:p w14:paraId="3C26F29A" w14:textId="77777777" w:rsidR="00C46587" w:rsidRPr="00B4315F" w:rsidRDefault="00C46587" w:rsidP="00982118"/>
    <w:p w14:paraId="3D35C9D9" w14:textId="77777777" w:rsidR="00C46587" w:rsidRPr="00B4315F" w:rsidRDefault="00C46587" w:rsidP="00982118">
      <w:r w:rsidRPr="00B4315F">
        <w:t xml:space="preserve">Την </w:t>
      </w:r>
      <w:r w:rsidR="00156E0C" w:rsidRPr="00B4315F">
        <w:t xml:space="preserve">Εβδομάδα </w:t>
      </w:r>
      <w:r w:rsidRPr="00B4315F">
        <w:t xml:space="preserve">12, ένα σημαντικά υψηλότερο ποσοστό ασθενών που έλαβαν θεραπεία με adalimumab πέτυχε HiSCR έναντι αυτών που έλαβαν εικονικό φάρμακο. Την </w:t>
      </w:r>
      <w:r w:rsidR="00156E0C" w:rsidRPr="00B4315F">
        <w:t xml:space="preserve">Εβδομάδα </w:t>
      </w:r>
      <w:r w:rsidRPr="00B4315F">
        <w:t>12, ένα σημαντικά υψηλότερο ποσοστό ασθενών της Μελέτης</w:t>
      </w:r>
      <w:r w:rsidR="00A32D17" w:rsidRPr="00B4315F">
        <w:t> </w:t>
      </w:r>
      <w:r w:rsidRPr="00B4315F">
        <w:t>HS-ΙΙ παρουσίασαν κλινικά σημαντική μείωση του συνδεόμενου με τη διαπυητική ιδρωταδενίτιδα άλγους (βλέπε</w:t>
      </w:r>
      <w:r w:rsidR="00A32D17" w:rsidRPr="00B4315F">
        <w:t> </w:t>
      </w:r>
      <w:r w:rsidRPr="00B4315F">
        <w:t xml:space="preserve">Πίνακα </w:t>
      </w:r>
      <w:r w:rsidR="006C680B">
        <w:t>15</w:t>
      </w:r>
      <w:r w:rsidRPr="00B4315F">
        <w:t xml:space="preserve">). Οι ασθενείς που έλαβαν θεραπεία με adalimumab εμφάνισαν σημαντικά μικρότερο κίνδυνο έξαρσης της νόσου κατά τη διάρκεια των 12 πρώτων εβδομάδων της θεραπείας. </w:t>
      </w:r>
    </w:p>
    <w:p w14:paraId="538D63BF" w14:textId="77777777" w:rsidR="00C46587" w:rsidRPr="00B4315F" w:rsidRDefault="00C46587" w:rsidP="00982118"/>
    <w:p w14:paraId="72386F06" w14:textId="77777777" w:rsidR="00C46587" w:rsidRPr="00B4315F" w:rsidRDefault="00156E0C" w:rsidP="00D162F7">
      <w:pPr>
        <w:keepNext/>
        <w:rPr>
          <w:b/>
          <w:bCs/>
        </w:rPr>
      </w:pPr>
      <w:r w:rsidRPr="00B4315F">
        <w:rPr>
          <w:b/>
          <w:bCs/>
        </w:rPr>
        <w:lastRenderedPageBreak/>
        <w:t xml:space="preserve">Πίνακας </w:t>
      </w:r>
      <w:r w:rsidR="006C680B">
        <w:rPr>
          <w:b/>
          <w:bCs/>
        </w:rPr>
        <w:t>15</w:t>
      </w:r>
      <w:r w:rsidR="00A32D17" w:rsidRPr="00B4315F">
        <w:rPr>
          <w:b/>
          <w:bCs/>
        </w:rPr>
        <w:t>.</w:t>
      </w:r>
      <w:r w:rsidR="006B4C77" w:rsidRPr="00B4315F">
        <w:rPr>
          <w:b/>
          <w:bCs/>
        </w:rPr>
        <w:t xml:space="preserve"> </w:t>
      </w:r>
      <w:r w:rsidR="00C46587" w:rsidRPr="00B4315F">
        <w:rPr>
          <w:b/>
          <w:bCs/>
        </w:rPr>
        <w:t xml:space="preserve">Αποτελεσματικότητα στις 12 </w:t>
      </w:r>
      <w:r w:rsidR="00A32D17" w:rsidRPr="00B4315F">
        <w:rPr>
          <w:b/>
          <w:bCs/>
        </w:rPr>
        <w:t>ε</w:t>
      </w:r>
      <w:r w:rsidR="00C46587" w:rsidRPr="00B4315F">
        <w:rPr>
          <w:b/>
          <w:bCs/>
        </w:rPr>
        <w:t>βδομάδες, Μελέτες</w:t>
      </w:r>
      <w:r w:rsidR="00A32D17" w:rsidRPr="00B4315F">
        <w:rPr>
          <w:b/>
          <w:bCs/>
        </w:rPr>
        <w:t> </w:t>
      </w:r>
      <w:r w:rsidR="00C46587" w:rsidRPr="00B4315F">
        <w:rPr>
          <w:b/>
          <w:bCs/>
        </w:rPr>
        <w:t>HS I και II</w:t>
      </w:r>
    </w:p>
    <w:p w14:paraId="7A0834CF" w14:textId="77777777" w:rsidR="00C46587" w:rsidRPr="00B4315F" w:rsidRDefault="00C46587" w:rsidP="003146E9">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1490"/>
        <w:gridCol w:w="2005"/>
        <w:gridCol w:w="1482"/>
        <w:gridCol w:w="2005"/>
      </w:tblGrid>
      <w:tr w:rsidR="00C46587" w:rsidRPr="00B4315F" w14:paraId="7DED4E7D" w14:textId="77777777" w:rsidTr="00081A6C">
        <w:tc>
          <w:tcPr>
            <w:tcW w:w="2135" w:type="dxa"/>
            <w:tcBorders>
              <w:top w:val="single" w:sz="4" w:space="0" w:color="auto"/>
              <w:left w:val="single" w:sz="4" w:space="0" w:color="auto"/>
              <w:bottom w:val="single" w:sz="4" w:space="0" w:color="auto"/>
              <w:right w:val="single" w:sz="4" w:space="0" w:color="auto"/>
            </w:tcBorders>
          </w:tcPr>
          <w:p w14:paraId="27DEDE50" w14:textId="77777777" w:rsidR="00C46587" w:rsidRPr="00B4315F" w:rsidRDefault="00C46587" w:rsidP="003146E9">
            <w:pPr>
              <w:keepNext/>
            </w:pPr>
          </w:p>
        </w:tc>
        <w:tc>
          <w:tcPr>
            <w:tcW w:w="3588" w:type="dxa"/>
            <w:gridSpan w:val="2"/>
            <w:tcBorders>
              <w:top w:val="single" w:sz="4" w:space="0" w:color="auto"/>
              <w:left w:val="single" w:sz="4" w:space="0" w:color="auto"/>
              <w:bottom w:val="single" w:sz="4" w:space="0" w:color="auto"/>
              <w:right w:val="single" w:sz="4" w:space="0" w:color="auto"/>
            </w:tcBorders>
            <w:vAlign w:val="bottom"/>
            <w:hideMark/>
          </w:tcPr>
          <w:p w14:paraId="2C03794E" w14:textId="77777777" w:rsidR="00C46587" w:rsidRPr="00B4315F" w:rsidRDefault="00C46587" w:rsidP="003146E9">
            <w:pPr>
              <w:keepNext/>
              <w:jc w:val="center"/>
              <w:rPr>
                <w:b/>
              </w:rPr>
            </w:pPr>
            <w:r w:rsidRPr="00B4315F">
              <w:rPr>
                <w:b/>
              </w:rPr>
              <w:t>Μελέτη HS I</w:t>
            </w:r>
          </w:p>
        </w:tc>
        <w:tc>
          <w:tcPr>
            <w:tcW w:w="3580" w:type="dxa"/>
            <w:gridSpan w:val="2"/>
            <w:tcBorders>
              <w:top w:val="single" w:sz="4" w:space="0" w:color="auto"/>
              <w:left w:val="single" w:sz="4" w:space="0" w:color="auto"/>
              <w:bottom w:val="single" w:sz="4" w:space="0" w:color="auto"/>
              <w:right w:val="single" w:sz="4" w:space="0" w:color="auto"/>
            </w:tcBorders>
            <w:vAlign w:val="bottom"/>
            <w:hideMark/>
          </w:tcPr>
          <w:p w14:paraId="1C5181CD" w14:textId="77777777" w:rsidR="00C46587" w:rsidRPr="00B4315F" w:rsidRDefault="00C46587" w:rsidP="003146E9">
            <w:pPr>
              <w:keepNext/>
              <w:jc w:val="center"/>
            </w:pPr>
            <w:r w:rsidRPr="00B4315F">
              <w:rPr>
                <w:b/>
              </w:rPr>
              <w:t>Μελέτη HS II</w:t>
            </w:r>
          </w:p>
        </w:tc>
      </w:tr>
      <w:tr w:rsidR="00C46587" w:rsidRPr="00B4315F" w14:paraId="3E0FF730" w14:textId="77777777" w:rsidTr="00081A6C">
        <w:tc>
          <w:tcPr>
            <w:tcW w:w="2135" w:type="dxa"/>
            <w:tcBorders>
              <w:top w:val="single" w:sz="4" w:space="0" w:color="auto"/>
              <w:left w:val="single" w:sz="4" w:space="0" w:color="auto"/>
              <w:bottom w:val="single" w:sz="4" w:space="0" w:color="auto"/>
              <w:right w:val="single" w:sz="4" w:space="0" w:color="auto"/>
            </w:tcBorders>
            <w:vAlign w:val="center"/>
            <w:hideMark/>
          </w:tcPr>
          <w:p w14:paraId="13E91A62" w14:textId="77777777" w:rsidR="00C46587" w:rsidRPr="00B4315F" w:rsidRDefault="00C46587" w:rsidP="003146E9">
            <w:pPr>
              <w:keepNext/>
              <w:rPr>
                <w:lang w:val="en-GB"/>
              </w:rPr>
            </w:pPr>
          </w:p>
        </w:tc>
        <w:tc>
          <w:tcPr>
            <w:tcW w:w="1527" w:type="dxa"/>
            <w:tcBorders>
              <w:top w:val="single" w:sz="4" w:space="0" w:color="auto"/>
              <w:left w:val="single" w:sz="4" w:space="0" w:color="auto"/>
              <w:bottom w:val="single" w:sz="4" w:space="0" w:color="auto"/>
              <w:right w:val="single" w:sz="4" w:space="0" w:color="auto"/>
            </w:tcBorders>
            <w:vAlign w:val="bottom"/>
            <w:hideMark/>
          </w:tcPr>
          <w:p w14:paraId="70A5D693" w14:textId="77777777" w:rsidR="00C46587" w:rsidRPr="00B4315F" w:rsidRDefault="00C46587" w:rsidP="003146E9">
            <w:pPr>
              <w:keepNext/>
              <w:jc w:val="center"/>
              <w:rPr>
                <w:b/>
              </w:rPr>
            </w:pPr>
            <w:r w:rsidRPr="00B4315F">
              <w:rPr>
                <w:b/>
              </w:rPr>
              <w:t>Εικονικό Φάρμακο</w:t>
            </w:r>
          </w:p>
        </w:tc>
        <w:tc>
          <w:tcPr>
            <w:tcW w:w="2061" w:type="dxa"/>
            <w:tcBorders>
              <w:top w:val="single" w:sz="4" w:space="0" w:color="auto"/>
              <w:left w:val="single" w:sz="4" w:space="0" w:color="auto"/>
              <w:bottom w:val="single" w:sz="4" w:space="0" w:color="auto"/>
              <w:right w:val="single" w:sz="4" w:space="0" w:color="auto"/>
            </w:tcBorders>
            <w:vAlign w:val="bottom"/>
            <w:hideMark/>
          </w:tcPr>
          <w:p w14:paraId="2525AF5A" w14:textId="77777777" w:rsidR="00C46587" w:rsidRPr="00B4315F" w:rsidRDefault="005A4709" w:rsidP="003146E9">
            <w:pPr>
              <w:keepNext/>
              <w:jc w:val="center"/>
              <w:rPr>
                <w:b/>
              </w:rPr>
            </w:pPr>
            <w:r w:rsidRPr="00B4315F">
              <w:rPr>
                <w:b/>
              </w:rPr>
              <w:t>Adalimumab 40</w:t>
            </w:r>
            <w:r w:rsidR="00156E0C" w:rsidRPr="00B4315F">
              <w:rPr>
                <w:b/>
              </w:rPr>
              <w:t xml:space="preserve"> mg</w:t>
            </w:r>
            <w:r w:rsidRPr="00B4315F">
              <w:rPr>
                <w:b/>
              </w:rPr>
              <w:t xml:space="preserve"> κάθε εβδομάδα</w:t>
            </w:r>
          </w:p>
        </w:tc>
        <w:tc>
          <w:tcPr>
            <w:tcW w:w="1519" w:type="dxa"/>
            <w:tcBorders>
              <w:top w:val="single" w:sz="4" w:space="0" w:color="auto"/>
              <w:left w:val="single" w:sz="4" w:space="0" w:color="auto"/>
              <w:bottom w:val="single" w:sz="4" w:space="0" w:color="auto"/>
              <w:right w:val="single" w:sz="4" w:space="0" w:color="auto"/>
            </w:tcBorders>
            <w:vAlign w:val="bottom"/>
            <w:hideMark/>
          </w:tcPr>
          <w:p w14:paraId="31C4E38B" w14:textId="77777777" w:rsidR="00C46587" w:rsidRPr="00B4315F" w:rsidRDefault="00C46587" w:rsidP="003146E9">
            <w:pPr>
              <w:keepNext/>
              <w:jc w:val="center"/>
              <w:rPr>
                <w:b/>
              </w:rPr>
            </w:pPr>
            <w:r w:rsidRPr="00B4315F">
              <w:rPr>
                <w:b/>
              </w:rPr>
              <w:t>Εικονικό Φάρμακο</w:t>
            </w:r>
          </w:p>
        </w:tc>
        <w:tc>
          <w:tcPr>
            <w:tcW w:w="2061" w:type="dxa"/>
            <w:tcBorders>
              <w:top w:val="single" w:sz="4" w:space="0" w:color="auto"/>
              <w:left w:val="single" w:sz="4" w:space="0" w:color="auto"/>
              <w:bottom w:val="single" w:sz="4" w:space="0" w:color="auto"/>
              <w:right w:val="single" w:sz="4" w:space="0" w:color="auto"/>
            </w:tcBorders>
            <w:vAlign w:val="bottom"/>
            <w:hideMark/>
          </w:tcPr>
          <w:p w14:paraId="695A08C9" w14:textId="77777777" w:rsidR="00C46587" w:rsidRPr="00B4315F" w:rsidRDefault="005A4709" w:rsidP="003146E9">
            <w:pPr>
              <w:keepNext/>
              <w:jc w:val="center"/>
              <w:rPr>
                <w:b/>
              </w:rPr>
            </w:pPr>
            <w:r w:rsidRPr="00B4315F">
              <w:rPr>
                <w:b/>
              </w:rPr>
              <w:t>Adalimumab 40</w:t>
            </w:r>
            <w:r w:rsidR="00156E0C" w:rsidRPr="00B4315F">
              <w:rPr>
                <w:b/>
              </w:rPr>
              <w:t xml:space="preserve"> mg</w:t>
            </w:r>
            <w:r w:rsidRPr="00B4315F">
              <w:rPr>
                <w:b/>
              </w:rPr>
              <w:t xml:space="preserve"> κάθε εβδομάδα</w:t>
            </w:r>
          </w:p>
        </w:tc>
      </w:tr>
      <w:tr w:rsidR="00C46587" w:rsidRPr="00B4315F" w14:paraId="3D60CFD9" w14:textId="77777777" w:rsidTr="00081A6C">
        <w:tc>
          <w:tcPr>
            <w:tcW w:w="2135" w:type="dxa"/>
            <w:tcBorders>
              <w:top w:val="single" w:sz="4" w:space="0" w:color="auto"/>
              <w:left w:val="single" w:sz="4" w:space="0" w:color="auto"/>
              <w:bottom w:val="single" w:sz="4" w:space="0" w:color="auto"/>
              <w:right w:val="single" w:sz="4" w:space="0" w:color="auto"/>
            </w:tcBorders>
            <w:hideMark/>
          </w:tcPr>
          <w:p w14:paraId="058AC30F" w14:textId="77777777" w:rsidR="00C46587" w:rsidRPr="00B4315F" w:rsidRDefault="00C46587" w:rsidP="003146E9">
            <w:pPr>
              <w:keepNext/>
            </w:pPr>
            <w:r w:rsidRPr="00B4315F">
              <w:t>Διαπυητική ιδρωταδενίτιδα</w:t>
            </w:r>
          </w:p>
          <w:p w14:paraId="3769C907" w14:textId="77777777" w:rsidR="00C46587" w:rsidRPr="00B4315F" w:rsidRDefault="00C46587" w:rsidP="003146E9">
            <w:pPr>
              <w:keepNext/>
            </w:pPr>
            <w:r w:rsidRPr="00B4315F">
              <w:t>Κλινική ανταπόκριση (HiSCR)</w:t>
            </w:r>
            <w:r w:rsidRPr="00B4315F">
              <w:rPr>
                <w:vertAlign w:val="superscript"/>
              </w:rPr>
              <w:t>α</w:t>
            </w:r>
          </w:p>
        </w:tc>
        <w:tc>
          <w:tcPr>
            <w:tcW w:w="1527" w:type="dxa"/>
            <w:tcBorders>
              <w:top w:val="single" w:sz="4" w:space="0" w:color="auto"/>
              <w:left w:val="single" w:sz="4" w:space="0" w:color="auto"/>
              <w:bottom w:val="single" w:sz="4" w:space="0" w:color="auto"/>
              <w:right w:val="single" w:sz="4" w:space="0" w:color="auto"/>
            </w:tcBorders>
            <w:vAlign w:val="center"/>
            <w:hideMark/>
          </w:tcPr>
          <w:p w14:paraId="7051DC52" w14:textId="77777777" w:rsidR="00C46587" w:rsidRPr="00B4315F" w:rsidRDefault="00C46587" w:rsidP="003146E9">
            <w:pPr>
              <w:keepNext/>
              <w:jc w:val="center"/>
            </w:pPr>
            <w:r w:rsidRPr="00B4315F">
              <w:t>N = 154</w:t>
            </w:r>
          </w:p>
          <w:p w14:paraId="0F7E1A45" w14:textId="77777777" w:rsidR="00C46587" w:rsidRPr="00B4315F" w:rsidRDefault="00C46587" w:rsidP="003146E9">
            <w:pPr>
              <w:keepNext/>
              <w:jc w:val="center"/>
            </w:pPr>
            <w:r w:rsidRPr="00B4315F">
              <w:t>40 (26,0%)</w:t>
            </w:r>
          </w:p>
        </w:tc>
        <w:tc>
          <w:tcPr>
            <w:tcW w:w="2061" w:type="dxa"/>
            <w:tcBorders>
              <w:top w:val="single" w:sz="4" w:space="0" w:color="auto"/>
              <w:left w:val="single" w:sz="4" w:space="0" w:color="auto"/>
              <w:bottom w:val="single" w:sz="4" w:space="0" w:color="auto"/>
              <w:right w:val="single" w:sz="4" w:space="0" w:color="auto"/>
            </w:tcBorders>
            <w:vAlign w:val="center"/>
            <w:hideMark/>
          </w:tcPr>
          <w:p w14:paraId="73C292DE" w14:textId="77777777" w:rsidR="00C46587" w:rsidRPr="00B4315F" w:rsidRDefault="00C46587" w:rsidP="003146E9">
            <w:pPr>
              <w:keepNext/>
              <w:jc w:val="center"/>
            </w:pPr>
            <w:r w:rsidRPr="00B4315F">
              <w:t>N = 153</w:t>
            </w:r>
          </w:p>
          <w:p w14:paraId="0A894BA2" w14:textId="77777777" w:rsidR="00C46587" w:rsidRPr="00B4315F" w:rsidRDefault="00C46587" w:rsidP="003146E9">
            <w:pPr>
              <w:keepNext/>
              <w:jc w:val="center"/>
            </w:pPr>
            <w:r w:rsidRPr="00B4315F">
              <w:t>64 (41,8%) *</w:t>
            </w:r>
          </w:p>
        </w:tc>
        <w:tc>
          <w:tcPr>
            <w:tcW w:w="1519" w:type="dxa"/>
            <w:tcBorders>
              <w:top w:val="single" w:sz="4" w:space="0" w:color="auto"/>
              <w:left w:val="single" w:sz="4" w:space="0" w:color="auto"/>
              <w:bottom w:val="single" w:sz="4" w:space="0" w:color="auto"/>
              <w:right w:val="single" w:sz="4" w:space="0" w:color="auto"/>
            </w:tcBorders>
            <w:vAlign w:val="center"/>
            <w:hideMark/>
          </w:tcPr>
          <w:p w14:paraId="5027386D" w14:textId="77777777" w:rsidR="00C46587" w:rsidRPr="00B4315F" w:rsidRDefault="00C46587" w:rsidP="003146E9">
            <w:pPr>
              <w:keepNext/>
              <w:jc w:val="center"/>
            </w:pPr>
            <w:r w:rsidRPr="00B4315F">
              <w:t>N = 163</w:t>
            </w:r>
          </w:p>
          <w:p w14:paraId="0BAC9EBE" w14:textId="77777777" w:rsidR="00C46587" w:rsidRPr="00B4315F" w:rsidRDefault="00C46587" w:rsidP="003146E9">
            <w:pPr>
              <w:keepNext/>
              <w:jc w:val="center"/>
            </w:pPr>
            <w:r w:rsidRPr="00B4315F">
              <w:t>45 (27,6%)</w:t>
            </w:r>
          </w:p>
        </w:tc>
        <w:tc>
          <w:tcPr>
            <w:tcW w:w="2061" w:type="dxa"/>
            <w:tcBorders>
              <w:top w:val="single" w:sz="4" w:space="0" w:color="auto"/>
              <w:left w:val="single" w:sz="4" w:space="0" w:color="auto"/>
              <w:bottom w:val="single" w:sz="4" w:space="0" w:color="auto"/>
              <w:right w:val="single" w:sz="4" w:space="0" w:color="auto"/>
            </w:tcBorders>
            <w:vAlign w:val="center"/>
            <w:hideMark/>
          </w:tcPr>
          <w:p w14:paraId="78529D23" w14:textId="77777777" w:rsidR="00C46587" w:rsidRPr="00B4315F" w:rsidRDefault="00C46587" w:rsidP="003146E9">
            <w:pPr>
              <w:keepNext/>
              <w:jc w:val="center"/>
            </w:pPr>
            <w:r w:rsidRPr="00B4315F">
              <w:t>N = 163</w:t>
            </w:r>
          </w:p>
          <w:p w14:paraId="146337D0" w14:textId="77777777" w:rsidR="00C46587" w:rsidRPr="00B4315F" w:rsidRDefault="00C46587" w:rsidP="003146E9">
            <w:pPr>
              <w:keepNext/>
              <w:jc w:val="center"/>
            </w:pPr>
            <w:r w:rsidRPr="00B4315F">
              <w:t>96 (58,9%)</w:t>
            </w:r>
            <w:r w:rsidRPr="00B4315F">
              <w:rPr>
                <w:vertAlign w:val="superscript"/>
              </w:rPr>
              <w:t>***</w:t>
            </w:r>
          </w:p>
        </w:tc>
      </w:tr>
      <w:tr w:rsidR="00C46587" w:rsidRPr="00B4315F" w14:paraId="424741A6" w14:textId="77777777" w:rsidTr="00081A6C">
        <w:tc>
          <w:tcPr>
            <w:tcW w:w="2135" w:type="dxa"/>
            <w:tcBorders>
              <w:top w:val="single" w:sz="4" w:space="0" w:color="auto"/>
              <w:left w:val="single" w:sz="4" w:space="0" w:color="auto"/>
              <w:bottom w:val="single" w:sz="4" w:space="0" w:color="auto"/>
              <w:right w:val="single" w:sz="4" w:space="0" w:color="auto"/>
            </w:tcBorders>
            <w:hideMark/>
          </w:tcPr>
          <w:p w14:paraId="461294E5" w14:textId="77777777" w:rsidR="00C46587" w:rsidRPr="00B4315F" w:rsidRDefault="00C46587" w:rsidP="003146E9">
            <w:pPr>
              <w:keepNext/>
            </w:pPr>
            <w:r w:rsidRPr="00B4315F">
              <w:t>≥</w:t>
            </w:r>
            <w:r w:rsidR="00884209" w:rsidRPr="00B4315F">
              <w:rPr>
                <w:lang w:val="en-US"/>
              </w:rPr>
              <w:t> </w:t>
            </w:r>
            <w:r w:rsidRPr="00B4315F">
              <w:t>30% Μείωση του δερματικού άλγους</w:t>
            </w:r>
            <w:r w:rsidRPr="00B4315F">
              <w:rPr>
                <w:vertAlign w:val="superscript"/>
              </w:rPr>
              <w:t>β</w:t>
            </w:r>
          </w:p>
          <w:p w14:paraId="51E6DF98" w14:textId="77777777" w:rsidR="00C46587" w:rsidRPr="00B4315F" w:rsidRDefault="00C46587" w:rsidP="003146E9">
            <w:pPr>
              <w:keepNext/>
            </w:pPr>
          </w:p>
        </w:tc>
        <w:tc>
          <w:tcPr>
            <w:tcW w:w="1527" w:type="dxa"/>
            <w:tcBorders>
              <w:top w:val="single" w:sz="4" w:space="0" w:color="auto"/>
              <w:left w:val="single" w:sz="4" w:space="0" w:color="auto"/>
              <w:bottom w:val="single" w:sz="4" w:space="0" w:color="auto"/>
              <w:right w:val="single" w:sz="4" w:space="0" w:color="auto"/>
            </w:tcBorders>
            <w:vAlign w:val="center"/>
            <w:hideMark/>
          </w:tcPr>
          <w:p w14:paraId="211CB239" w14:textId="77777777" w:rsidR="00C46587" w:rsidRPr="00B4315F" w:rsidRDefault="00C46587" w:rsidP="003146E9">
            <w:pPr>
              <w:keepNext/>
              <w:jc w:val="center"/>
            </w:pPr>
            <w:r w:rsidRPr="00B4315F">
              <w:t>N = 109</w:t>
            </w:r>
          </w:p>
          <w:p w14:paraId="64EDECAD" w14:textId="77777777" w:rsidR="00C46587" w:rsidRPr="00B4315F" w:rsidRDefault="00C46587" w:rsidP="003146E9">
            <w:pPr>
              <w:keepNext/>
              <w:jc w:val="center"/>
            </w:pPr>
            <w:r w:rsidRPr="00B4315F">
              <w:t>27 (24,8%)</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69D9CFD" w14:textId="77777777" w:rsidR="00C46587" w:rsidRPr="00B4315F" w:rsidRDefault="00C46587" w:rsidP="003146E9">
            <w:pPr>
              <w:keepNext/>
              <w:jc w:val="center"/>
            </w:pPr>
            <w:r w:rsidRPr="00B4315F">
              <w:t>N = 122</w:t>
            </w:r>
          </w:p>
          <w:p w14:paraId="379C5E38" w14:textId="77777777" w:rsidR="00C46587" w:rsidRPr="00B4315F" w:rsidRDefault="00C46587" w:rsidP="003146E9">
            <w:pPr>
              <w:keepNext/>
              <w:jc w:val="center"/>
            </w:pPr>
            <w:r w:rsidRPr="00B4315F">
              <w:t>34 (27,9%)</w:t>
            </w:r>
          </w:p>
        </w:tc>
        <w:tc>
          <w:tcPr>
            <w:tcW w:w="1519" w:type="dxa"/>
            <w:tcBorders>
              <w:top w:val="single" w:sz="4" w:space="0" w:color="auto"/>
              <w:left w:val="single" w:sz="4" w:space="0" w:color="auto"/>
              <w:bottom w:val="single" w:sz="4" w:space="0" w:color="auto"/>
              <w:right w:val="single" w:sz="4" w:space="0" w:color="auto"/>
            </w:tcBorders>
            <w:vAlign w:val="center"/>
            <w:hideMark/>
          </w:tcPr>
          <w:p w14:paraId="04D748B0" w14:textId="77777777" w:rsidR="00C46587" w:rsidRPr="00B4315F" w:rsidRDefault="00C46587" w:rsidP="003146E9">
            <w:pPr>
              <w:keepNext/>
              <w:jc w:val="center"/>
            </w:pPr>
            <w:r w:rsidRPr="00B4315F">
              <w:t>N = 111</w:t>
            </w:r>
          </w:p>
          <w:p w14:paraId="520C4035" w14:textId="77777777" w:rsidR="00C46587" w:rsidRPr="00B4315F" w:rsidRDefault="00C46587" w:rsidP="003146E9">
            <w:pPr>
              <w:keepNext/>
              <w:jc w:val="center"/>
            </w:pPr>
            <w:r w:rsidRPr="00B4315F">
              <w:t>23 (20,7%)</w:t>
            </w:r>
          </w:p>
        </w:tc>
        <w:tc>
          <w:tcPr>
            <w:tcW w:w="2061" w:type="dxa"/>
            <w:tcBorders>
              <w:top w:val="single" w:sz="4" w:space="0" w:color="auto"/>
              <w:left w:val="single" w:sz="4" w:space="0" w:color="auto"/>
              <w:bottom w:val="single" w:sz="4" w:space="0" w:color="auto"/>
              <w:right w:val="single" w:sz="4" w:space="0" w:color="auto"/>
            </w:tcBorders>
            <w:vAlign w:val="center"/>
            <w:hideMark/>
          </w:tcPr>
          <w:p w14:paraId="3B081AE7" w14:textId="77777777" w:rsidR="00C46587" w:rsidRPr="00B4315F" w:rsidRDefault="00C46587" w:rsidP="003146E9">
            <w:pPr>
              <w:keepNext/>
              <w:jc w:val="center"/>
            </w:pPr>
            <w:r w:rsidRPr="00B4315F">
              <w:t>N = 105</w:t>
            </w:r>
          </w:p>
          <w:p w14:paraId="40FCEE1A" w14:textId="77777777" w:rsidR="00C46587" w:rsidRPr="00B4315F" w:rsidRDefault="00C46587" w:rsidP="003146E9">
            <w:pPr>
              <w:keepNext/>
              <w:jc w:val="center"/>
            </w:pPr>
            <w:r w:rsidRPr="00B4315F">
              <w:t>48 (45,7%)</w:t>
            </w:r>
            <w:r w:rsidRPr="00B4315F">
              <w:rPr>
                <w:vertAlign w:val="superscript"/>
              </w:rPr>
              <w:t>***</w:t>
            </w:r>
          </w:p>
        </w:tc>
      </w:tr>
      <w:tr w:rsidR="00081A6C" w:rsidRPr="00B4315F" w14:paraId="6EF10526" w14:textId="77777777" w:rsidTr="00081A6C">
        <w:tc>
          <w:tcPr>
            <w:tcW w:w="9303" w:type="dxa"/>
            <w:gridSpan w:val="5"/>
            <w:tcBorders>
              <w:top w:val="single" w:sz="4" w:space="0" w:color="auto"/>
              <w:left w:val="nil"/>
              <w:bottom w:val="nil"/>
              <w:right w:val="nil"/>
            </w:tcBorders>
          </w:tcPr>
          <w:p w14:paraId="42AE4DDA" w14:textId="77777777" w:rsidR="00081A6C" w:rsidRPr="007755B3" w:rsidRDefault="00081A6C" w:rsidP="003146E9">
            <w:pPr>
              <w:keepNext/>
              <w:ind w:left="270" w:hanging="270"/>
              <w:rPr>
                <w:sz w:val="20"/>
              </w:rPr>
            </w:pPr>
            <w:r w:rsidRPr="007755B3">
              <w:rPr>
                <w:sz w:val="20"/>
              </w:rPr>
              <w:t>* P</w:t>
            </w:r>
            <w:r w:rsidR="009710B9" w:rsidRPr="00B4315F">
              <w:rPr>
                <w:lang w:val="en-GB"/>
              </w:rPr>
              <w:t> </w:t>
            </w:r>
            <w:r w:rsidRPr="007755B3">
              <w:rPr>
                <w:sz w:val="20"/>
              </w:rPr>
              <w:t>&lt;</w:t>
            </w:r>
            <w:r w:rsidR="009710B9" w:rsidRPr="00B4315F">
              <w:rPr>
                <w:lang w:val="en-GB"/>
              </w:rPr>
              <w:t> </w:t>
            </w:r>
            <w:r w:rsidRPr="007755B3">
              <w:rPr>
                <w:sz w:val="20"/>
              </w:rPr>
              <w:t>0,05, ***P</w:t>
            </w:r>
            <w:r w:rsidR="00D50274" w:rsidRPr="00B4315F">
              <w:rPr>
                <w:lang w:val="en-GB"/>
              </w:rPr>
              <w:t> </w:t>
            </w:r>
            <w:r w:rsidRPr="007755B3">
              <w:rPr>
                <w:sz w:val="20"/>
              </w:rPr>
              <w:t>&lt;</w:t>
            </w:r>
            <w:r w:rsidR="00D50274" w:rsidRPr="00B4315F">
              <w:rPr>
                <w:lang w:val="en-GB"/>
              </w:rPr>
              <w:t> </w:t>
            </w:r>
            <w:r w:rsidRPr="007755B3">
              <w:rPr>
                <w:sz w:val="20"/>
              </w:rPr>
              <w:t>0,001, adalimumab έναντι εικονικού φαρμάκου</w:t>
            </w:r>
          </w:p>
          <w:p w14:paraId="33ED8827" w14:textId="77777777" w:rsidR="00081A6C" w:rsidRPr="007755B3" w:rsidRDefault="00081A6C" w:rsidP="003146E9">
            <w:pPr>
              <w:keepNext/>
              <w:ind w:left="270" w:hanging="270"/>
              <w:rPr>
                <w:sz w:val="20"/>
              </w:rPr>
            </w:pPr>
            <w:r w:rsidRPr="007755B3">
              <w:rPr>
                <w:sz w:val="20"/>
                <w:vertAlign w:val="superscript"/>
              </w:rPr>
              <w:t>α</w:t>
            </w:r>
            <w:r w:rsidRPr="007755B3">
              <w:rPr>
                <w:sz w:val="20"/>
              </w:rPr>
              <w:tab/>
              <w:t>Μεταξύ όλων των τυχαιοποιημένων ασθενών.</w:t>
            </w:r>
          </w:p>
          <w:p w14:paraId="3A8CFF7C" w14:textId="77777777" w:rsidR="00081A6C" w:rsidRPr="007755B3" w:rsidRDefault="00081A6C" w:rsidP="003146E9">
            <w:pPr>
              <w:keepNext/>
              <w:ind w:left="270" w:hanging="270"/>
              <w:rPr>
                <w:sz w:val="20"/>
              </w:rPr>
            </w:pPr>
            <w:r w:rsidRPr="007755B3">
              <w:rPr>
                <w:sz w:val="20"/>
                <w:vertAlign w:val="superscript"/>
              </w:rPr>
              <w:t>β</w:t>
            </w:r>
            <w:r w:rsidRPr="007755B3">
              <w:rPr>
                <w:sz w:val="20"/>
              </w:rPr>
              <w:t xml:space="preserve"> </w:t>
            </w:r>
            <w:r w:rsidRPr="007755B3">
              <w:rPr>
                <w:sz w:val="20"/>
              </w:rPr>
              <w:tab/>
              <w:t>Μεταξύ των ασθενών με αρχική τιμή αξιολόγησης του συνδεόμενου με τη διαπυητική ιδρωταδενίτιδα άλγους του δέρματος ≥</w:t>
            </w:r>
            <w:r w:rsidR="00D50274" w:rsidRPr="00B4315F">
              <w:rPr>
                <w:lang w:val="en-GB"/>
              </w:rPr>
              <w:t> </w:t>
            </w:r>
            <w:r w:rsidRPr="007755B3">
              <w:rPr>
                <w:sz w:val="20"/>
              </w:rPr>
              <w:t>3, με βάση την Αριθμητική Κλίμακα Αξιολόγησης 0-10, όπου 0 = χωρίς άλγος, 10 = αφόρητο άλγος στο δέρμα. Η θεραπεία με 40</w:t>
            </w:r>
            <w:r w:rsidR="00156E0C" w:rsidRPr="007755B3">
              <w:rPr>
                <w:sz w:val="20"/>
              </w:rPr>
              <w:t xml:space="preserve"> mg</w:t>
            </w:r>
            <w:r w:rsidRPr="007755B3">
              <w:rPr>
                <w:sz w:val="20"/>
              </w:rPr>
              <w:t xml:space="preserve"> adalimumab κάθε εβδομάδα μείωσε σημαντικά τον κίνδυνο επιδείνωσης των αποστημάτων και των παραγωγικών συριγγίων.</w:t>
            </w:r>
          </w:p>
          <w:p w14:paraId="4E31FE2E" w14:textId="77777777" w:rsidR="00081A6C" w:rsidRPr="007755B3" w:rsidRDefault="00081A6C" w:rsidP="003146E9">
            <w:pPr>
              <w:keepNext/>
              <w:ind w:left="270" w:hanging="270"/>
              <w:rPr>
                <w:sz w:val="20"/>
              </w:rPr>
            </w:pPr>
          </w:p>
        </w:tc>
      </w:tr>
    </w:tbl>
    <w:p w14:paraId="2F5F65DC" w14:textId="77777777" w:rsidR="00C46587" w:rsidRPr="00B4315F" w:rsidRDefault="00C46587" w:rsidP="00982118"/>
    <w:p w14:paraId="79D387DA" w14:textId="77777777" w:rsidR="00C46587" w:rsidRPr="00B4315F" w:rsidRDefault="00B049FC" w:rsidP="00982118">
      <w:r w:rsidRPr="00B4315F">
        <w:t xml:space="preserve">Η θεραπεία με 40 mg </w:t>
      </w:r>
      <w:r w:rsidRPr="00B4315F">
        <w:rPr>
          <w:lang w:val="en-GB"/>
        </w:rPr>
        <w:t>adalimumab</w:t>
      </w:r>
      <w:r w:rsidRPr="00B4315F">
        <w:t xml:space="preserve"> κάθε εβδομάδα μείωσε σημαντικά τον κίνδυνο επιδείνωσης των αποστημάτων και των παραγωγικών συριγγίων. </w:t>
      </w:r>
      <w:r w:rsidR="00C46587" w:rsidRPr="00B4315F">
        <w:t>Σχεδόν ο διπλάσιος αριθμός των ασθενών που έλαβαν εικονικό φάρμακο τις πρώτες 12 εβδομάδες των Μελετών</w:t>
      </w:r>
      <w:r w:rsidR="00A32D17" w:rsidRPr="00B4315F">
        <w:t> </w:t>
      </w:r>
      <w:r w:rsidR="00C46587" w:rsidRPr="00B4315F">
        <w:t xml:space="preserve">HS-Ι και HS-ΙΙ, συγκριτικά με τους ασθενείς που μετείχαν στην ομάδα του adalimumab, παρουσίασαν επιδείνωση των αποστημάτων (23,0% έναντι 11,4%, αντίστοιχα) και των παραγωγικών συριγγίων (30,0% έναντι 13,9%, αντίστοιχα). </w:t>
      </w:r>
    </w:p>
    <w:p w14:paraId="430FBBB8" w14:textId="77777777" w:rsidR="00C46587" w:rsidRPr="00B4315F" w:rsidRDefault="00C46587" w:rsidP="00982118"/>
    <w:p w14:paraId="4DA14FB2" w14:textId="77777777" w:rsidR="00C46587" w:rsidRPr="00B4315F" w:rsidRDefault="00C46587" w:rsidP="00982118">
      <w:r w:rsidRPr="00B4315F">
        <w:t xml:space="preserve">Μεγαλύτερη βελτίωση κατά την </w:t>
      </w:r>
      <w:r w:rsidR="00156E0C" w:rsidRPr="00B4315F">
        <w:t xml:space="preserve">Εβδομάδα </w:t>
      </w:r>
      <w:r w:rsidRPr="00B4315F">
        <w:t>12 από την έναρξη της μελέτης σε σύγκριση με το εικονικό φάρμακο παρουσιάστηκε στην ειδική για το δέρμα σχετιζόμενη με την υγεία ποιότητα ζωής, όπως μετράται με τον Δερματολογικό Δείκτη Ποιότητας Ζωής (DLQI,</w:t>
      </w:r>
      <w:r w:rsidR="00A32D17" w:rsidRPr="00B4315F">
        <w:t xml:space="preserve"> </w:t>
      </w:r>
      <w:r w:rsidRPr="00B4315F">
        <w:t>Μελέτες</w:t>
      </w:r>
      <w:r w:rsidR="00A32D17" w:rsidRPr="00B4315F">
        <w:t> </w:t>
      </w:r>
      <w:r w:rsidRPr="00B4315F">
        <w:t>HS-I και HS-ΙΙ), στη γενική ικανοποίηση των ασθενών από τη φαρμακευτική αγωγή, όπως μετράται με το Ερωτηματολόγιο Ικανοποίησης από τη φαρμακευτική αγωγή (TSQM, Μελέτες</w:t>
      </w:r>
      <w:r w:rsidR="00A32D17" w:rsidRPr="00B4315F">
        <w:t> </w:t>
      </w:r>
      <w:r w:rsidRPr="00B4315F">
        <w:t>HS-Ι και HS-II), και στη σωματική υγεία, όπως μετράται από τη συνολική βαθμολογία των συνιστωσών του SF-36 για τη σωματική υγεία (Μελέτη</w:t>
      </w:r>
      <w:r w:rsidR="00A32D17" w:rsidRPr="00B4315F">
        <w:t> </w:t>
      </w:r>
      <w:r w:rsidRPr="00B4315F">
        <w:t xml:space="preserve">HS-I). </w:t>
      </w:r>
    </w:p>
    <w:p w14:paraId="407B2EF0" w14:textId="77777777" w:rsidR="00C46587" w:rsidRPr="00B4315F" w:rsidRDefault="00C46587" w:rsidP="00982118"/>
    <w:p w14:paraId="50C48DC5" w14:textId="77777777" w:rsidR="00C46587" w:rsidRPr="00B4315F" w:rsidRDefault="00C46587" w:rsidP="00982118">
      <w:r w:rsidRPr="00B4315F">
        <w:t>Σε ασθενείς με τουλάχιστον μερική ανταπόκριση σε adalimumab 40</w:t>
      </w:r>
      <w:r w:rsidR="00156E0C" w:rsidRPr="00B4315F">
        <w:t xml:space="preserve"> mg</w:t>
      </w:r>
      <w:r w:rsidRPr="00B4315F">
        <w:t xml:space="preserve"> εβδομαδιαίως την </w:t>
      </w:r>
      <w:r w:rsidR="00156E0C" w:rsidRPr="00B4315F">
        <w:t xml:space="preserve">Εβδομάδα </w:t>
      </w:r>
      <w:r w:rsidRPr="00B4315F">
        <w:t xml:space="preserve">12, το ποσοστό HiSCR την </w:t>
      </w:r>
      <w:r w:rsidR="00156E0C" w:rsidRPr="00B4315F">
        <w:t xml:space="preserve">Εβδομάδα </w:t>
      </w:r>
      <w:r w:rsidRPr="00B4315F">
        <w:t>36 ήταν υψηλότερο στους ασθενείς που συνέχισαν την εβδομαδιαία λήψη adalimumab συγκριτικά με τους ασθενείς στους οποίους η συχνότητα της δόσης μειώθηκε σε κάθε δεύτερη εβδομάδα, ή σε ασθενείς που διέκοψαν τη θεραπεία με adalimumab και έλαβαν εικονικό φάρμακο (βλέπε Πίνακα</w:t>
      </w:r>
      <w:r w:rsidR="00D50274" w:rsidRPr="00B4315F">
        <w:rPr>
          <w:lang w:val="en-GB"/>
        </w:rPr>
        <w:t> </w:t>
      </w:r>
      <w:r w:rsidR="006C680B">
        <w:t>16</w:t>
      </w:r>
      <w:r w:rsidRPr="00B4315F">
        <w:t>).</w:t>
      </w:r>
    </w:p>
    <w:p w14:paraId="1F7F9D94" w14:textId="77777777" w:rsidR="00C46587" w:rsidRPr="00B4315F" w:rsidRDefault="00C46587" w:rsidP="00982118"/>
    <w:p w14:paraId="7DCCF687" w14:textId="77777777" w:rsidR="00C46587" w:rsidRPr="00B4315F" w:rsidRDefault="00156E0C" w:rsidP="00D162F7">
      <w:pPr>
        <w:rPr>
          <w:b/>
        </w:rPr>
      </w:pPr>
      <w:r w:rsidRPr="00B4315F">
        <w:rPr>
          <w:b/>
        </w:rPr>
        <w:t xml:space="preserve">Πίνακας </w:t>
      </w:r>
      <w:r w:rsidR="006C680B">
        <w:rPr>
          <w:b/>
        </w:rPr>
        <w:t>16</w:t>
      </w:r>
      <w:r w:rsidR="00A32D17" w:rsidRPr="00B4315F">
        <w:rPr>
          <w:b/>
        </w:rPr>
        <w:t>.</w:t>
      </w:r>
      <w:r w:rsidR="006B4C77" w:rsidRPr="00B4315F">
        <w:rPr>
          <w:b/>
        </w:rPr>
        <w:t xml:space="preserve"> </w:t>
      </w:r>
      <w:r w:rsidR="00C46587" w:rsidRPr="00B4315F">
        <w:rPr>
          <w:b/>
        </w:rPr>
        <w:t xml:space="preserve">Ποσοστό </w:t>
      </w:r>
      <w:r w:rsidR="00A32D17" w:rsidRPr="00B4315F">
        <w:rPr>
          <w:b/>
        </w:rPr>
        <w:t>α</w:t>
      </w:r>
      <w:r w:rsidR="00C46587" w:rsidRPr="00B4315F">
        <w:rPr>
          <w:b/>
        </w:rPr>
        <w:t>σθενών</w:t>
      </w:r>
      <w:r w:rsidR="00C46587" w:rsidRPr="00B4315F">
        <w:rPr>
          <w:b/>
          <w:vertAlign w:val="superscript"/>
        </w:rPr>
        <w:t>α</w:t>
      </w:r>
      <w:r w:rsidR="00C46587" w:rsidRPr="00B4315F">
        <w:rPr>
          <w:b/>
        </w:rPr>
        <w:t xml:space="preserve"> που πέτυχαν HiSCR</w:t>
      </w:r>
      <w:r w:rsidR="00C46587" w:rsidRPr="00B4315F">
        <w:rPr>
          <w:b/>
          <w:vertAlign w:val="superscript"/>
        </w:rPr>
        <w:t>β</w:t>
      </w:r>
      <w:r w:rsidR="00C46587" w:rsidRPr="00B4315F">
        <w:rPr>
          <w:b/>
        </w:rPr>
        <w:t xml:space="preserve"> τις </w:t>
      </w:r>
      <w:r w:rsidR="00A32D17" w:rsidRPr="00B4315F">
        <w:rPr>
          <w:b/>
        </w:rPr>
        <w:t>Ε</w:t>
      </w:r>
      <w:r w:rsidR="00C46587" w:rsidRPr="00B4315F">
        <w:rPr>
          <w:b/>
        </w:rPr>
        <w:t xml:space="preserve">βδομάδες 24 και 36 αφού εκχωρήθηκαν πάλι σε θεραπεία μετά από εβδομαδιαία λήψη adalimumab την </w:t>
      </w:r>
      <w:r w:rsidRPr="00B4315F">
        <w:rPr>
          <w:b/>
        </w:rPr>
        <w:t xml:space="preserve">Εβδομάδα </w:t>
      </w:r>
      <w:r w:rsidR="00C46587" w:rsidRPr="00B4315F">
        <w:rPr>
          <w:b/>
        </w:rPr>
        <w:t>12</w:t>
      </w:r>
    </w:p>
    <w:p w14:paraId="3B1A88FD" w14:textId="77777777" w:rsidR="00C46587" w:rsidRPr="00B4315F" w:rsidRDefault="00C46587" w:rsidP="009821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2262"/>
        <w:gridCol w:w="2274"/>
        <w:gridCol w:w="2274"/>
      </w:tblGrid>
      <w:tr w:rsidR="00C46587" w:rsidRPr="00B4315F" w14:paraId="46C092B2" w14:textId="77777777">
        <w:tc>
          <w:tcPr>
            <w:tcW w:w="2325" w:type="dxa"/>
            <w:tcBorders>
              <w:top w:val="single" w:sz="4" w:space="0" w:color="auto"/>
              <w:left w:val="single" w:sz="4" w:space="0" w:color="auto"/>
              <w:bottom w:val="single" w:sz="4" w:space="0" w:color="auto"/>
              <w:right w:val="single" w:sz="4" w:space="0" w:color="auto"/>
            </w:tcBorders>
            <w:vAlign w:val="center"/>
          </w:tcPr>
          <w:p w14:paraId="040613C7" w14:textId="77777777" w:rsidR="00C46587" w:rsidRPr="00B4315F" w:rsidRDefault="00C46587" w:rsidP="00982118">
            <w:pPr>
              <w:jc w:val="center"/>
              <w:rPr>
                <w:b/>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78315FCE" w14:textId="77777777" w:rsidR="00C46587" w:rsidRPr="00B4315F" w:rsidRDefault="00C46587" w:rsidP="00982118">
            <w:pPr>
              <w:jc w:val="center"/>
              <w:rPr>
                <w:b/>
              </w:rPr>
            </w:pPr>
            <w:r w:rsidRPr="00B4315F">
              <w:rPr>
                <w:b/>
              </w:rPr>
              <w:t>Εικονικό Φάρμακο</w:t>
            </w:r>
          </w:p>
          <w:p w14:paraId="1935499D" w14:textId="77777777" w:rsidR="00C46587" w:rsidRPr="00B4315F" w:rsidRDefault="00C46587" w:rsidP="00982118">
            <w:pPr>
              <w:jc w:val="center"/>
              <w:rPr>
                <w:b/>
              </w:rPr>
            </w:pPr>
            <w:r w:rsidRPr="00B4315F">
              <w:rPr>
                <w:b/>
              </w:rPr>
              <w:t>(διακοπή θεραπείας)</w:t>
            </w:r>
          </w:p>
          <w:p w14:paraId="2C55D58B" w14:textId="77777777" w:rsidR="00C46587" w:rsidRPr="00B4315F" w:rsidRDefault="00C46587" w:rsidP="00982118">
            <w:pPr>
              <w:jc w:val="center"/>
              <w:rPr>
                <w:b/>
              </w:rPr>
            </w:pPr>
            <w:r w:rsidRPr="00B4315F">
              <w:rPr>
                <w:b/>
              </w:rPr>
              <w:t>N = 73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3EDF03D" w14:textId="77777777" w:rsidR="00C46587" w:rsidRPr="00B4315F" w:rsidRDefault="005A4709" w:rsidP="00982118">
            <w:pPr>
              <w:jc w:val="center"/>
              <w:rPr>
                <w:b/>
              </w:rPr>
            </w:pPr>
            <w:r w:rsidRPr="00B4315F">
              <w:rPr>
                <w:b/>
              </w:rPr>
              <w:t>Adalimumab 40</w:t>
            </w:r>
            <w:r w:rsidR="00156E0C" w:rsidRPr="00B4315F">
              <w:rPr>
                <w:b/>
              </w:rPr>
              <w:t xml:space="preserve"> mg</w:t>
            </w:r>
          </w:p>
          <w:p w14:paraId="0A263D96" w14:textId="77777777" w:rsidR="00C46587" w:rsidRPr="00B4315F" w:rsidRDefault="00C46587" w:rsidP="00982118">
            <w:pPr>
              <w:jc w:val="center"/>
              <w:rPr>
                <w:b/>
              </w:rPr>
            </w:pPr>
            <w:r w:rsidRPr="00B4315F">
              <w:rPr>
                <w:b/>
              </w:rPr>
              <w:t>κάθε δεύτερη εβδομάδα</w:t>
            </w:r>
          </w:p>
          <w:p w14:paraId="78156CD8" w14:textId="77777777" w:rsidR="00C46587" w:rsidRPr="00B4315F" w:rsidRDefault="00C46587" w:rsidP="00982118">
            <w:pPr>
              <w:jc w:val="center"/>
              <w:rPr>
                <w:b/>
              </w:rPr>
            </w:pPr>
            <w:r w:rsidRPr="00B4315F">
              <w:rPr>
                <w:b/>
              </w:rPr>
              <w:t>N = 70</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8FD9400" w14:textId="77777777" w:rsidR="00C46587" w:rsidRPr="00B4315F" w:rsidRDefault="005A4709" w:rsidP="00982118">
            <w:pPr>
              <w:jc w:val="center"/>
              <w:rPr>
                <w:b/>
              </w:rPr>
            </w:pPr>
            <w:r w:rsidRPr="00B4315F">
              <w:rPr>
                <w:b/>
              </w:rPr>
              <w:t>Adalimumab 40</w:t>
            </w:r>
            <w:r w:rsidR="00156E0C" w:rsidRPr="00B4315F">
              <w:rPr>
                <w:b/>
              </w:rPr>
              <w:t xml:space="preserve"> mg</w:t>
            </w:r>
          </w:p>
          <w:p w14:paraId="6323B5D0" w14:textId="77777777" w:rsidR="00C46587" w:rsidRPr="00B4315F" w:rsidRDefault="00C46587" w:rsidP="00982118">
            <w:pPr>
              <w:jc w:val="center"/>
              <w:rPr>
                <w:b/>
              </w:rPr>
            </w:pPr>
            <w:r w:rsidRPr="00B4315F">
              <w:rPr>
                <w:b/>
              </w:rPr>
              <w:t>κάθε εβδομάδα</w:t>
            </w:r>
          </w:p>
          <w:p w14:paraId="6C02E964" w14:textId="77777777" w:rsidR="00C46587" w:rsidRPr="00B4315F" w:rsidRDefault="00C46587" w:rsidP="00982118">
            <w:pPr>
              <w:jc w:val="center"/>
              <w:rPr>
                <w:b/>
              </w:rPr>
            </w:pPr>
            <w:r w:rsidRPr="00B4315F">
              <w:rPr>
                <w:b/>
              </w:rPr>
              <w:t>N = 70</w:t>
            </w:r>
          </w:p>
        </w:tc>
      </w:tr>
      <w:tr w:rsidR="00C46587" w:rsidRPr="00B4315F" w14:paraId="2E4D57AD" w14:textId="77777777">
        <w:tc>
          <w:tcPr>
            <w:tcW w:w="2325" w:type="dxa"/>
            <w:tcBorders>
              <w:top w:val="single" w:sz="4" w:space="0" w:color="auto"/>
              <w:left w:val="single" w:sz="4" w:space="0" w:color="auto"/>
              <w:bottom w:val="single" w:sz="4" w:space="0" w:color="auto"/>
              <w:right w:val="single" w:sz="4" w:space="0" w:color="auto"/>
            </w:tcBorders>
            <w:hideMark/>
          </w:tcPr>
          <w:p w14:paraId="64C889C2" w14:textId="77777777" w:rsidR="00C46587" w:rsidRPr="00B4315F" w:rsidRDefault="00156E0C" w:rsidP="00982118">
            <w:r w:rsidRPr="00B4315F">
              <w:t xml:space="preserve">Εβδομάδα </w:t>
            </w:r>
            <w:r w:rsidR="00C46587" w:rsidRPr="00B4315F">
              <w:t>24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C59C22C" w14:textId="77777777" w:rsidR="00C46587" w:rsidRPr="00B4315F" w:rsidRDefault="00C46587" w:rsidP="00982118">
            <w:pPr>
              <w:jc w:val="center"/>
            </w:pPr>
            <w:r w:rsidRPr="00B4315F">
              <w:t>24 (32,9%)</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A7B0500" w14:textId="77777777" w:rsidR="00C46587" w:rsidRPr="00B4315F" w:rsidRDefault="00C46587" w:rsidP="00982118">
            <w:pPr>
              <w:jc w:val="center"/>
            </w:pPr>
            <w:r w:rsidRPr="00B4315F">
              <w:t>36 (51,4%)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C7BA3F1" w14:textId="77777777" w:rsidR="00C46587" w:rsidRPr="00B4315F" w:rsidRDefault="00C46587" w:rsidP="00982118">
            <w:pPr>
              <w:jc w:val="center"/>
            </w:pPr>
            <w:r w:rsidRPr="00B4315F">
              <w:t>40 (57,1%)</w:t>
            </w:r>
          </w:p>
        </w:tc>
      </w:tr>
      <w:tr w:rsidR="00C46587" w:rsidRPr="00B4315F" w14:paraId="363507C5" w14:textId="77777777" w:rsidTr="00081A6C">
        <w:tc>
          <w:tcPr>
            <w:tcW w:w="2325" w:type="dxa"/>
            <w:tcBorders>
              <w:top w:val="single" w:sz="4" w:space="0" w:color="auto"/>
              <w:left w:val="single" w:sz="4" w:space="0" w:color="auto"/>
              <w:bottom w:val="single" w:sz="4" w:space="0" w:color="auto"/>
              <w:right w:val="single" w:sz="4" w:space="0" w:color="auto"/>
            </w:tcBorders>
            <w:hideMark/>
          </w:tcPr>
          <w:p w14:paraId="68295CE4" w14:textId="77777777" w:rsidR="00C46587" w:rsidRPr="00B4315F" w:rsidRDefault="00156E0C" w:rsidP="00982118">
            <w:r w:rsidRPr="00B4315F">
              <w:t xml:space="preserve">Εβδομάδα </w:t>
            </w:r>
            <w:r w:rsidR="00C46587" w:rsidRPr="00B4315F">
              <w:t>36</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5DD76E4" w14:textId="77777777" w:rsidR="00C46587" w:rsidRPr="00B4315F" w:rsidRDefault="00C46587" w:rsidP="00982118">
            <w:pPr>
              <w:jc w:val="center"/>
            </w:pPr>
            <w:r w:rsidRPr="00B4315F">
              <w:t>22 (30,1%)</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C26B70E" w14:textId="77777777" w:rsidR="00C46587" w:rsidRPr="00B4315F" w:rsidRDefault="00C46587" w:rsidP="00982118">
            <w:pPr>
              <w:jc w:val="center"/>
            </w:pPr>
            <w:r w:rsidRPr="00B4315F">
              <w:t>28 (40,0%)</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4499710" w14:textId="77777777" w:rsidR="00C46587" w:rsidRPr="00B4315F" w:rsidRDefault="00C46587" w:rsidP="00982118">
            <w:pPr>
              <w:jc w:val="center"/>
            </w:pPr>
            <w:r w:rsidRPr="00B4315F">
              <w:t>39 (55,7%)</w:t>
            </w:r>
          </w:p>
        </w:tc>
      </w:tr>
      <w:tr w:rsidR="00081A6C" w:rsidRPr="00B4315F" w14:paraId="6E8F45C3" w14:textId="77777777" w:rsidTr="00081A6C">
        <w:tc>
          <w:tcPr>
            <w:tcW w:w="9303" w:type="dxa"/>
            <w:gridSpan w:val="4"/>
            <w:tcBorders>
              <w:top w:val="single" w:sz="4" w:space="0" w:color="auto"/>
              <w:left w:val="nil"/>
              <w:bottom w:val="nil"/>
              <w:right w:val="nil"/>
            </w:tcBorders>
          </w:tcPr>
          <w:p w14:paraId="2B77EAEE" w14:textId="77777777" w:rsidR="00081A6C" w:rsidRPr="007755B3" w:rsidRDefault="00081A6C" w:rsidP="00081A6C">
            <w:pPr>
              <w:ind w:left="270" w:hanging="270"/>
              <w:rPr>
                <w:sz w:val="20"/>
              </w:rPr>
            </w:pPr>
            <w:r w:rsidRPr="007755B3">
              <w:rPr>
                <w:sz w:val="20"/>
                <w:vertAlign w:val="superscript"/>
              </w:rPr>
              <w:t>α</w:t>
            </w:r>
            <w:r w:rsidRPr="007755B3">
              <w:rPr>
                <w:sz w:val="20"/>
              </w:rPr>
              <w:tab/>
              <w:t>Ασθενείς με τουλάχιστον μερική ανταπόκριση adalimumab 40</w:t>
            </w:r>
            <w:r w:rsidR="00156E0C" w:rsidRPr="007755B3">
              <w:rPr>
                <w:sz w:val="20"/>
              </w:rPr>
              <w:t xml:space="preserve"> mg</w:t>
            </w:r>
            <w:r w:rsidRPr="007755B3">
              <w:rPr>
                <w:sz w:val="20"/>
              </w:rPr>
              <w:t xml:space="preserve"> κάθε εβδομάδα μετά από 12 εβδομάδες θεραπείας.</w:t>
            </w:r>
          </w:p>
          <w:p w14:paraId="327C888D" w14:textId="77777777" w:rsidR="00081A6C" w:rsidRPr="007755B3" w:rsidRDefault="00081A6C" w:rsidP="00081A6C">
            <w:pPr>
              <w:ind w:left="270" w:hanging="270"/>
              <w:rPr>
                <w:sz w:val="20"/>
              </w:rPr>
            </w:pPr>
            <w:r w:rsidRPr="007755B3">
              <w:rPr>
                <w:sz w:val="20"/>
                <w:vertAlign w:val="superscript"/>
              </w:rPr>
              <w:t>β</w:t>
            </w:r>
            <w:r w:rsidRPr="007755B3">
              <w:rPr>
                <w:sz w:val="20"/>
              </w:rPr>
              <w:tab/>
              <w:t>Οι ασθενείς που πληρούσαν τα κριτήρια που ορίζονται από το πρωτόκολλο για την απώλεια της ανταπόκρισης ή την απουσία βελτίωσης υποχρεώθηκαν να διακόψουν τη συμμετοχή τους στις μελέτες και συμπεριλήφθηκαν στους μη ανταποκρινόμενους.</w:t>
            </w:r>
          </w:p>
        </w:tc>
      </w:tr>
    </w:tbl>
    <w:p w14:paraId="0974410E" w14:textId="77777777" w:rsidR="00C46587" w:rsidRPr="00B4315F" w:rsidRDefault="00C46587" w:rsidP="00982118"/>
    <w:p w14:paraId="4BF06943" w14:textId="77777777" w:rsidR="00C46587" w:rsidRPr="00B4315F" w:rsidRDefault="00C46587" w:rsidP="00982118">
      <w:r w:rsidRPr="00B4315F">
        <w:t xml:space="preserve">Μεταξύ των ασθενών που εμφάνισαν τουλάχιστον μερική ανταπόκριση κατά την </w:t>
      </w:r>
      <w:r w:rsidR="00156E0C" w:rsidRPr="00B4315F">
        <w:t xml:space="preserve">Εβδομάδα </w:t>
      </w:r>
      <w:r w:rsidRPr="00B4315F">
        <w:t xml:space="preserve">12, και οι οποίοι έλαβαν συνεχή εβδομαδιαία θεραπεία με adalimumab, το ποσοστό HiSCR την </w:t>
      </w:r>
      <w:r w:rsidR="00156E0C" w:rsidRPr="00B4315F">
        <w:t xml:space="preserve">Εβδομάδα </w:t>
      </w:r>
      <w:r w:rsidRPr="00B4315F">
        <w:t xml:space="preserve">48 </w:t>
      </w:r>
      <w:r w:rsidRPr="00B4315F">
        <w:lastRenderedPageBreak/>
        <w:t xml:space="preserve">ήταν 68,3% και την </w:t>
      </w:r>
      <w:r w:rsidR="00156E0C" w:rsidRPr="00B4315F">
        <w:t xml:space="preserve">Εβδομάδα </w:t>
      </w:r>
      <w:r w:rsidRPr="00B4315F">
        <w:t>96 ήταν 65,1%. Η μακροπρόθεσμη θεραπεία με adalimumab 40</w:t>
      </w:r>
      <w:r w:rsidR="00156E0C" w:rsidRPr="00B4315F">
        <w:t xml:space="preserve"> mg</w:t>
      </w:r>
      <w:r w:rsidRPr="00B4315F">
        <w:t xml:space="preserve"> εβδομαδιαίως για 96 εβδομάδες δεν παρουσίασε καινούρια ευρήματα ασφαλείας. </w:t>
      </w:r>
    </w:p>
    <w:p w14:paraId="61030B80" w14:textId="77777777" w:rsidR="00C46587" w:rsidRPr="00B4315F" w:rsidRDefault="00C46587" w:rsidP="00982118"/>
    <w:p w14:paraId="4CDD1760" w14:textId="77777777" w:rsidR="00C46587" w:rsidRPr="00B4315F" w:rsidRDefault="00C46587" w:rsidP="00982118">
      <w:r w:rsidRPr="00B4315F">
        <w:t xml:space="preserve">Μεταξύ των ασθενών που διέκοψαν τη θεραπεία με adalimumab την </w:t>
      </w:r>
      <w:r w:rsidR="00156E0C" w:rsidRPr="00B4315F">
        <w:t xml:space="preserve">Εβδομάδα </w:t>
      </w:r>
      <w:r w:rsidRPr="00B4315F">
        <w:t>12 στις Μελέτες</w:t>
      </w:r>
      <w:r w:rsidR="00A32D17" w:rsidRPr="00B4315F">
        <w:t> </w:t>
      </w:r>
      <w:r w:rsidRPr="00B4315F">
        <w:t>HS-I και HS-ΙΙ, το ποσοστό HiSCR 12 εβδομάδες μετά τη χορήγηση adalimumab 40</w:t>
      </w:r>
      <w:r w:rsidR="00156E0C" w:rsidRPr="00B4315F">
        <w:t xml:space="preserve"> mg</w:t>
      </w:r>
      <w:r w:rsidRPr="00B4315F">
        <w:t xml:space="preserve"> την εβδομάδα επέστρεψε σε επίπεδα όμοια με αυτά που παρατηρήθηκαν πριν από τη λήψη του εικονικού φαρμάκου (56,0%). </w:t>
      </w:r>
    </w:p>
    <w:p w14:paraId="58D68A9A" w14:textId="77777777" w:rsidR="00C46587" w:rsidRPr="00B4315F" w:rsidRDefault="00C46587" w:rsidP="00982118"/>
    <w:p w14:paraId="39900FC9" w14:textId="77777777" w:rsidR="00C46587" w:rsidRPr="00B4315F" w:rsidRDefault="00C46587" w:rsidP="00966161">
      <w:pPr>
        <w:keepNext/>
        <w:rPr>
          <w:i/>
        </w:rPr>
      </w:pPr>
      <w:r w:rsidRPr="00B4315F">
        <w:rPr>
          <w:i/>
        </w:rPr>
        <w:t xml:space="preserve">Νόσος του Crohn στους ενήλικες </w:t>
      </w:r>
    </w:p>
    <w:p w14:paraId="66BA63B0" w14:textId="77777777" w:rsidR="00C46587" w:rsidRPr="00B4315F" w:rsidRDefault="00C46587" w:rsidP="00966161">
      <w:pPr>
        <w:keepNext/>
      </w:pPr>
    </w:p>
    <w:p w14:paraId="178F56B1" w14:textId="77777777" w:rsidR="00C46587" w:rsidRPr="00B4315F" w:rsidRDefault="00C46587" w:rsidP="00982118">
      <w:r w:rsidRPr="00B4315F">
        <w:t>H ασφάλεια και η αποτελεσματικότητα του adalimumab αξιολογήθηκαν σε πάνω από 1.500 ασθενείς με μέτρια έως σοβαρή ενεργό νόσο του Crohn (Crohn’s Disease Activity (CDAI)</w:t>
      </w:r>
      <w:r w:rsidR="00D50274" w:rsidRPr="00B4315F">
        <w:rPr>
          <w:lang w:val="en-GB"/>
        </w:rPr>
        <w:t> </w:t>
      </w:r>
      <w:r w:rsidRPr="00B4315F">
        <w:t>≥</w:t>
      </w:r>
      <w:r w:rsidR="00D50274" w:rsidRPr="00B4315F">
        <w:rPr>
          <w:lang w:val="en-GB"/>
        </w:rPr>
        <w:t> </w:t>
      </w:r>
      <w:r w:rsidRPr="00B4315F">
        <w:t>220</w:t>
      </w:r>
      <w:r w:rsidR="00D50274" w:rsidRPr="00B4315F">
        <w:rPr>
          <w:lang w:val="en-GB"/>
        </w:rPr>
        <w:t> </w:t>
      </w:r>
      <w:r w:rsidRPr="00B4315F">
        <w:t>και ≤</w:t>
      </w:r>
      <w:r w:rsidR="00D50274" w:rsidRPr="00B4315F">
        <w:rPr>
          <w:lang w:val="en-GB"/>
        </w:rPr>
        <w:t> </w:t>
      </w:r>
      <w:r w:rsidRPr="00B4315F">
        <w:t xml:space="preserve">450) σε τυχαιοποιημένες διπλά τυφλές, ελεγχόμενες με εικονικό φάρμακο μελέτες. Συγχορήγηση σταθερών δόσεων αμινοσαλικυλικών, κορτικοστεροειδών και/ή ανοσοτροποποιητικών παραγόντων επιτράπηκαν και το 80% των ασθενών συνέχισαν να λαμβάνουν τουλάχιστον μία από τις παραπάνω αγωγές. </w:t>
      </w:r>
    </w:p>
    <w:p w14:paraId="70FD9286" w14:textId="77777777" w:rsidR="00C46587" w:rsidRPr="00B4315F" w:rsidRDefault="00C46587" w:rsidP="00982118"/>
    <w:p w14:paraId="4AEB10CC" w14:textId="77777777" w:rsidR="00C46587" w:rsidRPr="00B4315F" w:rsidRDefault="00C46587" w:rsidP="00982118">
      <w:r w:rsidRPr="00B4315F">
        <w:t>Η επαγωγή της κλινικής ύφεσης (οριζόμενη με CDAI</w:t>
      </w:r>
      <w:r w:rsidR="00D50274" w:rsidRPr="00B4315F">
        <w:rPr>
          <w:lang w:val="en-GB"/>
        </w:rPr>
        <w:t> </w:t>
      </w:r>
      <w:r w:rsidRPr="00B4315F">
        <w:t>&lt;</w:t>
      </w:r>
      <w:r w:rsidR="00D50274" w:rsidRPr="00B4315F">
        <w:rPr>
          <w:lang w:val="en-GB"/>
        </w:rPr>
        <w:t> </w:t>
      </w:r>
      <w:r w:rsidRPr="00B4315F">
        <w:t>150) αξιολογήθηκε σε δύο μελέτες, τη μελέτη CD</w:t>
      </w:r>
      <w:r w:rsidR="00D50274" w:rsidRPr="00B4315F">
        <w:rPr>
          <w:lang w:val="en-GB"/>
        </w:rPr>
        <w:t> </w:t>
      </w:r>
      <w:r w:rsidRPr="00B4315F">
        <w:t>I (CLASSIC</w:t>
      </w:r>
      <w:r w:rsidR="00D50274" w:rsidRPr="00B4315F">
        <w:rPr>
          <w:lang w:val="en-GB"/>
        </w:rPr>
        <w:t> </w:t>
      </w:r>
      <w:r w:rsidRPr="00B4315F">
        <w:t>I) και τη μελέτη CD</w:t>
      </w:r>
      <w:r w:rsidR="00D50274" w:rsidRPr="00B4315F">
        <w:rPr>
          <w:lang w:val="en-GB"/>
        </w:rPr>
        <w:t> </w:t>
      </w:r>
      <w:r w:rsidRPr="00B4315F">
        <w:t>ΙΙ (GAIN). Στη μελέτη CD</w:t>
      </w:r>
      <w:r w:rsidR="00D50274" w:rsidRPr="00B4315F">
        <w:rPr>
          <w:lang w:val="en-GB"/>
        </w:rPr>
        <w:t> </w:t>
      </w:r>
      <w:r w:rsidRPr="00B4315F">
        <w:t>I, 299 ασθενείς στους οποίους δεν είχε χορηγηθεί ξανά ΤNF-ανταγωνιστής τυχαιοποιήθηκαν σε μία από τέσσερις θεραπευτικές ομάδες: εικονικό φάρμακο τις Εβδομάδες 0 και 2, 160</w:t>
      </w:r>
      <w:r w:rsidR="00156E0C" w:rsidRPr="00B4315F">
        <w:t xml:space="preserve"> mg</w:t>
      </w:r>
      <w:r w:rsidRPr="00B4315F">
        <w:t xml:space="preserve"> adalimumab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2, 80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2 και 40</w:t>
      </w:r>
      <w:r w:rsidR="00156E0C" w:rsidRPr="00B4315F">
        <w:t xml:space="preserve"> mg</w:t>
      </w:r>
      <w:r w:rsidRPr="00B4315F">
        <w:t xml:space="preserve"> την </w:t>
      </w:r>
      <w:r w:rsidR="00156E0C" w:rsidRPr="00B4315F">
        <w:t xml:space="preserve">Εβδομάδα </w:t>
      </w:r>
      <w:r w:rsidRPr="00B4315F">
        <w:t>0 και 20</w:t>
      </w:r>
      <w:r w:rsidR="00156E0C" w:rsidRPr="00B4315F">
        <w:t xml:space="preserve"> mg</w:t>
      </w:r>
      <w:r w:rsidRPr="00B4315F">
        <w:t xml:space="preserve"> την </w:t>
      </w:r>
      <w:r w:rsidR="00156E0C" w:rsidRPr="00B4315F">
        <w:t xml:space="preserve">Εβδομάδα </w:t>
      </w:r>
      <w:r w:rsidRPr="00B4315F">
        <w:t>2. Στη μελέτη CD</w:t>
      </w:r>
      <w:r w:rsidR="00D50274" w:rsidRPr="00B4315F">
        <w:rPr>
          <w:lang w:val="en-GB"/>
        </w:rPr>
        <w:t> </w:t>
      </w:r>
      <w:r w:rsidRPr="00B4315F">
        <w:t>II, 325 ασθενείς οι οποίοι δεν ανταποκρίνονταν ή εμφάνισαν δυσανεξία στο infliximab τυχαιοποιήθηκαν ώστε να λαμβάνουν είτε 160</w:t>
      </w:r>
      <w:r w:rsidR="00156E0C" w:rsidRPr="00B4315F">
        <w:t xml:space="preserve"> mg</w:t>
      </w:r>
      <w:r w:rsidRPr="00B4315F">
        <w:t xml:space="preserve"> adalimumab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 xml:space="preserve">2 είτε εικονικό φάρμακο τις Εβδομάδες 0 και 2. Οι ασθενείς που δεν είχαν πρωτογενή κλινική ανταπόκριση αποκλείστηκαν από τη μελέτη και επομένως αυτοί οι ασθενείς δεν αξιολογήθηκαν περαιτέρω. </w:t>
      </w:r>
    </w:p>
    <w:p w14:paraId="36F02E2A" w14:textId="77777777" w:rsidR="00C46587" w:rsidRPr="00B4315F" w:rsidRDefault="00C46587" w:rsidP="00982118"/>
    <w:p w14:paraId="3727C2BF" w14:textId="77777777" w:rsidR="00C46587" w:rsidRPr="00B4315F" w:rsidRDefault="00C46587" w:rsidP="00982118">
      <w:r w:rsidRPr="00B4315F">
        <w:t>Η διατήρηση της κλινικής ύφεσης αξιολογήθηκε στη μελέτη CD</w:t>
      </w:r>
      <w:r w:rsidR="00D50274" w:rsidRPr="00B4315F">
        <w:rPr>
          <w:lang w:val="en-GB"/>
        </w:rPr>
        <w:t> </w:t>
      </w:r>
      <w:r w:rsidRPr="00B4315F">
        <w:t>III (CHARM). Στη μελέτη CD</w:t>
      </w:r>
      <w:r w:rsidR="00D50274" w:rsidRPr="00B4315F">
        <w:rPr>
          <w:lang w:val="en-GB"/>
        </w:rPr>
        <w:t> </w:t>
      </w:r>
      <w:r w:rsidRPr="00B4315F">
        <w:t>III, 854 ασθενείς έλαβαν σε ανοιχτή χορήγηση 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 xml:space="preserve">2. Την </w:t>
      </w:r>
      <w:r w:rsidR="00156E0C" w:rsidRPr="00B4315F">
        <w:t xml:space="preserve">Εβδομάδα </w:t>
      </w:r>
      <w:r w:rsidRPr="00B4315F">
        <w:t>4 οι ασθενείς τυχαιοποιήθηκαν σε 40</w:t>
      </w:r>
      <w:r w:rsidR="00156E0C" w:rsidRPr="00B4315F">
        <w:t xml:space="preserve"> mg</w:t>
      </w:r>
      <w:r w:rsidRPr="00B4315F">
        <w:t xml:space="preserve"> κάθε δεύτερη εβδομάδα, είτε σε 40</w:t>
      </w:r>
      <w:r w:rsidR="00156E0C" w:rsidRPr="00B4315F">
        <w:t xml:space="preserve"> mg</w:t>
      </w:r>
      <w:r w:rsidRPr="00B4315F">
        <w:t xml:space="preserve"> κάθε εβδομάδα, είτε σε εικονικό φάρμακο με συνολική διάρκεια μελέτης 56 εβδομάδων. Οι ασθενείς με κλινική ανταπόκριση (μείωση CDAI</w:t>
      </w:r>
      <w:r w:rsidR="00EA1CCF" w:rsidRPr="00B4315F">
        <w:rPr>
          <w:lang w:val="en-US"/>
        </w:rPr>
        <w:t> </w:t>
      </w:r>
      <w:r w:rsidRPr="00B4315F">
        <w:t>≥</w:t>
      </w:r>
      <w:r w:rsidR="00D50274" w:rsidRPr="00B4315F">
        <w:rPr>
          <w:lang w:val="en-GB"/>
        </w:rPr>
        <w:t> </w:t>
      </w:r>
      <w:r w:rsidRPr="00B4315F">
        <w:t xml:space="preserve">70) την εβδομάδα 4 κατηγοριοποιήθηκαν και αναλύθηκαν ξεχωριστά από αυτούς οι οποίοι δεν είχαν κλινική ανταπόκριση την </w:t>
      </w:r>
      <w:r w:rsidR="00156E0C" w:rsidRPr="00B4315F">
        <w:t xml:space="preserve">Εβδομάδα </w:t>
      </w:r>
      <w:r w:rsidRPr="00B4315F">
        <w:t xml:space="preserve">4. Η σταδιακή μείωση των κορτικοστεροειδών επιτράπηκε μετά την </w:t>
      </w:r>
      <w:r w:rsidR="00156E0C" w:rsidRPr="00B4315F">
        <w:t xml:space="preserve">Εβδομάδα </w:t>
      </w:r>
      <w:r w:rsidRPr="00B4315F">
        <w:t xml:space="preserve">8. </w:t>
      </w:r>
    </w:p>
    <w:p w14:paraId="0B66E9CA" w14:textId="77777777" w:rsidR="00C46587" w:rsidRPr="00B4315F" w:rsidRDefault="00C46587" w:rsidP="00982118"/>
    <w:p w14:paraId="06239A0B" w14:textId="77777777" w:rsidR="00C46587" w:rsidRPr="00B4315F" w:rsidRDefault="00C46587" w:rsidP="00982118">
      <w:r w:rsidRPr="00B4315F">
        <w:t>Η επαγωγή της ύφεσης στη μελέτη CD</w:t>
      </w:r>
      <w:r w:rsidR="00D50274" w:rsidRPr="00B4315F">
        <w:rPr>
          <w:lang w:val="en-GB"/>
        </w:rPr>
        <w:t> </w:t>
      </w:r>
      <w:r w:rsidRPr="00B4315F">
        <w:t>Ι και την μελέτη CD</w:t>
      </w:r>
      <w:r w:rsidR="00D50274" w:rsidRPr="00B4315F">
        <w:rPr>
          <w:lang w:val="en-GB"/>
        </w:rPr>
        <w:t> </w:t>
      </w:r>
      <w:r w:rsidRPr="00B4315F">
        <w:t>II καθώς και τα ποσοστά ανταπόκρισης παρουσιάζονται στον Πίνακα</w:t>
      </w:r>
      <w:r w:rsidR="00D50274" w:rsidRPr="00B4315F">
        <w:rPr>
          <w:lang w:val="en-GB"/>
        </w:rPr>
        <w:t> </w:t>
      </w:r>
      <w:r w:rsidR="006C680B">
        <w:t>17</w:t>
      </w:r>
      <w:r w:rsidRPr="00B4315F">
        <w:t xml:space="preserve">. </w:t>
      </w:r>
    </w:p>
    <w:p w14:paraId="1ED93931" w14:textId="77777777" w:rsidR="00C46587" w:rsidRPr="00B4315F" w:rsidRDefault="00C46587" w:rsidP="00982118"/>
    <w:p w14:paraId="0E73D230" w14:textId="77777777" w:rsidR="002510E7" w:rsidRPr="00B4315F" w:rsidRDefault="00156E0C" w:rsidP="00D162F7">
      <w:pPr>
        <w:keepNext/>
        <w:rPr>
          <w:b/>
        </w:rPr>
      </w:pPr>
      <w:r w:rsidRPr="00B4315F">
        <w:rPr>
          <w:b/>
        </w:rPr>
        <w:t xml:space="preserve">Πίνακας </w:t>
      </w:r>
      <w:r w:rsidR="006C680B">
        <w:rPr>
          <w:b/>
        </w:rPr>
        <w:t>17</w:t>
      </w:r>
      <w:r w:rsidR="00AD68F3" w:rsidRPr="00B4315F">
        <w:rPr>
          <w:b/>
        </w:rPr>
        <w:t xml:space="preserve">. </w:t>
      </w:r>
      <w:r w:rsidR="002510E7" w:rsidRPr="00B4315F">
        <w:rPr>
          <w:b/>
        </w:rPr>
        <w:t xml:space="preserve">Έναρξη </w:t>
      </w:r>
      <w:r w:rsidR="00AD68F3" w:rsidRPr="00B4315F">
        <w:rPr>
          <w:b/>
        </w:rPr>
        <w:t>κ</w:t>
      </w:r>
      <w:r w:rsidR="002510E7" w:rsidRPr="00B4315F">
        <w:rPr>
          <w:b/>
        </w:rPr>
        <w:t xml:space="preserve">λινικής </w:t>
      </w:r>
      <w:r w:rsidR="00AD68F3" w:rsidRPr="00B4315F">
        <w:rPr>
          <w:b/>
        </w:rPr>
        <w:t>ύ</w:t>
      </w:r>
      <w:r w:rsidR="002510E7" w:rsidRPr="00B4315F">
        <w:rPr>
          <w:b/>
        </w:rPr>
        <w:t xml:space="preserve">φεσης και </w:t>
      </w:r>
      <w:r w:rsidR="00AD68F3" w:rsidRPr="00B4315F">
        <w:rPr>
          <w:b/>
        </w:rPr>
        <w:t>κ</w:t>
      </w:r>
      <w:r w:rsidR="002510E7" w:rsidRPr="00B4315F">
        <w:rPr>
          <w:b/>
        </w:rPr>
        <w:t xml:space="preserve">λινικής </w:t>
      </w:r>
      <w:r w:rsidR="00AD68F3" w:rsidRPr="00B4315F">
        <w:rPr>
          <w:b/>
        </w:rPr>
        <w:t>α</w:t>
      </w:r>
      <w:r w:rsidR="002510E7" w:rsidRPr="00B4315F">
        <w:rPr>
          <w:b/>
        </w:rPr>
        <w:t>νταπόκρισης (</w:t>
      </w:r>
      <w:r w:rsidR="00AD68F3" w:rsidRPr="00B4315F">
        <w:rPr>
          <w:b/>
        </w:rPr>
        <w:t>π</w:t>
      </w:r>
      <w:r w:rsidR="002510E7" w:rsidRPr="00B4315F">
        <w:rPr>
          <w:b/>
        </w:rPr>
        <w:t xml:space="preserve">οσοστό </w:t>
      </w:r>
      <w:r w:rsidR="00AD68F3" w:rsidRPr="00B4315F">
        <w:rPr>
          <w:b/>
        </w:rPr>
        <w:t>α</w:t>
      </w:r>
      <w:r w:rsidR="002510E7" w:rsidRPr="00B4315F">
        <w:rPr>
          <w:b/>
        </w:rPr>
        <w:t>σθενών)</w:t>
      </w:r>
    </w:p>
    <w:p w14:paraId="0C53368F" w14:textId="77777777" w:rsidR="002510E7" w:rsidRPr="00B4315F" w:rsidRDefault="002510E7" w:rsidP="00A748C0">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1005"/>
        <w:gridCol w:w="1793"/>
        <w:gridCol w:w="1793"/>
        <w:gridCol w:w="1055"/>
        <w:gridCol w:w="1795"/>
      </w:tblGrid>
      <w:tr w:rsidR="002510E7" w:rsidRPr="00B4315F" w14:paraId="0E767153" w14:textId="77777777" w:rsidTr="003146E9">
        <w:trPr>
          <w:cantSplit/>
          <w:tblHeader/>
        </w:trPr>
        <w:tc>
          <w:tcPr>
            <w:tcW w:w="1668" w:type="dxa"/>
            <w:tcBorders>
              <w:top w:val="single" w:sz="4" w:space="0" w:color="auto"/>
              <w:left w:val="single" w:sz="4" w:space="0" w:color="auto"/>
              <w:bottom w:val="single" w:sz="4" w:space="0" w:color="auto"/>
              <w:right w:val="single" w:sz="4" w:space="0" w:color="auto"/>
            </w:tcBorders>
          </w:tcPr>
          <w:p w14:paraId="6F60CB7C" w14:textId="77777777" w:rsidR="002510E7" w:rsidRPr="00B4315F" w:rsidRDefault="002510E7" w:rsidP="003146E9">
            <w:pPr>
              <w:keepNext/>
            </w:pPr>
          </w:p>
        </w:tc>
        <w:tc>
          <w:tcPr>
            <w:tcW w:w="4711" w:type="dxa"/>
            <w:gridSpan w:val="3"/>
            <w:tcBorders>
              <w:top w:val="single" w:sz="4" w:space="0" w:color="auto"/>
              <w:left w:val="single" w:sz="4" w:space="0" w:color="auto"/>
              <w:bottom w:val="single" w:sz="4" w:space="0" w:color="auto"/>
              <w:right w:val="single" w:sz="4" w:space="0" w:color="auto"/>
            </w:tcBorders>
            <w:hideMark/>
          </w:tcPr>
          <w:p w14:paraId="6F6B5572" w14:textId="77777777" w:rsidR="002510E7" w:rsidRPr="00B4315F" w:rsidRDefault="002510E7" w:rsidP="003146E9">
            <w:pPr>
              <w:keepNext/>
            </w:pPr>
            <w:r w:rsidRPr="00B4315F">
              <w:rPr>
                <w:b/>
              </w:rPr>
              <w:t>Μελέτη CD I: Ασθενείς στους οποίους δεν έχει χορηγηθεί Infliximab</w:t>
            </w:r>
          </w:p>
        </w:tc>
        <w:tc>
          <w:tcPr>
            <w:tcW w:w="2924" w:type="dxa"/>
            <w:gridSpan w:val="2"/>
            <w:tcBorders>
              <w:top w:val="single" w:sz="4" w:space="0" w:color="auto"/>
              <w:left w:val="single" w:sz="4" w:space="0" w:color="auto"/>
              <w:bottom w:val="single" w:sz="4" w:space="0" w:color="auto"/>
              <w:right w:val="single" w:sz="4" w:space="0" w:color="auto"/>
            </w:tcBorders>
            <w:hideMark/>
          </w:tcPr>
          <w:p w14:paraId="03B9EAEE" w14:textId="77777777" w:rsidR="002510E7" w:rsidRPr="00B4315F" w:rsidRDefault="002510E7" w:rsidP="003146E9">
            <w:pPr>
              <w:keepNext/>
            </w:pPr>
            <w:r w:rsidRPr="00B4315F">
              <w:rPr>
                <w:b/>
              </w:rPr>
              <w:t>Μελέτη CD IΙ: Ασθενείς στους οποίους έχει χορηγηθεί Infliximab</w:t>
            </w:r>
          </w:p>
        </w:tc>
      </w:tr>
      <w:tr w:rsidR="002510E7" w:rsidRPr="00B4315F" w14:paraId="3238CF78" w14:textId="77777777" w:rsidTr="003146E9">
        <w:trPr>
          <w:cantSplit/>
          <w:tblHeader/>
        </w:trPr>
        <w:tc>
          <w:tcPr>
            <w:tcW w:w="1668" w:type="dxa"/>
            <w:tcBorders>
              <w:top w:val="single" w:sz="4" w:space="0" w:color="auto"/>
              <w:left w:val="single" w:sz="4" w:space="0" w:color="auto"/>
              <w:bottom w:val="single" w:sz="4" w:space="0" w:color="auto"/>
              <w:right w:val="single" w:sz="4" w:space="0" w:color="auto"/>
            </w:tcBorders>
          </w:tcPr>
          <w:p w14:paraId="70E62DDA" w14:textId="77777777" w:rsidR="002510E7" w:rsidRPr="00B4315F" w:rsidRDefault="002510E7" w:rsidP="003146E9">
            <w:pPr>
              <w:keepNext/>
            </w:pPr>
          </w:p>
        </w:tc>
        <w:tc>
          <w:tcPr>
            <w:tcW w:w="1029" w:type="dxa"/>
            <w:tcBorders>
              <w:top w:val="single" w:sz="4" w:space="0" w:color="auto"/>
              <w:left w:val="single" w:sz="4" w:space="0" w:color="auto"/>
              <w:bottom w:val="single" w:sz="4" w:space="0" w:color="auto"/>
              <w:right w:val="single" w:sz="4" w:space="0" w:color="auto"/>
            </w:tcBorders>
            <w:hideMark/>
          </w:tcPr>
          <w:p w14:paraId="497A06F2" w14:textId="77777777" w:rsidR="002510E7" w:rsidRPr="00B4315F" w:rsidRDefault="002510E7" w:rsidP="003146E9">
            <w:pPr>
              <w:keepNext/>
              <w:jc w:val="center"/>
              <w:rPr>
                <w:b/>
              </w:rPr>
            </w:pPr>
            <w:r w:rsidRPr="00B4315F">
              <w:rPr>
                <w:b/>
              </w:rPr>
              <w:t>Εικονικό Φάρμακο</w:t>
            </w:r>
          </w:p>
          <w:p w14:paraId="69694A67" w14:textId="77777777" w:rsidR="002510E7" w:rsidRPr="00B4315F" w:rsidRDefault="002510E7" w:rsidP="003146E9">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74</w:t>
            </w:r>
          </w:p>
        </w:tc>
        <w:tc>
          <w:tcPr>
            <w:tcW w:w="1841" w:type="dxa"/>
            <w:tcBorders>
              <w:top w:val="single" w:sz="4" w:space="0" w:color="auto"/>
              <w:left w:val="single" w:sz="4" w:space="0" w:color="auto"/>
              <w:bottom w:val="single" w:sz="4" w:space="0" w:color="auto"/>
              <w:right w:val="single" w:sz="4" w:space="0" w:color="auto"/>
            </w:tcBorders>
            <w:hideMark/>
          </w:tcPr>
          <w:p w14:paraId="07583F1E" w14:textId="77777777" w:rsidR="002510E7" w:rsidRPr="00B4315F" w:rsidRDefault="002510E7" w:rsidP="003146E9">
            <w:pPr>
              <w:keepNext/>
              <w:jc w:val="center"/>
              <w:rPr>
                <w:b/>
              </w:rPr>
            </w:pPr>
            <w:r w:rsidRPr="00B4315F">
              <w:rPr>
                <w:b/>
              </w:rPr>
              <w:t>Adalimumab</w:t>
            </w:r>
          </w:p>
          <w:p w14:paraId="5F7A1260" w14:textId="77777777" w:rsidR="002510E7" w:rsidRPr="00B4315F" w:rsidRDefault="002510E7" w:rsidP="003146E9">
            <w:pPr>
              <w:keepNext/>
              <w:jc w:val="center"/>
              <w:rPr>
                <w:b/>
              </w:rPr>
            </w:pPr>
            <w:r w:rsidRPr="00B4315F">
              <w:rPr>
                <w:b/>
              </w:rPr>
              <w:t>80/40</w:t>
            </w:r>
            <w:r w:rsidR="00156E0C" w:rsidRPr="00B4315F">
              <w:rPr>
                <w:b/>
              </w:rPr>
              <w:t xml:space="preserve"> mg</w:t>
            </w:r>
          </w:p>
          <w:p w14:paraId="691FDAB8" w14:textId="77777777" w:rsidR="002510E7" w:rsidRPr="00B4315F" w:rsidRDefault="002510E7" w:rsidP="003146E9">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75</w:t>
            </w:r>
          </w:p>
        </w:tc>
        <w:tc>
          <w:tcPr>
            <w:tcW w:w="1841" w:type="dxa"/>
            <w:tcBorders>
              <w:top w:val="single" w:sz="4" w:space="0" w:color="auto"/>
              <w:left w:val="single" w:sz="4" w:space="0" w:color="auto"/>
              <w:bottom w:val="single" w:sz="4" w:space="0" w:color="auto"/>
              <w:right w:val="single" w:sz="4" w:space="0" w:color="auto"/>
            </w:tcBorders>
            <w:hideMark/>
          </w:tcPr>
          <w:p w14:paraId="0616A9A0" w14:textId="77777777" w:rsidR="002510E7" w:rsidRPr="00B4315F" w:rsidRDefault="002510E7" w:rsidP="003146E9">
            <w:pPr>
              <w:keepNext/>
              <w:jc w:val="center"/>
              <w:rPr>
                <w:b/>
              </w:rPr>
            </w:pPr>
            <w:r w:rsidRPr="00B4315F">
              <w:rPr>
                <w:b/>
              </w:rPr>
              <w:t>Adalimumab</w:t>
            </w:r>
          </w:p>
          <w:p w14:paraId="2E761E5E" w14:textId="77777777" w:rsidR="002510E7" w:rsidRPr="00B4315F" w:rsidRDefault="002510E7" w:rsidP="003146E9">
            <w:pPr>
              <w:keepNext/>
              <w:jc w:val="center"/>
              <w:rPr>
                <w:b/>
              </w:rPr>
            </w:pPr>
            <w:r w:rsidRPr="00B4315F">
              <w:rPr>
                <w:b/>
              </w:rPr>
              <w:t>160/80</w:t>
            </w:r>
            <w:r w:rsidR="00156E0C" w:rsidRPr="00B4315F">
              <w:rPr>
                <w:b/>
              </w:rPr>
              <w:t xml:space="preserve"> mg</w:t>
            </w:r>
          </w:p>
          <w:p w14:paraId="0477BB51" w14:textId="77777777" w:rsidR="002510E7" w:rsidRPr="00B4315F" w:rsidRDefault="002510E7" w:rsidP="003146E9">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76</w:t>
            </w:r>
          </w:p>
        </w:tc>
        <w:tc>
          <w:tcPr>
            <w:tcW w:w="1080" w:type="dxa"/>
            <w:tcBorders>
              <w:top w:val="single" w:sz="4" w:space="0" w:color="auto"/>
              <w:left w:val="single" w:sz="4" w:space="0" w:color="auto"/>
              <w:bottom w:val="single" w:sz="4" w:space="0" w:color="auto"/>
              <w:right w:val="single" w:sz="4" w:space="0" w:color="auto"/>
            </w:tcBorders>
            <w:hideMark/>
          </w:tcPr>
          <w:p w14:paraId="0059CAA0" w14:textId="77777777" w:rsidR="002510E7" w:rsidRPr="00B4315F" w:rsidRDefault="002510E7" w:rsidP="003146E9">
            <w:pPr>
              <w:keepNext/>
              <w:jc w:val="center"/>
              <w:rPr>
                <w:b/>
              </w:rPr>
            </w:pPr>
            <w:r w:rsidRPr="00B4315F">
              <w:rPr>
                <w:b/>
              </w:rPr>
              <w:t>Εικονικό Φάρμακο</w:t>
            </w:r>
          </w:p>
          <w:p w14:paraId="0FBF1872" w14:textId="77777777" w:rsidR="002510E7" w:rsidRPr="00B4315F" w:rsidRDefault="002510E7" w:rsidP="003146E9">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166</w:t>
            </w:r>
          </w:p>
        </w:tc>
        <w:tc>
          <w:tcPr>
            <w:tcW w:w="1844" w:type="dxa"/>
            <w:tcBorders>
              <w:top w:val="single" w:sz="4" w:space="0" w:color="auto"/>
              <w:left w:val="single" w:sz="4" w:space="0" w:color="auto"/>
              <w:bottom w:val="single" w:sz="4" w:space="0" w:color="auto"/>
              <w:right w:val="single" w:sz="4" w:space="0" w:color="auto"/>
            </w:tcBorders>
            <w:hideMark/>
          </w:tcPr>
          <w:p w14:paraId="3119895C" w14:textId="77777777" w:rsidR="002510E7" w:rsidRPr="00B4315F" w:rsidRDefault="002510E7" w:rsidP="003146E9">
            <w:pPr>
              <w:keepNext/>
              <w:jc w:val="center"/>
              <w:rPr>
                <w:b/>
              </w:rPr>
            </w:pPr>
            <w:r w:rsidRPr="00B4315F">
              <w:rPr>
                <w:b/>
              </w:rPr>
              <w:t>Adalimumab</w:t>
            </w:r>
          </w:p>
          <w:p w14:paraId="3BB75C41" w14:textId="77777777" w:rsidR="002510E7" w:rsidRPr="00B4315F" w:rsidRDefault="002510E7" w:rsidP="003146E9">
            <w:pPr>
              <w:keepNext/>
              <w:jc w:val="center"/>
              <w:rPr>
                <w:b/>
              </w:rPr>
            </w:pPr>
            <w:r w:rsidRPr="00B4315F">
              <w:rPr>
                <w:b/>
              </w:rPr>
              <w:t>160/80</w:t>
            </w:r>
            <w:r w:rsidR="00156E0C" w:rsidRPr="00B4315F">
              <w:rPr>
                <w:b/>
              </w:rPr>
              <w:t xml:space="preserve"> mg</w:t>
            </w:r>
          </w:p>
          <w:p w14:paraId="045B00C2" w14:textId="77777777" w:rsidR="002510E7" w:rsidRPr="00B4315F" w:rsidRDefault="002510E7" w:rsidP="003146E9">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159</w:t>
            </w:r>
          </w:p>
        </w:tc>
      </w:tr>
      <w:tr w:rsidR="002510E7" w:rsidRPr="00B4315F" w14:paraId="48757FA8" w14:textId="77777777" w:rsidTr="003146E9">
        <w:trPr>
          <w:cantSplit/>
        </w:trPr>
        <w:tc>
          <w:tcPr>
            <w:tcW w:w="1668" w:type="dxa"/>
            <w:tcBorders>
              <w:top w:val="single" w:sz="4" w:space="0" w:color="auto"/>
              <w:left w:val="single" w:sz="4" w:space="0" w:color="auto"/>
              <w:bottom w:val="single" w:sz="4" w:space="0" w:color="auto"/>
              <w:right w:val="single" w:sz="4" w:space="0" w:color="auto"/>
            </w:tcBorders>
            <w:hideMark/>
          </w:tcPr>
          <w:p w14:paraId="487C02E3" w14:textId="77777777" w:rsidR="002510E7" w:rsidRPr="00B4315F" w:rsidRDefault="00156E0C" w:rsidP="003146E9">
            <w:pPr>
              <w:keepNext/>
            </w:pPr>
            <w:r w:rsidRPr="00B4315F">
              <w:t xml:space="preserve">Εβδομάδα </w:t>
            </w:r>
            <w:r w:rsidR="002510E7" w:rsidRPr="00B4315F">
              <w:t>4</w:t>
            </w:r>
          </w:p>
        </w:tc>
        <w:tc>
          <w:tcPr>
            <w:tcW w:w="1029" w:type="dxa"/>
            <w:tcBorders>
              <w:top w:val="single" w:sz="4" w:space="0" w:color="auto"/>
              <w:left w:val="single" w:sz="4" w:space="0" w:color="auto"/>
              <w:bottom w:val="single" w:sz="4" w:space="0" w:color="auto"/>
              <w:right w:val="single" w:sz="4" w:space="0" w:color="auto"/>
            </w:tcBorders>
          </w:tcPr>
          <w:p w14:paraId="5887A591" w14:textId="77777777" w:rsidR="002510E7" w:rsidRPr="00B4315F" w:rsidRDefault="002510E7" w:rsidP="003146E9">
            <w:pPr>
              <w:keepNext/>
              <w:rPr>
                <w:lang w:val="en-GB"/>
              </w:rPr>
            </w:pPr>
          </w:p>
        </w:tc>
        <w:tc>
          <w:tcPr>
            <w:tcW w:w="1841" w:type="dxa"/>
            <w:tcBorders>
              <w:top w:val="single" w:sz="4" w:space="0" w:color="auto"/>
              <w:left w:val="single" w:sz="4" w:space="0" w:color="auto"/>
              <w:bottom w:val="single" w:sz="4" w:space="0" w:color="auto"/>
              <w:right w:val="single" w:sz="4" w:space="0" w:color="auto"/>
            </w:tcBorders>
          </w:tcPr>
          <w:p w14:paraId="66E7831D" w14:textId="77777777" w:rsidR="002510E7" w:rsidRPr="00B4315F" w:rsidRDefault="002510E7" w:rsidP="003146E9">
            <w:pPr>
              <w:keepNext/>
              <w:rPr>
                <w:lang w:val="en-GB"/>
              </w:rPr>
            </w:pPr>
          </w:p>
        </w:tc>
        <w:tc>
          <w:tcPr>
            <w:tcW w:w="1841" w:type="dxa"/>
            <w:tcBorders>
              <w:top w:val="single" w:sz="4" w:space="0" w:color="auto"/>
              <w:left w:val="single" w:sz="4" w:space="0" w:color="auto"/>
              <w:bottom w:val="single" w:sz="4" w:space="0" w:color="auto"/>
              <w:right w:val="single" w:sz="4" w:space="0" w:color="auto"/>
            </w:tcBorders>
          </w:tcPr>
          <w:p w14:paraId="5A9DEEC3" w14:textId="77777777" w:rsidR="002510E7" w:rsidRPr="00B4315F" w:rsidRDefault="002510E7" w:rsidP="003146E9">
            <w:pPr>
              <w:keepNext/>
              <w:rPr>
                <w:lang w:val="en-GB"/>
              </w:rPr>
            </w:pPr>
          </w:p>
        </w:tc>
        <w:tc>
          <w:tcPr>
            <w:tcW w:w="1080" w:type="dxa"/>
            <w:tcBorders>
              <w:top w:val="single" w:sz="4" w:space="0" w:color="auto"/>
              <w:left w:val="single" w:sz="4" w:space="0" w:color="auto"/>
              <w:bottom w:val="single" w:sz="4" w:space="0" w:color="auto"/>
              <w:right w:val="single" w:sz="4" w:space="0" w:color="auto"/>
            </w:tcBorders>
          </w:tcPr>
          <w:p w14:paraId="77DD9903" w14:textId="77777777" w:rsidR="002510E7" w:rsidRPr="00B4315F" w:rsidRDefault="002510E7" w:rsidP="003146E9">
            <w:pPr>
              <w:keepNext/>
              <w:rPr>
                <w:lang w:val="en-GB"/>
              </w:rPr>
            </w:pPr>
          </w:p>
        </w:tc>
        <w:tc>
          <w:tcPr>
            <w:tcW w:w="1844" w:type="dxa"/>
            <w:tcBorders>
              <w:top w:val="single" w:sz="4" w:space="0" w:color="auto"/>
              <w:left w:val="single" w:sz="4" w:space="0" w:color="auto"/>
              <w:bottom w:val="single" w:sz="4" w:space="0" w:color="auto"/>
              <w:right w:val="single" w:sz="4" w:space="0" w:color="auto"/>
            </w:tcBorders>
          </w:tcPr>
          <w:p w14:paraId="0B43F0B1" w14:textId="77777777" w:rsidR="002510E7" w:rsidRPr="00B4315F" w:rsidRDefault="002510E7" w:rsidP="003146E9">
            <w:pPr>
              <w:keepNext/>
              <w:rPr>
                <w:lang w:val="en-GB"/>
              </w:rPr>
            </w:pPr>
          </w:p>
        </w:tc>
      </w:tr>
      <w:tr w:rsidR="002510E7" w:rsidRPr="00B4315F" w14:paraId="67978146" w14:textId="77777777" w:rsidTr="003146E9">
        <w:trPr>
          <w:cantSplit/>
        </w:trPr>
        <w:tc>
          <w:tcPr>
            <w:tcW w:w="1668" w:type="dxa"/>
            <w:tcBorders>
              <w:top w:val="single" w:sz="4" w:space="0" w:color="auto"/>
              <w:left w:val="single" w:sz="4" w:space="0" w:color="auto"/>
              <w:bottom w:val="single" w:sz="4" w:space="0" w:color="auto"/>
              <w:right w:val="single" w:sz="4" w:space="0" w:color="auto"/>
            </w:tcBorders>
            <w:hideMark/>
          </w:tcPr>
          <w:p w14:paraId="5EAF2333" w14:textId="77777777" w:rsidR="002510E7" w:rsidRPr="00B4315F" w:rsidRDefault="002510E7" w:rsidP="00D67346">
            <w:r w:rsidRPr="00B4315F">
              <w:t>Κλινική ύφεση</w:t>
            </w:r>
          </w:p>
        </w:tc>
        <w:tc>
          <w:tcPr>
            <w:tcW w:w="1029" w:type="dxa"/>
            <w:tcBorders>
              <w:top w:val="single" w:sz="4" w:space="0" w:color="auto"/>
              <w:left w:val="single" w:sz="4" w:space="0" w:color="auto"/>
              <w:bottom w:val="single" w:sz="4" w:space="0" w:color="auto"/>
              <w:right w:val="single" w:sz="4" w:space="0" w:color="auto"/>
            </w:tcBorders>
            <w:vAlign w:val="center"/>
            <w:hideMark/>
          </w:tcPr>
          <w:p w14:paraId="7FE64D31" w14:textId="77777777" w:rsidR="002510E7" w:rsidRPr="00B4315F" w:rsidRDefault="002510E7" w:rsidP="00D67346">
            <w:pPr>
              <w:jc w:val="center"/>
            </w:pPr>
            <w:r w:rsidRPr="00B4315F">
              <w:t>12%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412C3FB2" w14:textId="77777777" w:rsidR="002510E7" w:rsidRPr="00B4315F" w:rsidRDefault="002510E7" w:rsidP="00D67346">
            <w:pPr>
              <w:jc w:val="center"/>
            </w:pPr>
            <w:r w:rsidRPr="00B4315F">
              <w:t>24%</w:t>
            </w:r>
          </w:p>
        </w:tc>
        <w:tc>
          <w:tcPr>
            <w:tcW w:w="1841" w:type="dxa"/>
            <w:tcBorders>
              <w:top w:val="single" w:sz="4" w:space="0" w:color="auto"/>
              <w:left w:val="single" w:sz="4" w:space="0" w:color="auto"/>
              <w:bottom w:val="single" w:sz="4" w:space="0" w:color="auto"/>
              <w:right w:val="single" w:sz="4" w:space="0" w:color="auto"/>
            </w:tcBorders>
            <w:vAlign w:val="center"/>
            <w:hideMark/>
          </w:tcPr>
          <w:p w14:paraId="599462E8" w14:textId="77777777" w:rsidR="002510E7" w:rsidRPr="00B4315F" w:rsidRDefault="002510E7" w:rsidP="00D67346">
            <w:pPr>
              <w:jc w:val="center"/>
            </w:pPr>
            <w:r w:rsidRPr="00B4315F">
              <w:t>36%*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CA356EB" w14:textId="77777777" w:rsidR="002510E7" w:rsidRPr="00B4315F" w:rsidRDefault="002510E7" w:rsidP="00D67346">
            <w:pPr>
              <w:jc w:val="center"/>
            </w:pPr>
            <w:r w:rsidRPr="00B4315F">
              <w:t>7%</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14A39C9" w14:textId="77777777" w:rsidR="002510E7" w:rsidRPr="00B4315F" w:rsidRDefault="002510E7" w:rsidP="00D67346">
            <w:pPr>
              <w:jc w:val="center"/>
            </w:pPr>
            <w:r w:rsidRPr="00B4315F">
              <w:t>21%*</w:t>
            </w:r>
          </w:p>
        </w:tc>
      </w:tr>
      <w:tr w:rsidR="002510E7" w:rsidRPr="00B4315F" w14:paraId="5C996B34" w14:textId="77777777" w:rsidTr="003146E9">
        <w:trPr>
          <w:cantSplit/>
        </w:trPr>
        <w:tc>
          <w:tcPr>
            <w:tcW w:w="1668" w:type="dxa"/>
            <w:tcBorders>
              <w:top w:val="single" w:sz="4" w:space="0" w:color="auto"/>
              <w:left w:val="single" w:sz="4" w:space="0" w:color="auto"/>
              <w:bottom w:val="single" w:sz="4" w:space="0" w:color="auto"/>
              <w:right w:val="single" w:sz="4" w:space="0" w:color="auto"/>
            </w:tcBorders>
            <w:hideMark/>
          </w:tcPr>
          <w:p w14:paraId="3A474F8B" w14:textId="77777777" w:rsidR="002510E7" w:rsidRPr="00B4315F" w:rsidRDefault="002510E7" w:rsidP="00D67346">
            <w:r w:rsidRPr="00B4315F">
              <w:t>Κλινική ανταπόκριση (CR</w:t>
            </w:r>
            <w:r w:rsidRPr="00B4315F">
              <w:noBreakHyphen/>
              <w:t>100)</w:t>
            </w:r>
          </w:p>
        </w:tc>
        <w:tc>
          <w:tcPr>
            <w:tcW w:w="1029" w:type="dxa"/>
            <w:tcBorders>
              <w:top w:val="single" w:sz="4" w:space="0" w:color="auto"/>
              <w:left w:val="single" w:sz="4" w:space="0" w:color="auto"/>
              <w:bottom w:val="single" w:sz="4" w:space="0" w:color="auto"/>
              <w:right w:val="single" w:sz="4" w:space="0" w:color="auto"/>
            </w:tcBorders>
            <w:vAlign w:val="center"/>
            <w:hideMark/>
          </w:tcPr>
          <w:p w14:paraId="5CC35DAA" w14:textId="77777777" w:rsidR="002510E7" w:rsidRPr="00B4315F" w:rsidRDefault="002510E7" w:rsidP="00D67346">
            <w:pPr>
              <w:jc w:val="center"/>
            </w:pPr>
            <w:r w:rsidRPr="00B4315F">
              <w:t>24%</w:t>
            </w:r>
          </w:p>
        </w:tc>
        <w:tc>
          <w:tcPr>
            <w:tcW w:w="1841" w:type="dxa"/>
            <w:tcBorders>
              <w:top w:val="single" w:sz="4" w:space="0" w:color="auto"/>
              <w:left w:val="single" w:sz="4" w:space="0" w:color="auto"/>
              <w:bottom w:val="single" w:sz="4" w:space="0" w:color="auto"/>
              <w:right w:val="single" w:sz="4" w:space="0" w:color="auto"/>
            </w:tcBorders>
            <w:vAlign w:val="center"/>
            <w:hideMark/>
          </w:tcPr>
          <w:p w14:paraId="4DED1840" w14:textId="77777777" w:rsidR="002510E7" w:rsidRPr="00B4315F" w:rsidRDefault="002510E7" w:rsidP="00D67346">
            <w:pPr>
              <w:jc w:val="center"/>
            </w:pPr>
            <w:r w:rsidRPr="00B4315F">
              <w:t>37%</w:t>
            </w:r>
          </w:p>
        </w:tc>
        <w:tc>
          <w:tcPr>
            <w:tcW w:w="1841" w:type="dxa"/>
            <w:tcBorders>
              <w:top w:val="single" w:sz="4" w:space="0" w:color="auto"/>
              <w:left w:val="single" w:sz="4" w:space="0" w:color="auto"/>
              <w:bottom w:val="single" w:sz="4" w:space="0" w:color="auto"/>
              <w:right w:val="single" w:sz="4" w:space="0" w:color="auto"/>
            </w:tcBorders>
            <w:vAlign w:val="center"/>
            <w:hideMark/>
          </w:tcPr>
          <w:p w14:paraId="1BC832C2" w14:textId="77777777" w:rsidR="002510E7" w:rsidRPr="00B4315F" w:rsidRDefault="002510E7" w:rsidP="00D67346">
            <w:pPr>
              <w:jc w:val="center"/>
            </w:pPr>
            <w:r w:rsidRPr="00B4315F">
              <w:t>49%**</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A4FF858" w14:textId="77777777" w:rsidR="002510E7" w:rsidRPr="00B4315F" w:rsidRDefault="002510E7" w:rsidP="00D67346">
            <w:pPr>
              <w:jc w:val="center"/>
            </w:pPr>
            <w:r w:rsidRPr="00B4315F">
              <w:t>25%</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8F726D5" w14:textId="77777777" w:rsidR="002510E7" w:rsidRPr="00B4315F" w:rsidRDefault="002510E7" w:rsidP="00D67346">
            <w:pPr>
              <w:jc w:val="center"/>
            </w:pPr>
            <w:r w:rsidRPr="00B4315F">
              <w:t>38%**</w:t>
            </w:r>
          </w:p>
        </w:tc>
      </w:tr>
      <w:tr w:rsidR="00995D38" w:rsidRPr="00B4315F" w14:paraId="736FC85F" w14:textId="77777777" w:rsidTr="00995D38">
        <w:trPr>
          <w:cantSplit/>
        </w:trPr>
        <w:tc>
          <w:tcPr>
            <w:tcW w:w="9303" w:type="dxa"/>
            <w:gridSpan w:val="6"/>
            <w:tcBorders>
              <w:top w:val="single" w:sz="4" w:space="0" w:color="auto"/>
              <w:left w:val="nil"/>
              <w:bottom w:val="nil"/>
              <w:right w:val="nil"/>
            </w:tcBorders>
          </w:tcPr>
          <w:p w14:paraId="04B2A214" w14:textId="77777777" w:rsidR="00995D38" w:rsidRPr="007755B3" w:rsidRDefault="00995D38" w:rsidP="00995D38">
            <w:pPr>
              <w:ind w:left="270" w:hanging="270"/>
              <w:rPr>
                <w:sz w:val="20"/>
              </w:rPr>
            </w:pPr>
            <w:r w:rsidRPr="007755B3">
              <w:rPr>
                <w:sz w:val="20"/>
              </w:rPr>
              <w:t xml:space="preserve">Όλες οι p τιμές είναι συγκρίσεις κατά ζεύγη των ποσοστών για το adalimumab </w:t>
            </w:r>
            <w:r w:rsidRPr="007755B3">
              <w:rPr>
                <w:i/>
                <w:sz w:val="20"/>
              </w:rPr>
              <w:t>έναντι</w:t>
            </w:r>
            <w:r w:rsidRPr="007755B3">
              <w:rPr>
                <w:sz w:val="20"/>
              </w:rPr>
              <w:t xml:space="preserve"> εικονικού φαρμάκου </w:t>
            </w:r>
          </w:p>
          <w:p w14:paraId="54009A3A" w14:textId="77777777" w:rsidR="00995D38" w:rsidRPr="007755B3" w:rsidRDefault="00995D38" w:rsidP="00995D38">
            <w:pPr>
              <w:ind w:left="270" w:hanging="270"/>
              <w:rPr>
                <w:sz w:val="20"/>
              </w:rPr>
            </w:pPr>
            <w:r w:rsidRPr="007755B3">
              <w:rPr>
                <w:sz w:val="20"/>
              </w:rPr>
              <w:t>* p</w:t>
            </w:r>
            <w:r w:rsidR="00D50274" w:rsidRPr="00B4315F">
              <w:rPr>
                <w:lang w:val="en-GB"/>
              </w:rPr>
              <w:t> </w:t>
            </w:r>
            <w:r w:rsidRPr="007755B3">
              <w:rPr>
                <w:sz w:val="20"/>
              </w:rPr>
              <w:t>&lt;</w:t>
            </w:r>
            <w:r w:rsidR="00D50274" w:rsidRPr="00B4315F">
              <w:rPr>
                <w:lang w:val="en-GB"/>
              </w:rPr>
              <w:t> </w:t>
            </w:r>
            <w:r w:rsidRPr="007755B3">
              <w:rPr>
                <w:sz w:val="20"/>
              </w:rPr>
              <w:t>0,001 </w:t>
            </w:r>
          </w:p>
          <w:p w14:paraId="36298F6B" w14:textId="77777777" w:rsidR="00995D38" w:rsidRPr="007755B3" w:rsidRDefault="00995D38" w:rsidP="00995D38">
            <w:pPr>
              <w:ind w:left="270" w:hanging="270"/>
              <w:rPr>
                <w:sz w:val="20"/>
              </w:rPr>
            </w:pPr>
            <w:r w:rsidRPr="007755B3">
              <w:rPr>
                <w:sz w:val="20"/>
              </w:rPr>
              <w:t>** p</w:t>
            </w:r>
            <w:r w:rsidR="006C680B" w:rsidRPr="007755B3">
              <w:rPr>
                <w:sz w:val="20"/>
              </w:rPr>
              <w:t> </w:t>
            </w:r>
            <w:r w:rsidRPr="007755B3">
              <w:rPr>
                <w:sz w:val="20"/>
              </w:rPr>
              <w:t>&lt;</w:t>
            </w:r>
            <w:r w:rsidR="006C680B" w:rsidRPr="007755B3">
              <w:rPr>
                <w:sz w:val="20"/>
              </w:rPr>
              <w:t> </w:t>
            </w:r>
            <w:r w:rsidRPr="007755B3">
              <w:rPr>
                <w:sz w:val="20"/>
              </w:rPr>
              <w:t>0,01 </w:t>
            </w:r>
          </w:p>
        </w:tc>
      </w:tr>
    </w:tbl>
    <w:p w14:paraId="2266CFD0" w14:textId="77777777" w:rsidR="00C46587" w:rsidRPr="00B4315F" w:rsidRDefault="00C46587" w:rsidP="00982118">
      <w:pPr>
        <w:rPr>
          <w:lang w:val="en-GB"/>
        </w:rPr>
      </w:pPr>
    </w:p>
    <w:p w14:paraId="5D3F163C" w14:textId="77777777" w:rsidR="00C46587" w:rsidRPr="00B4315F" w:rsidRDefault="00C46587" w:rsidP="00982118">
      <w:r w:rsidRPr="00B4315F">
        <w:lastRenderedPageBreak/>
        <w:t>Παρόμοια ποσοστά κλινικής ύφεσης παρατηρήθηκαν για τα 160/80</w:t>
      </w:r>
      <w:r w:rsidR="00156E0C" w:rsidRPr="00B4315F">
        <w:t xml:space="preserve"> mg</w:t>
      </w:r>
      <w:r w:rsidRPr="00B4315F">
        <w:t xml:space="preserve"> και 80/40</w:t>
      </w:r>
      <w:r w:rsidR="00156E0C" w:rsidRPr="00B4315F">
        <w:t xml:space="preserve"> mg</w:t>
      </w:r>
      <w:r w:rsidRPr="00B4315F">
        <w:t xml:space="preserve"> αρχικά σχήματα την </w:t>
      </w:r>
      <w:r w:rsidR="00156E0C" w:rsidRPr="00B4315F">
        <w:t xml:space="preserve">Εβδομάδα </w:t>
      </w:r>
      <w:r w:rsidRPr="00B4315F">
        <w:t>8 και παρατηρήθηκαν πιο συχνά ανεπιθύμητες ενέργειες στην ομάδα που έλαβε 160/80</w:t>
      </w:r>
      <w:r w:rsidR="00156E0C" w:rsidRPr="00B4315F">
        <w:t xml:space="preserve"> mg</w:t>
      </w:r>
      <w:r w:rsidRPr="00B4315F">
        <w:t xml:space="preserve">. </w:t>
      </w:r>
    </w:p>
    <w:p w14:paraId="5844D410" w14:textId="77777777" w:rsidR="00C46587" w:rsidRPr="00B4315F" w:rsidRDefault="00C46587" w:rsidP="00982118"/>
    <w:p w14:paraId="6388429A" w14:textId="77777777" w:rsidR="00C46587" w:rsidRPr="00B4315F" w:rsidRDefault="00C46587" w:rsidP="00982118">
      <w:r w:rsidRPr="00B4315F">
        <w:t>Στην μελέτη CD</w:t>
      </w:r>
      <w:r w:rsidR="00C350AA" w:rsidRPr="00B4315F">
        <w:t> </w:t>
      </w:r>
      <w:r w:rsidRPr="00B4315F">
        <w:t xml:space="preserve">ΙΙΙ, την </w:t>
      </w:r>
      <w:r w:rsidR="00156E0C" w:rsidRPr="00B4315F">
        <w:t xml:space="preserve">Εβδομάδα </w:t>
      </w:r>
      <w:r w:rsidRPr="00B4315F">
        <w:t xml:space="preserve">4 το 58% (499/854) των ασθενών είχαν κλινική ανταπόκριση και αξιολογήθηκαν στην πρωτεύουσα ανάλυση. Από τους ασθενείς που εμφάνισαν κλινική ανταπόκριση την </w:t>
      </w:r>
      <w:r w:rsidR="00156E0C" w:rsidRPr="00B4315F">
        <w:t xml:space="preserve">Εβδομάδα </w:t>
      </w:r>
      <w:r w:rsidRPr="00B4315F">
        <w:t>4, το 48% είχαν λάβει στο παρελθόν άλλον TNF-ανταγωνιστή. Η διατήρηση της ύφεσης και τα ποσοστά ανταπόκρισης παρουσιάζονται στον Πίνακα</w:t>
      </w:r>
      <w:r w:rsidR="00D50274" w:rsidRPr="00B4315F">
        <w:rPr>
          <w:lang w:val="en-GB"/>
        </w:rPr>
        <w:t> </w:t>
      </w:r>
      <w:r w:rsidR="006C680B">
        <w:t>18</w:t>
      </w:r>
      <w:r w:rsidRPr="00B4315F">
        <w:t xml:space="preserve">. Τα ποσοστά της κλινικής ύφεσης παρέμειναν σχετικά σταθερά ανεξαρτήτως προηγούμενης έκθεσης σε TNF-ανταγωνιστές. </w:t>
      </w:r>
    </w:p>
    <w:p w14:paraId="7D6FF126" w14:textId="77777777" w:rsidR="00C46587" w:rsidRPr="00B4315F" w:rsidRDefault="00C46587" w:rsidP="00982118"/>
    <w:p w14:paraId="4A832B86" w14:textId="77777777" w:rsidR="00C46587" w:rsidRPr="00B4315F" w:rsidRDefault="00C46587" w:rsidP="00982118">
      <w:r w:rsidRPr="00B4315F">
        <w:t xml:space="preserve">Νοσηλείες και χειρουργικές επεμβάσεις σχετιζόμενες με τη νόσο ήταν στατιστικά σημαντικά μειωμένες με το adalimumab συγκριτικά με το εικονικό φάρμακο στην </w:t>
      </w:r>
      <w:r w:rsidR="00156E0C" w:rsidRPr="00B4315F">
        <w:t xml:space="preserve">Εβδομάδα </w:t>
      </w:r>
      <w:r w:rsidRPr="00B4315F">
        <w:t xml:space="preserve">56. </w:t>
      </w:r>
    </w:p>
    <w:p w14:paraId="2529A31A" w14:textId="77777777" w:rsidR="00C46587" w:rsidRPr="00B4315F" w:rsidRDefault="00C46587" w:rsidP="00982118"/>
    <w:p w14:paraId="4962D3BE" w14:textId="77777777" w:rsidR="00C46587" w:rsidRPr="00B4315F" w:rsidRDefault="00156E0C" w:rsidP="00D162F7">
      <w:pPr>
        <w:keepNext/>
        <w:rPr>
          <w:b/>
        </w:rPr>
      </w:pPr>
      <w:r w:rsidRPr="00B4315F">
        <w:rPr>
          <w:b/>
        </w:rPr>
        <w:t xml:space="preserve">Πίνακας </w:t>
      </w:r>
      <w:r w:rsidR="006C680B">
        <w:rPr>
          <w:b/>
        </w:rPr>
        <w:t>18</w:t>
      </w:r>
      <w:r w:rsidR="00C350AA" w:rsidRPr="00B4315F">
        <w:rPr>
          <w:b/>
        </w:rPr>
        <w:t>.</w:t>
      </w:r>
      <w:r w:rsidR="006B4C77" w:rsidRPr="00B4315F">
        <w:rPr>
          <w:b/>
        </w:rPr>
        <w:t xml:space="preserve"> </w:t>
      </w:r>
      <w:r w:rsidR="00C46587" w:rsidRPr="00B4315F">
        <w:rPr>
          <w:b/>
        </w:rPr>
        <w:t xml:space="preserve">Διατήρηση </w:t>
      </w:r>
      <w:r w:rsidR="00C350AA" w:rsidRPr="00B4315F">
        <w:rPr>
          <w:b/>
        </w:rPr>
        <w:t>κ</w:t>
      </w:r>
      <w:r w:rsidR="00C46587" w:rsidRPr="00B4315F">
        <w:rPr>
          <w:b/>
        </w:rPr>
        <w:t xml:space="preserve">λινικής </w:t>
      </w:r>
      <w:r w:rsidR="00C350AA" w:rsidRPr="00B4315F">
        <w:rPr>
          <w:b/>
        </w:rPr>
        <w:t>ύ</w:t>
      </w:r>
      <w:r w:rsidR="00C46587" w:rsidRPr="00B4315F">
        <w:rPr>
          <w:b/>
        </w:rPr>
        <w:t xml:space="preserve">φεσης και </w:t>
      </w:r>
      <w:r w:rsidR="00C350AA" w:rsidRPr="00B4315F">
        <w:rPr>
          <w:b/>
        </w:rPr>
        <w:t>κ</w:t>
      </w:r>
      <w:r w:rsidR="00C46587" w:rsidRPr="00B4315F">
        <w:rPr>
          <w:b/>
        </w:rPr>
        <w:t xml:space="preserve">λινικής </w:t>
      </w:r>
      <w:r w:rsidR="00C350AA" w:rsidRPr="00B4315F">
        <w:rPr>
          <w:b/>
        </w:rPr>
        <w:t>α</w:t>
      </w:r>
      <w:r w:rsidR="00C46587" w:rsidRPr="00B4315F">
        <w:rPr>
          <w:b/>
        </w:rPr>
        <w:t>νταπόκρισης (</w:t>
      </w:r>
      <w:r w:rsidR="00C350AA" w:rsidRPr="00B4315F">
        <w:rPr>
          <w:b/>
        </w:rPr>
        <w:t>π</w:t>
      </w:r>
      <w:r w:rsidR="00C46587" w:rsidRPr="00B4315F">
        <w:rPr>
          <w:b/>
        </w:rPr>
        <w:t xml:space="preserve">οσοστό </w:t>
      </w:r>
      <w:r w:rsidR="00C350AA" w:rsidRPr="00B4315F">
        <w:rPr>
          <w:b/>
        </w:rPr>
        <w:t>α</w:t>
      </w:r>
      <w:r w:rsidR="00C46587" w:rsidRPr="00B4315F">
        <w:rPr>
          <w:b/>
        </w:rPr>
        <w:t>σθενών)</w:t>
      </w:r>
    </w:p>
    <w:p w14:paraId="6F61FBCF" w14:textId="77777777" w:rsidR="00C46587" w:rsidRPr="00B4315F" w:rsidRDefault="00C46587" w:rsidP="00982118">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2099"/>
        <w:gridCol w:w="2120"/>
        <w:gridCol w:w="2120"/>
      </w:tblGrid>
      <w:tr w:rsidR="00C46587" w:rsidRPr="00B4315F" w14:paraId="2C2C6F89" w14:textId="77777777" w:rsidTr="009473C0">
        <w:trPr>
          <w:tblHeader/>
        </w:trPr>
        <w:tc>
          <w:tcPr>
            <w:tcW w:w="2808" w:type="dxa"/>
            <w:tcBorders>
              <w:top w:val="single" w:sz="4" w:space="0" w:color="auto"/>
              <w:left w:val="single" w:sz="4" w:space="0" w:color="auto"/>
              <w:bottom w:val="single" w:sz="4" w:space="0" w:color="auto"/>
              <w:right w:val="single" w:sz="4" w:space="0" w:color="auto"/>
            </w:tcBorders>
          </w:tcPr>
          <w:p w14:paraId="1D062199" w14:textId="77777777" w:rsidR="00C46587" w:rsidRPr="00B4315F" w:rsidRDefault="00C46587" w:rsidP="00982118">
            <w:pPr>
              <w:keepNext/>
              <w:rPr>
                <w:b/>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0F43A58E" w14:textId="77777777" w:rsidR="00C46587" w:rsidRPr="00B4315F" w:rsidRDefault="00C46587" w:rsidP="00982118">
            <w:pPr>
              <w:keepNext/>
              <w:jc w:val="center"/>
              <w:rPr>
                <w:b/>
              </w:rPr>
            </w:pPr>
            <w:r w:rsidRPr="00B4315F">
              <w:rPr>
                <w:b/>
              </w:rPr>
              <w:t>Εικονικό Φάρμακο</w:t>
            </w:r>
          </w:p>
        </w:tc>
        <w:tc>
          <w:tcPr>
            <w:tcW w:w="2165" w:type="dxa"/>
            <w:tcBorders>
              <w:top w:val="single" w:sz="4" w:space="0" w:color="auto"/>
              <w:left w:val="single" w:sz="4" w:space="0" w:color="auto"/>
              <w:bottom w:val="single" w:sz="4" w:space="0" w:color="auto"/>
              <w:right w:val="single" w:sz="4" w:space="0" w:color="auto"/>
            </w:tcBorders>
            <w:vAlign w:val="center"/>
            <w:hideMark/>
          </w:tcPr>
          <w:p w14:paraId="3132EA31" w14:textId="77777777" w:rsidR="00C46587" w:rsidRPr="00B4315F" w:rsidRDefault="00C46587" w:rsidP="00982118">
            <w:pPr>
              <w:keepNext/>
              <w:jc w:val="center"/>
              <w:rPr>
                <w:b/>
              </w:rPr>
            </w:pPr>
            <w:r w:rsidRPr="00B4315F">
              <w:rPr>
                <w:b/>
              </w:rPr>
              <w:t>40</w:t>
            </w:r>
            <w:r w:rsidR="00156E0C" w:rsidRPr="00B4315F">
              <w:rPr>
                <w:b/>
              </w:rPr>
              <w:t xml:space="preserve"> mg</w:t>
            </w:r>
            <w:r w:rsidRPr="00B4315F">
              <w:rPr>
                <w:b/>
              </w:rPr>
              <w:t xml:space="preserve"> Adalimumab</w:t>
            </w:r>
          </w:p>
          <w:p w14:paraId="094F16B9" w14:textId="77777777" w:rsidR="00C46587" w:rsidRPr="00B4315F" w:rsidRDefault="00C46587" w:rsidP="00982118">
            <w:pPr>
              <w:keepNext/>
              <w:jc w:val="center"/>
              <w:rPr>
                <w:b/>
              </w:rPr>
            </w:pPr>
            <w:r w:rsidRPr="00B4315F">
              <w:rPr>
                <w:b/>
              </w:rPr>
              <w:t>κάθε δεύτερη εβδομάδα</w:t>
            </w:r>
          </w:p>
        </w:tc>
        <w:tc>
          <w:tcPr>
            <w:tcW w:w="2165" w:type="dxa"/>
            <w:tcBorders>
              <w:top w:val="single" w:sz="4" w:space="0" w:color="auto"/>
              <w:left w:val="single" w:sz="4" w:space="0" w:color="auto"/>
              <w:bottom w:val="single" w:sz="4" w:space="0" w:color="auto"/>
              <w:right w:val="single" w:sz="4" w:space="0" w:color="auto"/>
            </w:tcBorders>
            <w:vAlign w:val="center"/>
            <w:hideMark/>
          </w:tcPr>
          <w:p w14:paraId="3A275E2C" w14:textId="77777777" w:rsidR="00C46587" w:rsidRPr="00B4315F" w:rsidRDefault="00C46587" w:rsidP="00982118">
            <w:pPr>
              <w:keepNext/>
              <w:jc w:val="center"/>
              <w:rPr>
                <w:b/>
              </w:rPr>
            </w:pPr>
            <w:r w:rsidRPr="00B4315F">
              <w:rPr>
                <w:b/>
              </w:rPr>
              <w:t>40</w:t>
            </w:r>
            <w:r w:rsidR="00156E0C" w:rsidRPr="00B4315F">
              <w:rPr>
                <w:b/>
              </w:rPr>
              <w:t xml:space="preserve"> mg</w:t>
            </w:r>
            <w:r w:rsidRPr="00B4315F">
              <w:rPr>
                <w:b/>
              </w:rPr>
              <w:t xml:space="preserve"> Adalimumab</w:t>
            </w:r>
          </w:p>
          <w:p w14:paraId="135482D9" w14:textId="77777777" w:rsidR="00C46587" w:rsidRPr="00B4315F" w:rsidRDefault="00C46587" w:rsidP="00982118">
            <w:pPr>
              <w:keepNext/>
              <w:jc w:val="center"/>
              <w:rPr>
                <w:b/>
              </w:rPr>
            </w:pPr>
            <w:r w:rsidRPr="00B4315F">
              <w:rPr>
                <w:b/>
              </w:rPr>
              <w:t>κάθε εβδομάδα</w:t>
            </w:r>
          </w:p>
        </w:tc>
      </w:tr>
      <w:tr w:rsidR="00C46587" w:rsidRPr="00B4315F" w14:paraId="305E209B"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3FBFB728" w14:textId="77777777" w:rsidR="00C46587" w:rsidRPr="00B4315F" w:rsidRDefault="00156E0C" w:rsidP="00982118">
            <w:pPr>
              <w:keepNext/>
              <w:rPr>
                <w:b/>
              </w:rPr>
            </w:pPr>
            <w:r w:rsidRPr="00B4315F">
              <w:rPr>
                <w:b/>
              </w:rPr>
              <w:t xml:space="preserve">Εβδομάδα </w:t>
            </w:r>
            <w:r w:rsidR="00C46587" w:rsidRPr="00B4315F">
              <w:rPr>
                <w:b/>
              </w:rPr>
              <w:t>26</w:t>
            </w:r>
          </w:p>
        </w:tc>
        <w:tc>
          <w:tcPr>
            <w:tcW w:w="2165" w:type="dxa"/>
            <w:tcBorders>
              <w:top w:val="single" w:sz="4" w:space="0" w:color="auto"/>
              <w:left w:val="single" w:sz="4" w:space="0" w:color="auto"/>
              <w:bottom w:val="single" w:sz="4" w:space="0" w:color="auto"/>
              <w:right w:val="single" w:sz="4" w:space="0" w:color="auto"/>
            </w:tcBorders>
            <w:hideMark/>
          </w:tcPr>
          <w:p w14:paraId="38E251F3" w14:textId="77777777" w:rsidR="00C46587" w:rsidRPr="00B4315F" w:rsidRDefault="00C46587" w:rsidP="00982118">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170</w:t>
            </w:r>
          </w:p>
        </w:tc>
        <w:tc>
          <w:tcPr>
            <w:tcW w:w="2165" w:type="dxa"/>
            <w:tcBorders>
              <w:top w:val="single" w:sz="4" w:space="0" w:color="auto"/>
              <w:left w:val="single" w:sz="4" w:space="0" w:color="auto"/>
              <w:bottom w:val="single" w:sz="4" w:space="0" w:color="auto"/>
              <w:right w:val="single" w:sz="4" w:space="0" w:color="auto"/>
            </w:tcBorders>
            <w:hideMark/>
          </w:tcPr>
          <w:p w14:paraId="5D6E97A4" w14:textId="77777777" w:rsidR="00C46587" w:rsidRPr="00B4315F" w:rsidRDefault="00C46587" w:rsidP="00982118">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172</w:t>
            </w:r>
          </w:p>
        </w:tc>
        <w:tc>
          <w:tcPr>
            <w:tcW w:w="2165" w:type="dxa"/>
            <w:tcBorders>
              <w:top w:val="single" w:sz="4" w:space="0" w:color="auto"/>
              <w:left w:val="single" w:sz="4" w:space="0" w:color="auto"/>
              <w:bottom w:val="single" w:sz="4" w:space="0" w:color="auto"/>
              <w:right w:val="single" w:sz="4" w:space="0" w:color="auto"/>
            </w:tcBorders>
            <w:hideMark/>
          </w:tcPr>
          <w:p w14:paraId="76BC498A" w14:textId="77777777" w:rsidR="00C46587" w:rsidRPr="00B4315F" w:rsidRDefault="00C46587" w:rsidP="00982118">
            <w:pPr>
              <w:keepNext/>
              <w:jc w:val="center"/>
              <w:rPr>
                <w:b/>
              </w:rPr>
            </w:pPr>
            <w:r w:rsidRPr="00B4315F">
              <w:rPr>
                <w:b/>
              </w:rPr>
              <w:t>N</w:t>
            </w:r>
            <w:r w:rsidR="00D50274" w:rsidRPr="00B4315F">
              <w:rPr>
                <w:lang w:val="en-GB"/>
              </w:rPr>
              <w:t> </w:t>
            </w:r>
            <w:r w:rsidRPr="00B4315F">
              <w:rPr>
                <w:b/>
              </w:rPr>
              <w:t>=</w:t>
            </w:r>
            <w:r w:rsidR="00D50274" w:rsidRPr="00B4315F">
              <w:rPr>
                <w:lang w:val="en-GB"/>
              </w:rPr>
              <w:t> </w:t>
            </w:r>
            <w:r w:rsidRPr="00B4315F">
              <w:rPr>
                <w:b/>
              </w:rPr>
              <w:t>157</w:t>
            </w:r>
          </w:p>
        </w:tc>
      </w:tr>
      <w:tr w:rsidR="00C46587" w:rsidRPr="00B4315F" w14:paraId="5F7C2487"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26159C53" w14:textId="77777777" w:rsidR="00C46587" w:rsidRPr="00B4315F" w:rsidRDefault="00C46587" w:rsidP="00982118">
            <w:r w:rsidRPr="00B4315F">
              <w:t>Κλινική ύφεση</w:t>
            </w:r>
          </w:p>
        </w:tc>
        <w:tc>
          <w:tcPr>
            <w:tcW w:w="2165" w:type="dxa"/>
            <w:tcBorders>
              <w:top w:val="single" w:sz="4" w:space="0" w:color="auto"/>
              <w:left w:val="single" w:sz="4" w:space="0" w:color="auto"/>
              <w:bottom w:val="single" w:sz="4" w:space="0" w:color="auto"/>
              <w:right w:val="single" w:sz="4" w:space="0" w:color="auto"/>
            </w:tcBorders>
            <w:hideMark/>
          </w:tcPr>
          <w:p w14:paraId="261AD09B" w14:textId="77777777" w:rsidR="00C46587" w:rsidRPr="00B4315F" w:rsidRDefault="00C46587" w:rsidP="00982118">
            <w:pPr>
              <w:jc w:val="center"/>
            </w:pPr>
            <w:r w:rsidRPr="00B4315F">
              <w:t>17%</w:t>
            </w:r>
          </w:p>
        </w:tc>
        <w:tc>
          <w:tcPr>
            <w:tcW w:w="2165" w:type="dxa"/>
            <w:tcBorders>
              <w:top w:val="single" w:sz="4" w:space="0" w:color="auto"/>
              <w:left w:val="single" w:sz="4" w:space="0" w:color="auto"/>
              <w:bottom w:val="single" w:sz="4" w:space="0" w:color="auto"/>
              <w:right w:val="single" w:sz="4" w:space="0" w:color="auto"/>
            </w:tcBorders>
            <w:hideMark/>
          </w:tcPr>
          <w:p w14:paraId="6DC1837A" w14:textId="77777777" w:rsidR="00C46587" w:rsidRPr="00B4315F" w:rsidRDefault="00C46587" w:rsidP="00982118">
            <w:pPr>
              <w:jc w:val="center"/>
            </w:pPr>
            <w:r w:rsidRPr="00B4315F">
              <w:t>40%*</w:t>
            </w:r>
          </w:p>
        </w:tc>
        <w:tc>
          <w:tcPr>
            <w:tcW w:w="2165" w:type="dxa"/>
            <w:tcBorders>
              <w:top w:val="single" w:sz="4" w:space="0" w:color="auto"/>
              <w:left w:val="single" w:sz="4" w:space="0" w:color="auto"/>
              <w:bottom w:val="single" w:sz="4" w:space="0" w:color="auto"/>
              <w:right w:val="single" w:sz="4" w:space="0" w:color="auto"/>
            </w:tcBorders>
            <w:hideMark/>
          </w:tcPr>
          <w:p w14:paraId="33DDCFDD" w14:textId="77777777" w:rsidR="00C46587" w:rsidRPr="00B4315F" w:rsidRDefault="00C46587" w:rsidP="00982118">
            <w:pPr>
              <w:jc w:val="center"/>
            </w:pPr>
            <w:r w:rsidRPr="00B4315F">
              <w:t>47%*</w:t>
            </w:r>
          </w:p>
        </w:tc>
      </w:tr>
      <w:tr w:rsidR="00C46587" w:rsidRPr="00B4315F" w14:paraId="7F9461DC"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389247AE" w14:textId="77777777" w:rsidR="00C46587" w:rsidRPr="00B4315F" w:rsidRDefault="00C46587" w:rsidP="00982118">
            <w:r w:rsidRPr="00B4315F">
              <w:t>Κλινική ανταπόκριση (CR</w:t>
            </w:r>
            <w:r w:rsidRPr="00B4315F">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5ED4A29E" w14:textId="77777777" w:rsidR="00C46587" w:rsidRPr="00B4315F" w:rsidRDefault="00C46587" w:rsidP="00982118">
            <w:pPr>
              <w:jc w:val="center"/>
            </w:pPr>
            <w:r w:rsidRPr="00B4315F">
              <w:t>27%</w:t>
            </w:r>
          </w:p>
        </w:tc>
        <w:tc>
          <w:tcPr>
            <w:tcW w:w="2165" w:type="dxa"/>
            <w:tcBorders>
              <w:top w:val="single" w:sz="4" w:space="0" w:color="auto"/>
              <w:left w:val="single" w:sz="4" w:space="0" w:color="auto"/>
              <w:bottom w:val="single" w:sz="4" w:space="0" w:color="auto"/>
              <w:right w:val="single" w:sz="4" w:space="0" w:color="auto"/>
            </w:tcBorders>
            <w:hideMark/>
          </w:tcPr>
          <w:p w14:paraId="1E6F8162" w14:textId="77777777" w:rsidR="00C46587" w:rsidRPr="00B4315F" w:rsidRDefault="00C46587" w:rsidP="00982118">
            <w:pPr>
              <w:jc w:val="center"/>
            </w:pPr>
            <w:r w:rsidRPr="00B4315F">
              <w:t>52%*</w:t>
            </w:r>
          </w:p>
        </w:tc>
        <w:tc>
          <w:tcPr>
            <w:tcW w:w="2165" w:type="dxa"/>
            <w:tcBorders>
              <w:top w:val="single" w:sz="4" w:space="0" w:color="auto"/>
              <w:left w:val="single" w:sz="4" w:space="0" w:color="auto"/>
              <w:bottom w:val="single" w:sz="4" w:space="0" w:color="auto"/>
              <w:right w:val="single" w:sz="4" w:space="0" w:color="auto"/>
            </w:tcBorders>
            <w:hideMark/>
          </w:tcPr>
          <w:p w14:paraId="36C35B5A" w14:textId="77777777" w:rsidR="00C46587" w:rsidRPr="00B4315F" w:rsidRDefault="00C46587" w:rsidP="00982118">
            <w:pPr>
              <w:jc w:val="center"/>
            </w:pPr>
            <w:r w:rsidRPr="00B4315F">
              <w:t>52%*</w:t>
            </w:r>
          </w:p>
        </w:tc>
      </w:tr>
      <w:tr w:rsidR="00C46587" w:rsidRPr="00B4315F" w14:paraId="566C7C83"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7A7B30C6" w14:textId="77777777" w:rsidR="00C46587" w:rsidRPr="00B4315F" w:rsidRDefault="00C46587" w:rsidP="00982118">
            <w:pPr>
              <w:ind w:left="288"/>
            </w:pPr>
            <w:r w:rsidRPr="00B4315F">
              <w:t xml:space="preserve">Ασθενείς σε ελεύθερη στεροειδών ύφεση για </w:t>
            </w:r>
            <w:r w:rsidR="00D50274" w:rsidRPr="00B4315F">
              <w:t>≥</w:t>
            </w:r>
            <w:r w:rsidR="00D50274" w:rsidRPr="00B4315F">
              <w:rPr>
                <w:lang w:val="en-GB"/>
              </w:rPr>
              <w:t> </w:t>
            </w:r>
            <w:r w:rsidRPr="00B4315F">
              <w:t>90 ημέρες</w:t>
            </w:r>
            <w:r w:rsidRPr="00B4315F">
              <w:rPr>
                <w:vertAlign w:val="superscript"/>
              </w:rPr>
              <w:t>α</w:t>
            </w:r>
          </w:p>
        </w:tc>
        <w:tc>
          <w:tcPr>
            <w:tcW w:w="2165" w:type="dxa"/>
            <w:tcBorders>
              <w:top w:val="single" w:sz="4" w:space="0" w:color="auto"/>
              <w:left w:val="single" w:sz="4" w:space="0" w:color="auto"/>
              <w:bottom w:val="single" w:sz="4" w:space="0" w:color="auto"/>
              <w:right w:val="single" w:sz="4" w:space="0" w:color="auto"/>
            </w:tcBorders>
            <w:hideMark/>
          </w:tcPr>
          <w:p w14:paraId="630B25DF" w14:textId="77777777" w:rsidR="00C46587" w:rsidRPr="00B4315F" w:rsidRDefault="00C46587" w:rsidP="00982118">
            <w:pPr>
              <w:jc w:val="center"/>
            </w:pPr>
            <w:r w:rsidRPr="00B4315F">
              <w:t>3% (2/66)</w:t>
            </w:r>
          </w:p>
        </w:tc>
        <w:tc>
          <w:tcPr>
            <w:tcW w:w="2165" w:type="dxa"/>
            <w:tcBorders>
              <w:top w:val="single" w:sz="4" w:space="0" w:color="auto"/>
              <w:left w:val="single" w:sz="4" w:space="0" w:color="auto"/>
              <w:bottom w:val="single" w:sz="4" w:space="0" w:color="auto"/>
              <w:right w:val="single" w:sz="4" w:space="0" w:color="auto"/>
            </w:tcBorders>
            <w:hideMark/>
          </w:tcPr>
          <w:p w14:paraId="3DB8C549" w14:textId="77777777" w:rsidR="00C46587" w:rsidRPr="00B4315F" w:rsidRDefault="00C46587" w:rsidP="00982118">
            <w:pPr>
              <w:jc w:val="center"/>
            </w:pPr>
            <w:r w:rsidRPr="00B4315F">
              <w:t>19% (11/58)**</w:t>
            </w:r>
          </w:p>
        </w:tc>
        <w:tc>
          <w:tcPr>
            <w:tcW w:w="2165" w:type="dxa"/>
            <w:tcBorders>
              <w:top w:val="single" w:sz="4" w:space="0" w:color="auto"/>
              <w:left w:val="single" w:sz="4" w:space="0" w:color="auto"/>
              <w:bottom w:val="single" w:sz="4" w:space="0" w:color="auto"/>
              <w:right w:val="single" w:sz="4" w:space="0" w:color="auto"/>
            </w:tcBorders>
            <w:hideMark/>
          </w:tcPr>
          <w:p w14:paraId="74756339" w14:textId="77777777" w:rsidR="00C46587" w:rsidRPr="00B4315F" w:rsidRDefault="00C46587" w:rsidP="00982118">
            <w:pPr>
              <w:jc w:val="center"/>
            </w:pPr>
            <w:r w:rsidRPr="00B4315F">
              <w:t>15% (11/74)**</w:t>
            </w:r>
          </w:p>
        </w:tc>
      </w:tr>
      <w:tr w:rsidR="00C46587" w:rsidRPr="00B4315F" w14:paraId="2E735BD1"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AF1A2B5" w14:textId="77777777" w:rsidR="00C46587" w:rsidRPr="00B4315F" w:rsidRDefault="00156E0C" w:rsidP="00982118">
            <w:pPr>
              <w:rPr>
                <w:b/>
              </w:rPr>
            </w:pPr>
            <w:r w:rsidRPr="00B4315F">
              <w:rPr>
                <w:b/>
              </w:rPr>
              <w:t xml:space="preserve">Εβδομάδα </w:t>
            </w:r>
            <w:r w:rsidR="00C46587" w:rsidRPr="00B4315F">
              <w:rPr>
                <w:b/>
              </w:rPr>
              <w:t>56</w:t>
            </w:r>
          </w:p>
        </w:tc>
        <w:tc>
          <w:tcPr>
            <w:tcW w:w="2165" w:type="dxa"/>
            <w:tcBorders>
              <w:top w:val="single" w:sz="4" w:space="0" w:color="auto"/>
              <w:left w:val="single" w:sz="4" w:space="0" w:color="auto"/>
              <w:bottom w:val="single" w:sz="4" w:space="0" w:color="auto"/>
              <w:right w:val="single" w:sz="4" w:space="0" w:color="auto"/>
            </w:tcBorders>
            <w:hideMark/>
          </w:tcPr>
          <w:p w14:paraId="42FBA98F" w14:textId="77777777" w:rsidR="00C46587" w:rsidRPr="00B4315F" w:rsidRDefault="00C46587" w:rsidP="00982118">
            <w:pPr>
              <w:jc w:val="center"/>
              <w:rPr>
                <w:b/>
              </w:rPr>
            </w:pPr>
            <w:r w:rsidRPr="00B4315F">
              <w:rPr>
                <w:b/>
              </w:rPr>
              <w:t>N=170</w:t>
            </w:r>
          </w:p>
        </w:tc>
        <w:tc>
          <w:tcPr>
            <w:tcW w:w="2165" w:type="dxa"/>
            <w:tcBorders>
              <w:top w:val="single" w:sz="4" w:space="0" w:color="auto"/>
              <w:left w:val="single" w:sz="4" w:space="0" w:color="auto"/>
              <w:bottom w:val="single" w:sz="4" w:space="0" w:color="auto"/>
              <w:right w:val="single" w:sz="4" w:space="0" w:color="auto"/>
            </w:tcBorders>
            <w:hideMark/>
          </w:tcPr>
          <w:p w14:paraId="4BA4A871" w14:textId="77777777" w:rsidR="00C46587" w:rsidRPr="00B4315F" w:rsidRDefault="00C46587" w:rsidP="00982118">
            <w:pPr>
              <w:jc w:val="center"/>
              <w:rPr>
                <w:b/>
              </w:rPr>
            </w:pPr>
            <w:r w:rsidRPr="00B4315F">
              <w:rPr>
                <w:b/>
              </w:rPr>
              <w:t>N=172</w:t>
            </w:r>
          </w:p>
        </w:tc>
        <w:tc>
          <w:tcPr>
            <w:tcW w:w="2165" w:type="dxa"/>
            <w:tcBorders>
              <w:top w:val="single" w:sz="4" w:space="0" w:color="auto"/>
              <w:left w:val="single" w:sz="4" w:space="0" w:color="auto"/>
              <w:bottom w:val="single" w:sz="4" w:space="0" w:color="auto"/>
              <w:right w:val="single" w:sz="4" w:space="0" w:color="auto"/>
            </w:tcBorders>
            <w:hideMark/>
          </w:tcPr>
          <w:p w14:paraId="06DEDA8F" w14:textId="77777777" w:rsidR="00C46587" w:rsidRPr="00B4315F" w:rsidRDefault="00C46587" w:rsidP="00982118">
            <w:pPr>
              <w:jc w:val="center"/>
              <w:rPr>
                <w:b/>
              </w:rPr>
            </w:pPr>
            <w:r w:rsidRPr="00B4315F">
              <w:rPr>
                <w:b/>
              </w:rPr>
              <w:t>N=157</w:t>
            </w:r>
          </w:p>
        </w:tc>
      </w:tr>
      <w:tr w:rsidR="00C46587" w:rsidRPr="00B4315F" w14:paraId="1D378270"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A963FCA" w14:textId="77777777" w:rsidR="00C46587" w:rsidRPr="00B4315F" w:rsidRDefault="00C46587" w:rsidP="00982118">
            <w:r w:rsidRPr="00B4315F">
              <w:t>Κλινική ύφεση</w:t>
            </w:r>
          </w:p>
        </w:tc>
        <w:tc>
          <w:tcPr>
            <w:tcW w:w="2165" w:type="dxa"/>
            <w:tcBorders>
              <w:top w:val="single" w:sz="4" w:space="0" w:color="auto"/>
              <w:left w:val="single" w:sz="4" w:space="0" w:color="auto"/>
              <w:bottom w:val="single" w:sz="4" w:space="0" w:color="auto"/>
              <w:right w:val="single" w:sz="4" w:space="0" w:color="auto"/>
            </w:tcBorders>
            <w:hideMark/>
          </w:tcPr>
          <w:p w14:paraId="1119DA37" w14:textId="77777777" w:rsidR="00C46587" w:rsidRPr="00B4315F" w:rsidRDefault="00C46587" w:rsidP="00982118">
            <w:pPr>
              <w:jc w:val="center"/>
            </w:pPr>
            <w:r w:rsidRPr="00B4315F">
              <w:t>12%</w:t>
            </w:r>
          </w:p>
        </w:tc>
        <w:tc>
          <w:tcPr>
            <w:tcW w:w="2165" w:type="dxa"/>
            <w:tcBorders>
              <w:top w:val="single" w:sz="4" w:space="0" w:color="auto"/>
              <w:left w:val="single" w:sz="4" w:space="0" w:color="auto"/>
              <w:bottom w:val="single" w:sz="4" w:space="0" w:color="auto"/>
              <w:right w:val="single" w:sz="4" w:space="0" w:color="auto"/>
            </w:tcBorders>
            <w:hideMark/>
          </w:tcPr>
          <w:p w14:paraId="27D51B71" w14:textId="77777777" w:rsidR="00C46587" w:rsidRPr="00B4315F" w:rsidRDefault="00C46587" w:rsidP="00982118">
            <w:pPr>
              <w:jc w:val="center"/>
            </w:pPr>
            <w:r w:rsidRPr="00B4315F">
              <w:t>36%*</w:t>
            </w:r>
          </w:p>
        </w:tc>
        <w:tc>
          <w:tcPr>
            <w:tcW w:w="2165" w:type="dxa"/>
            <w:tcBorders>
              <w:top w:val="single" w:sz="4" w:space="0" w:color="auto"/>
              <w:left w:val="single" w:sz="4" w:space="0" w:color="auto"/>
              <w:bottom w:val="single" w:sz="4" w:space="0" w:color="auto"/>
              <w:right w:val="single" w:sz="4" w:space="0" w:color="auto"/>
            </w:tcBorders>
            <w:hideMark/>
          </w:tcPr>
          <w:p w14:paraId="358A7F04" w14:textId="77777777" w:rsidR="00C46587" w:rsidRPr="00B4315F" w:rsidRDefault="00C46587" w:rsidP="00982118">
            <w:pPr>
              <w:jc w:val="center"/>
            </w:pPr>
            <w:r w:rsidRPr="00B4315F">
              <w:t>41%*</w:t>
            </w:r>
          </w:p>
        </w:tc>
      </w:tr>
      <w:tr w:rsidR="00C46587" w:rsidRPr="00B4315F" w14:paraId="7C4FEA3A"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7593CF30" w14:textId="77777777" w:rsidR="00C46587" w:rsidRPr="00B4315F" w:rsidRDefault="00C46587" w:rsidP="00982118">
            <w:r w:rsidRPr="00B4315F">
              <w:t>Κλινική ανταπόκριση (CR</w:t>
            </w:r>
            <w:r w:rsidRPr="00B4315F">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42804FBC" w14:textId="77777777" w:rsidR="00C46587" w:rsidRPr="00B4315F" w:rsidRDefault="00C46587" w:rsidP="00982118">
            <w:pPr>
              <w:jc w:val="center"/>
            </w:pPr>
            <w:r w:rsidRPr="00B4315F">
              <w:t>17%</w:t>
            </w:r>
          </w:p>
        </w:tc>
        <w:tc>
          <w:tcPr>
            <w:tcW w:w="2165" w:type="dxa"/>
            <w:tcBorders>
              <w:top w:val="single" w:sz="4" w:space="0" w:color="auto"/>
              <w:left w:val="single" w:sz="4" w:space="0" w:color="auto"/>
              <w:bottom w:val="single" w:sz="4" w:space="0" w:color="auto"/>
              <w:right w:val="single" w:sz="4" w:space="0" w:color="auto"/>
            </w:tcBorders>
            <w:hideMark/>
          </w:tcPr>
          <w:p w14:paraId="4F7FBD55" w14:textId="77777777" w:rsidR="00C46587" w:rsidRPr="00B4315F" w:rsidRDefault="00C46587" w:rsidP="00982118">
            <w:pPr>
              <w:jc w:val="center"/>
            </w:pPr>
            <w:r w:rsidRPr="00B4315F">
              <w:t>41%*</w:t>
            </w:r>
          </w:p>
        </w:tc>
        <w:tc>
          <w:tcPr>
            <w:tcW w:w="2165" w:type="dxa"/>
            <w:tcBorders>
              <w:top w:val="single" w:sz="4" w:space="0" w:color="auto"/>
              <w:left w:val="single" w:sz="4" w:space="0" w:color="auto"/>
              <w:bottom w:val="single" w:sz="4" w:space="0" w:color="auto"/>
              <w:right w:val="single" w:sz="4" w:space="0" w:color="auto"/>
            </w:tcBorders>
            <w:hideMark/>
          </w:tcPr>
          <w:p w14:paraId="728F3E24" w14:textId="77777777" w:rsidR="00C46587" w:rsidRPr="00B4315F" w:rsidRDefault="00C46587" w:rsidP="00982118">
            <w:pPr>
              <w:jc w:val="center"/>
            </w:pPr>
            <w:r w:rsidRPr="00B4315F">
              <w:t>48%*</w:t>
            </w:r>
          </w:p>
        </w:tc>
      </w:tr>
      <w:tr w:rsidR="00C46587" w:rsidRPr="00B4315F" w14:paraId="6B67258A" w14:textId="77777777" w:rsidTr="007F42F7">
        <w:tc>
          <w:tcPr>
            <w:tcW w:w="2808" w:type="dxa"/>
            <w:tcBorders>
              <w:top w:val="single" w:sz="4" w:space="0" w:color="auto"/>
              <w:left w:val="single" w:sz="4" w:space="0" w:color="auto"/>
              <w:bottom w:val="single" w:sz="4" w:space="0" w:color="auto"/>
              <w:right w:val="single" w:sz="4" w:space="0" w:color="auto"/>
            </w:tcBorders>
            <w:hideMark/>
          </w:tcPr>
          <w:p w14:paraId="20D9BCB7" w14:textId="77777777" w:rsidR="00C46587" w:rsidRPr="00B4315F" w:rsidRDefault="00C46587" w:rsidP="00982118">
            <w:pPr>
              <w:ind w:left="288"/>
            </w:pPr>
            <w:r w:rsidRPr="00B4315F">
              <w:t xml:space="preserve">Ασθενείς σε ελεύθερη στεροειδών ύφεση για </w:t>
            </w:r>
            <w:r w:rsidR="00D50274" w:rsidRPr="00B4315F">
              <w:t>≥</w:t>
            </w:r>
            <w:r w:rsidR="00D50274" w:rsidRPr="00B4315F">
              <w:rPr>
                <w:lang w:val="en-GB"/>
              </w:rPr>
              <w:t> </w:t>
            </w:r>
            <w:r w:rsidRPr="00B4315F">
              <w:t>90 ημέρες</w:t>
            </w:r>
            <w:r w:rsidRPr="00B4315F">
              <w:rPr>
                <w:vertAlign w:val="superscript"/>
              </w:rPr>
              <w:t>α</w:t>
            </w:r>
          </w:p>
        </w:tc>
        <w:tc>
          <w:tcPr>
            <w:tcW w:w="2165" w:type="dxa"/>
            <w:tcBorders>
              <w:top w:val="single" w:sz="4" w:space="0" w:color="auto"/>
              <w:left w:val="single" w:sz="4" w:space="0" w:color="auto"/>
              <w:bottom w:val="single" w:sz="4" w:space="0" w:color="auto"/>
              <w:right w:val="single" w:sz="4" w:space="0" w:color="auto"/>
            </w:tcBorders>
            <w:hideMark/>
          </w:tcPr>
          <w:p w14:paraId="5C2985E1" w14:textId="77777777" w:rsidR="00C46587" w:rsidRPr="00B4315F" w:rsidRDefault="00C46587" w:rsidP="00982118">
            <w:pPr>
              <w:jc w:val="center"/>
            </w:pPr>
            <w:r w:rsidRPr="00B4315F">
              <w:t>5% (3/66)</w:t>
            </w:r>
          </w:p>
        </w:tc>
        <w:tc>
          <w:tcPr>
            <w:tcW w:w="2165" w:type="dxa"/>
            <w:tcBorders>
              <w:top w:val="single" w:sz="4" w:space="0" w:color="auto"/>
              <w:left w:val="single" w:sz="4" w:space="0" w:color="auto"/>
              <w:bottom w:val="single" w:sz="4" w:space="0" w:color="auto"/>
              <w:right w:val="single" w:sz="4" w:space="0" w:color="auto"/>
            </w:tcBorders>
            <w:hideMark/>
          </w:tcPr>
          <w:p w14:paraId="4001FAEE" w14:textId="77777777" w:rsidR="00C46587" w:rsidRPr="00B4315F" w:rsidRDefault="00C46587" w:rsidP="00982118">
            <w:pPr>
              <w:jc w:val="center"/>
            </w:pPr>
            <w:r w:rsidRPr="00B4315F">
              <w:t>29% (17/58)*</w:t>
            </w:r>
          </w:p>
        </w:tc>
        <w:tc>
          <w:tcPr>
            <w:tcW w:w="2165" w:type="dxa"/>
            <w:tcBorders>
              <w:top w:val="single" w:sz="4" w:space="0" w:color="auto"/>
              <w:left w:val="single" w:sz="4" w:space="0" w:color="auto"/>
              <w:bottom w:val="single" w:sz="4" w:space="0" w:color="auto"/>
              <w:right w:val="single" w:sz="4" w:space="0" w:color="auto"/>
            </w:tcBorders>
            <w:hideMark/>
          </w:tcPr>
          <w:p w14:paraId="27044F69" w14:textId="77777777" w:rsidR="00C46587" w:rsidRPr="00B4315F" w:rsidRDefault="00C46587" w:rsidP="00982118">
            <w:pPr>
              <w:jc w:val="center"/>
            </w:pPr>
            <w:r w:rsidRPr="00B4315F">
              <w:t>20% (15/74)**</w:t>
            </w:r>
          </w:p>
        </w:tc>
      </w:tr>
      <w:tr w:rsidR="007F42F7" w:rsidRPr="00B4315F" w14:paraId="4A9FA4A9" w14:textId="77777777" w:rsidTr="007F42F7">
        <w:tc>
          <w:tcPr>
            <w:tcW w:w="9303" w:type="dxa"/>
            <w:gridSpan w:val="4"/>
            <w:tcBorders>
              <w:top w:val="single" w:sz="4" w:space="0" w:color="auto"/>
              <w:left w:val="nil"/>
              <w:bottom w:val="nil"/>
              <w:right w:val="nil"/>
            </w:tcBorders>
          </w:tcPr>
          <w:p w14:paraId="6F181A63" w14:textId="77777777" w:rsidR="007F42F7" w:rsidRPr="007755B3" w:rsidRDefault="007F42F7" w:rsidP="007F42F7">
            <w:pPr>
              <w:ind w:left="270" w:hanging="270"/>
              <w:rPr>
                <w:sz w:val="20"/>
              </w:rPr>
            </w:pPr>
            <w:r w:rsidRPr="007755B3">
              <w:rPr>
                <w:sz w:val="20"/>
              </w:rPr>
              <w:t>* p</w:t>
            </w:r>
            <w:r w:rsidR="00D50274" w:rsidRPr="007755B3">
              <w:rPr>
                <w:sz w:val="20"/>
                <w:lang w:val="en-GB"/>
              </w:rPr>
              <w:t> </w:t>
            </w:r>
            <w:r w:rsidRPr="007755B3">
              <w:rPr>
                <w:sz w:val="20"/>
              </w:rPr>
              <w:t>&lt;</w:t>
            </w:r>
            <w:r w:rsidR="00D50274" w:rsidRPr="007755B3">
              <w:rPr>
                <w:sz w:val="20"/>
                <w:lang w:val="en-GB"/>
              </w:rPr>
              <w:t> </w:t>
            </w:r>
            <w:r w:rsidRPr="007755B3">
              <w:rPr>
                <w:sz w:val="20"/>
              </w:rPr>
              <w:t xml:space="preserve">0,001 για συγκρίσεις κατά ζεύγη των ποσοστών για το adalimumab </w:t>
            </w:r>
            <w:r w:rsidRPr="007755B3">
              <w:rPr>
                <w:i/>
                <w:sz w:val="20"/>
              </w:rPr>
              <w:t>έναντι</w:t>
            </w:r>
            <w:r w:rsidRPr="007755B3">
              <w:rPr>
                <w:sz w:val="20"/>
              </w:rPr>
              <w:t xml:space="preserve"> εικονικού φαρμάκου </w:t>
            </w:r>
          </w:p>
          <w:p w14:paraId="0AB94087" w14:textId="77777777" w:rsidR="007F42F7" w:rsidRPr="007755B3" w:rsidRDefault="007F42F7" w:rsidP="007F42F7">
            <w:pPr>
              <w:ind w:left="270" w:hanging="270"/>
              <w:rPr>
                <w:sz w:val="20"/>
              </w:rPr>
            </w:pPr>
            <w:r w:rsidRPr="007755B3">
              <w:rPr>
                <w:sz w:val="20"/>
              </w:rPr>
              <w:t>** p</w:t>
            </w:r>
            <w:r w:rsidR="00D50274" w:rsidRPr="007755B3">
              <w:rPr>
                <w:sz w:val="20"/>
                <w:lang w:val="en-GB"/>
              </w:rPr>
              <w:t> </w:t>
            </w:r>
            <w:r w:rsidRPr="007755B3">
              <w:rPr>
                <w:sz w:val="20"/>
              </w:rPr>
              <w:t>&lt;</w:t>
            </w:r>
            <w:r w:rsidR="00D50274" w:rsidRPr="007755B3">
              <w:rPr>
                <w:sz w:val="20"/>
                <w:lang w:val="en-GB"/>
              </w:rPr>
              <w:t> </w:t>
            </w:r>
            <w:r w:rsidRPr="007755B3">
              <w:rPr>
                <w:sz w:val="20"/>
              </w:rPr>
              <w:t xml:space="preserve">0,02 για συγκρίσεις κατά ζεύγη των ποσοστών για το adalimumab </w:t>
            </w:r>
            <w:r w:rsidRPr="007755B3">
              <w:rPr>
                <w:i/>
                <w:sz w:val="20"/>
              </w:rPr>
              <w:t>έναντι</w:t>
            </w:r>
            <w:r w:rsidRPr="007755B3">
              <w:rPr>
                <w:sz w:val="20"/>
              </w:rPr>
              <w:t xml:space="preserve"> εικονικού φαρμάκου </w:t>
            </w:r>
          </w:p>
          <w:p w14:paraId="7FED388E" w14:textId="77777777" w:rsidR="007F42F7" w:rsidRPr="007755B3" w:rsidRDefault="007F42F7" w:rsidP="007F42F7">
            <w:pPr>
              <w:ind w:left="270" w:hanging="270"/>
              <w:rPr>
                <w:sz w:val="20"/>
              </w:rPr>
            </w:pPr>
            <w:r w:rsidRPr="007755B3">
              <w:rPr>
                <w:sz w:val="20"/>
                <w:vertAlign w:val="superscript"/>
              </w:rPr>
              <w:t>α</w:t>
            </w:r>
            <w:r w:rsidRPr="007755B3">
              <w:rPr>
                <w:sz w:val="20"/>
              </w:rPr>
              <w:t xml:space="preserve"> Από εκείνους που λαμβάνουν κορτικοστεροειδή στην έναρξη της θεραπείας </w:t>
            </w:r>
          </w:p>
        </w:tc>
      </w:tr>
    </w:tbl>
    <w:p w14:paraId="697CB1A5" w14:textId="77777777" w:rsidR="00C46587" w:rsidRPr="00B4315F" w:rsidRDefault="00C46587" w:rsidP="00982118"/>
    <w:p w14:paraId="6FB8075E" w14:textId="77777777" w:rsidR="00C46587" w:rsidRPr="00B4315F" w:rsidRDefault="00C46587" w:rsidP="00982118">
      <w:r w:rsidRPr="00B4315F">
        <w:t xml:space="preserve">Μεταξύ των ασθενών οι οποίοι δεν ανταποκρίθηκαν στην </w:t>
      </w:r>
      <w:r w:rsidR="00156E0C" w:rsidRPr="00B4315F">
        <w:t xml:space="preserve">Εβδομάδα </w:t>
      </w:r>
      <w:r w:rsidRPr="00B4315F">
        <w:t xml:space="preserve">4, το 43% των ασθενών οι οποίοι έλαβαν δόση συντήρησης adalimumab ανταποκρίθηκαν μέχρι την </w:t>
      </w:r>
      <w:r w:rsidR="00156E0C" w:rsidRPr="00B4315F">
        <w:t xml:space="preserve">Εβδομάδα </w:t>
      </w:r>
      <w:r w:rsidRPr="00B4315F">
        <w:t xml:space="preserve">12 συγκριτικά με το 30% που έλαβαν δόση συντήρησης με εικονικό φάρμακο. Αυτά τα αποτελέσματα υποδεικνύουν ότι μερικοί ασθενείς οι οποίοι δεν έχουν ανταποκριθεί μέχρι την </w:t>
      </w:r>
      <w:r w:rsidR="00156E0C" w:rsidRPr="00B4315F">
        <w:t xml:space="preserve">Εβδομάδα </w:t>
      </w:r>
      <w:r w:rsidRPr="00B4315F">
        <w:t xml:space="preserve">4, ωφελούνται από τη συνέχιση της θεραπείας συντήρησης μέχρι την </w:t>
      </w:r>
      <w:r w:rsidR="00156E0C" w:rsidRPr="00B4315F">
        <w:t xml:space="preserve">Εβδομάδα </w:t>
      </w:r>
      <w:r w:rsidRPr="00B4315F">
        <w:t xml:space="preserve">12. Η θεραπεία που συνεχίστηκε μετά τις 12 εβδομάδες δεν οδήγησε σε σημαντικά περισσότερες ανταποκρίσεις (βλέπε </w:t>
      </w:r>
      <w:r w:rsidR="00156E0C" w:rsidRPr="00B4315F">
        <w:t>παράγραφο</w:t>
      </w:r>
      <w:r w:rsidR="00D50274" w:rsidRPr="00B4315F">
        <w:rPr>
          <w:lang w:val="en-GB"/>
        </w:rPr>
        <w:t> </w:t>
      </w:r>
      <w:r w:rsidRPr="00B4315F">
        <w:t xml:space="preserve">4.2). </w:t>
      </w:r>
    </w:p>
    <w:p w14:paraId="01FF87BB" w14:textId="77777777" w:rsidR="00C46587" w:rsidRPr="00B4315F" w:rsidRDefault="00C46587" w:rsidP="00982118"/>
    <w:p w14:paraId="4306B7AC" w14:textId="77777777" w:rsidR="00C46587" w:rsidRPr="00B4315F" w:rsidRDefault="00C46587" w:rsidP="00982118">
      <w:r w:rsidRPr="00B4315F">
        <w:t>117/276 ασθενείς από τη μελέτη CD</w:t>
      </w:r>
      <w:r w:rsidR="00F355E6" w:rsidRPr="00B4315F">
        <w:rPr>
          <w:lang w:val="en-GB"/>
        </w:rPr>
        <w:t> </w:t>
      </w:r>
      <w:r w:rsidRPr="00B4315F">
        <w:t>I και 272/777 ασθενείς από μελέτες CD</w:t>
      </w:r>
      <w:r w:rsidR="00F355E6" w:rsidRPr="00B4315F">
        <w:rPr>
          <w:lang w:val="en-GB"/>
        </w:rPr>
        <w:t> </w:t>
      </w:r>
      <w:r w:rsidRPr="00B4315F">
        <w:t>ΙΙ και ΙΙΙ παρακολουθήθηκαν για τουλάχιστον 3 χρόνια της θεραπείας ανοικτής επέκτασης (open-label) με adalimumab. 88 και 189 ασθενείς αντίστοιχα, συνέχισαν να είναι σε κλινική ύφεση. Κλινική ανταπόκριση (CR</w:t>
      </w:r>
      <w:r w:rsidRPr="00B4315F">
        <w:noBreakHyphen/>
        <w:t xml:space="preserve">100) διατηρήθηκε σε 102 και 233 ασθενείς, αντίστοιχα. </w:t>
      </w:r>
    </w:p>
    <w:p w14:paraId="73C117CD" w14:textId="77777777" w:rsidR="00C46587" w:rsidRPr="00B4315F" w:rsidRDefault="00C46587" w:rsidP="00982118"/>
    <w:p w14:paraId="51BB0DE8" w14:textId="77777777" w:rsidR="00C46587" w:rsidRPr="00B4315F" w:rsidRDefault="00C46587" w:rsidP="00982118">
      <w:pPr>
        <w:keepNext/>
        <w:rPr>
          <w:i/>
          <w:u w:val="single"/>
        </w:rPr>
      </w:pPr>
      <w:r w:rsidRPr="00B4315F">
        <w:rPr>
          <w:i/>
          <w:u w:val="single"/>
        </w:rPr>
        <w:t>Ποιότητα ζωής</w:t>
      </w:r>
      <w:r w:rsidRPr="00530A22">
        <w:rPr>
          <w:i/>
        </w:rPr>
        <w:t xml:space="preserve"> </w:t>
      </w:r>
    </w:p>
    <w:p w14:paraId="10114FA1" w14:textId="77777777" w:rsidR="00C46587" w:rsidRPr="00B4315F" w:rsidRDefault="00C46587" w:rsidP="00982118">
      <w:pPr>
        <w:keepNext/>
      </w:pPr>
    </w:p>
    <w:p w14:paraId="03289EDF" w14:textId="77777777" w:rsidR="00C46587" w:rsidRPr="00B4315F" w:rsidRDefault="00C46587" w:rsidP="00982118">
      <w:r w:rsidRPr="00B4315F">
        <w:t>Στις μελέτες CD</w:t>
      </w:r>
      <w:r w:rsidR="00C350AA" w:rsidRPr="00B4315F">
        <w:t> </w:t>
      </w:r>
      <w:r w:rsidRPr="00B4315F">
        <w:t>Ι και CD</w:t>
      </w:r>
      <w:r w:rsidR="00C350AA" w:rsidRPr="00B4315F">
        <w:t> </w:t>
      </w:r>
      <w:r w:rsidRPr="00B4315F">
        <w:t xml:space="preserve">II για τη νόσο του Crohn, επιτεύχθηκε στατιστικά σημαντική βελτίωση στη συνολική βαθμολογία του ειδικού ερωτηματολογίου για φλεγμονώδη νοσήματα του εντέρου (ΙΒDQ) την </w:t>
      </w:r>
      <w:r w:rsidR="00156E0C" w:rsidRPr="00B4315F">
        <w:t xml:space="preserve">Εβδομάδα </w:t>
      </w:r>
      <w:r w:rsidRPr="00B4315F">
        <w:t>4 σε ασθενείς τυχαιοποιημένους σε adalimumab 80/40</w:t>
      </w:r>
      <w:r w:rsidR="00156E0C" w:rsidRPr="00B4315F">
        <w:t xml:space="preserve"> mg</w:t>
      </w:r>
      <w:r w:rsidRPr="00B4315F">
        <w:t xml:space="preserve"> και 160/80</w:t>
      </w:r>
      <w:r w:rsidR="00156E0C" w:rsidRPr="00B4315F">
        <w:t xml:space="preserve"> mg</w:t>
      </w:r>
      <w:r w:rsidRPr="00B4315F">
        <w:t xml:space="preserve"> συγκριτικά με το εικονικό φάρμακο και επίσης παρατηρήθηκε στις Εβδομάδες</w:t>
      </w:r>
      <w:r w:rsidR="00C350AA" w:rsidRPr="00B4315F">
        <w:t> </w:t>
      </w:r>
      <w:r w:rsidRPr="00B4315F">
        <w:t>26 και 56 στη μελέτη CD</w:t>
      </w:r>
      <w:r w:rsidR="00C350AA" w:rsidRPr="00B4315F">
        <w:t> </w:t>
      </w:r>
      <w:r w:rsidRPr="00B4315F">
        <w:t xml:space="preserve">ΙII μεταξύ των θεραπευτικών ομάδων που έλαβαν adalimumab συγκριτικά με το εικονικό φάρμακο. </w:t>
      </w:r>
    </w:p>
    <w:p w14:paraId="48637A26" w14:textId="77777777" w:rsidR="00C46587" w:rsidRPr="00B4315F" w:rsidRDefault="00C46587" w:rsidP="00982118"/>
    <w:p w14:paraId="2B51D2EF" w14:textId="77777777" w:rsidR="008A732E" w:rsidRPr="00B4315F" w:rsidRDefault="008A732E" w:rsidP="00982118">
      <w:pPr>
        <w:keepNext/>
        <w:rPr>
          <w:i/>
        </w:rPr>
      </w:pPr>
      <w:r w:rsidRPr="00B4315F">
        <w:rPr>
          <w:i/>
        </w:rPr>
        <w:lastRenderedPageBreak/>
        <w:t>Ραγοειδίτιδα ενηλίκων</w:t>
      </w:r>
    </w:p>
    <w:p w14:paraId="7D15DE1B" w14:textId="77777777" w:rsidR="00C46587" w:rsidRPr="00B4315F" w:rsidRDefault="00C46587" w:rsidP="00982118">
      <w:pPr>
        <w:keepNext/>
      </w:pPr>
    </w:p>
    <w:p w14:paraId="4AF6B65B" w14:textId="77777777" w:rsidR="008A732E" w:rsidRPr="00B4315F" w:rsidRDefault="00C46587" w:rsidP="00982118">
      <w:r w:rsidRPr="00B4315F">
        <w:t>Η ασφάλεια και η αποτελεσματικότητα του adalimumab αξιολογήθηκαν σε ενήλικες ασθενείς με μη-λοιμώδη ενδιάμεση, οπίσθια, και πανραγοειδίτιδα, με εξαίρεση τους ασθενείς με μεμονωμένη πρόσθια ραγοειδίτιδα, σε δύο τυχαιοποιημένες, διπλά τυφλές, ελεγχόμενες με εικονικό φάρμακο μελέτες (UV</w:t>
      </w:r>
      <w:r w:rsidR="00C350AA" w:rsidRPr="00B4315F">
        <w:t> </w:t>
      </w:r>
      <w:r w:rsidRPr="00B4315F">
        <w:t>Ι και ΙΙ). Οι ασθενείς έλαβαν εικονικό φάρμακο ή adalimumab σε αρχική δόση 80</w:t>
      </w:r>
      <w:r w:rsidR="0034758A" w:rsidRPr="00B4315F">
        <w:rPr>
          <w:lang w:val="en-GB"/>
        </w:rPr>
        <w:t> </w:t>
      </w:r>
      <w:r w:rsidR="00156E0C" w:rsidRPr="00B4315F">
        <w:t>mg</w:t>
      </w:r>
      <w:r w:rsidRPr="00B4315F">
        <w:t>, ακολουθούμενη από 40</w:t>
      </w:r>
      <w:r w:rsidR="0034758A" w:rsidRPr="00B4315F">
        <w:rPr>
          <w:lang w:val="en-GB"/>
        </w:rPr>
        <w:t> </w:t>
      </w:r>
      <w:r w:rsidR="00156E0C" w:rsidRPr="00B4315F">
        <w:t>mg</w:t>
      </w:r>
      <w:r w:rsidRPr="00B4315F">
        <w:t xml:space="preserve"> κάθε δεύτερη εβδομάδα, αρχίζοντας μία εβδομάδα μετά την αρχική δόση. Επιτρέπονταν ταυτόχρονες σταθερές δόσεις ενός μη-βιολογικού ανοσοκατασταλτικού.</w:t>
      </w:r>
    </w:p>
    <w:p w14:paraId="75BEA755" w14:textId="77777777" w:rsidR="00C46587" w:rsidRPr="00B4315F" w:rsidRDefault="00C46587" w:rsidP="00982118"/>
    <w:p w14:paraId="2E2665C3" w14:textId="77777777" w:rsidR="008A732E" w:rsidRPr="00B4315F" w:rsidRDefault="00C46587" w:rsidP="00982118">
      <w:r w:rsidRPr="00B4315F">
        <w:t>Η Μελέτη</w:t>
      </w:r>
      <w:r w:rsidR="00C350AA" w:rsidRPr="00B4315F">
        <w:t> </w:t>
      </w:r>
      <w:r w:rsidRPr="00B4315F">
        <w:t>UV</w:t>
      </w:r>
      <w:r w:rsidR="0034758A" w:rsidRPr="00B4315F">
        <w:rPr>
          <w:lang w:val="en-GB"/>
        </w:rPr>
        <w:t> </w:t>
      </w:r>
      <w:r w:rsidRPr="00B4315F">
        <w:t>Ι αξιολόγησε 217</w:t>
      </w:r>
      <w:r w:rsidR="0034758A" w:rsidRPr="00B4315F">
        <w:rPr>
          <w:lang w:val="en-GB"/>
        </w:rPr>
        <w:t> </w:t>
      </w:r>
      <w:r w:rsidRPr="00B4315F">
        <w:t>ασθενείς με ενεργό ραγοειδίτιδα παρά τη θεραπεία με κορτικοστεροειδή (από στόματος πρεδνιζόνη σε δόση 10 έως 60</w:t>
      </w:r>
      <w:r w:rsidR="0034758A" w:rsidRPr="00B4315F">
        <w:rPr>
          <w:lang w:val="en-GB"/>
        </w:rPr>
        <w:t> </w:t>
      </w:r>
      <w:r w:rsidR="00156E0C" w:rsidRPr="00B4315F">
        <w:t>mg</w:t>
      </w:r>
      <w:r w:rsidRPr="00B4315F">
        <w:t>/ημέρα). Όλοι οι ασθενείς έλαβαν για 2 εβδομάδες τυποποιημένη δόση πρεδνιζόνης 60</w:t>
      </w:r>
      <w:r w:rsidR="0034758A" w:rsidRPr="00B4315F">
        <w:rPr>
          <w:lang w:val="en-GB"/>
        </w:rPr>
        <w:t> </w:t>
      </w:r>
      <w:r w:rsidR="00156E0C" w:rsidRPr="00B4315F">
        <w:t>mg</w:t>
      </w:r>
      <w:r w:rsidRPr="00B4315F">
        <w:t xml:space="preserve">/ημέρα κατά την έναρξη της μελέτης ακολουθούμενη από ένα υποχρεωτικό πρόγραμμα σταδιακής μείωσης, με πλήρη διακοπή των κορτικοστεροειδών μέχρι την </w:t>
      </w:r>
      <w:r w:rsidR="00156E0C" w:rsidRPr="00B4315F">
        <w:t>Εβδομάδα</w:t>
      </w:r>
      <w:r w:rsidR="0034758A" w:rsidRPr="00B4315F">
        <w:rPr>
          <w:lang w:val="en-GB"/>
        </w:rPr>
        <w:t> </w:t>
      </w:r>
      <w:r w:rsidRPr="00B4315F">
        <w:t>15.</w:t>
      </w:r>
    </w:p>
    <w:p w14:paraId="121AA350" w14:textId="77777777" w:rsidR="00C46587" w:rsidRPr="00B4315F" w:rsidRDefault="00C46587" w:rsidP="00982118"/>
    <w:p w14:paraId="22F7F3C1" w14:textId="77777777" w:rsidR="008A732E" w:rsidRPr="00B4315F" w:rsidRDefault="00C46587" w:rsidP="00982118">
      <w:r w:rsidRPr="00B4315F">
        <w:t>Η Μελέτη UV</w:t>
      </w:r>
      <w:r w:rsidR="00C350AA" w:rsidRPr="00B4315F">
        <w:t> </w:t>
      </w:r>
      <w:r w:rsidRPr="00B4315F">
        <w:t>ΙΙ αξιολόγησε 226</w:t>
      </w:r>
      <w:r w:rsidR="0034758A" w:rsidRPr="00B4315F">
        <w:rPr>
          <w:lang w:val="en-GB"/>
        </w:rPr>
        <w:t> </w:t>
      </w:r>
      <w:r w:rsidRPr="00B4315F">
        <w:t>ασθενείς με ανενεργό ραγοειδίτιδα που απαιτούν χρόνια θεραπεία με κορτικοστεροειδή (10-35</w:t>
      </w:r>
      <w:r w:rsidR="0034758A" w:rsidRPr="00B4315F">
        <w:rPr>
          <w:lang w:val="en-GB"/>
        </w:rPr>
        <w:t> </w:t>
      </w:r>
      <w:r w:rsidR="00156E0C" w:rsidRPr="00B4315F">
        <w:t>mg</w:t>
      </w:r>
      <w:r w:rsidRPr="00B4315F">
        <w:t xml:space="preserve">/ημέρα από στόματος πρεδνιζόνη) κατά την έναρξη για τον έλεγχο της νόσου τους. Οι ασθενείς στη συνέχεια υποβλήθηκαν σε ένα υποχρεωτικό πρόγραμμα σταδιακής μείωσης, με πλήρη διακοπή των κορτικοστεροειδών μέχρι την </w:t>
      </w:r>
      <w:r w:rsidR="00156E0C" w:rsidRPr="00B4315F">
        <w:t>Εβδομάδα</w:t>
      </w:r>
      <w:r w:rsidR="0034758A" w:rsidRPr="00B4315F">
        <w:rPr>
          <w:lang w:val="en-GB"/>
        </w:rPr>
        <w:t> </w:t>
      </w:r>
      <w:r w:rsidRPr="00B4315F">
        <w:t>19.</w:t>
      </w:r>
    </w:p>
    <w:p w14:paraId="1D4EF5BA" w14:textId="77777777" w:rsidR="00C46587" w:rsidRPr="00B4315F" w:rsidRDefault="00C46587" w:rsidP="00982118"/>
    <w:p w14:paraId="7935A666" w14:textId="77777777" w:rsidR="008A732E" w:rsidRPr="00B4315F" w:rsidRDefault="00C46587" w:rsidP="00982118">
      <w:r w:rsidRPr="00B4315F">
        <w:t>Το πρωτεύον καταληκτικό σημείο αποτελεσματικότητας και στις δύο μελέτες ήταν ο “χρόνος έως την αποτυχία της θεραπείας”. Η αποτυχία της θεραπείας ορίσθηκε από το αποτέλεσμα πολλών συνιστωσών που βασίζεται στις φλεγμονώδεις χοριοαμφιβληστροειδικές και/ή φλεγμονώδεις αγγειακές βλάβες του αμφιβληστροειδούς, στη βαθμολογία κυττάρων στον πρόσθιο θάλαμο (AC), στη θόλωση του υαλοειδούς σώματος (VH) και την καλύτερα διορθωμένη οπτική οξύτητα (BCVA).</w:t>
      </w:r>
    </w:p>
    <w:p w14:paraId="1A3DA259" w14:textId="77777777" w:rsidR="00A748C0" w:rsidRPr="00B4315F" w:rsidRDefault="00A748C0" w:rsidP="00982118"/>
    <w:p w14:paraId="4989FD95" w14:textId="77777777" w:rsidR="00A748C0" w:rsidRPr="00B4315F" w:rsidRDefault="00A748C0" w:rsidP="00A748C0">
      <w:pPr>
        <w:pStyle w:val="BodyText"/>
        <w:widowControl/>
        <w:tabs>
          <w:tab w:val="left" w:pos="90"/>
        </w:tabs>
        <w:kinsoku w:val="0"/>
        <w:overflowPunct w:val="0"/>
        <w:ind w:left="0"/>
      </w:pPr>
      <w:r w:rsidRPr="00B4315F">
        <w:t xml:space="preserve">Οι ασθενείς που ολοκλήρωσαν τις μελέτες </w:t>
      </w:r>
      <w:r w:rsidRPr="00B4315F">
        <w:rPr>
          <w:lang w:val="en-US"/>
        </w:rPr>
        <w:t>UV I</w:t>
      </w:r>
      <w:r w:rsidRPr="00B4315F">
        <w:t xml:space="preserve"> και </w:t>
      </w:r>
      <w:r w:rsidRPr="00B4315F">
        <w:rPr>
          <w:lang w:val="en-US"/>
        </w:rPr>
        <w:t>UV II</w:t>
      </w:r>
      <w:r w:rsidRPr="00B4315F">
        <w:t xml:space="preserve"> ήταν κατάλληλοι για ένταξη σε μια μη ελεγχόμενη μακροχρόνια μελέτη επέκτασης με αρχικά σχεδιαζόμενη διάρκεια 78 εβδομάδων. Στους ασθενείς επιτρεπόταν να συνεχίσουν τη φαρμακευτική αγωγή της μελέτης και πέρα από την Εβδομάδα 78, έως ότου αποκτήσουν πρόσβαση στην αδαλιμουμάμπη.</w:t>
      </w:r>
    </w:p>
    <w:p w14:paraId="4DD22162" w14:textId="77777777" w:rsidR="00A748C0" w:rsidRPr="00B4315F" w:rsidRDefault="00A748C0" w:rsidP="00982118"/>
    <w:p w14:paraId="115787CB" w14:textId="77777777" w:rsidR="008A732E" w:rsidRPr="00B4315F" w:rsidRDefault="008A732E" w:rsidP="00982118">
      <w:pPr>
        <w:rPr>
          <w:i/>
          <w:u w:val="single"/>
        </w:rPr>
      </w:pPr>
    </w:p>
    <w:p w14:paraId="66012C65" w14:textId="77777777" w:rsidR="008A732E" w:rsidRPr="00B4315F" w:rsidRDefault="008A732E" w:rsidP="00982118">
      <w:pPr>
        <w:keepNext/>
        <w:rPr>
          <w:i/>
          <w:u w:val="single"/>
        </w:rPr>
      </w:pPr>
      <w:r w:rsidRPr="00B4315F">
        <w:rPr>
          <w:i/>
          <w:u w:val="single"/>
        </w:rPr>
        <w:t>Κλινική ανταπόκριση</w:t>
      </w:r>
    </w:p>
    <w:p w14:paraId="5610FAA1" w14:textId="77777777" w:rsidR="00C46587" w:rsidRPr="00B4315F" w:rsidRDefault="00C46587" w:rsidP="00982118">
      <w:pPr>
        <w:keepNext/>
      </w:pPr>
    </w:p>
    <w:p w14:paraId="646BC774" w14:textId="77777777" w:rsidR="008A732E" w:rsidRPr="00B4315F" w:rsidRDefault="00C46587" w:rsidP="00982118">
      <w:r w:rsidRPr="00B4315F">
        <w:t>Τα αποτελέσματα και από τις δύο μελέτες έδειξαν στατιστικά σημαντική μείωση του κινδύνου αποτυχίας της θεραπείας σε ασθενείς που έλαβαν adalimumab έναντι των ασθενών που έλαβαν εικονικό φάρμακο (βλέπε Πίνακα</w:t>
      </w:r>
      <w:r w:rsidR="0034758A" w:rsidRPr="00B4315F">
        <w:rPr>
          <w:lang w:val="en-GB"/>
        </w:rPr>
        <w:t> </w:t>
      </w:r>
      <w:r w:rsidR="006C680B">
        <w:t>19</w:t>
      </w:r>
      <w:r w:rsidRPr="00B4315F">
        <w:t>). Και οι δύο μελέτες έδειξαν μια πρώιμη και παρατεταμένη επίδραση του adalimumab επί του ποσοστού αποτυχίας της θεραπείας έναντι του εικονικού φαρμάκου (βλέπε Σχήμα</w:t>
      </w:r>
      <w:r w:rsidR="00A748C0" w:rsidRPr="00B4315F">
        <w:t> </w:t>
      </w:r>
      <w:r w:rsidR="006C680B">
        <w:t>1</w:t>
      </w:r>
      <w:r w:rsidRPr="00B4315F">
        <w:t>).</w:t>
      </w:r>
    </w:p>
    <w:p w14:paraId="15CFAC99" w14:textId="77777777" w:rsidR="008A732E" w:rsidRPr="00B4315F" w:rsidRDefault="008A732E" w:rsidP="00982118"/>
    <w:p w14:paraId="5B1D1BEF" w14:textId="77777777" w:rsidR="00C46587" w:rsidRPr="00B4315F" w:rsidRDefault="00156E0C" w:rsidP="00D162F7">
      <w:pPr>
        <w:rPr>
          <w:b/>
        </w:rPr>
      </w:pPr>
      <w:r w:rsidRPr="00B4315F">
        <w:rPr>
          <w:b/>
        </w:rPr>
        <w:t xml:space="preserve">Πίνακας </w:t>
      </w:r>
      <w:r w:rsidR="006C680B">
        <w:rPr>
          <w:b/>
        </w:rPr>
        <w:t>19</w:t>
      </w:r>
      <w:r w:rsidR="00A748C0" w:rsidRPr="00B4315F">
        <w:rPr>
          <w:b/>
        </w:rPr>
        <w:t>.</w:t>
      </w:r>
      <w:r w:rsidR="00F246AB" w:rsidRPr="00B4315F">
        <w:rPr>
          <w:b/>
        </w:rPr>
        <w:t xml:space="preserve"> </w:t>
      </w:r>
      <w:r w:rsidR="00C46587" w:rsidRPr="00B4315F">
        <w:rPr>
          <w:b/>
        </w:rPr>
        <w:t xml:space="preserve">Χρόνος έως την </w:t>
      </w:r>
      <w:r w:rsidR="00A748C0" w:rsidRPr="00B4315F">
        <w:rPr>
          <w:b/>
        </w:rPr>
        <w:t>α</w:t>
      </w:r>
      <w:r w:rsidR="00C46587" w:rsidRPr="00B4315F">
        <w:rPr>
          <w:b/>
        </w:rPr>
        <w:t xml:space="preserve">ποτυχία </w:t>
      </w:r>
      <w:r w:rsidR="00A748C0" w:rsidRPr="00B4315F">
        <w:rPr>
          <w:b/>
        </w:rPr>
        <w:t>της θ</w:t>
      </w:r>
      <w:r w:rsidR="00C46587" w:rsidRPr="00B4315F">
        <w:rPr>
          <w:b/>
        </w:rPr>
        <w:t xml:space="preserve">εραπείας στις </w:t>
      </w:r>
      <w:r w:rsidR="00A748C0" w:rsidRPr="00B4315F">
        <w:rPr>
          <w:b/>
        </w:rPr>
        <w:t>μ</w:t>
      </w:r>
      <w:r w:rsidR="00C46587" w:rsidRPr="00B4315F">
        <w:rPr>
          <w:b/>
        </w:rPr>
        <w:t>ελέτες UV I και UV II</w:t>
      </w:r>
    </w:p>
    <w:p w14:paraId="06C57C11" w14:textId="77777777" w:rsidR="00C46587" w:rsidRPr="00B4315F" w:rsidRDefault="00C46587" w:rsidP="00982118"/>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31"/>
        <w:gridCol w:w="709"/>
        <w:gridCol w:w="1266"/>
        <w:gridCol w:w="1271"/>
        <w:gridCol w:w="1222"/>
        <w:gridCol w:w="1225"/>
        <w:gridCol w:w="1251"/>
      </w:tblGrid>
      <w:tr w:rsidR="008A732E" w:rsidRPr="00B4315F" w14:paraId="3F79AFC3" w14:textId="77777777" w:rsidTr="002510E7">
        <w:tc>
          <w:tcPr>
            <w:tcW w:w="2178" w:type="dxa"/>
            <w:tcBorders>
              <w:top w:val="single" w:sz="4" w:space="0" w:color="auto"/>
              <w:left w:val="nil"/>
              <w:bottom w:val="single" w:sz="4" w:space="0" w:color="auto"/>
              <w:right w:val="nil"/>
            </w:tcBorders>
            <w:hideMark/>
          </w:tcPr>
          <w:p w14:paraId="61353C4A" w14:textId="77777777" w:rsidR="008A732E" w:rsidRPr="00B4315F" w:rsidRDefault="008A732E" w:rsidP="00982118">
            <w:pPr>
              <w:rPr>
                <w:b/>
              </w:rPr>
            </w:pPr>
            <w:r w:rsidRPr="00B4315F">
              <w:rPr>
                <w:b/>
              </w:rPr>
              <w:t>Ανάλυση</w:t>
            </w:r>
          </w:p>
          <w:p w14:paraId="5256D1DA" w14:textId="77777777" w:rsidR="008A732E" w:rsidRPr="00B4315F" w:rsidRDefault="004C70DE" w:rsidP="00982118">
            <w:pPr>
              <w:rPr>
                <w:b/>
              </w:rPr>
            </w:pPr>
            <w:r w:rsidRPr="00B4315F">
              <w:rPr>
                <w:b/>
              </w:rPr>
              <w:t>     Θεραπεία</w:t>
            </w:r>
          </w:p>
        </w:tc>
        <w:tc>
          <w:tcPr>
            <w:tcW w:w="720" w:type="dxa"/>
            <w:tcBorders>
              <w:top w:val="single" w:sz="4" w:space="0" w:color="auto"/>
              <w:left w:val="nil"/>
              <w:bottom w:val="single" w:sz="4" w:space="0" w:color="auto"/>
              <w:right w:val="nil"/>
            </w:tcBorders>
            <w:hideMark/>
          </w:tcPr>
          <w:p w14:paraId="67BD7268" w14:textId="77777777" w:rsidR="008A732E" w:rsidRPr="00B4315F" w:rsidRDefault="008A732E" w:rsidP="00982118">
            <w:pPr>
              <w:rPr>
                <w:b/>
              </w:rPr>
            </w:pPr>
            <w:r w:rsidRPr="00B4315F">
              <w:rPr>
                <w:b/>
              </w:rPr>
              <w:t>N</w:t>
            </w:r>
          </w:p>
        </w:tc>
        <w:tc>
          <w:tcPr>
            <w:tcW w:w="1281" w:type="dxa"/>
            <w:tcBorders>
              <w:top w:val="single" w:sz="4" w:space="0" w:color="auto"/>
              <w:left w:val="nil"/>
              <w:bottom w:val="single" w:sz="4" w:space="0" w:color="auto"/>
              <w:right w:val="nil"/>
            </w:tcBorders>
            <w:hideMark/>
          </w:tcPr>
          <w:p w14:paraId="69DAF44B" w14:textId="77777777" w:rsidR="008A732E" w:rsidRPr="00B4315F" w:rsidRDefault="008A732E" w:rsidP="00982118">
            <w:pPr>
              <w:rPr>
                <w:b/>
              </w:rPr>
            </w:pPr>
            <w:r w:rsidRPr="00B4315F">
              <w:rPr>
                <w:b/>
              </w:rPr>
              <w:t>Αποτυχία</w:t>
            </w:r>
          </w:p>
          <w:p w14:paraId="0FDACC66" w14:textId="77777777" w:rsidR="008A732E" w:rsidRPr="00B4315F" w:rsidRDefault="008A732E" w:rsidP="00982118">
            <w:pPr>
              <w:rPr>
                <w:b/>
              </w:rPr>
            </w:pPr>
            <w:r w:rsidRPr="00B4315F">
              <w:rPr>
                <w:b/>
              </w:rPr>
              <w:t>N (%)</w:t>
            </w:r>
          </w:p>
        </w:tc>
        <w:tc>
          <w:tcPr>
            <w:tcW w:w="1281" w:type="dxa"/>
            <w:tcBorders>
              <w:top w:val="single" w:sz="4" w:space="0" w:color="auto"/>
              <w:left w:val="nil"/>
              <w:bottom w:val="single" w:sz="4" w:space="0" w:color="auto"/>
              <w:right w:val="nil"/>
            </w:tcBorders>
            <w:hideMark/>
          </w:tcPr>
          <w:p w14:paraId="57E00ECA" w14:textId="77777777" w:rsidR="008A732E" w:rsidRPr="00B4315F" w:rsidRDefault="008A732E" w:rsidP="00982118">
            <w:pPr>
              <w:rPr>
                <w:b/>
              </w:rPr>
            </w:pPr>
            <w:r w:rsidRPr="00B4315F">
              <w:rPr>
                <w:b/>
              </w:rPr>
              <w:t xml:space="preserve">Διάμεσος </w:t>
            </w:r>
            <w:r w:rsidR="00A748C0" w:rsidRPr="00B4315F">
              <w:rPr>
                <w:b/>
              </w:rPr>
              <w:t>χ</w:t>
            </w:r>
            <w:r w:rsidRPr="00B4315F">
              <w:rPr>
                <w:b/>
              </w:rPr>
              <w:t xml:space="preserve">ρόνος </w:t>
            </w:r>
            <w:r w:rsidR="00A748C0" w:rsidRPr="00B4315F">
              <w:rPr>
                <w:b/>
              </w:rPr>
              <w:t>α</w:t>
            </w:r>
            <w:r w:rsidRPr="00B4315F">
              <w:rPr>
                <w:b/>
              </w:rPr>
              <w:t>ποτυχίας (μήνες)</w:t>
            </w:r>
          </w:p>
        </w:tc>
        <w:tc>
          <w:tcPr>
            <w:tcW w:w="1281" w:type="dxa"/>
            <w:tcBorders>
              <w:top w:val="single" w:sz="4" w:space="0" w:color="auto"/>
              <w:left w:val="nil"/>
              <w:bottom w:val="single" w:sz="4" w:space="0" w:color="auto"/>
              <w:right w:val="nil"/>
            </w:tcBorders>
            <w:hideMark/>
          </w:tcPr>
          <w:p w14:paraId="49A43BE4" w14:textId="77777777" w:rsidR="008A732E" w:rsidRPr="00B4315F" w:rsidRDefault="008A732E" w:rsidP="00982118">
            <w:pPr>
              <w:rPr>
                <w:b/>
              </w:rPr>
            </w:pPr>
            <w:r w:rsidRPr="00B4315F">
              <w:rPr>
                <w:b/>
              </w:rPr>
              <w:t>HR</w:t>
            </w:r>
            <w:r w:rsidRPr="00B4315F">
              <w:rPr>
                <w:b/>
                <w:vertAlign w:val="superscript"/>
              </w:rPr>
              <w:t>α</w:t>
            </w:r>
          </w:p>
        </w:tc>
        <w:tc>
          <w:tcPr>
            <w:tcW w:w="1281" w:type="dxa"/>
            <w:tcBorders>
              <w:top w:val="single" w:sz="4" w:space="0" w:color="auto"/>
              <w:left w:val="nil"/>
              <w:bottom w:val="single" w:sz="4" w:space="0" w:color="auto"/>
              <w:right w:val="nil"/>
            </w:tcBorders>
            <w:hideMark/>
          </w:tcPr>
          <w:p w14:paraId="3C9A71DF" w14:textId="77777777" w:rsidR="008A732E" w:rsidRPr="00B4315F" w:rsidRDefault="008A732E" w:rsidP="00982118">
            <w:pPr>
              <w:rPr>
                <w:b/>
              </w:rPr>
            </w:pPr>
            <w:r w:rsidRPr="00B4315F">
              <w:rPr>
                <w:b/>
              </w:rPr>
              <w:t>CI 95% για HR</w:t>
            </w:r>
            <w:r w:rsidRPr="00B4315F">
              <w:rPr>
                <w:b/>
                <w:vertAlign w:val="superscript"/>
              </w:rPr>
              <w:t>α</w:t>
            </w:r>
            <w:r w:rsidRPr="00B4315F">
              <w:rPr>
                <w:b/>
              </w:rPr>
              <w:t xml:space="preserve"> </w:t>
            </w:r>
          </w:p>
        </w:tc>
        <w:tc>
          <w:tcPr>
            <w:tcW w:w="1281" w:type="dxa"/>
            <w:tcBorders>
              <w:top w:val="single" w:sz="4" w:space="0" w:color="auto"/>
              <w:left w:val="nil"/>
              <w:bottom w:val="single" w:sz="4" w:space="0" w:color="auto"/>
              <w:right w:val="nil"/>
            </w:tcBorders>
            <w:hideMark/>
          </w:tcPr>
          <w:p w14:paraId="0C0F3BE6" w14:textId="77777777" w:rsidR="008A732E" w:rsidRPr="00B4315F" w:rsidRDefault="008A732E" w:rsidP="00982118">
            <w:pPr>
              <w:rPr>
                <w:b/>
              </w:rPr>
            </w:pPr>
            <w:r w:rsidRPr="00B4315F">
              <w:rPr>
                <w:b/>
              </w:rPr>
              <w:t xml:space="preserve">Τιμή </w:t>
            </w:r>
            <w:r w:rsidRPr="00B4315F">
              <w:rPr>
                <w:b/>
                <w:i/>
              </w:rPr>
              <w:t>P</w:t>
            </w:r>
            <w:r w:rsidRPr="00B4315F">
              <w:rPr>
                <w:b/>
              </w:rPr>
              <w:t xml:space="preserve"> </w:t>
            </w:r>
            <w:r w:rsidRPr="00B4315F">
              <w:rPr>
                <w:b/>
                <w:vertAlign w:val="superscript"/>
              </w:rPr>
              <w:t>β</w:t>
            </w:r>
          </w:p>
        </w:tc>
      </w:tr>
      <w:tr w:rsidR="008A732E" w:rsidRPr="00B4315F" w14:paraId="72C25972" w14:textId="77777777" w:rsidTr="002510E7">
        <w:tc>
          <w:tcPr>
            <w:tcW w:w="9303" w:type="dxa"/>
            <w:gridSpan w:val="7"/>
            <w:tcBorders>
              <w:top w:val="single" w:sz="4" w:space="0" w:color="auto"/>
              <w:left w:val="nil"/>
              <w:bottom w:val="nil"/>
              <w:right w:val="nil"/>
            </w:tcBorders>
            <w:hideMark/>
          </w:tcPr>
          <w:p w14:paraId="3A589113" w14:textId="77777777" w:rsidR="008A732E" w:rsidRPr="00B4315F" w:rsidRDefault="008A732E" w:rsidP="00982118">
            <w:pPr>
              <w:rPr>
                <w:b/>
              </w:rPr>
            </w:pPr>
            <w:r w:rsidRPr="00B4315F">
              <w:rPr>
                <w:b/>
              </w:rPr>
              <w:t xml:space="preserve">Χρόνος έως την </w:t>
            </w:r>
            <w:r w:rsidR="00A748C0" w:rsidRPr="00B4315F">
              <w:rPr>
                <w:b/>
              </w:rPr>
              <w:t>α</w:t>
            </w:r>
            <w:r w:rsidRPr="00B4315F">
              <w:rPr>
                <w:b/>
              </w:rPr>
              <w:t xml:space="preserve">ποτυχία της </w:t>
            </w:r>
            <w:r w:rsidR="00A748C0" w:rsidRPr="00B4315F">
              <w:rPr>
                <w:b/>
              </w:rPr>
              <w:t>θ</w:t>
            </w:r>
            <w:r w:rsidRPr="00B4315F">
              <w:rPr>
                <w:b/>
              </w:rPr>
              <w:t xml:space="preserve">εραπείας </w:t>
            </w:r>
            <w:r w:rsidR="00A748C0" w:rsidRPr="00B4315F">
              <w:rPr>
                <w:b/>
              </w:rPr>
              <w:t>σ</w:t>
            </w:r>
            <w:r w:rsidRPr="00B4315F">
              <w:rPr>
                <w:b/>
              </w:rPr>
              <w:t xml:space="preserve">την ή </w:t>
            </w:r>
            <w:r w:rsidR="00A748C0" w:rsidRPr="00B4315F">
              <w:rPr>
                <w:b/>
              </w:rPr>
              <w:t>μ</w:t>
            </w:r>
            <w:r w:rsidRPr="00B4315F">
              <w:rPr>
                <w:b/>
              </w:rPr>
              <w:t xml:space="preserve">ετά την </w:t>
            </w:r>
            <w:r w:rsidR="00156E0C" w:rsidRPr="00B4315F">
              <w:rPr>
                <w:b/>
              </w:rPr>
              <w:t xml:space="preserve">Εβδομάδα </w:t>
            </w:r>
            <w:r w:rsidRPr="00B4315F">
              <w:rPr>
                <w:b/>
              </w:rPr>
              <w:t xml:space="preserve">6 στη </w:t>
            </w:r>
            <w:r w:rsidR="00A748C0" w:rsidRPr="00B4315F">
              <w:rPr>
                <w:b/>
              </w:rPr>
              <w:t>μ</w:t>
            </w:r>
            <w:r w:rsidRPr="00B4315F">
              <w:rPr>
                <w:b/>
              </w:rPr>
              <w:t xml:space="preserve">ελέτη UV I  </w:t>
            </w:r>
          </w:p>
        </w:tc>
      </w:tr>
      <w:tr w:rsidR="008A732E" w:rsidRPr="00B4315F" w14:paraId="66C84063" w14:textId="77777777" w:rsidTr="002510E7">
        <w:tc>
          <w:tcPr>
            <w:tcW w:w="9303" w:type="dxa"/>
            <w:gridSpan w:val="7"/>
            <w:tcBorders>
              <w:top w:val="nil"/>
              <w:left w:val="nil"/>
              <w:bottom w:val="nil"/>
              <w:right w:val="nil"/>
            </w:tcBorders>
            <w:hideMark/>
          </w:tcPr>
          <w:p w14:paraId="24EE5890" w14:textId="77777777" w:rsidR="008A732E" w:rsidRPr="00B4315F" w:rsidRDefault="008A732E" w:rsidP="00982118">
            <w:r w:rsidRPr="00B4315F">
              <w:t>Κύρια ανάλυση (ITT)</w:t>
            </w:r>
          </w:p>
        </w:tc>
      </w:tr>
      <w:tr w:rsidR="008A732E" w:rsidRPr="00B4315F" w14:paraId="714090CA" w14:textId="77777777" w:rsidTr="002510E7">
        <w:tc>
          <w:tcPr>
            <w:tcW w:w="2178" w:type="dxa"/>
            <w:tcBorders>
              <w:top w:val="nil"/>
              <w:left w:val="nil"/>
              <w:bottom w:val="nil"/>
              <w:right w:val="nil"/>
            </w:tcBorders>
            <w:hideMark/>
          </w:tcPr>
          <w:p w14:paraId="2B5AF906" w14:textId="77777777" w:rsidR="008A732E" w:rsidRPr="00B4315F" w:rsidRDefault="008A732E" w:rsidP="00982118">
            <w:r w:rsidRPr="00B4315F">
              <w:t>     Εικονικό Φάρμακο</w:t>
            </w:r>
          </w:p>
        </w:tc>
        <w:tc>
          <w:tcPr>
            <w:tcW w:w="720" w:type="dxa"/>
            <w:tcBorders>
              <w:top w:val="nil"/>
              <w:left w:val="nil"/>
              <w:bottom w:val="nil"/>
              <w:right w:val="nil"/>
            </w:tcBorders>
            <w:hideMark/>
          </w:tcPr>
          <w:p w14:paraId="5C101399" w14:textId="77777777" w:rsidR="008A732E" w:rsidRPr="00B4315F" w:rsidRDefault="008A732E" w:rsidP="00982118">
            <w:r w:rsidRPr="00B4315F">
              <w:t>107</w:t>
            </w:r>
          </w:p>
        </w:tc>
        <w:tc>
          <w:tcPr>
            <w:tcW w:w="1281" w:type="dxa"/>
            <w:tcBorders>
              <w:top w:val="nil"/>
              <w:left w:val="nil"/>
              <w:bottom w:val="nil"/>
              <w:right w:val="nil"/>
            </w:tcBorders>
            <w:hideMark/>
          </w:tcPr>
          <w:p w14:paraId="6FCCCC2A" w14:textId="77777777" w:rsidR="008A732E" w:rsidRPr="00B4315F" w:rsidRDefault="008A732E" w:rsidP="00982118">
            <w:r w:rsidRPr="00B4315F">
              <w:t>84 (78,5)</w:t>
            </w:r>
          </w:p>
        </w:tc>
        <w:tc>
          <w:tcPr>
            <w:tcW w:w="1281" w:type="dxa"/>
            <w:tcBorders>
              <w:top w:val="nil"/>
              <w:left w:val="nil"/>
              <w:bottom w:val="nil"/>
              <w:right w:val="nil"/>
            </w:tcBorders>
            <w:hideMark/>
          </w:tcPr>
          <w:p w14:paraId="1EC16391" w14:textId="77777777" w:rsidR="008A732E" w:rsidRPr="00B4315F" w:rsidRDefault="008A732E" w:rsidP="00982118">
            <w:r w:rsidRPr="00B4315F">
              <w:t>3,0 </w:t>
            </w:r>
          </w:p>
        </w:tc>
        <w:tc>
          <w:tcPr>
            <w:tcW w:w="1281" w:type="dxa"/>
            <w:tcBorders>
              <w:top w:val="nil"/>
              <w:left w:val="nil"/>
              <w:bottom w:val="nil"/>
              <w:right w:val="nil"/>
            </w:tcBorders>
            <w:hideMark/>
          </w:tcPr>
          <w:p w14:paraId="7C157256" w14:textId="77777777" w:rsidR="008A732E" w:rsidRPr="00B4315F" w:rsidRDefault="008A732E" w:rsidP="00982118">
            <w:r w:rsidRPr="00B4315F">
              <w:noBreakHyphen/>
            </w:r>
            <w:r w:rsidRPr="00B4315F">
              <w:noBreakHyphen/>
            </w:r>
          </w:p>
        </w:tc>
        <w:tc>
          <w:tcPr>
            <w:tcW w:w="1281" w:type="dxa"/>
            <w:tcBorders>
              <w:top w:val="nil"/>
              <w:left w:val="nil"/>
              <w:bottom w:val="nil"/>
              <w:right w:val="nil"/>
            </w:tcBorders>
            <w:hideMark/>
          </w:tcPr>
          <w:p w14:paraId="5DD04414" w14:textId="77777777" w:rsidR="008A732E" w:rsidRPr="00B4315F" w:rsidRDefault="008A732E" w:rsidP="00982118">
            <w:r w:rsidRPr="00B4315F">
              <w:noBreakHyphen/>
            </w:r>
            <w:r w:rsidRPr="00B4315F">
              <w:noBreakHyphen/>
            </w:r>
          </w:p>
        </w:tc>
        <w:tc>
          <w:tcPr>
            <w:tcW w:w="1281" w:type="dxa"/>
            <w:tcBorders>
              <w:top w:val="nil"/>
              <w:left w:val="nil"/>
              <w:bottom w:val="nil"/>
              <w:right w:val="nil"/>
            </w:tcBorders>
            <w:hideMark/>
          </w:tcPr>
          <w:p w14:paraId="19D09067" w14:textId="77777777" w:rsidR="008A732E" w:rsidRPr="00B4315F" w:rsidRDefault="008A732E" w:rsidP="00982118">
            <w:r w:rsidRPr="00B4315F">
              <w:noBreakHyphen/>
            </w:r>
            <w:r w:rsidRPr="00B4315F">
              <w:noBreakHyphen/>
            </w:r>
          </w:p>
        </w:tc>
      </w:tr>
      <w:tr w:rsidR="008A732E" w:rsidRPr="00B4315F" w14:paraId="2C4C7823" w14:textId="77777777" w:rsidTr="002510E7">
        <w:tc>
          <w:tcPr>
            <w:tcW w:w="2178" w:type="dxa"/>
            <w:tcBorders>
              <w:top w:val="nil"/>
              <w:left w:val="nil"/>
              <w:bottom w:val="single" w:sz="4" w:space="0" w:color="auto"/>
              <w:right w:val="nil"/>
            </w:tcBorders>
            <w:hideMark/>
          </w:tcPr>
          <w:p w14:paraId="54FF7943" w14:textId="77777777" w:rsidR="008A732E" w:rsidRPr="00B4315F" w:rsidRDefault="008A732E" w:rsidP="00982118">
            <w:r w:rsidRPr="00B4315F">
              <w:t>     Adalimumab</w:t>
            </w:r>
          </w:p>
        </w:tc>
        <w:tc>
          <w:tcPr>
            <w:tcW w:w="720" w:type="dxa"/>
            <w:tcBorders>
              <w:top w:val="nil"/>
              <w:left w:val="nil"/>
              <w:bottom w:val="single" w:sz="4" w:space="0" w:color="auto"/>
              <w:right w:val="nil"/>
            </w:tcBorders>
            <w:hideMark/>
          </w:tcPr>
          <w:p w14:paraId="67DBDE1F" w14:textId="77777777" w:rsidR="008A732E" w:rsidRPr="00B4315F" w:rsidRDefault="008A732E" w:rsidP="00982118">
            <w:r w:rsidRPr="00B4315F">
              <w:t>110 </w:t>
            </w:r>
          </w:p>
        </w:tc>
        <w:tc>
          <w:tcPr>
            <w:tcW w:w="1281" w:type="dxa"/>
            <w:tcBorders>
              <w:top w:val="nil"/>
              <w:left w:val="nil"/>
              <w:bottom w:val="single" w:sz="4" w:space="0" w:color="auto"/>
              <w:right w:val="nil"/>
            </w:tcBorders>
            <w:hideMark/>
          </w:tcPr>
          <w:p w14:paraId="78E542D8" w14:textId="77777777" w:rsidR="008A732E" w:rsidRPr="00B4315F" w:rsidRDefault="008A732E" w:rsidP="00982118">
            <w:r w:rsidRPr="00B4315F">
              <w:t>60 (54,5)</w:t>
            </w:r>
          </w:p>
        </w:tc>
        <w:tc>
          <w:tcPr>
            <w:tcW w:w="1281" w:type="dxa"/>
            <w:tcBorders>
              <w:top w:val="nil"/>
              <w:left w:val="nil"/>
              <w:bottom w:val="single" w:sz="4" w:space="0" w:color="auto"/>
              <w:right w:val="nil"/>
            </w:tcBorders>
            <w:hideMark/>
          </w:tcPr>
          <w:p w14:paraId="0E4254C7" w14:textId="77777777" w:rsidR="008A732E" w:rsidRPr="00B4315F" w:rsidRDefault="008A732E" w:rsidP="00982118">
            <w:r w:rsidRPr="00B4315F">
              <w:t>5,6 </w:t>
            </w:r>
          </w:p>
        </w:tc>
        <w:tc>
          <w:tcPr>
            <w:tcW w:w="1281" w:type="dxa"/>
            <w:tcBorders>
              <w:top w:val="nil"/>
              <w:left w:val="nil"/>
              <w:bottom w:val="single" w:sz="4" w:space="0" w:color="auto"/>
              <w:right w:val="nil"/>
            </w:tcBorders>
            <w:hideMark/>
          </w:tcPr>
          <w:p w14:paraId="21BB16F5" w14:textId="77777777" w:rsidR="008A732E" w:rsidRPr="00B4315F" w:rsidRDefault="008A732E" w:rsidP="00982118">
            <w:r w:rsidRPr="00B4315F">
              <w:t>0,50</w:t>
            </w:r>
          </w:p>
        </w:tc>
        <w:tc>
          <w:tcPr>
            <w:tcW w:w="1281" w:type="dxa"/>
            <w:tcBorders>
              <w:top w:val="nil"/>
              <w:left w:val="nil"/>
              <w:bottom w:val="single" w:sz="4" w:space="0" w:color="auto"/>
              <w:right w:val="nil"/>
            </w:tcBorders>
            <w:hideMark/>
          </w:tcPr>
          <w:p w14:paraId="216C857B" w14:textId="77777777" w:rsidR="008A732E" w:rsidRPr="00B4315F" w:rsidRDefault="008A732E" w:rsidP="00982118">
            <w:r w:rsidRPr="00B4315F">
              <w:t>0,36, 0,70 </w:t>
            </w:r>
          </w:p>
        </w:tc>
        <w:tc>
          <w:tcPr>
            <w:tcW w:w="1281" w:type="dxa"/>
            <w:tcBorders>
              <w:top w:val="nil"/>
              <w:left w:val="nil"/>
              <w:bottom w:val="single" w:sz="4" w:space="0" w:color="auto"/>
              <w:right w:val="nil"/>
            </w:tcBorders>
            <w:hideMark/>
          </w:tcPr>
          <w:p w14:paraId="5B49764E" w14:textId="77777777" w:rsidR="008A732E" w:rsidRPr="00B4315F" w:rsidRDefault="004B7228" w:rsidP="00982118">
            <w:r w:rsidRPr="00B4315F">
              <w:t>&lt; </w:t>
            </w:r>
            <w:r w:rsidR="008A732E" w:rsidRPr="00B4315F">
              <w:t>0,001 </w:t>
            </w:r>
          </w:p>
        </w:tc>
      </w:tr>
      <w:tr w:rsidR="008A732E" w:rsidRPr="00B4315F" w14:paraId="61E4ABEA" w14:textId="77777777" w:rsidTr="002510E7">
        <w:tc>
          <w:tcPr>
            <w:tcW w:w="9303" w:type="dxa"/>
            <w:gridSpan w:val="7"/>
            <w:tcBorders>
              <w:top w:val="single" w:sz="4" w:space="0" w:color="auto"/>
              <w:left w:val="nil"/>
              <w:bottom w:val="nil"/>
              <w:right w:val="nil"/>
            </w:tcBorders>
            <w:hideMark/>
          </w:tcPr>
          <w:p w14:paraId="0CA99C7A" w14:textId="77777777" w:rsidR="008A732E" w:rsidRPr="00B4315F" w:rsidRDefault="008A732E" w:rsidP="00982118">
            <w:pPr>
              <w:rPr>
                <w:b/>
              </w:rPr>
            </w:pPr>
            <w:r w:rsidRPr="00B4315F">
              <w:rPr>
                <w:b/>
              </w:rPr>
              <w:t xml:space="preserve">Χρόνος έως την </w:t>
            </w:r>
            <w:r w:rsidR="00A748C0" w:rsidRPr="00B4315F">
              <w:rPr>
                <w:b/>
              </w:rPr>
              <w:t>α</w:t>
            </w:r>
            <w:r w:rsidRPr="00B4315F">
              <w:rPr>
                <w:b/>
              </w:rPr>
              <w:t xml:space="preserve">ποτυχία της </w:t>
            </w:r>
            <w:r w:rsidR="00A748C0" w:rsidRPr="00B4315F">
              <w:rPr>
                <w:b/>
              </w:rPr>
              <w:t>θ</w:t>
            </w:r>
            <w:r w:rsidRPr="00B4315F">
              <w:rPr>
                <w:b/>
              </w:rPr>
              <w:t xml:space="preserve">εραπείας </w:t>
            </w:r>
            <w:r w:rsidR="00A748C0" w:rsidRPr="00B4315F">
              <w:rPr>
                <w:b/>
              </w:rPr>
              <w:t>σ</w:t>
            </w:r>
            <w:r w:rsidRPr="00B4315F">
              <w:rPr>
                <w:b/>
              </w:rPr>
              <w:t xml:space="preserve">την ή </w:t>
            </w:r>
            <w:r w:rsidR="00A748C0" w:rsidRPr="00B4315F">
              <w:rPr>
                <w:b/>
              </w:rPr>
              <w:t>μ</w:t>
            </w:r>
            <w:r w:rsidRPr="00B4315F">
              <w:rPr>
                <w:b/>
              </w:rPr>
              <w:t xml:space="preserve">ετά την </w:t>
            </w:r>
            <w:r w:rsidR="00156E0C" w:rsidRPr="00B4315F">
              <w:rPr>
                <w:b/>
              </w:rPr>
              <w:t xml:space="preserve">Εβδομάδα </w:t>
            </w:r>
            <w:r w:rsidRPr="00B4315F">
              <w:rPr>
                <w:b/>
              </w:rPr>
              <w:t xml:space="preserve">2 στη </w:t>
            </w:r>
            <w:r w:rsidR="00A748C0" w:rsidRPr="00B4315F">
              <w:rPr>
                <w:b/>
              </w:rPr>
              <w:t>μ</w:t>
            </w:r>
            <w:r w:rsidRPr="00B4315F">
              <w:rPr>
                <w:b/>
              </w:rPr>
              <w:t>ελέτη UV II</w:t>
            </w:r>
          </w:p>
        </w:tc>
      </w:tr>
      <w:tr w:rsidR="008A732E" w:rsidRPr="00B4315F" w14:paraId="6092A808" w14:textId="77777777" w:rsidTr="002510E7">
        <w:tc>
          <w:tcPr>
            <w:tcW w:w="9303" w:type="dxa"/>
            <w:gridSpan w:val="7"/>
            <w:tcBorders>
              <w:top w:val="nil"/>
              <w:left w:val="nil"/>
              <w:bottom w:val="nil"/>
              <w:right w:val="nil"/>
            </w:tcBorders>
            <w:hideMark/>
          </w:tcPr>
          <w:p w14:paraId="1CA427AC" w14:textId="77777777" w:rsidR="008A732E" w:rsidRPr="00B4315F" w:rsidRDefault="008A732E" w:rsidP="00982118">
            <w:r w:rsidRPr="00B4315F">
              <w:t>Κύρια ανάλυση (ITT)</w:t>
            </w:r>
          </w:p>
        </w:tc>
      </w:tr>
      <w:tr w:rsidR="008A732E" w:rsidRPr="00B4315F" w14:paraId="07484C6B" w14:textId="77777777" w:rsidTr="002510E7">
        <w:tc>
          <w:tcPr>
            <w:tcW w:w="2178" w:type="dxa"/>
            <w:tcBorders>
              <w:top w:val="nil"/>
              <w:left w:val="nil"/>
              <w:bottom w:val="nil"/>
              <w:right w:val="nil"/>
            </w:tcBorders>
            <w:hideMark/>
          </w:tcPr>
          <w:p w14:paraId="75451DBC" w14:textId="77777777" w:rsidR="008A732E" w:rsidRPr="00B4315F" w:rsidRDefault="008A732E" w:rsidP="00982118">
            <w:r w:rsidRPr="00B4315F">
              <w:t>     Εικονικό Φάρμακο</w:t>
            </w:r>
          </w:p>
        </w:tc>
        <w:tc>
          <w:tcPr>
            <w:tcW w:w="720" w:type="dxa"/>
            <w:tcBorders>
              <w:top w:val="nil"/>
              <w:left w:val="nil"/>
              <w:bottom w:val="nil"/>
              <w:right w:val="nil"/>
            </w:tcBorders>
            <w:hideMark/>
          </w:tcPr>
          <w:p w14:paraId="7792A589" w14:textId="77777777" w:rsidR="008A732E" w:rsidRPr="00B4315F" w:rsidRDefault="008A732E" w:rsidP="00982118">
            <w:r w:rsidRPr="00B4315F">
              <w:t>111 </w:t>
            </w:r>
          </w:p>
        </w:tc>
        <w:tc>
          <w:tcPr>
            <w:tcW w:w="1281" w:type="dxa"/>
            <w:tcBorders>
              <w:top w:val="nil"/>
              <w:left w:val="nil"/>
              <w:bottom w:val="nil"/>
              <w:right w:val="nil"/>
            </w:tcBorders>
            <w:hideMark/>
          </w:tcPr>
          <w:p w14:paraId="4FE57CDE" w14:textId="77777777" w:rsidR="008A732E" w:rsidRPr="00B4315F" w:rsidRDefault="008A732E" w:rsidP="00982118">
            <w:r w:rsidRPr="00B4315F">
              <w:t>61 (55,0)</w:t>
            </w:r>
          </w:p>
        </w:tc>
        <w:tc>
          <w:tcPr>
            <w:tcW w:w="1281" w:type="dxa"/>
            <w:tcBorders>
              <w:top w:val="nil"/>
              <w:left w:val="nil"/>
              <w:bottom w:val="nil"/>
              <w:right w:val="nil"/>
            </w:tcBorders>
            <w:hideMark/>
          </w:tcPr>
          <w:p w14:paraId="31F4337B" w14:textId="77777777" w:rsidR="008A732E" w:rsidRPr="00B4315F" w:rsidRDefault="008A732E" w:rsidP="00982118">
            <w:r w:rsidRPr="00B4315F">
              <w:t>8,3 </w:t>
            </w:r>
          </w:p>
        </w:tc>
        <w:tc>
          <w:tcPr>
            <w:tcW w:w="1281" w:type="dxa"/>
            <w:tcBorders>
              <w:top w:val="nil"/>
              <w:left w:val="nil"/>
              <w:bottom w:val="nil"/>
              <w:right w:val="nil"/>
            </w:tcBorders>
            <w:hideMark/>
          </w:tcPr>
          <w:p w14:paraId="0067BF91" w14:textId="77777777" w:rsidR="008A732E" w:rsidRPr="00B4315F" w:rsidRDefault="008A732E" w:rsidP="00982118">
            <w:r w:rsidRPr="00B4315F">
              <w:noBreakHyphen/>
            </w:r>
            <w:r w:rsidRPr="00B4315F">
              <w:noBreakHyphen/>
            </w:r>
          </w:p>
        </w:tc>
        <w:tc>
          <w:tcPr>
            <w:tcW w:w="1281" w:type="dxa"/>
            <w:tcBorders>
              <w:top w:val="nil"/>
              <w:left w:val="nil"/>
              <w:bottom w:val="nil"/>
              <w:right w:val="nil"/>
            </w:tcBorders>
            <w:hideMark/>
          </w:tcPr>
          <w:p w14:paraId="272CD4E6" w14:textId="77777777" w:rsidR="008A732E" w:rsidRPr="00B4315F" w:rsidRDefault="008A732E" w:rsidP="00982118">
            <w:r w:rsidRPr="00B4315F">
              <w:noBreakHyphen/>
            </w:r>
            <w:r w:rsidRPr="00B4315F">
              <w:noBreakHyphen/>
            </w:r>
          </w:p>
        </w:tc>
        <w:tc>
          <w:tcPr>
            <w:tcW w:w="1281" w:type="dxa"/>
            <w:tcBorders>
              <w:top w:val="nil"/>
              <w:left w:val="nil"/>
              <w:bottom w:val="nil"/>
              <w:right w:val="nil"/>
            </w:tcBorders>
            <w:hideMark/>
          </w:tcPr>
          <w:p w14:paraId="7DF0505F" w14:textId="77777777" w:rsidR="008A732E" w:rsidRPr="00B4315F" w:rsidRDefault="008A732E" w:rsidP="00982118">
            <w:r w:rsidRPr="00B4315F">
              <w:noBreakHyphen/>
            </w:r>
            <w:r w:rsidRPr="00B4315F">
              <w:noBreakHyphen/>
            </w:r>
          </w:p>
        </w:tc>
      </w:tr>
      <w:tr w:rsidR="008A732E" w:rsidRPr="00B4315F" w14:paraId="5245070F" w14:textId="77777777" w:rsidTr="007F42F7">
        <w:tc>
          <w:tcPr>
            <w:tcW w:w="2178" w:type="dxa"/>
            <w:tcBorders>
              <w:top w:val="nil"/>
              <w:left w:val="nil"/>
              <w:bottom w:val="single" w:sz="4" w:space="0" w:color="auto"/>
              <w:right w:val="nil"/>
            </w:tcBorders>
            <w:hideMark/>
          </w:tcPr>
          <w:p w14:paraId="7BA85ABE" w14:textId="77777777" w:rsidR="008A732E" w:rsidRPr="00B4315F" w:rsidRDefault="008A732E" w:rsidP="00982118">
            <w:r w:rsidRPr="00B4315F">
              <w:t>     Adalimumab</w:t>
            </w:r>
          </w:p>
        </w:tc>
        <w:tc>
          <w:tcPr>
            <w:tcW w:w="720" w:type="dxa"/>
            <w:tcBorders>
              <w:top w:val="nil"/>
              <w:left w:val="nil"/>
              <w:bottom w:val="single" w:sz="4" w:space="0" w:color="auto"/>
              <w:right w:val="nil"/>
            </w:tcBorders>
            <w:hideMark/>
          </w:tcPr>
          <w:p w14:paraId="04AE1BDF" w14:textId="77777777" w:rsidR="008A732E" w:rsidRPr="00B4315F" w:rsidRDefault="008A732E" w:rsidP="00982118">
            <w:r w:rsidRPr="00B4315F">
              <w:t>115 </w:t>
            </w:r>
          </w:p>
        </w:tc>
        <w:tc>
          <w:tcPr>
            <w:tcW w:w="1281" w:type="dxa"/>
            <w:tcBorders>
              <w:top w:val="nil"/>
              <w:left w:val="nil"/>
              <w:bottom w:val="single" w:sz="4" w:space="0" w:color="auto"/>
              <w:right w:val="nil"/>
            </w:tcBorders>
            <w:hideMark/>
          </w:tcPr>
          <w:p w14:paraId="266FDC68" w14:textId="77777777" w:rsidR="008A732E" w:rsidRPr="00B4315F" w:rsidRDefault="008A732E" w:rsidP="00982118">
            <w:r w:rsidRPr="00B4315F">
              <w:t>45 (39,1)</w:t>
            </w:r>
          </w:p>
        </w:tc>
        <w:tc>
          <w:tcPr>
            <w:tcW w:w="1281" w:type="dxa"/>
            <w:tcBorders>
              <w:top w:val="nil"/>
              <w:left w:val="nil"/>
              <w:bottom w:val="single" w:sz="4" w:space="0" w:color="auto"/>
              <w:right w:val="nil"/>
            </w:tcBorders>
            <w:hideMark/>
          </w:tcPr>
          <w:p w14:paraId="2C674392" w14:textId="77777777" w:rsidR="008A732E" w:rsidRPr="00B4315F" w:rsidRDefault="008A732E" w:rsidP="00982118">
            <w:r w:rsidRPr="00B4315F">
              <w:t>NE</w:t>
            </w:r>
            <w:r w:rsidRPr="00B4315F">
              <w:rPr>
                <w:vertAlign w:val="superscript"/>
              </w:rPr>
              <w:t>γ</w:t>
            </w:r>
          </w:p>
        </w:tc>
        <w:tc>
          <w:tcPr>
            <w:tcW w:w="1281" w:type="dxa"/>
            <w:tcBorders>
              <w:top w:val="nil"/>
              <w:left w:val="nil"/>
              <w:bottom w:val="single" w:sz="4" w:space="0" w:color="auto"/>
              <w:right w:val="nil"/>
            </w:tcBorders>
            <w:hideMark/>
          </w:tcPr>
          <w:p w14:paraId="1097FDF3" w14:textId="77777777" w:rsidR="008A732E" w:rsidRPr="00B4315F" w:rsidRDefault="008A732E" w:rsidP="00982118">
            <w:r w:rsidRPr="00B4315F">
              <w:t>0,57</w:t>
            </w:r>
          </w:p>
        </w:tc>
        <w:tc>
          <w:tcPr>
            <w:tcW w:w="1281" w:type="dxa"/>
            <w:tcBorders>
              <w:top w:val="nil"/>
              <w:left w:val="nil"/>
              <w:bottom w:val="single" w:sz="4" w:space="0" w:color="auto"/>
              <w:right w:val="nil"/>
            </w:tcBorders>
            <w:hideMark/>
          </w:tcPr>
          <w:p w14:paraId="31F618D0" w14:textId="77777777" w:rsidR="008A732E" w:rsidRPr="00B4315F" w:rsidRDefault="008A732E" w:rsidP="00982118">
            <w:r w:rsidRPr="00B4315F">
              <w:t>0,39, 0,84</w:t>
            </w:r>
          </w:p>
        </w:tc>
        <w:tc>
          <w:tcPr>
            <w:tcW w:w="1281" w:type="dxa"/>
            <w:tcBorders>
              <w:top w:val="nil"/>
              <w:left w:val="nil"/>
              <w:bottom w:val="single" w:sz="4" w:space="0" w:color="auto"/>
              <w:right w:val="nil"/>
            </w:tcBorders>
            <w:hideMark/>
          </w:tcPr>
          <w:p w14:paraId="4922AC9E" w14:textId="77777777" w:rsidR="008A732E" w:rsidRPr="00B4315F" w:rsidRDefault="008A732E" w:rsidP="00982118">
            <w:r w:rsidRPr="00B4315F">
              <w:t>0,004 </w:t>
            </w:r>
          </w:p>
        </w:tc>
      </w:tr>
      <w:tr w:rsidR="007F42F7" w:rsidRPr="00B4315F" w14:paraId="5278F493" w14:textId="77777777" w:rsidTr="007F42F7">
        <w:tc>
          <w:tcPr>
            <w:tcW w:w="9303" w:type="dxa"/>
            <w:gridSpan w:val="7"/>
            <w:tcBorders>
              <w:top w:val="single" w:sz="4" w:space="0" w:color="auto"/>
              <w:left w:val="nil"/>
              <w:bottom w:val="nil"/>
              <w:right w:val="nil"/>
            </w:tcBorders>
          </w:tcPr>
          <w:p w14:paraId="3D2CA63D" w14:textId="77777777" w:rsidR="007F42F7" w:rsidRPr="007755B3" w:rsidRDefault="007F42F7" w:rsidP="007F42F7">
            <w:pPr>
              <w:rPr>
                <w:sz w:val="20"/>
              </w:rPr>
            </w:pPr>
            <w:r w:rsidRPr="007755B3">
              <w:rPr>
                <w:sz w:val="20"/>
              </w:rPr>
              <w:lastRenderedPageBreak/>
              <w:t xml:space="preserve">Σημείωση: Η Αποτυχία της Θεραπείας στην ή μετά την </w:t>
            </w:r>
            <w:r w:rsidR="00156E0C" w:rsidRPr="007755B3">
              <w:rPr>
                <w:sz w:val="20"/>
              </w:rPr>
              <w:t xml:space="preserve">Εβδομάδα </w:t>
            </w:r>
            <w:r w:rsidRPr="007755B3">
              <w:rPr>
                <w:sz w:val="20"/>
              </w:rPr>
              <w:t xml:space="preserve">6 (Μελέτη UV I), ή στην ή μετά την </w:t>
            </w:r>
            <w:r w:rsidR="00156E0C" w:rsidRPr="007755B3">
              <w:rPr>
                <w:sz w:val="20"/>
              </w:rPr>
              <w:t xml:space="preserve">Εβδομάδα </w:t>
            </w:r>
            <w:r w:rsidRPr="007755B3">
              <w:rPr>
                <w:sz w:val="20"/>
              </w:rPr>
              <w:t xml:space="preserve">2 (Μελέτη UV II), μετρήθηκε ως γεγονός. Οι ασθενείς που δεν ολοκλήρωσαν τη θεραπεία για λόγους άλλους εκτός από την αποτυχία της θεραπείας, δεν υπολογίστηκαν κατά το χρόνο που εγκατέλειψαν τη μελέτη. </w:t>
            </w:r>
          </w:p>
          <w:p w14:paraId="74F23930" w14:textId="77777777" w:rsidR="007F42F7" w:rsidRPr="007755B3" w:rsidRDefault="007F42F7" w:rsidP="007F42F7">
            <w:pPr>
              <w:ind w:left="270" w:hanging="270"/>
              <w:rPr>
                <w:sz w:val="20"/>
              </w:rPr>
            </w:pPr>
            <w:r w:rsidRPr="007755B3">
              <w:rPr>
                <w:sz w:val="20"/>
                <w:vertAlign w:val="superscript"/>
              </w:rPr>
              <w:t>α</w:t>
            </w:r>
            <w:r w:rsidRPr="007755B3">
              <w:rPr>
                <w:sz w:val="20"/>
              </w:rPr>
              <w:t xml:space="preserve"> </w:t>
            </w:r>
            <w:r w:rsidRPr="007755B3">
              <w:rPr>
                <w:sz w:val="20"/>
              </w:rPr>
              <w:tab/>
              <w:t xml:space="preserve">HR του adalimumab έναντι του εικονικού φαρμάκου από αναλογική παλινδρόμηση κινδύνου με τη θεραπεία ως παράγοντα. </w:t>
            </w:r>
          </w:p>
          <w:p w14:paraId="0B88EE23" w14:textId="77777777" w:rsidR="007F42F7" w:rsidRPr="007755B3" w:rsidRDefault="007F42F7" w:rsidP="007F42F7">
            <w:pPr>
              <w:ind w:left="270" w:hanging="270"/>
              <w:rPr>
                <w:sz w:val="20"/>
              </w:rPr>
            </w:pPr>
            <w:r w:rsidRPr="007755B3">
              <w:rPr>
                <w:sz w:val="20"/>
                <w:vertAlign w:val="superscript"/>
              </w:rPr>
              <w:t>β</w:t>
            </w:r>
            <w:r w:rsidRPr="007755B3">
              <w:rPr>
                <w:sz w:val="20"/>
              </w:rPr>
              <w:t xml:space="preserve"> </w:t>
            </w:r>
            <w:r w:rsidRPr="007755B3">
              <w:rPr>
                <w:sz w:val="20"/>
              </w:rPr>
              <w:tab/>
              <w:t>2</w:t>
            </w:r>
            <w:r w:rsidRPr="007755B3">
              <w:rPr>
                <w:sz w:val="20"/>
              </w:rPr>
              <w:noBreakHyphen/>
              <w:t xml:space="preserve">όψεων τιμή </w:t>
            </w:r>
            <w:r w:rsidRPr="007755B3">
              <w:rPr>
                <w:i/>
                <w:sz w:val="20"/>
              </w:rPr>
              <w:t>P</w:t>
            </w:r>
            <w:r w:rsidRPr="007755B3">
              <w:rPr>
                <w:sz w:val="20"/>
              </w:rPr>
              <w:t xml:space="preserve"> από τη δοκιμασία log rank. </w:t>
            </w:r>
          </w:p>
          <w:p w14:paraId="1F246665" w14:textId="77777777" w:rsidR="007F42F7" w:rsidRPr="007755B3" w:rsidRDefault="007F42F7" w:rsidP="007F42F7">
            <w:pPr>
              <w:ind w:left="270" w:hanging="270"/>
              <w:rPr>
                <w:sz w:val="20"/>
              </w:rPr>
            </w:pPr>
            <w:r w:rsidRPr="007755B3">
              <w:rPr>
                <w:sz w:val="20"/>
                <w:vertAlign w:val="superscript"/>
              </w:rPr>
              <w:t>γ</w:t>
            </w:r>
            <w:r w:rsidRPr="007755B3">
              <w:rPr>
                <w:sz w:val="20"/>
              </w:rPr>
              <w:t xml:space="preserve"> </w:t>
            </w:r>
            <w:r w:rsidRPr="007755B3">
              <w:rPr>
                <w:sz w:val="20"/>
              </w:rPr>
              <w:tab/>
              <w:t xml:space="preserve">NE = δεν μπορεί να εκτιμηθεί. Λιγότεροι από τους μισούς ασθενείς που διέτρεχαν κίνδυνο είχαν ένα συμβάν. </w:t>
            </w:r>
          </w:p>
        </w:tc>
      </w:tr>
    </w:tbl>
    <w:p w14:paraId="054B9AF9" w14:textId="77777777" w:rsidR="008A732E" w:rsidRPr="00B4315F" w:rsidRDefault="008A732E" w:rsidP="00982118"/>
    <w:p w14:paraId="408507B1" w14:textId="77777777" w:rsidR="00A84E59" w:rsidRPr="00B4315F" w:rsidRDefault="00A84E59" w:rsidP="00982118">
      <w:pPr>
        <w:keepNext/>
        <w:jc w:val="center"/>
      </w:pPr>
      <w:r w:rsidRPr="00B4315F">
        <w:rPr>
          <w:b/>
        </w:rPr>
        <w:t xml:space="preserve">Σχήμα </w:t>
      </w:r>
      <w:r w:rsidR="006C680B">
        <w:rPr>
          <w:b/>
        </w:rPr>
        <w:t>1</w:t>
      </w:r>
      <w:r w:rsidR="00A748C0" w:rsidRPr="00B4315F">
        <w:rPr>
          <w:b/>
        </w:rPr>
        <w:t>.</w:t>
      </w:r>
      <w:r w:rsidRPr="00B4315F">
        <w:rPr>
          <w:b/>
        </w:rPr>
        <w:t xml:space="preserve"> Καμπύλες Kaplan-Meier που </w:t>
      </w:r>
      <w:r w:rsidR="00A748C0" w:rsidRPr="00B4315F">
        <w:rPr>
          <w:b/>
        </w:rPr>
        <w:t>σ</w:t>
      </w:r>
      <w:r w:rsidRPr="00B4315F">
        <w:rPr>
          <w:b/>
        </w:rPr>
        <w:t xml:space="preserve">υνοψίζουν το </w:t>
      </w:r>
      <w:r w:rsidR="00A748C0" w:rsidRPr="00B4315F">
        <w:rPr>
          <w:b/>
        </w:rPr>
        <w:t>χ</w:t>
      </w:r>
      <w:r w:rsidRPr="00B4315F">
        <w:rPr>
          <w:b/>
        </w:rPr>
        <w:t xml:space="preserve">ρόνο έως την </w:t>
      </w:r>
      <w:r w:rsidR="00A748C0" w:rsidRPr="00B4315F">
        <w:rPr>
          <w:b/>
        </w:rPr>
        <w:t>α</w:t>
      </w:r>
      <w:r w:rsidRPr="00B4315F">
        <w:rPr>
          <w:b/>
        </w:rPr>
        <w:t xml:space="preserve">ποτυχία της </w:t>
      </w:r>
      <w:r w:rsidR="00A748C0" w:rsidRPr="00B4315F">
        <w:rPr>
          <w:b/>
        </w:rPr>
        <w:t>θ</w:t>
      </w:r>
      <w:r w:rsidRPr="00B4315F">
        <w:rPr>
          <w:b/>
        </w:rPr>
        <w:t xml:space="preserve">εραπείας στην ή μετά την </w:t>
      </w:r>
      <w:r w:rsidR="00156E0C" w:rsidRPr="00B4315F">
        <w:rPr>
          <w:b/>
        </w:rPr>
        <w:t xml:space="preserve">Εβδομάδα </w:t>
      </w:r>
      <w:r w:rsidRPr="00B4315F">
        <w:rPr>
          <w:b/>
        </w:rPr>
        <w:t>6 (Μελέτη</w:t>
      </w:r>
      <w:r w:rsidR="00A748C0" w:rsidRPr="00B4315F">
        <w:rPr>
          <w:b/>
        </w:rPr>
        <w:t> </w:t>
      </w:r>
      <w:r w:rsidRPr="00B4315F">
        <w:rPr>
          <w:b/>
        </w:rPr>
        <w:t>UV</w:t>
      </w:r>
      <w:r w:rsidR="00A748C0" w:rsidRPr="00B4315F">
        <w:rPr>
          <w:b/>
        </w:rPr>
        <w:t> </w:t>
      </w:r>
      <w:r w:rsidRPr="00B4315F">
        <w:rPr>
          <w:b/>
        </w:rPr>
        <w:t xml:space="preserve">I) ή </w:t>
      </w:r>
      <w:r w:rsidR="00156E0C" w:rsidRPr="00B4315F">
        <w:rPr>
          <w:b/>
        </w:rPr>
        <w:t xml:space="preserve">Εβδομάδα </w:t>
      </w:r>
      <w:r w:rsidRPr="00B4315F">
        <w:rPr>
          <w:b/>
        </w:rPr>
        <w:t>2 (Μελέτη</w:t>
      </w:r>
      <w:r w:rsidR="00A748C0" w:rsidRPr="00B4315F">
        <w:rPr>
          <w:b/>
        </w:rPr>
        <w:t> </w:t>
      </w:r>
      <w:r w:rsidRPr="00B4315F">
        <w:rPr>
          <w:b/>
        </w:rPr>
        <w:t>UV</w:t>
      </w:r>
      <w:r w:rsidR="00A748C0" w:rsidRPr="00B4315F">
        <w:rPr>
          <w:b/>
        </w:rPr>
        <w:t> </w:t>
      </w:r>
      <w:r w:rsidRPr="00B4315F">
        <w:rPr>
          <w:b/>
        </w:rPr>
        <w:t>II)</w:t>
      </w:r>
    </w:p>
    <w:p w14:paraId="4A84E4D8" w14:textId="77777777" w:rsidR="008A732E" w:rsidRPr="00B4315F" w:rsidRDefault="00F72859" w:rsidP="00982118">
      <w:pPr>
        <w:keepNext/>
      </w:pPr>
      <w:r w:rsidRPr="00B4315F">
        <w:rPr>
          <w:noProof/>
        </w:rPr>
        <mc:AlternateContent>
          <mc:Choice Requires="wps">
            <w:drawing>
              <wp:anchor distT="0" distB="0" distL="114300" distR="114300" simplePos="0" relativeHeight="251620352" behindDoc="0" locked="0" layoutInCell="1" allowOverlap="1" wp14:anchorId="24490745" wp14:editId="20A89C23">
                <wp:simplePos x="0" y="0"/>
                <wp:positionH relativeFrom="column">
                  <wp:posOffset>-6350</wp:posOffset>
                </wp:positionH>
                <wp:positionV relativeFrom="paragraph">
                  <wp:posOffset>147320</wp:posOffset>
                </wp:positionV>
                <wp:extent cx="369570" cy="2882265"/>
                <wp:effectExtent l="0" t="0" r="0" b="0"/>
                <wp:wrapNone/>
                <wp:docPr id="30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3A998CCA" w14:textId="77777777" w:rsidR="008A0129" w:rsidRPr="007C4B2C" w:rsidRDefault="008A0129" w:rsidP="00172DF4">
                            <w:pPr>
                              <w:jc w:val="center"/>
                              <w:rPr>
                                <w:b/>
                                <w:bCs/>
                                <w:sz w:val="18"/>
                                <w:szCs w:val="18"/>
                              </w:rPr>
                            </w:pPr>
                            <w:r>
                              <w:rPr>
                                <w:b/>
                                <w:bCs/>
                                <w:sz w:val="18"/>
                                <w:szCs w:val="18"/>
                              </w:rPr>
                              <w:t>ΠΟΣΟΣΤΟ ΑΠΟΤΥΧΙΑΣ ΤΗΣ ΘΕΡΑΠΕΙΑΣ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90745" id="Text Box 221" o:spid="_x0000_s1041" type="#_x0000_t202" style="position:absolute;margin-left:-.5pt;margin-top:11.6pt;width:29.1pt;height:226.9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" stroked="f">
                <v:textbox style="layout-flow:vertical;mso-layout-flow-alt:bottom-to-top">
                  <w:txbxContent>
                    <w:p w14:paraId="3A998CCA" w14:textId="77777777" w:rsidR="008A0129" w:rsidRPr="007C4B2C" w:rsidRDefault="008A0129" w:rsidP="00172DF4">
                      <w:pPr>
                        <w:jc w:val="center"/>
                        <w:rPr>
                          <w:b/>
                          <w:bCs/>
                          <w:sz w:val="18"/>
                          <w:szCs w:val="18"/>
                        </w:rPr>
                      </w:pPr>
                      <w:r>
                        <w:rPr>
                          <w:b/>
                          <w:bCs/>
                          <w:sz w:val="18"/>
                          <w:szCs w:val="18"/>
                        </w:rPr>
                        <w:t>ΠΟΣΟΣΤΟ ΑΠΟΤΥΧΙΑΣ ΤΗΣ ΘΕΡΑΠΕΙΑΣ (%)</w:t>
                      </w:r>
                    </w:p>
                  </w:txbxContent>
                </v:textbox>
              </v:shape>
            </w:pict>
          </mc:Fallback>
        </mc:AlternateContent>
      </w:r>
    </w:p>
    <w:p w14:paraId="674C209C" w14:textId="77777777" w:rsidR="00A84E59" w:rsidRPr="00B4315F" w:rsidRDefault="00F72859" w:rsidP="00982118">
      <w:r w:rsidRPr="00B4315F">
        <w:rPr>
          <w:noProof/>
        </w:rPr>
        <mc:AlternateContent>
          <mc:Choice Requires="wps">
            <w:drawing>
              <wp:anchor distT="0" distB="0" distL="114300" distR="114300" simplePos="0" relativeHeight="251624448" behindDoc="0" locked="0" layoutInCell="1" allowOverlap="1" wp14:anchorId="7F7ABBC9" wp14:editId="2282FC64">
                <wp:simplePos x="0" y="0"/>
                <wp:positionH relativeFrom="column">
                  <wp:posOffset>3167380</wp:posOffset>
                </wp:positionH>
                <wp:positionV relativeFrom="paragraph">
                  <wp:posOffset>2617470</wp:posOffset>
                </wp:positionV>
                <wp:extent cx="1064260" cy="269875"/>
                <wp:effectExtent l="0" t="0" r="0" b="0"/>
                <wp:wrapNone/>
                <wp:docPr id="298"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269875"/>
                        </a:xfrm>
                        <a:prstGeom prst="rect">
                          <a:avLst/>
                        </a:prstGeom>
                        <a:solidFill>
                          <a:srgbClr val="FFFFFF"/>
                        </a:solidFill>
                        <a:ln>
                          <a:noFill/>
                        </a:ln>
                      </wps:spPr>
                      <wps:txbx>
                        <w:txbxContent>
                          <w:p w14:paraId="2FE3524F"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ABBC9" id="Text Box 225" o:spid="_x0000_s1042" type="#_x0000_t202" style="position:absolute;margin-left:249.4pt;margin-top:206.1pt;width:83.8pt;height:21.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" stroked="f">
                <v:textbox>
                  <w:txbxContent>
                    <w:p w14:paraId="2FE3524F"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22400" behindDoc="0" locked="0" layoutInCell="1" allowOverlap="1" wp14:anchorId="1619513C" wp14:editId="644E3A85">
                <wp:simplePos x="0" y="0"/>
                <wp:positionH relativeFrom="column">
                  <wp:posOffset>278130</wp:posOffset>
                </wp:positionH>
                <wp:positionV relativeFrom="paragraph">
                  <wp:posOffset>2617470</wp:posOffset>
                </wp:positionV>
                <wp:extent cx="1417955" cy="288290"/>
                <wp:effectExtent l="0" t="0" r="0" b="0"/>
                <wp:wrapNone/>
                <wp:docPr id="296"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955" cy="288290"/>
                        </a:xfrm>
                        <a:prstGeom prst="rect">
                          <a:avLst/>
                        </a:prstGeom>
                        <a:solidFill>
                          <a:srgbClr val="FFFFFF"/>
                        </a:solidFill>
                        <a:ln>
                          <a:noFill/>
                        </a:ln>
                      </wps:spPr>
                      <wps:txbx>
                        <w:txbxContent>
                          <w:p w14:paraId="34595EAF" w14:textId="77777777" w:rsidR="008A0129" w:rsidRPr="007C4B2C" w:rsidRDefault="008A0129" w:rsidP="00172DF4">
                            <w:pPr>
                              <w:rPr>
                                <w:sz w:val="18"/>
                                <w:szCs w:val="18"/>
                              </w:rPr>
                            </w:pPr>
                            <w:r>
                              <w:rPr>
                                <w:sz w:val="18"/>
                                <w:szCs w:val="18"/>
                              </w:rPr>
                              <w:t>Μελέτη UV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9513C" id="Text Box 223" o:spid="_x0000_s1043" type="#_x0000_t202" style="position:absolute;margin-left:21.9pt;margin-top:206.1pt;width:111.65pt;height:22.7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" stroked="f">
                <v:textbox>
                  <w:txbxContent>
                    <w:p w14:paraId="34595EAF" w14:textId="77777777" w:rsidR="008A0129" w:rsidRPr="007C4B2C" w:rsidRDefault="008A0129" w:rsidP="00172DF4">
                      <w:pPr>
                        <w:rPr>
                          <w:sz w:val="18"/>
                          <w:szCs w:val="18"/>
                        </w:rPr>
                      </w:pPr>
                      <w:r>
                        <w:rPr>
                          <w:sz w:val="18"/>
                          <w:szCs w:val="18"/>
                        </w:rPr>
                        <w:t>Μελέτη UV I</w:t>
                      </w:r>
                    </w:p>
                  </w:txbxContent>
                </v:textbox>
              </v:shape>
            </w:pict>
          </mc:Fallback>
        </mc:AlternateContent>
      </w:r>
      <w:r w:rsidRPr="00B4315F">
        <w:rPr>
          <w:noProof/>
        </w:rPr>
        <mc:AlternateContent>
          <mc:Choice Requires="wps">
            <w:drawing>
              <wp:anchor distT="0" distB="0" distL="114300" distR="114300" simplePos="0" relativeHeight="251621376" behindDoc="0" locked="0" layoutInCell="1" allowOverlap="1" wp14:anchorId="2827E459" wp14:editId="1D6FF09E">
                <wp:simplePos x="0" y="0"/>
                <wp:positionH relativeFrom="column">
                  <wp:posOffset>2491105</wp:posOffset>
                </wp:positionH>
                <wp:positionV relativeFrom="paragraph">
                  <wp:posOffset>2456815</wp:posOffset>
                </wp:positionV>
                <wp:extent cx="1181100" cy="196215"/>
                <wp:effectExtent l="0" t="0" r="0" b="0"/>
                <wp:wrapNone/>
                <wp:docPr id="300"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7775B9EF" w14:textId="77777777" w:rsidR="008A0129" w:rsidRPr="007C4B2C" w:rsidRDefault="008A0129" w:rsidP="00172DF4">
                            <w:pPr>
                              <w:rPr>
                                <w:b/>
                                <w:bCs/>
                                <w:sz w:val="16"/>
                                <w:szCs w:val="16"/>
                              </w:rPr>
                            </w:pPr>
                            <w:r>
                              <w:rPr>
                                <w:b/>
                                <w:bCs/>
                                <w:sz w:val="16"/>
                                <w:szCs w:val="16"/>
                              </w:rPr>
                              <w:t>ΧΡΟΝΟΣ (ΜΗΝΕΣ)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7E459" id="Text Box 222" o:spid="_x0000_s1044" type="#_x0000_t202" style="position:absolute;margin-left:196.15pt;margin-top:193.45pt;width:93pt;height:15.4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" stroked="f">
                <v:textbox>
                  <w:txbxContent>
                    <w:p w14:paraId="7775B9EF" w14:textId="77777777" w:rsidR="008A0129" w:rsidRPr="007C4B2C" w:rsidRDefault="008A0129" w:rsidP="00172DF4">
                      <w:pPr>
                        <w:rPr>
                          <w:b/>
                          <w:bCs/>
                          <w:sz w:val="16"/>
                          <w:szCs w:val="16"/>
                        </w:rPr>
                      </w:pPr>
                      <w:r>
                        <w:rPr>
                          <w:b/>
                          <w:bCs/>
                          <w:sz w:val="16"/>
                          <w:szCs w:val="16"/>
                        </w:rPr>
                        <w:t>ΧΡΟΝΟΣ (ΜΗΝΕΣ)</w:t>
                      </w:r>
                    </w:p>
                  </w:txbxContent>
                </v:textbox>
              </v:shape>
            </w:pict>
          </mc:Fallback>
        </mc:AlternateContent>
      </w:r>
      <w:r w:rsidRPr="00B4315F">
        <w:rPr>
          <w:noProof/>
        </w:rPr>
        <mc:AlternateContent>
          <mc:Choice Requires="wps">
            <w:drawing>
              <wp:anchor distT="0" distB="0" distL="114300" distR="114300" simplePos="0" relativeHeight="251625472" behindDoc="0" locked="0" layoutInCell="1" allowOverlap="1" wp14:anchorId="6A6E9F68" wp14:editId="30E659F5">
                <wp:simplePos x="0" y="0"/>
                <wp:positionH relativeFrom="column">
                  <wp:posOffset>4700270</wp:posOffset>
                </wp:positionH>
                <wp:positionV relativeFrom="paragraph">
                  <wp:posOffset>2617470</wp:posOffset>
                </wp:positionV>
                <wp:extent cx="840740" cy="212725"/>
                <wp:effectExtent l="0" t="0" r="0" b="0"/>
                <wp:wrapNone/>
                <wp:docPr id="299"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212725"/>
                        </a:xfrm>
                        <a:prstGeom prst="rect">
                          <a:avLst/>
                        </a:prstGeom>
                        <a:solidFill>
                          <a:srgbClr val="FFFFFF"/>
                        </a:solidFill>
                        <a:ln>
                          <a:noFill/>
                        </a:ln>
                      </wps:spPr>
                      <wps:txbx>
                        <w:txbxContent>
                          <w:p w14:paraId="73DF0E3A"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E9F68" id="Text Box 226" o:spid="_x0000_s1045" type="#_x0000_t202" style="position:absolute;margin-left:370.1pt;margin-top:206.1pt;width:66.2pt;height:16.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" stroked="f">
                <v:textbox>
                  <w:txbxContent>
                    <w:p w14:paraId="73DF0E3A"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23424" behindDoc="0" locked="0" layoutInCell="1" allowOverlap="1" wp14:anchorId="1015EB8A" wp14:editId="33F9D750">
                <wp:simplePos x="0" y="0"/>
                <wp:positionH relativeFrom="column">
                  <wp:posOffset>1793875</wp:posOffset>
                </wp:positionH>
                <wp:positionV relativeFrom="paragraph">
                  <wp:posOffset>2602865</wp:posOffset>
                </wp:positionV>
                <wp:extent cx="713105" cy="201930"/>
                <wp:effectExtent l="0" t="0" r="0" b="0"/>
                <wp:wrapNone/>
                <wp:docPr id="297"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3F5B4C5B"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5EB8A" id="Text Box 224" o:spid="_x0000_s1046" type="#_x0000_t202" style="position:absolute;margin-left:141.25pt;margin-top:204.95pt;width:56.15pt;height:15.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" stroked="f">
                <v:textbox>
                  <w:txbxContent>
                    <w:p w14:paraId="3F5B4C5B"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v:textbox>
              </v:shape>
            </w:pict>
          </mc:Fallback>
        </mc:AlternateContent>
      </w:r>
      <w:r w:rsidRPr="00B4315F">
        <w:rPr>
          <w:noProof/>
        </w:rPr>
        <w:drawing>
          <wp:inline distT="0" distB="0" distL="0" distR="0" wp14:anchorId="12C5EB29" wp14:editId="4DDB483B">
            <wp:extent cx="5943600" cy="28289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28925"/>
                    </a:xfrm>
                    <a:prstGeom prst="rect">
                      <a:avLst/>
                    </a:prstGeom>
                    <a:noFill/>
                    <a:ln>
                      <a:noFill/>
                    </a:ln>
                  </pic:spPr>
                </pic:pic>
              </a:graphicData>
            </a:graphic>
          </wp:inline>
        </w:drawing>
      </w:r>
    </w:p>
    <w:p w14:paraId="6E8C0152" w14:textId="77777777" w:rsidR="00A84E59" w:rsidRPr="00B4315F" w:rsidRDefault="00F72859" w:rsidP="00982118">
      <w:pPr>
        <w:rPr>
          <w:lang w:val="en-GB"/>
        </w:rPr>
      </w:pPr>
      <w:r w:rsidRPr="00B4315F">
        <w:rPr>
          <w:noProof/>
        </w:rPr>
        <mc:AlternateContent>
          <mc:Choice Requires="wps">
            <w:drawing>
              <wp:anchor distT="0" distB="0" distL="114300" distR="114300" simplePos="0" relativeHeight="251626496" behindDoc="0" locked="0" layoutInCell="1" allowOverlap="1" wp14:anchorId="706ECC15" wp14:editId="65983ADC">
                <wp:simplePos x="0" y="0"/>
                <wp:positionH relativeFrom="column">
                  <wp:posOffset>6985</wp:posOffset>
                </wp:positionH>
                <wp:positionV relativeFrom="paragraph">
                  <wp:posOffset>99060</wp:posOffset>
                </wp:positionV>
                <wp:extent cx="306070" cy="2614930"/>
                <wp:effectExtent l="0" t="0" r="0" b="0"/>
                <wp:wrapNone/>
                <wp:docPr id="282"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2614930"/>
                        </a:xfrm>
                        <a:prstGeom prst="rect">
                          <a:avLst/>
                        </a:prstGeom>
                        <a:solidFill>
                          <a:srgbClr val="FFFFFF"/>
                        </a:solidFill>
                        <a:ln>
                          <a:noFill/>
                        </a:ln>
                      </wps:spPr>
                      <wps:txbx>
                        <w:txbxContent>
                          <w:p w14:paraId="3B23AB2F" w14:textId="77777777" w:rsidR="008A0129" w:rsidRPr="007C4B2C" w:rsidRDefault="008A0129" w:rsidP="00172DF4">
                            <w:pPr>
                              <w:jc w:val="center"/>
                              <w:rPr>
                                <w:b/>
                                <w:bCs/>
                                <w:sz w:val="18"/>
                                <w:szCs w:val="18"/>
                              </w:rPr>
                            </w:pPr>
                            <w:r>
                              <w:rPr>
                                <w:b/>
                                <w:bCs/>
                                <w:sz w:val="18"/>
                                <w:szCs w:val="18"/>
                              </w:rPr>
                              <w:t>ΠΟΣΟΣΤΟ ΑΠΟΤΥΧΙΑΣ ΤΗΣ ΘΕΡΑΠΕΙΑΣ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ECC15" id="Text Box 227" o:spid="_x0000_s1047" type="#_x0000_t202" style="position:absolute;margin-left:.55pt;margin-top:7.8pt;width:24.1pt;height:205.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" stroked="f">
                <v:textbox style="layout-flow:vertical;mso-layout-flow-alt:bottom-to-top">
                  <w:txbxContent>
                    <w:p w14:paraId="3B23AB2F" w14:textId="77777777" w:rsidR="008A0129" w:rsidRPr="007C4B2C" w:rsidRDefault="008A0129" w:rsidP="00172DF4">
                      <w:pPr>
                        <w:jc w:val="center"/>
                        <w:rPr>
                          <w:b/>
                          <w:bCs/>
                          <w:sz w:val="18"/>
                          <w:szCs w:val="18"/>
                        </w:rPr>
                      </w:pPr>
                      <w:r>
                        <w:rPr>
                          <w:b/>
                          <w:bCs/>
                          <w:sz w:val="18"/>
                          <w:szCs w:val="18"/>
                        </w:rPr>
                        <w:t>ΠΟΣΟΣΤΟ ΑΠΟΤΥΧΙΑΣ ΤΗΣ ΘΕΡΑΠΕΙΑΣ (%)</w:t>
                      </w:r>
                    </w:p>
                  </w:txbxContent>
                </v:textbox>
              </v:shape>
            </w:pict>
          </mc:Fallback>
        </mc:AlternateContent>
      </w:r>
    </w:p>
    <w:p w14:paraId="0C1BA246" w14:textId="77777777" w:rsidR="00A84E59" w:rsidRPr="00B4315F" w:rsidRDefault="00F72859" w:rsidP="00982118">
      <w:r w:rsidRPr="00B4315F">
        <w:rPr>
          <w:noProof/>
        </w:rPr>
        <mc:AlternateContent>
          <mc:Choice Requires="wps">
            <w:drawing>
              <wp:anchor distT="0" distB="0" distL="114300" distR="114300" simplePos="0" relativeHeight="251630592" behindDoc="0" locked="0" layoutInCell="1" allowOverlap="1" wp14:anchorId="1C17063B" wp14:editId="3A56C606">
                <wp:simplePos x="0" y="0"/>
                <wp:positionH relativeFrom="column">
                  <wp:posOffset>3215005</wp:posOffset>
                </wp:positionH>
                <wp:positionV relativeFrom="paragraph">
                  <wp:posOffset>2594610</wp:posOffset>
                </wp:positionV>
                <wp:extent cx="1085850" cy="215265"/>
                <wp:effectExtent l="0" t="0" r="0" b="0"/>
                <wp:wrapNone/>
                <wp:docPr id="286"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15265"/>
                        </a:xfrm>
                        <a:prstGeom prst="rect">
                          <a:avLst/>
                        </a:prstGeom>
                        <a:solidFill>
                          <a:srgbClr val="FFFFFF"/>
                        </a:solidFill>
                        <a:ln>
                          <a:noFill/>
                        </a:ln>
                      </wps:spPr>
                      <wps:txbx>
                        <w:txbxContent>
                          <w:p w14:paraId="4000487B"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7063B" id="Text Box 231" o:spid="_x0000_s1048" type="#_x0000_t202" style="position:absolute;margin-left:253.15pt;margin-top:204.3pt;width:85.5pt;height:16.9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" stroked="f">
                <v:textbox>
                  <w:txbxContent>
                    <w:p w14:paraId="4000487B"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28544" behindDoc="0" locked="0" layoutInCell="1" allowOverlap="1" wp14:anchorId="2DF79DB0" wp14:editId="0F6923AF">
                <wp:simplePos x="0" y="0"/>
                <wp:positionH relativeFrom="column">
                  <wp:posOffset>344805</wp:posOffset>
                </wp:positionH>
                <wp:positionV relativeFrom="paragraph">
                  <wp:posOffset>2605405</wp:posOffset>
                </wp:positionV>
                <wp:extent cx="1186180" cy="204470"/>
                <wp:effectExtent l="0" t="0" r="0" b="0"/>
                <wp:wrapNone/>
                <wp:docPr id="284"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204470"/>
                        </a:xfrm>
                        <a:prstGeom prst="rect">
                          <a:avLst/>
                        </a:prstGeom>
                        <a:solidFill>
                          <a:srgbClr val="FFFFFF"/>
                        </a:solidFill>
                        <a:ln>
                          <a:noFill/>
                        </a:ln>
                      </wps:spPr>
                      <wps:txbx>
                        <w:txbxContent>
                          <w:p w14:paraId="45D6CA23" w14:textId="77777777" w:rsidR="008A0129" w:rsidRPr="007C4B2C" w:rsidRDefault="008A0129" w:rsidP="00172DF4">
                            <w:pPr>
                              <w:rPr>
                                <w:sz w:val="18"/>
                                <w:szCs w:val="18"/>
                              </w:rPr>
                            </w:pPr>
                            <w:r>
                              <w:rPr>
                                <w:sz w:val="18"/>
                                <w:szCs w:val="18"/>
                              </w:rPr>
                              <w:t>Μελέτη UV II</w:t>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79DB0" id="Text Box 229" o:spid="_x0000_s1049" type="#_x0000_t202" style="position:absolute;margin-left:27.15pt;margin-top:205.15pt;width:93.4pt;height:16.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" stroked="f">
                <v:textbox>
                  <w:txbxContent>
                    <w:p w14:paraId="45D6CA23" w14:textId="77777777" w:rsidR="008A0129" w:rsidRPr="007C4B2C" w:rsidRDefault="008A0129" w:rsidP="00172DF4">
                      <w:pPr>
                        <w:rPr>
                          <w:sz w:val="18"/>
                          <w:szCs w:val="18"/>
                        </w:rPr>
                      </w:pPr>
                      <w:r>
                        <w:rPr>
                          <w:sz w:val="18"/>
                          <w:szCs w:val="18"/>
                        </w:rPr>
                        <w:t>Μελέτη UV II</w:t>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1616" behindDoc="0" locked="0" layoutInCell="1" allowOverlap="1" wp14:anchorId="4F8AB3A2" wp14:editId="171A3D7F">
                <wp:simplePos x="0" y="0"/>
                <wp:positionH relativeFrom="column">
                  <wp:posOffset>4761230</wp:posOffset>
                </wp:positionH>
                <wp:positionV relativeFrom="paragraph">
                  <wp:posOffset>2594610</wp:posOffset>
                </wp:positionV>
                <wp:extent cx="814705" cy="204470"/>
                <wp:effectExtent l="0" t="0" r="0" b="0"/>
                <wp:wrapNone/>
                <wp:docPr id="287"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417B2F32"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AB3A2" id="Text Box 232" o:spid="_x0000_s1050" type="#_x0000_t202" style="position:absolute;margin-left:374.9pt;margin-top:204.3pt;width:64.15pt;height:16.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" stroked="f">
                <v:textbox>
                  <w:txbxContent>
                    <w:p w14:paraId="417B2F32"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29568" behindDoc="0" locked="0" layoutInCell="1" allowOverlap="1" wp14:anchorId="64B5FD56" wp14:editId="34C4C208">
                <wp:simplePos x="0" y="0"/>
                <wp:positionH relativeFrom="column">
                  <wp:posOffset>1772920</wp:posOffset>
                </wp:positionH>
                <wp:positionV relativeFrom="paragraph">
                  <wp:posOffset>2594610</wp:posOffset>
                </wp:positionV>
                <wp:extent cx="814705" cy="204470"/>
                <wp:effectExtent l="0" t="0" r="0" b="0"/>
                <wp:wrapNone/>
                <wp:docPr id="285"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705" cy="204470"/>
                        </a:xfrm>
                        <a:prstGeom prst="rect">
                          <a:avLst/>
                        </a:prstGeom>
                        <a:solidFill>
                          <a:srgbClr val="FFFFFF"/>
                        </a:solidFill>
                        <a:ln>
                          <a:noFill/>
                        </a:ln>
                      </wps:spPr>
                      <wps:txbx>
                        <w:txbxContent>
                          <w:p w14:paraId="61118C5F"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5FD56" id="Text Box 230" o:spid="_x0000_s1051" type="#_x0000_t202" style="position:absolute;margin-left:139.6pt;margin-top:204.3pt;width:64.15pt;height:16.1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" stroked="f">
                <v:textbox>
                  <w:txbxContent>
                    <w:p w14:paraId="61118C5F"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27520" behindDoc="0" locked="0" layoutInCell="1" allowOverlap="1" wp14:anchorId="7B54750F" wp14:editId="721BBD94">
                <wp:simplePos x="0" y="0"/>
                <wp:positionH relativeFrom="column">
                  <wp:posOffset>2505075</wp:posOffset>
                </wp:positionH>
                <wp:positionV relativeFrom="paragraph">
                  <wp:posOffset>2456815</wp:posOffset>
                </wp:positionV>
                <wp:extent cx="1181100" cy="196215"/>
                <wp:effectExtent l="0" t="0" r="0" b="0"/>
                <wp:wrapNone/>
                <wp:docPr id="283"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1C71692A" w14:textId="77777777" w:rsidR="008A0129" w:rsidRPr="007C4B2C" w:rsidRDefault="008A0129" w:rsidP="00172DF4">
                            <w:pPr>
                              <w:rPr>
                                <w:b/>
                                <w:bCs/>
                                <w:sz w:val="16"/>
                                <w:szCs w:val="16"/>
                              </w:rPr>
                            </w:pPr>
                            <w:r>
                              <w:rPr>
                                <w:b/>
                                <w:bCs/>
                                <w:sz w:val="16"/>
                                <w:szCs w:val="16"/>
                              </w:rPr>
                              <w:t>ΧΡΟΝΟΣ (ΜΗΝΕΣ)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4750F" id="Text Box 228" o:spid="_x0000_s1052" type="#_x0000_t202" style="position:absolute;margin-left:197.25pt;margin-top:193.45pt;width:93pt;height:15.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" stroked="f">
                <v:textbox>
                  <w:txbxContent>
                    <w:p w14:paraId="1C71692A" w14:textId="77777777" w:rsidR="008A0129" w:rsidRPr="007C4B2C" w:rsidRDefault="008A0129" w:rsidP="00172DF4">
                      <w:pPr>
                        <w:rPr>
                          <w:b/>
                          <w:bCs/>
                          <w:sz w:val="16"/>
                          <w:szCs w:val="16"/>
                        </w:rPr>
                      </w:pPr>
                      <w:r>
                        <w:rPr>
                          <w:b/>
                          <w:bCs/>
                          <w:sz w:val="16"/>
                          <w:szCs w:val="16"/>
                        </w:rPr>
                        <w:t>ΧΡΟΝΟΣ (ΜΗΝΕΣ)</w:t>
                      </w:r>
                    </w:p>
                  </w:txbxContent>
                </v:textbox>
              </v:shape>
            </w:pict>
          </mc:Fallback>
        </mc:AlternateContent>
      </w:r>
      <w:r w:rsidRPr="00B4315F">
        <w:rPr>
          <w:noProof/>
        </w:rPr>
        <w:drawing>
          <wp:inline distT="0" distB="0" distL="0" distR="0" wp14:anchorId="2D44BDCB" wp14:editId="4131E54B">
            <wp:extent cx="5943600" cy="28003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800350"/>
                    </a:xfrm>
                    <a:prstGeom prst="rect">
                      <a:avLst/>
                    </a:prstGeom>
                    <a:noFill/>
                    <a:ln>
                      <a:noFill/>
                    </a:ln>
                  </pic:spPr>
                </pic:pic>
              </a:graphicData>
            </a:graphic>
          </wp:inline>
        </w:drawing>
      </w:r>
    </w:p>
    <w:p w14:paraId="1B2D1818" w14:textId="77777777" w:rsidR="00A84E59" w:rsidRPr="007755B3" w:rsidRDefault="00A84E59" w:rsidP="00982118">
      <w:pPr>
        <w:rPr>
          <w:sz w:val="20"/>
        </w:rPr>
      </w:pPr>
      <w:r w:rsidRPr="007755B3">
        <w:rPr>
          <w:sz w:val="20"/>
        </w:rPr>
        <w:t>Σημείωση: P# = Εικονικό φάρμακο (Αριθμός Συμβάντων/Αριθμός ασθενών που διατρέχουν κίνδυνο), A# = Αdalimumab (Αριθμός Συμβάντων/Αριθμός ασθενών που διατρέχουν κίνδυνο).</w:t>
      </w:r>
    </w:p>
    <w:p w14:paraId="2C022131" w14:textId="77777777" w:rsidR="00A84E59" w:rsidRPr="00B4315F" w:rsidRDefault="00A84E59" w:rsidP="00982118"/>
    <w:p w14:paraId="68C031C9" w14:textId="77777777" w:rsidR="00A84E59" w:rsidRPr="00B4315F" w:rsidRDefault="00C46587" w:rsidP="00982118">
      <w:r w:rsidRPr="00B4315F">
        <w:t>Στη Μελέτη</w:t>
      </w:r>
      <w:r w:rsidR="00A748C0" w:rsidRPr="00B4315F">
        <w:t> </w:t>
      </w:r>
      <w:r w:rsidRPr="00B4315F">
        <w:t>UV</w:t>
      </w:r>
      <w:r w:rsidR="002C1996" w:rsidRPr="00B4315F">
        <w:rPr>
          <w:lang w:val="en-US"/>
        </w:rPr>
        <w:t> </w:t>
      </w:r>
      <w:r w:rsidRPr="00B4315F">
        <w:t>I παρατηρήθηκαν στατιστικά σημαντικές διαφορές υπέρ του adalimumab έναντι του εικονικού φαρμάκου για κάθε συνιστώσα ορισμού της αποτυχίας της θεραπείας. Στη Μελέτη</w:t>
      </w:r>
      <w:r w:rsidR="002C1996" w:rsidRPr="00B4315F">
        <w:rPr>
          <w:lang w:val="en-US"/>
        </w:rPr>
        <w:t> </w:t>
      </w:r>
      <w:r w:rsidRPr="00B4315F">
        <w:t>UV</w:t>
      </w:r>
      <w:r w:rsidR="002C1996" w:rsidRPr="00B4315F">
        <w:rPr>
          <w:lang w:val="en-US"/>
        </w:rPr>
        <w:t> </w:t>
      </w:r>
      <w:r w:rsidRPr="00B4315F">
        <w:t>II, παρατηρήθηκαν στατιστικά σημαντικές διαφορές μόνο για την οπτική οξύτητα, αλλά οι άλλες συνιστώσες ήταν αριθμητικά υπέρ του adalimumab.</w:t>
      </w:r>
    </w:p>
    <w:p w14:paraId="3042D5D2" w14:textId="77777777" w:rsidR="00EA77A5" w:rsidRPr="00B4315F" w:rsidRDefault="00EA77A5" w:rsidP="00982118"/>
    <w:p w14:paraId="0F119F0D" w14:textId="77777777" w:rsidR="00C46587" w:rsidRPr="00B4315F" w:rsidRDefault="00EA77A5" w:rsidP="00982118">
      <w:r w:rsidRPr="00B4315F">
        <w:lastRenderedPageBreak/>
        <w:t xml:space="preserve">Από τους </w:t>
      </w:r>
      <w:r w:rsidR="002C1996" w:rsidRPr="00B4315F">
        <w:t>424</w:t>
      </w:r>
      <w:r w:rsidR="00AE5F10" w:rsidRPr="00B4315F">
        <w:t> ασθε</w:t>
      </w:r>
      <w:r w:rsidRPr="00B4315F">
        <w:t>νείς που συμπεριελήφθησαν στις μη ελεγχόμενες μακροχρόνιες μελέτες επέκτασης UV</w:t>
      </w:r>
      <w:r w:rsidR="002C1996" w:rsidRPr="00B4315F">
        <w:rPr>
          <w:lang w:val="en-US"/>
        </w:rPr>
        <w:t> </w:t>
      </w:r>
      <w:r w:rsidRPr="00B4315F">
        <w:t>I και UV</w:t>
      </w:r>
      <w:r w:rsidR="002C1996" w:rsidRPr="00B4315F">
        <w:rPr>
          <w:lang w:val="en-US"/>
        </w:rPr>
        <w:t> </w:t>
      </w:r>
      <w:r w:rsidRPr="00B4315F">
        <w:t xml:space="preserve">II, </w:t>
      </w:r>
      <w:r w:rsidR="0034758A" w:rsidRPr="00B4315F">
        <w:t xml:space="preserve">60 </w:t>
      </w:r>
      <w:r w:rsidRPr="00B4315F">
        <w:t xml:space="preserve">ασθενείς αξιολογήθηκαν ως ακατάλληλοι (π.χ. </w:t>
      </w:r>
      <w:r w:rsidR="002C1996" w:rsidRPr="00B4315F">
        <w:t>λόγω αποκλίσεων ή λόγω δευτερογενών επιπλοκών</w:t>
      </w:r>
      <w:r w:rsidRPr="00B4315F">
        <w:t xml:space="preserve"> διαβητικής αμφιβληστροειδοπάθειας, εξαιτίας χειρουργικής επέμβασης καταρράκτη ή εκτομής υαλώδους σώματος) και αποκλείστηκαν από την πρωτογενή ανάλυση της αποτελεσματικότητας. Από τους </w:t>
      </w:r>
      <w:r w:rsidR="002C1996" w:rsidRPr="00B4315F">
        <w:t>364 </w:t>
      </w:r>
      <w:r w:rsidRPr="00B4315F">
        <w:t xml:space="preserve">εναπομείναντες ασθενείς, </w:t>
      </w:r>
      <w:r w:rsidR="002C1996" w:rsidRPr="00B4315F">
        <w:t>269 </w:t>
      </w:r>
      <w:r w:rsidRPr="00B4315F">
        <w:t xml:space="preserve">αξιολογήσιμοι ασθενείς </w:t>
      </w:r>
      <w:r w:rsidR="002C1996" w:rsidRPr="00B4315F">
        <w:t>(74%)</w:t>
      </w:r>
      <w:r w:rsidR="009140F8" w:rsidRPr="00B4315F">
        <w:t xml:space="preserve">, </w:t>
      </w:r>
      <w:r w:rsidRPr="00B4315F">
        <w:t xml:space="preserve">έφτασαν στις 78 εβδομάδες θεραπείας ανοιχτής φάσης με adalimumab. Βάσει της προσέγγισης των παρατηρούμενων δεδομένων, </w:t>
      </w:r>
      <w:r w:rsidR="009140F8" w:rsidRPr="00B4315F">
        <w:t>216 </w:t>
      </w:r>
      <w:r w:rsidRPr="00B4315F">
        <w:t>(80,</w:t>
      </w:r>
      <w:r w:rsidR="009140F8" w:rsidRPr="00B4315F">
        <w:t>3</w:t>
      </w:r>
      <w:r w:rsidRPr="00B4315F">
        <w:t>%) ήταν σε ύφεση (μη ενεργές φλεγμονώδεις βλάβες, βαθμολόγηση κυττάρων AC ≤</w:t>
      </w:r>
      <w:r w:rsidR="009140F8" w:rsidRPr="00B4315F">
        <w:t> </w:t>
      </w:r>
      <w:r w:rsidRPr="00B4315F">
        <w:t xml:space="preserve">0,5+, βαθμολόγηση VH </w:t>
      </w:r>
      <w:r w:rsidR="009140F8" w:rsidRPr="00B4315F">
        <w:t>≤ </w:t>
      </w:r>
      <w:r w:rsidRPr="00B4315F">
        <w:t>0,5+) με ταυτόχρονη χορήγηση δόσης στεροειδούς ≤</w:t>
      </w:r>
      <w:r w:rsidR="009140F8" w:rsidRPr="00B4315F">
        <w:t> </w:t>
      </w:r>
      <w:r w:rsidRPr="00B4315F">
        <w:t>7.5</w:t>
      </w:r>
      <w:r w:rsidR="00156E0C" w:rsidRPr="00B4315F">
        <w:t xml:space="preserve"> mg</w:t>
      </w:r>
      <w:r w:rsidRPr="00B4315F">
        <w:t xml:space="preserve"> ημερησίως, και </w:t>
      </w:r>
      <w:r w:rsidR="009140F8" w:rsidRPr="00B4315F">
        <w:t xml:space="preserve">178 </w:t>
      </w:r>
      <w:r w:rsidRPr="00B4315F">
        <w:t>(66,</w:t>
      </w:r>
      <w:r w:rsidR="009140F8" w:rsidRPr="00B4315F">
        <w:t>2</w:t>
      </w:r>
      <w:r w:rsidRPr="00B4315F">
        <w:t>%) ήταν σε ύφεση χωρίς στεροειδή. Η BCVA είτε βελτιώθηκε είτε διατηρήθηκε (</w:t>
      </w:r>
      <w:r w:rsidR="004B7228" w:rsidRPr="00B4315F">
        <w:t>&lt; </w:t>
      </w:r>
      <w:r w:rsidRPr="00B4315F">
        <w:t>αλλοίωση 5 γραμμάτων) στο 88,</w:t>
      </w:r>
      <w:r w:rsidR="009140F8" w:rsidRPr="00B4315F">
        <w:t>6</w:t>
      </w:r>
      <w:r w:rsidRPr="00B4315F">
        <w:t>% των οφθαλμών την εβδομάδα</w:t>
      </w:r>
      <w:r w:rsidR="009140F8" w:rsidRPr="00B4315F">
        <w:t> </w:t>
      </w:r>
      <w:r w:rsidRPr="00B4315F">
        <w:t xml:space="preserve">78. </w:t>
      </w:r>
      <w:r w:rsidR="00536383" w:rsidRPr="00B4315F">
        <w:t>Τα δεδομένα μετά από την Εβδομάδα 78 ήταν γενικά σύμφωνα με αυτά τα αποτελέσματα, όμως ο αριθμός των ενταγμένων ασθενών μειώθηκε μετά από αυτό το χρονικό σημείο. Συνολικά, μ</w:t>
      </w:r>
      <w:r w:rsidRPr="00B4315F">
        <w:t>εταξύ των ασθενών που διέκοψαν τη μελέτη, το 1</w:t>
      </w:r>
      <w:r w:rsidR="00536383" w:rsidRPr="00B4315F">
        <w:t>8</w:t>
      </w:r>
      <w:r w:rsidRPr="00B4315F">
        <w:t xml:space="preserve">% διέκοψε λόγω ανεπιθύμητων ενεργειών, και το </w:t>
      </w:r>
      <w:r w:rsidR="00536383" w:rsidRPr="00B4315F">
        <w:t>8</w:t>
      </w:r>
      <w:r w:rsidRPr="00B4315F">
        <w:t>% εξαιτίας ανεπαρκούς ανταπόκρισης στη θεραπεία με adalimumab.</w:t>
      </w:r>
    </w:p>
    <w:p w14:paraId="320F6D52" w14:textId="77777777" w:rsidR="00EA77A5" w:rsidRPr="00B4315F" w:rsidRDefault="00EA77A5" w:rsidP="00982118"/>
    <w:p w14:paraId="14E1B417" w14:textId="77777777" w:rsidR="00A84E59" w:rsidRPr="00B4315F" w:rsidRDefault="00C46587" w:rsidP="00ED34EF">
      <w:pPr>
        <w:keepNext/>
        <w:rPr>
          <w:i/>
          <w:u w:val="single"/>
        </w:rPr>
      </w:pPr>
      <w:r w:rsidRPr="00B4315F">
        <w:rPr>
          <w:i/>
          <w:u w:val="single"/>
        </w:rPr>
        <w:t>Ποιότητα ζωής</w:t>
      </w:r>
    </w:p>
    <w:p w14:paraId="31C68CE8" w14:textId="77777777" w:rsidR="00C46587" w:rsidRPr="00B4315F" w:rsidRDefault="00C46587" w:rsidP="00ED34EF">
      <w:pPr>
        <w:keepNext/>
      </w:pPr>
    </w:p>
    <w:p w14:paraId="29185CC0" w14:textId="77777777" w:rsidR="00A84E59" w:rsidRPr="00B4315F" w:rsidRDefault="00C46587" w:rsidP="00982118">
      <w:r w:rsidRPr="00B4315F">
        <w:t>Οι παράμετροι αυτοαξιολόγησης των ασθενών σχετικά με τη λειτουργία της όρασης μετρήθηκαν και στις δύο κλινικές μελέτες χρησιμοποιώντας το NEI VFQ-25. Το adalimumab υπερίσχυσε αριθμητικά στην πλειονότητα των επιμέρους βαθμολογιών με στατιστικά σημαντικές μέσες διαφορές για τη γενική όραση, το οφθαλμικό άλγος, την κοντινή όραση, την ψυχική υγεία και τη συνολική βαθμολογία στη Μελέτη</w:t>
      </w:r>
      <w:r w:rsidR="00536383" w:rsidRPr="00B4315F">
        <w:t> </w:t>
      </w:r>
      <w:r w:rsidRPr="00B4315F">
        <w:t>UV</w:t>
      </w:r>
      <w:r w:rsidR="00536383" w:rsidRPr="00B4315F">
        <w:t> </w:t>
      </w:r>
      <w:r w:rsidRPr="00B4315F">
        <w:t>Ι, και για τη γενική όραση και την ψυχική υγεία στη Μελέτη</w:t>
      </w:r>
      <w:r w:rsidR="00536383" w:rsidRPr="00B4315F">
        <w:t> </w:t>
      </w:r>
      <w:r w:rsidRPr="00B4315F">
        <w:t>UV</w:t>
      </w:r>
      <w:r w:rsidR="00536383" w:rsidRPr="00B4315F">
        <w:t> </w:t>
      </w:r>
      <w:r w:rsidRPr="00B4315F">
        <w:t>II. Το adalimumab δεν υπερίσχυσε αριθμητικά στις επιδράσεις που σχετίζονταν με την όραση για την αντίληψη των χρωμάτων στη Μελέτη</w:t>
      </w:r>
      <w:r w:rsidR="00536383" w:rsidRPr="00B4315F">
        <w:t> </w:t>
      </w:r>
      <w:r w:rsidRPr="00B4315F">
        <w:t>UV</w:t>
      </w:r>
      <w:r w:rsidR="00536383" w:rsidRPr="00B4315F">
        <w:t> </w:t>
      </w:r>
      <w:r w:rsidRPr="00B4315F">
        <w:t>I και για την αντίληψη των χρωμάτων, την περιφερική όραση και την κοντινή όραση στη Μελέτη</w:t>
      </w:r>
      <w:r w:rsidR="00536383" w:rsidRPr="00B4315F">
        <w:t> </w:t>
      </w:r>
      <w:r w:rsidRPr="00B4315F">
        <w:t>UV</w:t>
      </w:r>
      <w:r w:rsidR="00536383" w:rsidRPr="00B4315F">
        <w:t> </w:t>
      </w:r>
      <w:r w:rsidRPr="00B4315F">
        <w:t>II.</w:t>
      </w:r>
    </w:p>
    <w:p w14:paraId="26AAFBA2" w14:textId="77777777" w:rsidR="00A84E59" w:rsidRPr="00B4315F" w:rsidRDefault="00A84E59" w:rsidP="00982118"/>
    <w:p w14:paraId="08842D14" w14:textId="77777777" w:rsidR="00C46587" w:rsidRPr="00B4315F" w:rsidRDefault="00C46587" w:rsidP="00ED34EF">
      <w:pPr>
        <w:keepNext/>
        <w:rPr>
          <w:u w:val="single"/>
        </w:rPr>
      </w:pPr>
      <w:r w:rsidRPr="00B4315F">
        <w:rPr>
          <w:u w:val="single"/>
        </w:rPr>
        <w:t>Ανοσογονικότητα</w:t>
      </w:r>
    </w:p>
    <w:p w14:paraId="51C206B8" w14:textId="77777777" w:rsidR="00C46587" w:rsidRPr="00B4315F" w:rsidRDefault="00C46587" w:rsidP="00ED34EF">
      <w:pPr>
        <w:keepNext/>
      </w:pPr>
    </w:p>
    <w:p w14:paraId="1B88B25D" w14:textId="77777777" w:rsidR="00C46587" w:rsidRPr="00B4315F" w:rsidRDefault="00C27FEF" w:rsidP="00982118">
      <w:r w:rsidRPr="00B4315F">
        <w:t xml:space="preserve">Κατά τη διάρκεια της θεραπείας με adalimumab ενδέχεται να αναπτυχθούν αντισώματα έναντι του adalimumab. Ο σχηματισμός αντισωμάτων έναντι του adalimumab συνδέεται με αυξημένη κάθαρση και μειωμένη αποτελεσματικότητα του adalimumab. Δεν υπάρχει εμφανής συσχετισμός μεταξύ της παρουσίας των αντισωμάτων έναντι του adalimumab και της εμφάνισης ανεπιθύμητων ενεργειών. </w:t>
      </w:r>
    </w:p>
    <w:p w14:paraId="662F5461" w14:textId="77777777" w:rsidR="00C46587" w:rsidRPr="00B4315F" w:rsidRDefault="00C46587" w:rsidP="00982118"/>
    <w:p w14:paraId="40C4E8BA" w14:textId="77777777" w:rsidR="00C46587" w:rsidRPr="00B4315F" w:rsidRDefault="00C46587" w:rsidP="002510E7">
      <w:pPr>
        <w:keepNext/>
        <w:kinsoku w:val="0"/>
        <w:overflowPunct w:val="0"/>
        <w:rPr>
          <w:u w:val="single"/>
        </w:rPr>
      </w:pPr>
      <w:r w:rsidRPr="00B4315F">
        <w:rPr>
          <w:u w:val="single"/>
        </w:rPr>
        <w:t xml:space="preserve">Παιδιατρικός πληθυσμός </w:t>
      </w:r>
    </w:p>
    <w:p w14:paraId="5D20F917" w14:textId="77777777" w:rsidR="00C46587" w:rsidRPr="00B4315F" w:rsidRDefault="00C46587" w:rsidP="002510E7">
      <w:pPr>
        <w:keepNext/>
        <w:kinsoku w:val="0"/>
        <w:overflowPunct w:val="0"/>
      </w:pPr>
    </w:p>
    <w:p w14:paraId="5500D92C" w14:textId="77777777" w:rsidR="007B0A9E" w:rsidRPr="007B0A9E" w:rsidRDefault="007B0A9E" w:rsidP="007B0A9E">
      <w:pPr>
        <w:keepNext/>
        <w:rPr>
          <w:i/>
        </w:rPr>
      </w:pPr>
      <w:r w:rsidRPr="007B0A9E">
        <w:rPr>
          <w:rFonts w:eastAsia="Calibri"/>
          <w:i/>
        </w:rPr>
        <w:t>Νεανική ιδιοπαθής αρθρίτιδα (JΙΑ)</w:t>
      </w:r>
    </w:p>
    <w:p w14:paraId="1C984374" w14:textId="77777777" w:rsidR="007B0A9E" w:rsidRPr="007B0A9E" w:rsidRDefault="007B0A9E" w:rsidP="007B0A9E">
      <w:pPr>
        <w:keepNext/>
      </w:pPr>
    </w:p>
    <w:p w14:paraId="18608426" w14:textId="77777777" w:rsidR="007B0A9E" w:rsidRPr="007B0A9E" w:rsidRDefault="007B0A9E" w:rsidP="007B0A9E">
      <w:pPr>
        <w:keepNext/>
        <w:rPr>
          <w:i/>
          <w:u w:val="single"/>
        </w:rPr>
      </w:pPr>
      <w:r w:rsidRPr="007B0A9E">
        <w:rPr>
          <w:rFonts w:eastAsia="Calibri"/>
          <w:i/>
          <w:u w:val="single"/>
        </w:rPr>
        <w:t>Πολυαρθρική νεανική ιδιοπαθής αρθρίτιδα (pJIA)</w:t>
      </w:r>
    </w:p>
    <w:p w14:paraId="49BA5276" w14:textId="77777777" w:rsidR="007B0A9E" w:rsidRPr="007B0A9E" w:rsidRDefault="007B0A9E" w:rsidP="007B0A9E">
      <w:pPr>
        <w:keepNext/>
      </w:pPr>
    </w:p>
    <w:p w14:paraId="0BFA5C9A" w14:textId="77777777" w:rsidR="007B0A9E" w:rsidRPr="007B0A9E" w:rsidRDefault="007B0A9E" w:rsidP="007B0A9E">
      <w:r w:rsidRPr="007B0A9E">
        <w:rPr>
          <w:rFonts w:eastAsia="Calibri"/>
        </w:rPr>
        <w:t xml:space="preserve">Η ασφάλεια και η αποτελεσματικότητα του adalimumab αξιολογήθηκαν σε δύο μελέτες (pJIA I και II) σε παιδιά με ενεργό πολυαρθρική ή πολυαρθρικής μορφής νεανική ιδιοπαθή αρθρίτιδα, τα οποία είχαν μια ποικιλία τύπων εμφάνισης νεανικής ιδιοπαθούς αρθρίτιδας (JΙΑ) (πιο συχνά πολυαρθρίτιδα με αρνητικό ή θετικό ρευματοειδή παράγοντα και εκτεταμένη ολιγοαρθρίτιδα). </w:t>
      </w:r>
    </w:p>
    <w:p w14:paraId="1EBF2A5B" w14:textId="77777777" w:rsidR="007B0A9E" w:rsidRPr="007B0A9E" w:rsidRDefault="007B0A9E" w:rsidP="007B0A9E"/>
    <w:p w14:paraId="26C8B78E" w14:textId="77777777" w:rsidR="007B0A9E" w:rsidRPr="007B0A9E" w:rsidRDefault="007B0A9E" w:rsidP="007B0A9E">
      <w:r w:rsidRPr="007B0A9E">
        <w:rPr>
          <w:rFonts w:eastAsia="Calibri"/>
        </w:rPr>
        <w:t xml:space="preserve">pJIA I </w:t>
      </w:r>
    </w:p>
    <w:p w14:paraId="7D369BE6" w14:textId="77777777" w:rsidR="007B0A9E" w:rsidRPr="007B0A9E" w:rsidRDefault="007B0A9E" w:rsidP="007B0A9E"/>
    <w:p w14:paraId="3307B42D" w14:textId="77777777" w:rsidR="007B0A9E" w:rsidRPr="007B0A9E" w:rsidRDefault="007B0A9E" w:rsidP="007B0A9E">
      <w:r w:rsidRPr="007B0A9E">
        <w:rPr>
          <w:rFonts w:eastAsia="Calibri"/>
        </w:rPr>
        <w:t>Η ασφάλεια και η αποτελεσματικότητα του adalimumab αξιολογήθηκαν σε μια πολυκεντρική, τυχαιοποιημένη, διπλά-τυφλή, παραλλήλων ομάδων μελέτη σε 171 παιδιά (4-17 ετών) με πολυαρθρική JΙΑ. Στην αρχική φάση ανοικτής επέκτασης (OL LI) οι ασθενείς κατηγοριοποιήθηκαν σε δύο ομάδες, θεραπεία με MTX (μεθοτρεξάτη) ή θεραπεία χωρίς ΜΤΧ. Οι ασθενείς που ήταν στο σκέλος χωρίς MTX είτε δεν είχαν λάβει στο παρελθόν ΜΤΧ είτε είχαν αποσυρθεί από τη MTX τουλάχιστον δύο εβδομάδες πριν από τη χορήγηση του φαρμάκου μελέτης. Οι ασθενείς παρέμειναν σε σταθερές δόσεις μη στεροειδών αντιφλεγμονωδών φαρμάκων (ΜΣΑΦ) και / ή πρεδνιζόνης (≤ 0,2 mg/kg /ημέρα ή 10 mg/ημέρα κατ' ανώτατο όριο). Στη φάση OL LI όλοι οι ασθενείς έλαβαν 24 mg/m</w:t>
      </w:r>
      <w:r w:rsidRPr="007B0A9E">
        <w:rPr>
          <w:rFonts w:eastAsia="Calibri"/>
          <w:vertAlign w:val="superscript"/>
        </w:rPr>
        <w:t>2</w:t>
      </w:r>
      <w:r w:rsidRPr="007B0A9E">
        <w:rPr>
          <w:rFonts w:eastAsia="Calibri"/>
        </w:rPr>
        <w:t xml:space="preserve"> μέχρι μέγιστης δόσης 40 mg adalimumab κάθε δεύτερη εβδομάδα για 16 εβδομάδες. Η κατανομή των ασθενών ανά ηλικία και ελάχιστη, μέση και μέγιστη δόση που έλαβαν κατά τη φάση OL LI παρουσιάζεται στον Πίνακα 20. </w:t>
      </w:r>
    </w:p>
    <w:p w14:paraId="4997F24C" w14:textId="77777777" w:rsidR="007B0A9E" w:rsidRPr="007B0A9E" w:rsidRDefault="007B0A9E" w:rsidP="007B0A9E"/>
    <w:p w14:paraId="6537202E" w14:textId="77777777" w:rsidR="007B0A9E" w:rsidRPr="007B0A9E" w:rsidRDefault="007B0A9E" w:rsidP="007B0A9E">
      <w:pPr>
        <w:keepNext/>
        <w:rPr>
          <w:b/>
        </w:rPr>
      </w:pPr>
      <w:r w:rsidRPr="007B0A9E">
        <w:rPr>
          <w:rFonts w:eastAsia="Calibri"/>
          <w:b/>
        </w:rPr>
        <w:t>Πίνακας 20. Κατανομή ασθενών ανά ηλικία και δόση adalimumab που έλαβαν στη φάση OL LI</w:t>
      </w:r>
    </w:p>
    <w:p w14:paraId="0EDA64FF" w14:textId="77777777" w:rsidR="007B0A9E" w:rsidRPr="007B0A9E" w:rsidRDefault="007B0A9E" w:rsidP="007B0A9E">
      <w:pPr>
        <w:keepNext/>
        <w:kinsoku w:val="0"/>
        <w:overflowPunct w:val="0"/>
        <w:rPr>
          <w:b/>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3477"/>
        <w:gridCol w:w="3200"/>
      </w:tblGrid>
      <w:tr w:rsidR="007B0A9E" w:rsidRPr="008A0129" w14:paraId="4C6BED62" w14:textId="77777777" w:rsidTr="00384253">
        <w:tc>
          <w:tcPr>
            <w:tcW w:w="2397" w:type="dxa"/>
            <w:shd w:val="clear" w:color="auto" w:fill="auto"/>
          </w:tcPr>
          <w:p w14:paraId="6B614DC5" w14:textId="77777777" w:rsidR="007B0A9E" w:rsidRPr="007B0A9E" w:rsidRDefault="007B0A9E" w:rsidP="007B0A9E">
            <w:pPr>
              <w:keepNext/>
              <w:kinsoku w:val="0"/>
              <w:overflowPunct w:val="0"/>
              <w:jc w:val="center"/>
              <w:rPr>
                <w:rFonts w:eastAsia="Calibri"/>
                <w:b/>
              </w:rPr>
            </w:pPr>
            <w:r w:rsidRPr="007B0A9E">
              <w:rPr>
                <w:rFonts w:eastAsia="Calibri"/>
                <w:b/>
              </w:rPr>
              <w:t>Ηλικιακή ομάδα</w:t>
            </w:r>
          </w:p>
        </w:tc>
        <w:tc>
          <w:tcPr>
            <w:tcW w:w="3489" w:type="dxa"/>
            <w:shd w:val="clear" w:color="auto" w:fill="auto"/>
          </w:tcPr>
          <w:p w14:paraId="0EF1752E" w14:textId="77777777" w:rsidR="007B0A9E" w:rsidRPr="007B0A9E" w:rsidRDefault="007B0A9E" w:rsidP="007B0A9E">
            <w:pPr>
              <w:keepNext/>
              <w:kinsoku w:val="0"/>
              <w:overflowPunct w:val="0"/>
              <w:jc w:val="center"/>
              <w:rPr>
                <w:rFonts w:eastAsia="Calibri"/>
                <w:b/>
              </w:rPr>
            </w:pPr>
            <w:r w:rsidRPr="007B0A9E">
              <w:rPr>
                <w:rFonts w:eastAsia="Calibri"/>
                <w:b/>
              </w:rPr>
              <w:t>Αριθμός ασθενών στην έναρξη</w:t>
            </w:r>
          </w:p>
          <w:p w14:paraId="60292DDE" w14:textId="77777777" w:rsidR="007B0A9E" w:rsidRPr="007B0A9E" w:rsidRDefault="007B0A9E" w:rsidP="007B0A9E">
            <w:pPr>
              <w:keepNext/>
              <w:kinsoku w:val="0"/>
              <w:overflowPunct w:val="0"/>
              <w:jc w:val="center"/>
              <w:rPr>
                <w:rFonts w:eastAsia="Calibri"/>
                <w:b/>
              </w:rPr>
            </w:pPr>
            <w:r w:rsidRPr="007B0A9E">
              <w:rPr>
                <w:rFonts w:eastAsia="Calibri"/>
                <w:b/>
              </w:rPr>
              <w:t>n (%)</w:t>
            </w:r>
          </w:p>
        </w:tc>
        <w:tc>
          <w:tcPr>
            <w:tcW w:w="3211" w:type="dxa"/>
            <w:shd w:val="clear" w:color="auto" w:fill="auto"/>
          </w:tcPr>
          <w:p w14:paraId="26D1746B" w14:textId="77777777" w:rsidR="007B0A9E" w:rsidRPr="007B0A9E" w:rsidRDefault="007B0A9E" w:rsidP="007B0A9E">
            <w:pPr>
              <w:keepNext/>
              <w:kinsoku w:val="0"/>
              <w:overflowPunct w:val="0"/>
              <w:jc w:val="center"/>
              <w:rPr>
                <w:rFonts w:eastAsia="Calibri"/>
                <w:b/>
              </w:rPr>
            </w:pPr>
            <w:r w:rsidRPr="007B0A9E">
              <w:rPr>
                <w:rFonts w:eastAsia="Calibri"/>
                <w:b/>
              </w:rPr>
              <w:t>Ελάχιστη, διάμεση και μέγιστη δόση</w:t>
            </w:r>
          </w:p>
        </w:tc>
      </w:tr>
      <w:tr w:rsidR="007B0A9E" w:rsidRPr="008A0129" w14:paraId="7C9CA88F" w14:textId="77777777" w:rsidTr="00384253">
        <w:tc>
          <w:tcPr>
            <w:tcW w:w="2397" w:type="dxa"/>
            <w:shd w:val="clear" w:color="auto" w:fill="auto"/>
          </w:tcPr>
          <w:p w14:paraId="637EB180" w14:textId="77777777" w:rsidR="007B0A9E" w:rsidRPr="007B0A9E" w:rsidRDefault="007B0A9E" w:rsidP="007B0A9E">
            <w:pPr>
              <w:keepNext/>
              <w:kinsoku w:val="0"/>
              <w:overflowPunct w:val="0"/>
              <w:jc w:val="center"/>
              <w:rPr>
                <w:rFonts w:eastAsia="Calibri"/>
              </w:rPr>
            </w:pPr>
            <w:r w:rsidRPr="007B0A9E">
              <w:rPr>
                <w:rFonts w:eastAsia="Calibri"/>
              </w:rPr>
              <w:t>4 έως 7 έτη</w:t>
            </w:r>
          </w:p>
        </w:tc>
        <w:tc>
          <w:tcPr>
            <w:tcW w:w="3489" w:type="dxa"/>
            <w:shd w:val="clear" w:color="auto" w:fill="auto"/>
          </w:tcPr>
          <w:p w14:paraId="0E6C60BB" w14:textId="77777777" w:rsidR="007B0A9E" w:rsidRPr="007B0A9E" w:rsidRDefault="007B0A9E" w:rsidP="007B0A9E">
            <w:pPr>
              <w:keepNext/>
              <w:kinsoku w:val="0"/>
              <w:overflowPunct w:val="0"/>
              <w:jc w:val="center"/>
              <w:rPr>
                <w:rFonts w:eastAsia="Calibri"/>
              </w:rPr>
            </w:pPr>
            <w:r w:rsidRPr="007B0A9E">
              <w:rPr>
                <w:rFonts w:eastAsia="Calibri"/>
              </w:rPr>
              <w:t>31 (18,1)</w:t>
            </w:r>
          </w:p>
        </w:tc>
        <w:tc>
          <w:tcPr>
            <w:tcW w:w="3211" w:type="dxa"/>
            <w:shd w:val="clear" w:color="auto" w:fill="auto"/>
          </w:tcPr>
          <w:p w14:paraId="6EC7A89E" w14:textId="77777777" w:rsidR="007B0A9E" w:rsidRPr="007B0A9E" w:rsidRDefault="007B0A9E" w:rsidP="007B0A9E">
            <w:pPr>
              <w:keepNext/>
              <w:kinsoku w:val="0"/>
              <w:overflowPunct w:val="0"/>
              <w:jc w:val="center"/>
              <w:rPr>
                <w:rFonts w:eastAsia="Calibri"/>
              </w:rPr>
            </w:pPr>
            <w:r w:rsidRPr="007B0A9E">
              <w:rPr>
                <w:rFonts w:eastAsia="Calibri"/>
              </w:rPr>
              <w:t>10, 20 και 25 mg</w:t>
            </w:r>
          </w:p>
        </w:tc>
      </w:tr>
      <w:tr w:rsidR="007B0A9E" w:rsidRPr="008A0129" w14:paraId="49D5DF50" w14:textId="77777777" w:rsidTr="00384253">
        <w:tc>
          <w:tcPr>
            <w:tcW w:w="2397" w:type="dxa"/>
            <w:shd w:val="clear" w:color="auto" w:fill="auto"/>
          </w:tcPr>
          <w:p w14:paraId="20FB7D32" w14:textId="77777777" w:rsidR="007B0A9E" w:rsidRPr="007B0A9E" w:rsidRDefault="007B0A9E" w:rsidP="007B0A9E">
            <w:pPr>
              <w:kinsoku w:val="0"/>
              <w:overflowPunct w:val="0"/>
              <w:jc w:val="center"/>
              <w:rPr>
                <w:rFonts w:eastAsia="Calibri"/>
              </w:rPr>
            </w:pPr>
            <w:r w:rsidRPr="007B0A9E">
              <w:rPr>
                <w:rFonts w:eastAsia="Calibri"/>
              </w:rPr>
              <w:t>8 έως 12 έτη</w:t>
            </w:r>
          </w:p>
        </w:tc>
        <w:tc>
          <w:tcPr>
            <w:tcW w:w="3489" w:type="dxa"/>
            <w:shd w:val="clear" w:color="auto" w:fill="auto"/>
          </w:tcPr>
          <w:p w14:paraId="6AFEBBC1" w14:textId="77777777" w:rsidR="007B0A9E" w:rsidRPr="007B0A9E" w:rsidRDefault="007B0A9E" w:rsidP="007B0A9E">
            <w:pPr>
              <w:kinsoku w:val="0"/>
              <w:overflowPunct w:val="0"/>
              <w:jc w:val="center"/>
              <w:rPr>
                <w:rFonts w:eastAsia="Calibri"/>
              </w:rPr>
            </w:pPr>
            <w:r w:rsidRPr="007B0A9E">
              <w:rPr>
                <w:rFonts w:eastAsia="Calibri"/>
              </w:rPr>
              <w:t>71 (41,5)</w:t>
            </w:r>
          </w:p>
        </w:tc>
        <w:tc>
          <w:tcPr>
            <w:tcW w:w="3211" w:type="dxa"/>
            <w:shd w:val="clear" w:color="auto" w:fill="auto"/>
          </w:tcPr>
          <w:p w14:paraId="4975DE16" w14:textId="77777777" w:rsidR="007B0A9E" w:rsidRPr="007B0A9E" w:rsidRDefault="007B0A9E" w:rsidP="007B0A9E">
            <w:pPr>
              <w:kinsoku w:val="0"/>
              <w:overflowPunct w:val="0"/>
              <w:jc w:val="center"/>
              <w:rPr>
                <w:rFonts w:eastAsia="Calibri"/>
              </w:rPr>
            </w:pPr>
            <w:r w:rsidRPr="007B0A9E">
              <w:rPr>
                <w:rFonts w:eastAsia="Calibri"/>
              </w:rPr>
              <w:t>20, 25 και 40 mg</w:t>
            </w:r>
          </w:p>
        </w:tc>
      </w:tr>
      <w:tr w:rsidR="007B0A9E" w:rsidRPr="008A0129" w14:paraId="055D2689" w14:textId="77777777" w:rsidTr="00384253">
        <w:tc>
          <w:tcPr>
            <w:tcW w:w="2397" w:type="dxa"/>
            <w:shd w:val="clear" w:color="auto" w:fill="auto"/>
          </w:tcPr>
          <w:p w14:paraId="2CE4DA6D" w14:textId="77777777" w:rsidR="007B0A9E" w:rsidRPr="007B0A9E" w:rsidRDefault="007B0A9E" w:rsidP="007B0A9E">
            <w:pPr>
              <w:kinsoku w:val="0"/>
              <w:overflowPunct w:val="0"/>
              <w:jc w:val="center"/>
              <w:rPr>
                <w:rFonts w:eastAsia="Calibri"/>
              </w:rPr>
            </w:pPr>
            <w:r w:rsidRPr="007B0A9E">
              <w:rPr>
                <w:rFonts w:eastAsia="Calibri"/>
              </w:rPr>
              <w:t>13 έως 17 έτη</w:t>
            </w:r>
          </w:p>
        </w:tc>
        <w:tc>
          <w:tcPr>
            <w:tcW w:w="3489" w:type="dxa"/>
            <w:shd w:val="clear" w:color="auto" w:fill="auto"/>
          </w:tcPr>
          <w:p w14:paraId="629C63AF" w14:textId="77777777" w:rsidR="007B0A9E" w:rsidRPr="007B0A9E" w:rsidRDefault="007B0A9E" w:rsidP="007B0A9E">
            <w:pPr>
              <w:kinsoku w:val="0"/>
              <w:overflowPunct w:val="0"/>
              <w:jc w:val="center"/>
              <w:rPr>
                <w:rFonts w:eastAsia="Calibri"/>
              </w:rPr>
            </w:pPr>
            <w:r w:rsidRPr="007B0A9E">
              <w:rPr>
                <w:rFonts w:eastAsia="Calibri"/>
              </w:rPr>
              <w:t>69 (40,4)</w:t>
            </w:r>
          </w:p>
        </w:tc>
        <w:tc>
          <w:tcPr>
            <w:tcW w:w="3211" w:type="dxa"/>
            <w:shd w:val="clear" w:color="auto" w:fill="auto"/>
          </w:tcPr>
          <w:p w14:paraId="24A9137B" w14:textId="77777777" w:rsidR="007B0A9E" w:rsidRPr="007B0A9E" w:rsidRDefault="007B0A9E" w:rsidP="007B0A9E">
            <w:pPr>
              <w:kinsoku w:val="0"/>
              <w:overflowPunct w:val="0"/>
              <w:jc w:val="center"/>
              <w:rPr>
                <w:rFonts w:eastAsia="Calibri"/>
              </w:rPr>
            </w:pPr>
            <w:r w:rsidRPr="007B0A9E">
              <w:rPr>
                <w:rFonts w:eastAsia="Calibri"/>
              </w:rPr>
              <w:t>25, 40 και 40 mg</w:t>
            </w:r>
          </w:p>
        </w:tc>
      </w:tr>
    </w:tbl>
    <w:p w14:paraId="619C08DE" w14:textId="77777777" w:rsidR="007B0A9E" w:rsidRPr="007B0A9E" w:rsidRDefault="007B0A9E" w:rsidP="007B0A9E">
      <w:pPr>
        <w:kinsoku w:val="0"/>
        <w:overflowPunct w:val="0"/>
        <w:rPr>
          <w:bCs/>
          <w:lang w:val="en-GB"/>
        </w:rPr>
      </w:pPr>
    </w:p>
    <w:p w14:paraId="3A0D2835" w14:textId="77777777" w:rsidR="007B0A9E" w:rsidRPr="007B0A9E" w:rsidRDefault="007B0A9E" w:rsidP="007B0A9E">
      <w:r w:rsidRPr="007B0A9E">
        <w:rPr>
          <w:rFonts w:eastAsia="Calibri"/>
        </w:rPr>
        <w:t>Οι ασθενείς που κατέδειξαν μια ανταπόκριση κατά Pediatric ACR 30 την Εβδομάδα 16 ήταν επιλέξιμοι προς τυχαιοποίηση στη διπλά τυφλή (DB) φάση και έλαβαν είτε adalimumab 24 mg/m</w:t>
      </w:r>
      <w:r w:rsidRPr="007B0A9E">
        <w:rPr>
          <w:rFonts w:eastAsia="Calibri"/>
          <w:vertAlign w:val="superscript"/>
        </w:rPr>
        <w:t>2</w:t>
      </w:r>
      <w:r w:rsidRPr="007B0A9E">
        <w:rPr>
          <w:rFonts w:eastAsia="Calibri"/>
        </w:rPr>
        <w:t xml:space="preserve"> μέχρι μέγιστης δόσης 40 mg ή εικονικό φάρμακο κάθε δεύτερη εβδομάδα για επιπλέον 32 εβδομάδες ή μέχρι την έξαρση της νόσου. Τα κριτήρια έξαρσης της νόσου ορίστηκαν ως επιδείνωση ≥ 30% από την έναρξη σε ≥ 3 από 6 Pediatric ACR βασικά κριτήρια, ≥ 2 ενεργές αρθρώσεις και βελτίωση &gt; 30% σε όχι περισσότερα του 1 από τα 6 κριτήρια. Μετά από 32 εβδομάδες ή στην έξαρση της νόσου, οι ασθενείς ήταν επιλέξιμοι να εισαχθούν στην ανοικτή φάση επέκτασης. </w:t>
      </w:r>
    </w:p>
    <w:p w14:paraId="25CC40E3" w14:textId="77777777" w:rsidR="007B0A9E" w:rsidRPr="007B0A9E" w:rsidRDefault="007B0A9E" w:rsidP="007B0A9E"/>
    <w:p w14:paraId="27E210D2" w14:textId="77777777" w:rsidR="007B0A9E" w:rsidRPr="007B0A9E" w:rsidRDefault="007B0A9E" w:rsidP="007B0A9E">
      <w:pPr>
        <w:keepNext/>
        <w:rPr>
          <w:b/>
        </w:rPr>
      </w:pPr>
      <w:r w:rsidRPr="007B0A9E">
        <w:rPr>
          <w:rFonts w:eastAsia="Calibri"/>
          <w:b/>
        </w:rPr>
        <w:t>Πίνακας 21. Ανταποκρίσεις κατά Pediatric ACR 30 στη μελέτη JΙΑ</w:t>
      </w:r>
    </w:p>
    <w:p w14:paraId="26ABFF4A" w14:textId="77777777" w:rsidR="007B0A9E" w:rsidRPr="007B0A9E" w:rsidRDefault="007B0A9E" w:rsidP="007B0A9E">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1819"/>
        <w:gridCol w:w="1648"/>
        <w:gridCol w:w="1820"/>
        <w:gridCol w:w="1426"/>
      </w:tblGrid>
      <w:tr w:rsidR="007B0A9E" w:rsidRPr="008A0129" w14:paraId="5710400E" w14:textId="77777777" w:rsidTr="00384253">
        <w:trPr>
          <w:tblHeader/>
        </w:trPr>
        <w:tc>
          <w:tcPr>
            <w:tcW w:w="1311" w:type="pct"/>
            <w:tcBorders>
              <w:top w:val="single" w:sz="4" w:space="0" w:color="auto"/>
              <w:left w:val="single" w:sz="4" w:space="0" w:color="auto"/>
              <w:bottom w:val="single" w:sz="4" w:space="0" w:color="auto"/>
              <w:right w:val="single" w:sz="4" w:space="0" w:color="auto"/>
            </w:tcBorders>
            <w:hideMark/>
          </w:tcPr>
          <w:p w14:paraId="2F6D79CC" w14:textId="77777777" w:rsidR="007B0A9E" w:rsidRPr="007B0A9E" w:rsidRDefault="007B0A9E" w:rsidP="007B0A9E">
            <w:pPr>
              <w:keepNext/>
              <w:rPr>
                <w:b/>
              </w:rPr>
            </w:pPr>
            <w:r w:rsidRPr="007B0A9E">
              <w:rPr>
                <w:rFonts w:eastAsia="Calibri"/>
                <w:b/>
              </w:rPr>
              <w:t>Σκέλος</w:t>
            </w:r>
          </w:p>
        </w:tc>
        <w:tc>
          <w:tcPr>
            <w:tcW w:w="1939" w:type="pct"/>
            <w:gridSpan w:val="2"/>
            <w:tcBorders>
              <w:top w:val="single" w:sz="4" w:space="0" w:color="auto"/>
              <w:left w:val="single" w:sz="4" w:space="0" w:color="auto"/>
              <w:bottom w:val="single" w:sz="4" w:space="0" w:color="auto"/>
              <w:right w:val="single" w:sz="4" w:space="0" w:color="auto"/>
            </w:tcBorders>
            <w:hideMark/>
          </w:tcPr>
          <w:p w14:paraId="15E65EA1" w14:textId="77777777" w:rsidR="007B0A9E" w:rsidRPr="007B0A9E" w:rsidRDefault="007B0A9E" w:rsidP="007B0A9E">
            <w:pPr>
              <w:keepNext/>
              <w:jc w:val="center"/>
              <w:rPr>
                <w:b/>
              </w:rPr>
            </w:pPr>
            <w:r w:rsidRPr="007B0A9E">
              <w:rPr>
                <w:rFonts w:eastAsia="Calibri"/>
                <w:b/>
              </w:rPr>
              <w:t>MTX</w:t>
            </w:r>
          </w:p>
        </w:tc>
        <w:tc>
          <w:tcPr>
            <w:tcW w:w="1750" w:type="pct"/>
            <w:gridSpan w:val="2"/>
            <w:tcBorders>
              <w:top w:val="single" w:sz="4" w:space="0" w:color="auto"/>
              <w:left w:val="single" w:sz="4" w:space="0" w:color="auto"/>
              <w:bottom w:val="single" w:sz="4" w:space="0" w:color="auto"/>
              <w:right w:val="single" w:sz="4" w:space="0" w:color="auto"/>
            </w:tcBorders>
            <w:hideMark/>
          </w:tcPr>
          <w:p w14:paraId="41C8FFF5" w14:textId="77777777" w:rsidR="007B0A9E" w:rsidRPr="007B0A9E" w:rsidRDefault="007B0A9E" w:rsidP="007B0A9E">
            <w:pPr>
              <w:keepNext/>
              <w:jc w:val="center"/>
              <w:rPr>
                <w:b/>
              </w:rPr>
            </w:pPr>
            <w:r w:rsidRPr="007B0A9E">
              <w:rPr>
                <w:rFonts w:eastAsia="Calibri"/>
                <w:b/>
              </w:rPr>
              <w:t>Χωρίς MTX</w:t>
            </w:r>
          </w:p>
        </w:tc>
      </w:tr>
      <w:tr w:rsidR="007B0A9E" w:rsidRPr="008A0129" w14:paraId="18D3AB31" w14:textId="77777777" w:rsidTr="00384253">
        <w:trPr>
          <w:tblHeader/>
        </w:trPr>
        <w:tc>
          <w:tcPr>
            <w:tcW w:w="1311" w:type="pct"/>
            <w:tcBorders>
              <w:top w:val="single" w:sz="4" w:space="0" w:color="auto"/>
              <w:left w:val="single" w:sz="4" w:space="0" w:color="auto"/>
              <w:bottom w:val="single" w:sz="4" w:space="0" w:color="auto"/>
              <w:right w:val="single" w:sz="4" w:space="0" w:color="auto"/>
            </w:tcBorders>
            <w:hideMark/>
          </w:tcPr>
          <w:p w14:paraId="25764210" w14:textId="77777777" w:rsidR="007B0A9E" w:rsidRPr="007B0A9E" w:rsidRDefault="007B0A9E" w:rsidP="007B0A9E">
            <w:pPr>
              <w:keepNext/>
              <w:rPr>
                <w:b/>
              </w:rPr>
            </w:pPr>
            <w:r w:rsidRPr="007B0A9E">
              <w:rPr>
                <w:rFonts w:eastAsia="Calibri"/>
                <w:b/>
              </w:rPr>
              <w:t>Φάση</w:t>
            </w:r>
          </w:p>
        </w:tc>
        <w:tc>
          <w:tcPr>
            <w:tcW w:w="1939" w:type="pct"/>
            <w:gridSpan w:val="2"/>
            <w:tcBorders>
              <w:top w:val="single" w:sz="4" w:space="0" w:color="auto"/>
              <w:left w:val="single" w:sz="4" w:space="0" w:color="auto"/>
              <w:bottom w:val="single" w:sz="4" w:space="0" w:color="auto"/>
              <w:right w:val="single" w:sz="4" w:space="0" w:color="auto"/>
            </w:tcBorders>
          </w:tcPr>
          <w:p w14:paraId="44D125A5" w14:textId="77777777" w:rsidR="007B0A9E" w:rsidRPr="007B0A9E" w:rsidRDefault="007B0A9E" w:rsidP="007B0A9E">
            <w:pPr>
              <w:keepNext/>
              <w:jc w:val="center"/>
              <w:rPr>
                <w:lang w:val="en-GB"/>
              </w:rPr>
            </w:pPr>
          </w:p>
        </w:tc>
        <w:tc>
          <w:tcPr>
            <w:tcW w:w="1750" w:type="pct"/>
            <w:gridSpan w:val="2"/>
            <w:tcBorders>
              <w:top w:val="single" w:sz="4" w:space="0" w:color="auto"/>
              <w:left w:val="single" w:sz="4" w:space="0" w:color="auto"/>
              <w:bottom w:val="single" w:sz="4" w:space="0" w:color="auto"/>
              <w:right w:val="single" w:sz="4" w:space="0" w:color="auto"/>
            </w:tcBorders>
          </w:tcPr>
          <w:p w14:paraId="269E0FDF" w14:textId="77777777" w:rsidR="007B0A9E" w:rsidRPr="007B0A9E" w:rsidRDefault="007B0A9E" w:rsidP="007B0A9E">
            <w:pPr>
              <w:keepNext/>
              <w:jc w:val="center"/>
              <w:rPr>
                <w:lang w:val="en-GB"/>
              </w:rPr>
            </w:pPr>
          </w:p>
        </w:tc>
      </w:tr>
      <w:tr w:rsidR="007B0A9E" w:rsidRPr="008A0129" w14:paraId="0C37F051" w14:textId="77777777" w:rsidTr="00384253">
        <w:tc>
          <w:tcPr>
            <w:tcW w:w="1311" w:type="pct"/>
            <w:tcBorders>
              <w:top w:val="single" w:sz="4" w:space="0" w:color="auto"/>
              <w:left w:val="single" w:sz="4" w:space="0" w:color="auto"/>
              <w:bottom w:val="single" w:sz="4" w:space="0" w:color="auto"/>
              <w:right w:val="single" w:sz="4" w:space="0" w:color="auto"/>
            </w:tcBorders>
            <w:hideMark/>
          </w:tcPr>
          <w:p w14:paraId="0B5B2DBA" w14:textId="77777777" w:rsidR="007B0A9E" w:rsidRPr="007B0A9E" w:rsidRDefault="007B0A9E" w:rsidP="007B0A9E">
            <w:pPr>
              <w:keepNext/>
            </w:pPr>
            <w:r w:rsidRPr="007B0A9E">
              <w:rPr>
                <w:rFonts w:eastAsia="Calibri"/>
              </w:rPr>
              <w:t>OL</w:t>
            </w:r>
            <w:r w:rsidRPr="007B0A9E">
              <w:rPr>
                <w:rFonts w:eastAsia="Calibri"/>
              </w:rPr>
              <w:noBreakHyphen/>
              <w:t>LI 16 βδομάδες</w:t>
            </w:r>
          </w:p>
        </w:tc>
        <w:tc>
          <w:tcPr>
            <w:tcW w:w="1939" w:type="pct"/>
            <w:gridSpan w:val="2"/>
            <w:tcBorders>
              <w:top w:val="single" w:sz="4" w:space="0" w:color="auto"/>
              <w:left w:val="single" w:sz="4" w:space="0" w:color="auto"/>
              <w:bottom w:val="single" w:sz="4" w:space="0" w:color="auto"/>
              <w:right w:val="single" w:sz="4" w:space="0" w:color="auto"/>
            </w:tcBorders>
          </w:tcPr>
          <w:p w14:paraId="43F5F184" w14:textId="77777777" w:rsidR="007B0A9E" w:rsidRPr="007B0A9E" w:rsidRDefault="007B0A9E" w:rsidP="007B0A9E">
            <w:pPr>
              <w:keepNext/>
              <w:jc w:val="center"/>
              <w:rPr>
                <w:lang w:val="en-GB"/>
              </w:rPr>
            </w:pPr>
          </w:p>
        </w:tc>
        <w:tc>
          <w:tcPr>
            <w:tcW w:w="1750" w:type="pct"/>
            <w:gridSpan w:val="2"/>
            <w:tcBorders>
              <w:top w:val="single" w:sz="4" w:space="0" w:color="auto"/>
              <w:left w:val="single" w:sz="4" w:space="0" w:color="auto"/>
              <w:bottom w:val="single" w:sz="4" w:space="0" w:color="auto"/>
              <w:right w:val="single" w:sz="4" w:space="0" w:color="auto"/>
            </w:tcBorders>
          </w:tcPr>
          <w:p w14:paraId="4D3F3097" w14:textId="77777777" w:rsidR="007B0A9E" w:rsidRPr="007B0A9E" w:rsidRDefault="007B0A9E" w:rsidP="007B0A9E">
            <w:pPr>
              <w:keepNext/>
              <w:jc w:val="center"/>
              <w:rPr>
                <w:lang w:val="en-GB"/>
              </w:rPr>
            </w:pPr>
          </w:p>
        </w:tc>
      </w:tr>
      <w:tr w:rsidR="007B0A9E" w:rsidRPr="008A0129" w14:paraId="69C7A0B1" w14:textId="77777777" w:rsidTr="00384253">
        <w:tc>
          <w:tcPr>
            <w:tcW w:w="1311" w:type="pct"/>
            <w:tcBorders>
              <w:top w:val="single" w:sz="4" w:space="0" w:color="auto"/>
              <w:left w:val="single" w:sz="4" w:space="0" w:color="auto"/>
              <w:bottom w:val="single" w:sz="4" w:space="0" w:color="auto"/>
              <w:right w:val="single" w:sz="4" w:space="0" w:color="auto"/>
            </w:tcBorders>
            <w:hideMark/>
          </w:tcPr>
          <w:p w14:paraId="590B16A3" w14:textId="77777777" w:rsidR="007B0A9E" w:rsidRPr="007B0A9E" w:rsidRDefault="007B0A9E" w:rsidP="007B0A9E">
            <w:pPr>
              <w:ind w:left="180"/>
            </w:pPr>
            <w:r w:rsidRPr="007B0A9E">
              <w:rPr>
                <w:rFonts w:eastAsia="Calibri"/>
              </w:rPr>
              <w:t>Ανταποκρίσεις κατά Ped ACR 30 (n/N)</w:t>
            </w:r>
          </w:p>
        </w:tc>
        <w:tc>
          <w:tcPr>
            <w:tcW w:w="1939" w:type="pct"/>
            <w:gridSpan w:val="2"/>
            <w:tcBorders>
              <w:top w:val="single" w:sz="4" w:space="0" w:color="auto"/>
              <w:left w:val="single" w:sz="4" w:space="0" w:color="auto"/>
              <w:bottom w:val="single" w:sz="4" w:space="0" w:color="auto"/>
              <w:right w:val="single" w:sz="4" w:space="0" w:color="auto"/>
            </w:tcBorders>
            <w:hideMark/>
          </w:tcPr>
          <w:p w14:paraId="1970426F" w14:textId="77777777" w:rsidR="007B0A9E" w:rsidRPr="007B0A9E" w:rsidRDefault="007B0A9E" w:rsidP="007B0A9E">
            <w:pPr>
              <w:jc w:val="center"/>
            </w:pPr>
            <w:r w:rsidRPr="007B0A9E">
              <w:rPr>
                <w:rFonts w:eastAsia="Calibri"/>
              </w:rPr>
              <w:t>94,1% (80/85)</w:t>
            </w:r>
          </w:p>
        </w:tc>
        <w:tc>
          <w:tcPr>
            <w:tcW w:w="1750" w:type="pct"/>
            <w:gridSpan w:val="2"/>
            <w:tcBorders>
              <w:top w:val="single" w:sz="4" w:space="0" w:color="auto"/>
              <w:left w:val="single" w:sz="4" w:space="0" w:color="auto"/>
              <w:bottom w:val="single" w:sz="4" w:space="0" w:color="auto"/>
              <w:right w:val="single" w:sz="4" w:space="0" w:color="auto"/>
            </w:tcBorders>
            <w:hideMark/>
          </w:tcPr>
          <w:p w14:paraId="02B1604A" w14:textId="77777777" w:rsidR="007B0A9E" w:rsidRPr="007B0A9E" w:rsidRDefault="007B0A9E" w:rsidP="007B0A9E">
            <w:pPr>
              <w:jc w:val="center"/>
            </w:pPr>
            <w:r w:rsidRPr="007B0A9E">
              <w:rPr>
                <w:rFonts w:eastAsia="Calibri"/>
              </w:rPr>
              <w:t>74,4% (64/86)</w:t>
            </w:r>
          </w:p>
        </w:tc>
      </w:tr>
      <w:tr w:rsidR="007B0A9E" w:rsidRPr="008A0129" w14:paraId="2187F638" w14:textId="77777777" w:rsidTr="00384253">
        <w:tc>
          <w:tcPr>
            <w:tcW w:w="5000" w:type="pct"/>
            <w:gridSpan w:val="5"/>
            <w:tcBorders>
              <w:top w:val="single" w:sz="4" w:space="0" w:color="auto"/>
              <w:left w:val="single" w:sz="4" w:space="0" w:color="auto"/>
              <w:bottom w:val="single" w:sz="4" w:space="0" w:color="auto"/>
              <w:right w:val="single" w:sz="4" w:space="0" w:color="auto"/>
            </w:tcBorders>
            <w:hideMark/>
          </w:tcPr>
          <w:p w14:paraId="2A6C8DC8" w14:textId="77777777" w:rsidR="007B0A9E" w:rsidRPr="007B0A9E" w:rsidRDefault="007B0A9E" w:rsidP="007B0A9E">
            <w:pPr>
              <w:keepNext/>
              <w:jc w:val="center"/>
            </w:pPr>
            <w:r w:rsidRPr="007B0A9E">
              <w:rPr>
                <w:rFonts w:eastAsia="Calibri"/>
              </w:rPr>
              <w:t>Εκβάσεις αποτελεσματικότητας</w:t>
            </w:r>
          </w:p>
        </w:tc>
      </w:tr>
      <w:tr w:rsidR="007B0A9E" w:rsidRPr="008A0129" w14:paraId="34CD656B" w14:textId="77777777" w:rsidTr="00384253">
        <w:tc>
          <w:tcPr>
            <w:tcW w:w="1311" w:type="pct"/>
            <w:tcBorders>
              <w:top w:val="single" w:sz="4" w:space="0" w:color="auto"/>
              <w:left w:val="single" w:sz="4" w:space="0" w:color="auto"/>
              <w:bottom w:val="single" w:sz="4" w:space="0" w:color="auto"/>
              <w:right w:val="single" w:sz="4" w:space="0" w:color="auto"/>
            </w:tcBorders>
            <w:hideMark/>
          </w:tcPr>
          <w:p w14:paraId="77FD7D89" w14:textId="77777777" w:rsidR="007B0A9E" w:rsidRPr="007B0A9E" w:rsidRDefault="007B0A9E" w:rsidP="007B0A9E">
            <w:pPr>
              <w:keepNext/>
            </w:pPr>
            <w:r w:rsidRPr="007B0A9E">
              <w:rPr>
                <w:rFonts w:eastAsia="Calibri"/>
              </w:rPr>
              <w:t>Διπλά τυφλή 32 εβδομάδες</w:t>
            </w:r>
          </w:p>
        </w:tc>
        <w:tc>
          <w:tcPr>
            <w:tcW w:w="1017" w:type="pct"/>
            <w:tcBorders>
              <w:top w:val="single" w:sz="4" w:space="0" w:color="auto"/>
              <w:left w:val="single" w:sz="4" w:space="0" w:color="auto"/>
              <w:bottom w:val="single" w:sz="4" w:space="0" w:color="auto"/>
              <w:right w:val="single" w:sz="4" w:space="0" w:color="auto"/>
            </w:tcBorders>
            <w:hideMark/>
          </w:tcPr>
          <w:p w14:paraId="52C5DDA4" w14:textId="77777777" w:rsidR="007B0A9E" w:rsidRPr="007B0A9E" w:rsidRDefault="007B0A9E" w:rsidP="007B0A9E">
            <w:pPr>
              <w:keepNext/>
              <w:jc w:val="center"/>
            </w:pPr>
            <w:r w:rsidRPr="007B0A9E">
              <w:rPr>
                <w:rFonts w:eastAsia="Calibri"/>
              </w:rPr>
              <w:t>Adalimumab / MTX</w:t>
            </w:r>
          </w:p>
          <w:p w14:paraId="0BD4B393" w14:textId="77777777" w:rsidR="007B0A9E" w:rsidRPr="007B0A9E" w:rsidRDefault="007B0A9E" w:rsidP="007B0A9E">
            <w:pPr>
              <w:keepNext/>
              <w:jc w:val="center"/>
            </w:pPr>
            <w:r w:rsidRPr="007B0A9E">
              <w:rPr>
                <w:rFonts w:eastAsia="Calibri"/>
              </w:rPr>
              <w:t>(N = 38)</w:t>
            </w:r>
          </w:p>
        </w:tc>
        <w:tc>
          <w:tcPr>
            <w:tcW w:w="922" w:type="pct"/>
            <w:tcBorders>
              <w:top w:val="single" w:sz="4" w:space="0" w:color="auto"/>
              <w:left w:val="single" w:sz="4" w:space="0" w:color="auto"/>
              <w:bottom w:val="single" w:sz="4" w:space="0" w:color="auto"/>
              <w:right w:val="single" w:sz="4" w:space="0" w:color="auto"/>
            </w:tcBorders>
            <w:hideMark/>
          </w:tcPr>
          <w:p w14:paraId="79F9BD74" w14:textId="77777777" w:rsidR="007B0A9E" w:rsidRPr="007B0A9E" w:rsidRDefault="007B0A9E" w:rsidP="007B0A9E">
            <w:pPr>
              <w:keepNext/>
              <w:jc w:val="center"/>
            </w:pPr>
            <w:r w:rsidRPr="007B0A9E">
              <w:rPr>
                <w:rFonts w:eastAsia="Calibri"/>
              </w:rPr>
              <w:t>Εικονικό φάρμακο / MTX</w:t>
            </w:r>
          </w:p>
          <w:p w14:paraId="7CE60E09" w14:textId="77777777" w:rsidR="007B0A9E" w:rsidRPr="007B0A9E" w:rsidRDefault="007B0A9E" w:rsidP="007B0A9E">
            <w:pPr>
              <w:keepNext/>
              <w:jc w:val="center"/>
            </w:pPr>
            <w:r w:rsidRPr="007B0A9E">
              <w:rPr>
                <w:rFonts w:eastAsia="Calibri"/>
              </w:rPr>
              <w:t>(N = 37)</w:t>
            </w:r>
          </w:p>
        </w:tc>
        <w:tc>
          <w:tcPr>
            <w:tcW w:w="1017" w:type="pct"/>
            <w:tcBorders>
              <w:top w:val="single" w:sz="4" w:space="0" w:color="auto"/>
              <w:left w:val="single" w:sz="4" w:space="0" w:color="auto"/>
              <w:bottom w:val="single" w:sz="4" w:space="0" w:color="auto"/>
              <w:right w:val="single" w:sz="4" w:space="0" w:color="auto"/>
            </w:tcBorders>
            <w:hideMark/>
          </w:tcPr>
          <w:p w14:paraId="20B57C10" w14:textId="77777777" w:rsidR="007B0A9E" w:rsidRPr="007B0A9E" w:rsidRDefault="007B0A9E" w:rsidP="007B0A9E">
            <w:pPr>
              <w:keepNext/>
              <w:jc w:val="center"/>
            </w:pPr>
            <w:r w:rsidRPr="007B0A9E">
              <w:rPr>
                <w:rFonts w:eastAsia="Calibri"/>
              </w:rPr>
              <w:t>Adalimumab</w:t>
            </w:r>
          </w:p>
          <w:p w14:paraId="6D6530F9" w14:textId="77777777" w:rsidR="007B0A9E" w:rsidRPr="007B0A9E" w:rsidRDefault="007B0A9E" w:rsidP="007B0A9E">
            <w:pPr>
              <w:keepNext/>
              <w:jc w:val="center"/>
            </w:pPr>
            <w:r w:rsidRPr="007B0A9E">
              <w:rPr>
                <w:rFonts w:eastAsia="Calibri"/>
              </w:rPr>
              <w:t>(N = 30)</w:t>
            </w:r>
          </w:p>
        </w:tc>
        <w:tc>
          <w:tcPr>
            <w:tcW w:w="733" w:type="pct"/>
            <w:tcBorders>
              <w:top w:val="single" w:sz="4" w:space="0" w:color="auto"/>
              <w:left w:val="single" w:sz="4" w:space="0" w:color="auto"/>
              <w:bottom w:val="single" w:sz="4" w:space="0" w:color="auto"/>
              <w:right w:val="single" w:sz="4" w:space="0" w:color="auto"/>
            </w:tcBorders>
            <w:hideMark/>
          </w:tcPr>
          <w:p w14:paraId="5E14C561" w14:textId="77777777" w:rsidR="007B0A9E" w:rsidRPr="007B0A9E" w:rsidRDefault="007B0A9E" w:rsidP="007B0A9E">
            <w:pPr>
              <w:keepNext/>
              <w:jc w:val="center"/>
            </w:pPr>
            <w:r w:rsidRPr="007B0A9E">
              <w:rPr>
                <w:rFonts w:eastAsia="Calibri"/>
              </w:rPr>
              <w:t>Εικονικό Φάρμακο</w:t>
            </w:r>
          </w:p>
          <w:p w14:paraId="5DE4FD11" w14:textId="77777777" w:rsidR="007B0A9E" w:rsidRPr="007B0A9E" w:rsidRDefault="007B0A9E" w:rsidP="007B0A9E">
            <w:pPr>
              <w:keepNext/>
              <w:jc w:val="center"/>
            </w:pPr>
            <w:r w:rsidRPr="007B0A9E">
              <w:rPr>
                <w:rFonts w:eastAsia="Calibri"/>
              </w:rPr>
              <w:t>(N = 28)</w:t>
            </w:r>
          </w:p>
        </w:tc>
      </w:tr>
      <w:tr w:rsidR="007B0A9E" w:rsidRPr="008A0129" w14:paraId="22692D90" w14:textId="77777777" w:rsidTr="00384253">
        <w:tc>
          <w:tcPr>
            <w:tcW w:w="1311" w:type="pct"/>
            <w:tcBorders>
              <w:top w:val="single" w:sz="4" w:space="0" w:color="auto"/>
              <w:left w:val="single" w:sz="4" w:space="0" w:color="auto"/>
              <w:bottom w:val="single" w:sz="4" w:space="0" w:color="auto"/>
              <w:right w:val="single" w:sz="4" w:space="0" w:color="auto"/>
            </w:tcBorders>
            <w:hideMark/>
          </w:tcPr>
          <w:p w14:paraId="46B89775" w14:textId="77777777" w:rsidR="007B0A9E" w:rsidRPr="007B0A9E" w:rsidRDefault="007B0A9E" w:rsidP="007B0A9E">
            <w:pPr>
              <w:ind w:left="180"/>
            </w:pPr>
            <w:r w:rsidRPr="007B0A9E">
              <w:rPr>
                <w:rFonts w:eastAsia="Calibri"/>
              </w:rPr>
              <w:t>Εξάρσεις της νόσου στο τέλος των 32 εβδομάδων</w:t>
            </w:r>
            <w:r w:rsidRPr="007B0A9E">
              <w:rPr>
                <w:rFonts w:eastAsia="Calibri"/>
                <w:vertAlign w:val="superscript"/>
              </w:rPr>
              <w:t>α</w:t>
            </w:r>
            <w:r w:rsidRPr="007B0A9E">
              <w:rPr>
                <w:rFonts w:eastAsia="Calibri"/>
              </w:rPr>
              <w:t xml:space="preserve"> (n/N)</w:t>
            </w:r>
          </w:p>
        </w:tc>
        <w:tc>
          <w:tcPr>
            <w:tcW w:w="1017" w:type="pct"/>
            <w:tcBorders>
              <w:top w:val="single" w:sz="4" w:space="0" w:color="auto"/>
              <w:left w:val="single" w:sz="4" w:space="0" w:color="auto"/>
              <w:bottom w:val="single" w:sz="4" w:space="0" w:color="auto"/>
              <w:right w:val="single" w:sz="4" w:space="0" w:color="auto"/>
            </w:tcBorders>
            <w:hideMark/>
          </w:tcPr>
          <w:p w14:paraId="32973853" w14:textId="77777777" w:rsidR="007B0A9E" w:rsidRPr="007B0A9E" w:rsidRDefault="007B0A9E" w:rsidP="007B0A9E">
            <w:pPr>
              <w:jc w:val="center"/>
            </w:pPr>
            <w:r w:rsidRPr="007B0A9E">
              <w:rPr>
                <w:rFonts w:eastAsia="Calibri"/>
              </w:rPr>
              <w:t>36,8% (14/38)</w:t>
            </w:r>
          </w:p>
        </w:tc>
        <w:tc>
          <w:tcPr>
            <w:tcW w:w="922" w:type="pct"/>
            <w:tcBorders>
              <w:top w:val="single" w:sz="4" w:space="0" w:color="auto"/>
              <w:left w:val="single" w:sz="4" w:space="0" w:color="auto"/>
              <w:bottom w:val="single" w:sz="4" w:space="0" w:color="auto"/>
              <w:right w:val="single" w:sz="4" w:space="0" w:color="auto"/>
            </w:tcBorders>
            <w:hideMark/>
          </w:tcPr>
          <w:p w14:paraId="6E58934E" w14:textId="77777777" w:rsidR="007B0A9E" w:rsidRPr="007B0A9E" w:rsidRDefault="007B0A9E" w:rsidP="007B0A9E">
            <w:pPr>
              <w:jc w:val="center"/>
            </w:pPr>
            <w:r w:rsidRPr="007B0A9E">
              <w:rPr>
                <w:rFonts w:eastAsia="Calibri"/>
              </w:rPr>
              <w:t>64,9% (24/37)</w:t>
            </w:r>
            <w:r w:rsidRPr="007B0A9E">
              <w:rPr>
                <w:rFonts w:eastAsia="Calibri"/>
                <w:vertAlign w:val="superscript"/>
              </w:rPr>
              <w:t>β</w:t>
            </w:r>
          </w:p>
        </w:tc>
        <w:tc>
          <w:tcPr>
            <w:tcW w:w="1017" w:type="pct"/>
            <w:tcBorders>
              <w:top w:val="single" w:sz="4" w:space="0" w:color="auto"/>
              <w:left w:val="single" w:sz="4" w:space="0" w:color="auto"/>
              <w:bottom w:val="single" w:sz="4" w:space="0" w:color="auto"/>
              <w:right w:val="single" w:sz="4" w:space="0" w:color="auto"/>
            </w:tcBorders>
            <w:hideMark/>
          </w:tcPr>
          <w:p w14:paraId="5717F84B" w14:textId="77777777" w:rsidR="007B0A9E" w:rsidRPr="007B0A9E" w:rsidRDefault="007B0A9E" w:rsidP="007B0A9E">
            <w:pPr>
              <w:jc w:val="center"/>
            </w:pPr>
            <w:r w:rsidRPr="007B0A9E">
              <w:rPr>
                <w:rFonts w:eastAsia="Calibri"/>
              </w:rPr>
              <w:t>43,3% (13/30)</w:t>
            </w:r>
          </w:p>
        </w:tc>
        <w:tc>
          <w:tcPr>
            <w:tcW w:w="733" w:type="pct"/>
            <w:tcBorders>
              <w:top w:val="single" w:sz="4" w:space="0" w:color="auto"/>
              <w:left w:val="single" w:sz="4" w:space="0" w:color="auto"/>
              <w:bottom w:val="single" w:sz="4" w:space="0" w:color="auto"/>
              <w:right w:val="single" w:sz="4" w:space="0" w:color="auto"/>
            </w:tcBorders>
            <w:hideMark/>
          </w:tcPr>
          <w:p w14:paraId="4D9D30E2" w14:textId="77777777" w:rsidR="007B0A9E" w:rsidRPr="007B0A9E" w:rsidRDefault="007B0A9E" w:rsidP="007B0A9E">
            <w:pPr>
              <w:jc w:val="center"/>
            </w:pPr>
            <w:r w:rsidRPr="007B0A9E">
              <w:rPr>
                <w:rFonts w:eastAsia="Calibri"/>
              </w:rPr>
              <w:t>71,4% (20/28)</w:t>
            </w:r>
            <w:r w:rsidRPr="007B0A9E">
              <w:rPr>
                <w:rFonts w:eastAsia="Calibri"/>
                <w:vertAlign w:val="superscript"/>
              </w:rPr>
              <w:t>γ</w:t>
            </w:r>
          </w:p>
        </w:tc>
      </w:tr>
      <w:tr w:rsidR="007B0A9E" w:rsidRPr="008A0129" w14:paraId="53D50A5D" w14:textId="77777777" w:rsidTr="00384253">
        <w:tc>
          <w:tcPr>
            <w:tcW w:w="1311" w:type="pct"/>
            <w:tcBorders>
              <w:top w:val="single" w:sz="4" w:space="0" w:color="auto"/>
              <w:left w:val="single" w:sz="4" w:space="0" w:color="auto"/>
              <w:bottom w:val="single" w:sz="4" w:space="0" w:color="auto"/>
              <w:right w:val="single" w:sz="4" w:space="0" w:color="auto"/>
            </w:tcBorders>
            <w:hideMark/>
          </w:tcPr>
          <w:p w14:paraId="3805B086" w14:textId="77777777" w:rsidR="007B0A9E" w:rsidRPr="007B0A9E" w:rsidRDefault="007B0A9E" w:rsidP="007B0A9E">
            <w:pPr>
              <w:ind w:left="180"/>
            </w:pPr>
            <w:r w:rsidRPr="007B0A9E">
              <w:rPr>
                <w:rFonts w:eastAsia="Calibri"/>
              </w:rPr>
              <w:t>Μέσος χρόνος ως την έξαρση της νόσου</w:t>
            </w:r>
          </w:p>
        </w:tc>
        <w:tc>
          <w:tcPr>
            <w:tcW w:w="1017" w:type="pct"/>
            <w:tcBorders>
              <w:top w:val="single" w:sz="4" w:space="0" w:color="auto"/>
              <w:left w:val="single" w:sz="4" w:space="0" w:color="auto"/>
              <w:bottom w:val="single" w:sz="4" w:space="0" w:color="auto"/>
              <w:right w:val="single" w:sz="4" w:space="0" w:color="auto"/>
            </w:tcBorders>
            <w:hideMark/>
          </w:tcPr>
          <w:p w14:paraId="4D51DBE5" w14:textId="77777777" w:rsidR="007B0A9E" w:rsidRPr="007B0A9E" w:rsidRDefault="007B0A9E" w:rsidP="007B0A9E">
            <w:pPr>
              <w:jc w:val="center"/>
            </w:pPr>
            <w:r w:rsidRPr="007B0A9E">
              <w:rPr>
                <w:rFonts w:eastAsia="Calibri"/>
              </w:rPr>
              <w:t>&gt; 32 εβδομάδες</w:t>
            </w:r>
          </w:p>
        </w:tc>
        <w:tc>
          <w:tcPr>
            <w:tcW w:w="922" w:type="pct"/>
            <w:tcBorders>
              <w:top w:val="single" w:sz="4" w:space="0" w:color="auto"/>
              <w:left w:val="single" w:sz="4" w:space="0" w:color="auto"/>
              <w:bottom w:val="single" w:sz="4" w:space="0" w:color="auto"/>
              <w:right w:val="single" w:sz="4" w:space="0" w:color="auto"/>
            </w:tcBorders>
            <w:hideMark/>
          </w:tcPr>
          <w:p w14:paraId="586DCA83" w14:textId="77777777" w:rsidR="007B0A9E" w:rsidRPr="007B0A9E" w:rsidRDefault="007B0A9E" w:rsidP="007B0A9E">
            <w:pPr>
              <w:jc w:val="center"/>
            </w:pPr>
            <w:r w:rsidRPr="007B0A9E">
              <w:rPr>
                <w:rFonts w:eastAsia="Calibri"/>
              </w:rPr>
              <w:t>20 εβδομάδες</w:t>
            </w:r>
          </w:p>
        </w:tc>
        <w:tc>
          <w:tcPr>
            <w:tcW w:w="1017" w:type="pct"/>
            <w:tcBorders>
              <w:top w:val="single" w:sz="4" w:space="0" w:color="auto"/>
              <w:left w:val="single" w:sz="4" w:space="0" w:color="auto"/>
              <w:bottom w:val="single" w:sz="4" w:space="0" w:color="auto"/>
              <w:right w:val="single" w:sz="4" w:space="0" w:color="auto"/>
            </w:tcBorders>
            <w:hideMark/>
          </w:tcPr>
          <w:p w14:paraId="06FEFA21" w14:textId="77777777" w:rsidR="007B0A9E" w:rsidRPr="007B0A9E" w:rsidRDefault="007B0A9E" w:rsidP="007B0A9E">
            <w:pPr>
              <w:jc w:val="center"/>
            </w:pPr>
            <w:r w:rsidRPr="007B0A9E">
              <w:rPr>
                <w:rFonts w:eastAsia="Calibri"/>
              </w:rPr>
              <w:t>&gt; 32 εβδομάδες</w:t>
            </w:r>
          </w:p>
        </w:tc>
        <w:tc>
          <w:tcPr>
            <w:tcW w:w="733" w:type="pct"/>
            <w:tcBorders>
              <w:top w:val="single" w:sz="4" w:space="0" w:color="auto"/>
              <w:left w:val="single" w:sz="4" w:space="0" w:color="auto"/>
              <w:bottom w:val="single" w:sz="4" w:space="0" w:color="auto"/>
              <w:right w:val="single" w:sz="4" w:space="0" w:color="auto"/>
            </w:tcBorders>
            <w:hideMark/>
          </w:tcPr>
          <w:p w14:paraId="7ECE8519" w14:textId="77777777" w:rsidR="007B0A9E" w:rsidRPr="007B0A9E" w:rsidRDefault="007B0A9E" w:rsidP="007B0A9E">
            <w:pPr>
              <w:jc w:val="center"/>
            </w:pPr>
            <w:r w:rsidRPr="007B0A9E">
              <w:rPr>
                <w:rFonts w:eastAsia="Calibri"/>
              </w:rPr>
              <w:t>14 εβδομάδες</w:t>
            </w:r>
          </w:p>
        </w:tc>
      </w:tr>
      <w:tr w:rsidR="007B0A9E" w:rsidRPr="008A0129" w14:paraId="44D18325" w14:textId="77777777" w:rsidTr="00384253">
        <w:tc>
          <w:tcPr>
            <w:tcW w:w="5000" w:type="pct"/>
            <w:gridSpan w:val="5"/>
            <w:tcBorders>
              <w:top w:val="single" w:sz="4" w:space="0" w:color="auto"/>
              <w:left w:val="nil"/>
              <w:bottom w:val="nil"/>
              <w:right w:val="nil"/>
            </w:tcBorders>
          </w:tcPr>
          <w:p w14:paraId="2EFB7C69" w14:textId="77777777" w:rsidR="007B0A9E" w:rsidRPr="007755B3" w:rsidRDefault="007B0A9E" w:rsidP="007B0A9E">
            <w:pPr>
              <w:kinsoku w:val="0"/>
              <w:overflowPunct w:val="0"/>
              <w:ind w:left="270" w:hanging="270"/>
              <w:rPr>
                <w:sz w:val="20"/>
              </w:rPr>
            </w:pPr>
            <w:r w:rsidRPr="007755B3">
              <w:rPr>
                <w:rFonts w:eastAsia="Calibri"/>
                <w:sz w:val="20"/>
                <w:vertAlign w:val="superscript"/>
              </w:rPr>
              <w:t>α</w:t>
            </w:r>
            <w:r w:rsidRPr="007755B3">
              <w:rPr>
                <w:rFonts w:eastAsia="Calibri"/>
                <w:sz w:val="20"/>
              </w:rPr>
              <w:t xml:space="preserve"> </w:t>
            </w:r>
            <w:r w:rsidRPr="007755B3">
              <w:rPr>
                <w:rFonts w:eastAsia="Calibri"/>
                <w:sz w:val="20"/>
              </w:rPr>
              <w:tab/>
              <w:t>Ανταποκρίσεις κατά Ped ACR 30/50/70 την Εβδομάδα 48 σημαντικά μεγαλύτερες από εκείνες των ασθενών που έλαβαν εικονικό φάρμακο</w:t>
            </w:r>
          </w:p>
          <w:p w14:paraId="00E08DD5" w14:textId="77777777" w:rsidR="007B0A9E" w:rsidRPr="007755B3" w:rsidRDefault="007B0A9E" w:rsidP="007B0A9E">
            <w:pPr>
              <w:kinsoku w:val="0"/>
              <w:overflowPunct w:val="0"/>
              <w:ind w:left="270" w:hanging="270"/>
              <w:rPr>
                <w:sz w:val="20"/>
              </w:rPr>
            </w:pPr>
            <w:r w:rsidRPr="007755B3">
              <w:rPr>
                <w:rFonts w:eastAsia="Calibri"/>
                <w:sz w:val="20"/>
                <w:vertAlign w:val="superscript"/>
              </w:rPr>
              <w:t>β</w:t>
            </w:r>
            <w:r w:rsidRPr="007755B3">
              <w:rPr>
                <w:rFonts w:eastAsia="Calibri"/>
                <w:sz w:val="20"/>
              </w:rPr>
              <w:t xml:space="preserve"> </w:t>
            </w:r>
            <w:r w:rsidRPr="007755B3">
              <w:rPr>
                <w:rFonts w:eastAsia="Calibri"/>
                <w:sz w:val="20"/>
              </w:rPr>
              <w:tab/>
              <w:t>p = 0,015</w:t>
            </w:r>
          </w:p>
          <w:p w14:paraId="41ADD502" w14:textId="77777777" w:rsidR="007B0A9E" w:rsidRPr="007755B3" w:rsidRDefault="007B0A9E" w:rsidP="007B0A9E">
            <w:pPr>
              <w:kinsoku w:val="0"/>
              <w:overflowPunct w:val="0"/>
              <w:ind w:left="270" w:hanging="270"/>
              <w:rPr>
                <w:sz w:val="20"/>
              </w:rPr>
            </w:pPr>
            <w:r w:rsidRPr="007755B3">
              <w:rPr>
                <w:rFonts w:eastAsia="Calibri"/>
                <w:sz w:val="20"/>
                <w:vertAlign w:val="superscript"/>
              </w:rPr>
              <w:t>γ</w:t>
            </w:r>
            <w:r w:rsidRPr="007755B3">
              <w:rPr>
                <w:rFonts w:eastAsia="Calibri"/>
                <w:sz w:val="20"/>
              </w:rPr>
              <w:t xml:space="preserve"> </w:t>
            </w:r>
            <w:r w:rsidRPr="007755B3">
              <w:rPr>
                <w:rFonts w:eastAsia="Calibri"/>
                <w:sz w:val="20"/>
              </w:rPr>
              <w:tab/>
              <w:t>p = 0,031</w:t>
            </w:r>
          </w:p>
        </w:tc>
      </w:tr>
    </w:tbl>
    <w:p w14:paraId="34A10A71" w14:textId="77777777" w:rsidR="007B0A9E" w:rsidRPr="007B0A9E" w:rsidRDefault="007B0A9E" w:rsidP="007B0A9E">
      <w:pPr>
        <w:rPr>
          <w:lang w:val="en-GB"/>
        </w:rPr>
      </w:pPr>
    </w:p>
    <w:p w14:paraId="211A6F63" w14:textId="77777777" w:rsidR="007B0A9E" w:rsidRPr="007B0A9E" w:rsidRDefault="007B0A9E" w:rsidP="007B0A9E">
      <w:r w:rsidRPr="007B0A9E">
        <w:rPr>
          <w:rFonts w:eastAsia="Calibri"/>
        </w:rPr>
        <w:t xml:space="preserve">Μεταξύ εκείνων που ανταποκρίθηκαν στην Εβδομάδα 16 (n = 144), οι ανταποκρίσεις κατά Pediatric ACR 30/50/70/90 διατηρήθηκαν μέχρι και έξι χρόνια στη φάση OLE σε ασθενείς που έλαβαν adalimumab καθ΄όλη τη διάρκεια της μελέτης. Συνολικά 19 άτομα έλαβαν θεραπεία 6 ετών ή περισσότερο, 11 εκ των οποίων από την ηλικιακή ομάδα αναφοράς 4 έως 12 ετών και 8 της ηλικιακής ομάδας αναφοράς 13 έως 17 ετών. </w:t>
      </w:r>
    </w:p>
    <w:p w14:paraId="0E2FF6BE" w14:textId="77777777" w:rsidR="007B0A9E" w:rsidRPr="007B0A9E" w:rsidRDefault="007B0A9E" w:rsidP="007B0A9E"/>
    <w:p w14:paraId="61199F54" w14:textId="77777777" w:rsidR="007B0A9E" w:rsidRPr="007B0A9E" w:rsidRDefault="007B0A9E" w:rsidP="007B0A9E">
      <w:r w:rsidRPr="007B0A9E">
        <w:rPr>
          <w:rFonts w:eastAsia="Calibri"/>
        </w:rPr>
        <w:t xml:space="preserve">Οι ανταποκρίσεις στο σύνολό τους ήταν γενικά καλύτερες και λιγότεροι ασθενείς ανέπτυξαν αντισώματα όταν έλαβαν θεραπεία συνδυασμού adalimumab και μεθοτρεξάτης συγκριτικά με το adalimumab σε μονοθεραπεία. Λαμβάνοντας υπόψη τα αποτελέσματα αυτά, το adalimumab συνιστάται για χρήση σε συνδυασμό με MTX και για χρήση ως μονοθεραπεία σε ασθενείς στους οποίους η χρήση της ΜΤΧ κρίνεται ακατάλληλη (βλέπε παράγραφο 4.2). </w:t>
      </w:r>
    </w:p>
    <w:p w14:paraId="2F023E38" w14:textId="77777777" w:rsidR="007B0A9E" w:rsidRPr="007B0A9E" w:rsidRDefault="007B0A9E" w:rsidP="007B0A9E"/>
    <w:p w14:paraId="0419C8FB" w14:textId="77777777" w:rsidR="007B0A9E" w:rsidRPr="007B0A9E" w:rsidRDefault="007B0A9E" w:rsidP="007B0A9E">
      <w:pPr>
        <w:keepNext/>
      </w:pPr>
      <w:r w:rsidRPr="007B0A9E">
        <w:rPr>
          <w:rFonts w:eastAsia="Calibri"/>
        </w:rPr>
        <w:t>pJIA II</w:t>
      </w:r>
    </w:p>
    <w:p w14:paraId="6C400878" w14:textId="77777777" w:rsidR="007B0A9E" w:rsidRPr="007B0A9E" w:rsidRDefault="007B0A9E" w:rsidP="007B0A9E">
      <w:pPr>
        <w:keepNext/>
      </w:pPr>
    </w:p>
    <w:p w14:paraId="6F91C1C7" w14:textId="77777777" w:rsidR="007B0A9E" w:rsidRPr="007B0A9E" w:rsidRDefault="007B0A9E" w:rsidP="007B0A9E">
      <w:r w:rsidRPr="007B0A9E">
        <w:rPr>
          <w:rFonts w:eastAsia="Calibri"/>
        </w:rPr>
        <w:t>Η ασφάλεια και η αποτελεσματικότητα του adalimumab αξιολογήθηκαν σε μια ανοικτής επισήμανσης, πολυκεντρική μελέτη σε 32 παιδιά (2 - &lt; 4 ετών ή ηλικίας 4 ετών και άνω με βάρος &lt; 15 kg) με μέτρια έως σοβαρή ενεργό πολυαρθρική νεανική ιδιοπαθή αρθρίτιδα. Οι ασθενείς έλαβαν adalimumab 24 mg/m</w:t>
      </w:r>
      <w:r w:rsidRPr="007B0A9E">
        <w:rPr>
          <w:rFonts w:eastAsia="Calibri"/>
          <w:vertAlign w:val="superscript"/>
        </w:rPr>
        <w:t>2</w:t>
      </w:r>
      <w:r w:rsidRPr="007B0A9E">
        <w:rPr>
          <w:rFonts w:eastAsia="Calibri"/>
        </w:rPr>
        <w:t xml:space="preserve"> επιφάνειας σώματος (BSA, body surface area) με μέγιστη δόση τα 20 mg κάθε </w:t>
      </w:r>
      <w:r w:rsidRPr="007B0A9E">
        <w:rPr>
          <w:rFonts w:eastAsia="Calibri"/>
        </w:rPr>
        <w:lastRenderedPageBreak/>
        <w:t xml:space="preserve">δεύτερη εβδομάδα, ως εφάπαξ δόση χορηγούμενη με υποδόρια έγχυση για τουλάχιστον 24 εβδομάδες. Κατά τη διάρκεια της μελέτης, τα περισσότερα άτομα έλαβαν ταυτόχρονα μεθοτρεξάτη (MTX), ενώ λιγότερα ανέφεραν χρήση κορτικοστεροειδών ή ΜΣΑΦ. </w:t>
      </w:r>
    </w:p>
    <w:p w14:paraId="45C3D592" w14:textId="77777777" w:rsidR="007B0A9E" w:rsidRPr="007B0A9E" w:rsidRDefault="007B0A9E" w:rsidP="007B0A9E"/>
    <w:p w14:paraId="04E519A2" w14:textId="77777777" w:rsidR="007B0A9E" w:rsidRPr="007B0A9E" w:rsidRDefault="007B0A9E" w:rsidP="007B0A9E">
      <w:r w:rsidRPr="007B0A9E">
        <w:rPr>
          <w:rFonts w:eastAsia="Calibri"/>
        </w:rPr>
        <w:t xml:space="preserve">Στην Εβδομάδα 12 και Εβδομάδα 24, η ανταπόκριση PedACR30 ήταν 93,5% και 90,0%, αντίστοιχα, με τη χρήση της προσέγγισης των παρατηρούμενων δεδομένων. Τα ποσοστά των ασθενών με PedACR50/70/90 την Εβδομάδα 12 και την Εβδομάδα 24 ήταν 90,3% / 61,3% / 38,7% και 83,3% / 73,3% / 36,7%, αντίστοιχα. Μεταξύ εκείνων που ανταποκρίθηκαν (Pediatric ACR 30) την Εβδομάδα 24 (n = 27 από 30 ασθενείς), οι ανταποκρίσεις στο Pediatric ACR 30 διατηρήθηκαν για διάστημα έως 60 εβδομάδες στη φάση OLE σε ασθενείς που έλαβαν adalimumab καθ’ όλη τη χρονική αυτή περίοδο. Συνολικά, 20 ασθενείς υποβλήθηκαν σε θεραπεία για 60 εβδομάδες ή περισσότερο. </w:t>
      </w:r>
    </w:p>
    <w:p w14:paraId="64151C4A" w14:textId="77777777" w:rsidR="007B0A9E" w:rsidRPr="007B0A9E" w:rsidRDefault="007B0A9E" w:rsidP="007B0A9E"/>
    <w:p w14:paraId="18EB24D1" w14:textId="77777777" w:rsidR="007B0A9E" w:rsidRPr="007B0A9E" w:rsidRDefault="007B0A9E" w:rsidP="007B0A9E">
      <w:pPr>
        <w:keepNext/>
        <w:rPr>
          <w:i/>
          <w:u w:val="single"/>
        </w:rPr>
      </w:pPr>
      <w:r w:rsidRPr="007B0A9E">
        <w:rPr>
          <w:rFonts w:eastAsia="Calibri"/>
          <w:i/>
          <w:u w:val="single"/>
        </w:rPr>
        <w:t>Αρθρίτιδα σχετιζόμενη με ενθεσίτιδα</w:t>
      </w:r>
    </w:p>
    <w:p w14:paraId="0FF028EA" w14:textId="77777777" w:rsidR="007B0A9E" w:rsidRPr="007B0A9E" w:rsidRDefault="007B0A9E" w:rsidP="007B0A9E">
      <w:pPr>
        <w:keepNext/>
      </w:pPr>
    </w:p>
    <w:p w14:paraId="0B5E5B53" w14:textId="77777777" w:rsidR="007B0A9E" w:rsidRPr="007B0A9E" w:rsidRDefault="007B0A9E" w:rsidP="007B0A9E">
      <w:r w:rsidRPr="007B0A9E">
        <w:rPr>
          <w:rFonts w:eastAsia="Calibri"/>
        </w:rPr>
        <w:t>Η ασφάλεια και η αποτελεσματικότητα του adalimumab αξιολογήθηκαν σε μια πολυκεντρική, τυχαιοποιημένη, διπλά-τυφλή μελέτη σε 46 παιδιατρικούς ασθενείς (ηλικίας 6 έως 17 ετών) με μέτρια αρθρίτιδα σχετιζόμενη με ενθεσίτιδα. Οι ασθενείς τυχαιοποιήθηκαν και έλαβαν είτε adalimumab 24 mg/m</w:t>
      </w:r>
      <w:r w:rsidRPr="007B0A9E">
        <w:rPr>
          <w:rFonts w:eastAsia="Calibri"/>
          <w:vertAlign w:val="superscript"/>
        </w:rPr>
        <w:t>2</w:t>
      </w:r>
      <w:r w:rsidRPr="007B0A9E">
        <w:rPr>
          <w:rFonts w:eastAsia="Calibri"/>
        </w:rPr>
        <w:t xml:space="preserve"> επιφάνειας σώματος (BSA), με μέγιστη δόση τα 40 mg, ή εικονικό φάρμακο κάθε δεύτερη εβδομάδα για 12 εβδομάδες. Η διπλά-τυφλή περίοδος ακολουθήθηκε από μια περίοδο ανοιχτής θεραπείας (OL, open-label), κατά την οποία οι ασθενείς έλαβαν adalimumab 24 mg/m</w:t>
      </w:r>
      <w:r w:rsidRPr="007B0A9E">
        <w:rPr>
          <w:rFonts w:eastAsia="Calibri"/>
          <w:vertAlign w:val="superscript"/>
        </w:rPr>
        <w:t>2</w:t>
      </w:r>
      <w:r w:rsidRPr="007B0A9E">
        <w:rPr>
          <w:rFonts w:eastAsia="Calibri"/>
        </w:rPr>
        <w:t xml:space="preserve"> επιφάνειας σώματος, με μέγιστη δόση τα 40 mg κάθε δεύτερη εβδομάδα, χορηγούμενο μέσω υποδόριας έγχυσης, για 192 επιπλέον εβδομάδες. Το πρωτεύον καταληκτικό σημείο ήταν η ποσοστιαία μεταβολή από την αρχική τιμή έως την Εβδομάδα 12 στον αριθμό των αρθρώσεων με ενεργή αρθρίτιδα (οίδημα που δεν οφείλεται σε δυσμορφία ή αρθρώσεις με απώλεια κίνησης και πόνο και/ή ευαισθησία), η οποία επιτεύχθηκε με μέση ποσοστιαία μείωση -62,6% (διάμεση ποσοστιαία μεταβολή -88,9%) στους ασθενείς της ομάδας που έλαβε adalimumab σε σύγκριση με -11,6% (διάμεση ποσοστιαία μεταβολή -50,0%) στους ασθενείς της ομάδας που έλαβε εικονικό φάρμακο. Η βελτίωση του αριθμού των αρθρώσεων με ενεργή αρθρίτιδα διατηρήθηκε κατά τη διάρκεια της περιόδου ανοιχτής θεραπείας έως την Εβδομάδα 156 για τους 26 από τους 31 (84%) ασθενείς της ομάδας του adalimumab που παρέμειναν στη μελέτη. Αν και δεν είναι στατιστικά σημαντικό, η πλειοψηφία των ασθενών παρουσίασε βελτίωση της κλινικής τους εικόνας σε δευτερεύοντα καταληκτικά σημεία, όπως ο αριθμός των θέσεων με ενθεσίτιδα, ο αριθμός των επώδυνων αρθρώσεων (TJC), ο αριθμός των διογκωμένων αρθρώσεων (SJC), η ανταπόκριση κατά Pediatric ACR 50 και η ανταπόκριση κατά Pediatric ACR 70. </w:t>
      </w:r>
    </w:p>
    <w:p w14:paraId="3DE2291D" w14:textId="77777777" w:rsidR="007B0A9E" w:rsidRPr="007B0A9E" w:rsidRDefault="007B0A9E" w:rsidP="007B0A9E"/>
    <w:p w14:paraId="28500C96" w14:textId="77777777" w:rsidR="007B0A9E" w:rsidRPr="007B0A9E" w:rsidRDefault="007B0A9E" w:rsidP="007B0A9E">
      <w:pPr>
        <w:keepNext/>
        <w:rPr>
          <w:i/>
        </w:rPr>
      </w:pPr>
      <w:r w:rsidRPr="007B0A9E">
        <w:rPr>
          <w:rFonts w:eastAsia="Calibri"/>
          <w:i/>
        </w:rPr>
        <w:t>Παιδιατρική ψωρίαση κατά πλάκας</w:t>
      </w:r>
    </w:p>
    <w:p w14:paraId="21FFA22C" w14:textId="77777777" w:rsidR="007B0A9E" w:rsidRPr="007B0A9E" w:rsidRDefault="007B0A9E" w:rsidP="007B0A9E">
      <w:pPr>
        <w:keepNext/>
      </w:pPr>
    </w:p>
    <w:p w14:paraId="66FD36FE" w14:textId="77777777" w:rsidR="007B0A9E" w:rsidRPr="007B0A9E" w:rsidRDefault="007B0A9E" w:rsidP="007B0A9E">
      <w:r w:rsidRPr="007B0A9E">
        <w:rPr>
          <w:rFonts w:eastAsia="Calibri"/>
        </w:rPr>
        <w:t xml:space="preserve">Η αποτελεσματικότητα του adalimumab αξιολογήθηκε σε μια τυχαιοποιημένη, διπλά-τυφλή, ελεγχόμενη μελέτη σε 114 παιδιατρικούς ασθενείς, ηλικίας άνω των 4 ετών, με σοβαρή χρόνια ψωρίαση κατά πλάκας (όπως ορίζεται από μια προσβολή με βάση τη Συνολική Εκτίμηση του Γιατρού (PGA) ≥ 4 ή προσβολή &gt; 20% BSA ή προσβολή &gt; 10% BSA με πολύ παχιές βλάβες ή Δείκτη Έκτασης και Σοβαρότητας της Ψωρίασης (PASI) ≥ 20 ή ≥ 10 με κλινικά σημαντική προσβολή του προσώπου, της γεννητικής χώρας ή των παλαμών/πελμάτων), οι οποίοι δεν ελέγχονταν επαρκώς με τοπική θεραπεία και ηλιοθεραπεία ή φωτοθεραπεία. </w:t>
      </w:r>
    </w:p>
    <w:p w14:paraId="1B339348" w14:textId="77777777" w:rsidR="007B0A9E" w:rsidRPr="007B0A9E" w:rsidRDefault="007B0A9E" w:rsidP="007B0A9E"/>
    <w:p w14:paraId="24A5DEF0" w14:textId="77777777" w:rsidR="007B0A9E" w:rsidRPr="007B0A9E" w:rsidRDefault="007B0A9E" w:rsidP="007B0A9E">
      <w:r w:rsidRPr="007B0A9E">
        <w:rPr>
          <w:rFonts w:eastAsia="Calibri"/>
        </w:rPr>
        <w:t xml:space="preserve">Οι ασθενείς λάμβαναν adalimumab 0,8 mg/kg κάθε δεύτερη εβδομάδα (έως 40 mg), 0,4 mg/kg κάθε δεύτερη εβδομάδα (έως 20 mg) ή μεθοτρεξάτη 0,1 – 0,4 mg/kg την εβδομάδα (έως 25 mg). Την Εβδομάδα 16, περισσότεροι ασθενείς που τυχαιοποιήθηκαν σε adalimumab 0,8 mg/kg εμφάνισαν ανταπόκριση (π.χ., PASI 75) σε σχέση με εκείνους που τυχαιοποιήθηκαν σε 0,4 mg/kg κάθε δεύτερη εβδομάδα ή σε ΜΤΧ. </w:t>
      </w:r>
    </w:p>
    <w:p w14:paraId="0A66765B" w14:textId="77777777" w:rsidR="007B0A9E" w:rsidRPr="007B0A9E" w:rsidRDefault="007B0A9E" w:rsidP="007B0A9E"/>
    <w:p w14:paraId="17D73A62" w14:textId="77777777" w:rsidR="007B0A9E" w:rsidRPr="007B0A9E" w:rsidRDefault="007B0A9E" w:rsidP="007B0A9E">
      <w:pPr>
        <w:keepNext/>
        <w:rPr>
          <w:b/>
          <w:bCs/>
        </w:rPr>
      </w:pPr>
      <w:r w:rsidRPr="007B0A9E">
        <w:rPr>
          <w:rFonts w:eastAsia="Calibri"/>
          <w:b/>
        </w:rPr>
        <w:lastRenderedPageBreak/>
        <w:t>Πίνακας 22. Παιδιατρική ψωρίαση κατά πλάκας - αποτελεσματικότητα στις 16 εβδομάδες</w:t>
      </w:r>
    </w:p>
    <w:p w14:paraId="36E7735B" w14:textId="77777777" w:rsidR="007B0A9E" w:rsidRPr="007B0A9E" w:rsidRDefault="007B0A9E" w:rsidP="007B0A9E">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2976"/>
        <w:gridCol w:w="3030"/>
      </w:tblGrid>
      <w:tr w:rsidR="007B0A9E" w:rsidRPr="008A0129" w14:paraId="4C1473A5" w14:textId="77777777" w:rsidTr="00384253">
        <w:trPr>
          <w:cantSplit/>
          <w:tblHeader/>
        </w:trPr>
        <w:tc>
          <w:tcPr>
            <w:tcW w:w="3118" w:type="dxa"/>
            <w:tcBorders>
              <w:top w:val="single" w:sz="4" w:space="0" w:color="auto"/>
              <w:left w:val="single" w:sz="4" w:space="0" w:color="auto"/>
              <w:bottom w:val="single" w:sz="4" w:space="0" w:color="auto"/>
              <w:right w:val="single" w:sz="4" w:space="0" w:color="auto"/>
            </w:tcBorders>
          </w:tcPr>
          <w:p w14:paraId="684134E9" w14:textId="77777777" w:rsidR="007B0A9E" w:rsidRPr="007B0A9E" w:rsidRDefault="007B0A9E" w:rsidP="007B0A9E">
            <w:pPr>
              <w:keepNext/>
              <w:jc w:val="center"/>
              <w:rPr>
                <w:b/>
              </w:rPr>
            </w:pPr>
          </w:p>
        </w:tc>
        <w:tc>
          <w:tcPr>
            <w:tcW w:w="3077" w:type="dxa"/>
            <w:tcBorders>
              <w:top w:val="single" w:sz="4" w:space="0" w:color="auto"/>
              <w:left w:val="single" w:sz="4" w:space="0" w:color="auto"/>
              <w:bottom w:val="single" w:sz="4" w:space="0" w:color="auto"/>
              <w:right w:val="single" w:sz="4" w:space="0" w:color="auto"/>
            </w:tcBorders>
            <w:hideMark/>
          </w:tcPr>
          <w:p w14:paraId="2897BA18" w14:textId="77777777" w:rsidR="007B0A9E" w:rsidRPr="007B0A9E" w:rsidRDefault="007B0A9E" w:rsidP="007B0A9E">
            <w:pPr>
              <w:keepNext/>
              <w:jc w:val="center"/>
              <w:rPr>
                <w:b/>
                <w:vertAlign w:val="superscript"/>
              </w:rPr>
            </w:pPr>
            <w:r w:rsidRPr="007B0A9E">
              <w:rPr>
                <w:rFonts w:eastAsia="Calibri"/>
                <w:b/>
              </w:rPr>
              <w:t>MTX</w:t>
            </w:r>
            <w:r w:rsidRPr="007B0A9E">
              <w:rPr>
                <w:rFonts w:eastAsia="Calibri"/>
                <w:b/>
                <w:vertAlign w:val="superscript"/>
              </w:rPr>
              <w:t>α</w:t>
            </w:r>
          </w:p>
          <w:p w14:paraId="5FCAF053" w14:textId="77777777" w:rsidR="007B0A9E" w:rsidRPr="007B0A9E" w:rsidRDefault="007B0A9E" w:rsidP="007B0A9E">
            <w:pPr>
              <w:keepNext/>
              <w:jc w:val="center"/>
              <w:rPr>
                <w:b/>
              </w:rPr>
            </w:pPr>
            <w:r w:rsidRPr="007B0A9E">
              <w:rPr>
                <w:rFonts w:eastAsia="Calibri"/>
                <w:b/>
              </w:rPr>
              <w:t>N = 37</w:t>
            </w:r>
          </w:p>
        </w:tc>
        <w:tc>
          <w:tcPr>
            <w:tcW w:w="3108" w:type="dxa"/>
            <w:tcBorders>
              <w:top w:val="single" w:sz="4" w:space="0" w:color="auto"/>
              <w:left w:val="single" w:sz="4" w:space="0" w:color="auto"/>
              <w:bottom w:val="single" w:sz="4" w:space="0" w:color="auto"/>
              <w:right w:val="single" w:sz="4" w:space="0" w:color="auto"/>
            </w:tcBorders>
            <w:hideMark/>
          </w:tcPr>
          <w:p w14:paraId="0772968B" w14:textId="77777777" w:rsidR="007B0A9E" w:rsidRPr="007B0A9E" w:rsidRDefault="007B0A9E" w:rsidP="007B0A9E">
            <w:pPr>
              <w:keepNext/>
              <w:jc w:val="center"/>
              <w:rPr>
                <w:b/>
              </w:rPr>
            </w:pPr>
            <w:r w:rsidRPr="007B0A9E">
              <w:rPr>
                <w:rFonts w:eastAsia="Calibri"/>
                <w:b/>
              </w:rPr>
              <w:t>Αdalimumab 0,8 mg/kg κάθε δεύτερη εβδομάδα</w:t>
            </w:r>
          </w:p>
          <w:p w14:paraId="520605AC" w14:textId="77777777" w:rsidR="007B0A9E" w:rsidRPr="007B0A9E" w:rsidRDefault="007B0A9E" w:rsidP="007B0A9E">
            <w:pPr>
              <w:keepNext/>
              <w:jc w:val="center"/>
              <w:rPr>
                <w:b/>
              </w:rPr>
            </w:pPr>
            <w:r w:rsidRPr="007B0A9E">
              <w:rPr>
                <w:rFonts w:eastAsia="Calibri"/>
                <w:b/>
              </w:rPr>
              <w:t>N = 38</w:t>
            </w:r>
          </w:p>
        </w:tc>
      </w:tr>
      <w:tr w:rsidR="007B0A9E" w:rsidRPr="008A0129" w14:paraId="5FF74CE6" w14:textId="77777777" w:rsidTr="00384253">
        <w:trPr>
          <w:cantSplit/>
        </w:trPr>
        <w:tc>
          <w:tcPr>
            <w:tcW w:w="3118" w:type="dxa"/>
            <w:tcBorders>
              <w:top w:val="single" w:sz="4" w:space="0" w:color="auto"/>
              <w:left w:val="single" w:sz="4" w:space="0" w:color="auto"/>
              <w:bottom w:val="single" w:sz="4" w:space="0" w:color="auto"/>
              <w:right w:val="single" w:sz="4" w:space="0" w:color="auto"/>
            </w:tcBorders>
            <w:hideMark/>
          </w:tcPr>
          <w:p w14:paraId="47A56AD1" w14:textId="77777777" w:rsidR="007B0A9E" w:rsidRPr="007B0A9E" w:rsidRDefault="007B0A9E" w:rsidP="007B0A9E">
            <w:pPr>
              <w:keepNext/>
            </w:pPr>
            <w:r w:rsidRPr="007B0A9E">
              <w:rPr>
                <w:rFonts w:eastAsia="Calibri"/>
              </w:rPr>
              <w:t>PASI 75</w:t>
            </w:r>
            <w:r w:rsidRPr="007B0A9E">
              <w:rPr>
                <w:rFonts w:eastAsia="Calibri"/>
                <w:vertAlign w:val="superscript"/>
              </w:rPr>
              <w:t>β</w:t>
            </w:r>
          </w:p>
        </w:tc>
        <w:tc>
          <w:tcPr>
            <w:tcW w:w="3077" w:type="dxa"/>
            <w:tcBorders>
              <w:top w:val="single" w:sz="4" w:space="0" w:color="auto"/>
              <w:left w:val="single" w:sz="4" w:space="0" w:color="auto"/>
              <w:bottom w:val="single" w:sz="4" w:space="0" w:color="auto"/>
              <w:right w:val="single" w:sz="4" w:space="0" w:color="auto"/>
            </w:tcBorders>
            <w:hideMark/>
          </w:tcPr>
          <w:p w14:paraId="2FFFA0A7" w14:textId="77777777" w:rsidR="007B0A9E" w:rsidRPr="007B0A9E" w:rsidRDefault="007B0A9E" w:rsidP="007B0A9E">
            <w:pPr>
              <w:keepNext/>
              <w:jc w:val="center"/>
            </w:pPr>
            <w:r w:rsidRPr="007B0A9E">
              <w:rPr>
                <w:rFonts w:eastAsia="Calibri"/>
              </w:rPr>
              <w:t>12 (32,4%)</w:t>
            </w:r>
          </w:p>
        </w:tc>
        <w:tc>
          <w:tcPr>
            <w:tcW w:w="3108" w:type="dxa"/>
            <w:tcBorders>
              <w:top w:val="single" w:sz="4" w:space="0" w:color="auto"/>
              <w:left w:val="single" w:sz="4" w:space="0" w:color="auto"/>
              <w:bottom w:val="single" w:sz="4" w:space="0" w:color="auto"/>
              <w:right w:val="single" w:sz="4" w:space="0" w:color="auto"/>
            </w:tcBorders>
            <w:hideMark/>
          </w:tcPr>
          <w:p w14:paraId="7CC30081" w14:textId="77777777" w:rsidR="007B0A9E" w:rsidRPr="007B0A9E" w:rsidRDefault="007B0A9E" w:rsidP="007B0A9E">
            <w:pPr>
              <w:keepNext/>
              <w:jc w:val="center"/>
            </w:pPr>
            <w:r w:rsidRPr="007B0A9E">
              <w:rPr>
                <w:rFonts w:eastAsia="Calibri"/>
              </w:rPr>
              <w:t>22 (57,9%)</w:t>
            </w:r>
          </w:p>
        </w:tc>
      </w:tr>
      <w:tr w:rsidR="007B0A9E" w:rsidRPr="008A0129" w14:paraId="733785C2" w14:textId="77777777" w:rsidTr="00384253">
        <w:trPr>
          <w:cantSplit/>
        </w:trPr>
        <w:tc>
          <w:tcPr>
            <w:tcW w:w="3118" w:type="dxa"/>
            <w:tcBorders>
              <w:top w:val="single" w:sz="4" w:space="0" w:color="auto"/>
              <w:left w:val="single" w:sz="4" w:space="0" w:color="auto"/>
              <w:bottom w:val="single" w:sz="4" w:space="0" w:color="auto"/>
              <w:right w:val="single" w:sz="4" w:space="0" w:color="auto"/>
            </w:tcBorders>
            <w:hideMark/>
          </w:tcPr>
          <w:p w14:paraId="2D4DED18" w14:textId="77777777" w:rsidR="007B0A9E" w:rsidRPr="007B0A9E" w:rsidRDefault="007B0A9E" w:rsidP="007B0A9E">
            <w:pPr>
              <w:keepNext/>
            </w:pPr>
            <w:r w:rsidRPr="007B0A9E">
              <w:rPr>
                <w:rFonts w:eastAsia="Calibri"/>
              </w:rPr>
              <w:t>PGA: Καθαρό/ελάχιστο</w:t>
            </w:r>
            <w:r w:rsidRPr="007B0A9E">
              <w:rPr>
                <w:rFonts w:eastAsia="Calibri"/>
                <w:vertAlign w:val="superscript"/>
              </w:rPr>
              <w:t>γ</w:t>
            </w:r>
          </w:p>
        </w:tc>
        <w:tc>
          <w:tcPr>
            <w:tcW w:w="3077" w:type="dxa"/>
            <w:tcBorders>
              <w:top w:val="single" w:sz="4" w:space="0" w:color="auto"/>
              <w:left w:val="single" w:sz="4" w:space="0" w:color="auto"/>
              <w:bottom w:val="single" w:sz="4" w:space="0" w:color="auto"/>
              <w:right w:val="single" w:sz="4" w:space="0" w:color="auto"/>
            </w:tcBorders>
            <w:hideMark/>
          </w:tcPr>
          <w:p w14:paraId="218D8DE2" w14:textId="77777777" w:rsidR="007B0A9E" w:rsidRPr="007B0A9E" w:rsidRDefault="007B0A9E" w:rsidP="007B0A9E">
            <w:pPr>
              <w:keepNext/>
              <w:jc w:val="center"/>
            </w:pPr>
            <w:r w:rsidRPr="007B0A9E">
              <w:rPr>
                <w:rFonts w:eastAsia="Calibri"/>
              </w:rPr>
              <w:t>15 (40,5%)</w:t>
            </w:r>
          </w:p>
        </w:tc>
        <w:tc>
          <w:tcPr>
            <w:tcW w:w="3108" w:type="dxa"/>
            <w:tcBorders>
              <w:top w:val="single" w:sz="4" w:space="0" w:color="auto"/>
              <w:left w:val="single" w:sz="4" w:space="0" w:color="auto"/>
              <w:bottom w:val="single" w:sz="4" w:space="0" w:color="auto"/>
              <w:right w:val="single" w:sz="4" w:space="0" w:color="auto"/>
            </w:tcBorders>
            <w:hideMark/>
          </w:tcPr>
          <w:p w14:paraId="4E88DA9D" w14:textId="77777777" w:rsidR="007B0A9E" w:rsidRPr="007B0A9E" w:rsidRDefault="007B0A9E" w:rsidP="007B0A9E">
            <w:pPr>
              <w:keepNext/>
              <w:jc w:val="center"/>
            </w:pPr>
            <w:r w:rsidRPr="007B0A9E">
              <w:rPr>
                <w:rFonts w:eastAsia="Calibri"/>
              </w:rPr>
              <w:t>23 (60,5%)</w:t>
            </w:r>
          </w:p>
        </w:tc>
      </w:tr>
      <w:tr w:rsidR="007B0A9E" w:rsidRPr="008A0129" w14:paraId="3F1E87E4" w14:textId="77777777" w:rsidTr="00384253">
        <w:trPr>
          <w:cantSplit/>
        </w:trPr>
        <w:tc>
          <w:tcPr>
            <w:tcW w:w="9303" w:type="dxa"/>
            <w:gridSpan w:val="3"/>
            <w:tcBorders>
              <w:top w:val="single" w:sz="4" w:space="0" w:color="auto"/>
              <w:left w:val="nil"/>
              <w:bottom w:val="nil"/>
              <w:right w:val="nil"/>
            </w:tcBorders>
          </w:tcPr>
          <w:p w14:paraId="341363AE" w14:textId="77777777" w:rsidR="007B0A9E" w:rsidRPr="007755B3" w:rsidRDefault="007B0A9E" w:rsidP="007B0A9E">
            <w:pPr>
              <w:ind w:left="270" w:hanging="270"/>
              <w:rPr>
                <w:sz w:val="20"/>
              </w:rPr>
            </w:pPr>
            <w:r w:rsidRPr="007755B3">
              <w:rPr>
                <w:rFonts w:eastAsia="Calibri"/>
                <w:sz w:val="20"/>
                <w:vertAlign w:val="superscript"/>
              </w:rPr>
              <w:t>α</w:t>
            </w:r>
            <w:r w:rsidRPr="007755B3">
              <w:rPr>
                <w:rFonts w:eastAsia="Calibri"/>
                <w:sz w:val="20"/>
              </w:rPr>
              <w:tab/>
              <w:t xml:space="preserve"> MTX = μεθοτρεξάτη</w:t>
            </w:r>
          </w:p>
          <w:p w14:paraId="66E3DBF5" w14:textId="77777777" w:rsidR="007B0A9E" w:rsidRPr="007755B3" w:rsidRDefault="007B0A9E" w:rsidP="007B0A9E">
            <w:pPr>
              <w:ind w:left="270" w:hanging="270"/>
              <w:rPr>
                <w:sz w:val="20"/>
              </w:rPr>
            </w:pPr>
            <w:r w:rsidRPr="007755B3">
              <w:rPr>
                <w:rFonts w:eastAsia="Calibri"/>
                <w:sz w:val="20"/>
                <w:vertAlign w:val="superscript"/>
              </w:rPr>
              <w:t>β</w:t>
            </w:r>
            <w:r w:rsidRPr="007755B3">
              <w:rPr>
                <w:rFonts w:eastAsia="Calibri"/>
                <w:sz w:val="20"/>
              </w:rPr>
              <w:tab/>
              <w:t xml:space="preserve"> P = 0,027, adalimumab 0,8 mg/kg έναντι MTX</w:t>
            </w:r>
          </w:p>
          <w:p w14:paraId="4E7A265C" w14:textId="77777777" w:rsidR="007B0A9E" w:rsidRPr="007755B3" w:rsidRDefault="007B0A9E" w:rsidP="007B0A9E">
            <w:pPr>
              <w:ind w:left="270" w:hanging="270"/>
              <w:rPr>
                <w:sz w:val="20"/>
              </w:rPr>
            </w:pPr>
            <w:r w:rsidRPr="007755B3">
              <w:rPr>
                <w:rFonts w:eastAsia="Calibri"/>
                <w:sz w:val="20"/>
                <w:vertAlign w:val="superscript"/>
              </w:rPr>
              <w:t>γ</w:t>
            </w:r>
            <w:r w:rsidRPr="007755B3">
              <w:rPr>
                <w:rFonts w:eastAsia="Calibri"/>
                <w:sz w:val="20"/>
              </w:rPr>
              <w:tab/>
              <w:t xml:space="preserve"> P = 0,083, adalimumab 0,8 mg/kg έναντι MTX</w:t>
            </w:r>
          </w:p>
        </w:tc>
      </w:tr>
    </w:tbl>
    <w:p w14:paraId="115001F5" w14:textId="77777777" w:rsidR="007B0A9E" w:rsidRPr="007B0A9E" w:rsidRDefault="007B0A9E" w:rsidP="007B0A9E"/>
    <w:p w14:paraId="4567DC76" w14:textId="77777777" w:rsidR="007B0A9E" w:rsidRPr="007B0A9E" w:rsidRDefault="007B0A9E" w:rsidP="007B0A9E">
      <w:r w:rsidRPr="007B0A9E">
        <w:rPr>
          <w:rFonts w:eastAsia="Calibri"/>
        </w:rPr>
        <w:t xml:space="preserve">Οι ασθενείς που πέτυχαν PASI 75 και PGA καθαρό ή ελάχιστο αποσύρθηκαν από τη θεραπεία για έως και 36 εβδομάδες και παρακολουθήθηκαν για απώλεια του ελέγχου της νόσου (δηλαδή επιδείνωση του PGA κατά 2 βαθμούς τουλάχιστον). Οι ασθενείς στη συνέχεια έλαβαν και πάλι αγωγή με adalimumab 0,8 mg/kg κάθε δεύτερη εβδομάδα για 16 επιπλέον εβδομάδες και τα ποσοστά ανταπόκρισης που παρατηρήθηκαν κατά τη διάρκεια της επαναθεραπείας ήταν παρόμοια με αυτά της προηγούμενης διπλά-τυφλής περιόδου: ανταπόκριση PASI 75 78,9% (15 από τους 19 ασθενείς) και PGA καθαρό ή ελάχιστο 52,6% (10 από τους 19 ασθενείς). </w:t>
      </w:r>
    </w:p>
    <w:p w14:paraId="3C816725" w14:textId="77777777" w:rsidR="007B0A9E" w:rsidRPr="007B0A9E" w:rsidRDefault="007B0A9E" w:rsidP="007B0A9E"/>
    <w:p w14:paraId="4B5ECCD5" w14:textId="77777777" w:rsidR="007B0A9E" w:rsidRPr="007B0A9E" w:rsidRDefault="007B0A9E" w:rsidP="007B0A9E">
      <w:r w:rsidRPr="007B0A9E">
        <w:rPr>
          <w:rFonts w:eastAsia="Calibri"/>
        </w:rPr>
        <w:t xml:space="preserve">Κατά τη διάρκεια της περιόδου ανοιχτής επισήμανσης της μελέτης, διατηρήθηκε η ανταπόκριση PASI 75 και το PGA καθαρό ή ελάχιστο για έως και 52 επιπλέον εβδομάδες χωρίς νέα δεδομένα ασφάλειας. </w:t>
      </w:r>
    </w:p>
    <w:p w14:paraId="0EE4F1C8" w14:textId="77777777" w:rsidR="007B0A9E" w:rsidRPr="007B0A9E" w:rsidRDefault="007B0A9E" w:rsidP="007B0A9E"/>
    <w:p w14:paraId="001C3670" w14:textId="77777777" w:rsidR="007B0A9E" w:rsidRPr="007B0A9E" w:rsidRDefault="007B0A9E" w:rsidP="007B0A9E">
      <w:pPr>
        <w:autoSpaceDE w:val="0"/>
        <w:autoSpaceDN w:val="0"/>
        <w:adjustRightInd w:val="0"/>
        <w:rPr>
          <w:i/>
          <w:iCs/>
        </w:rPr>
      </w:pPr>
      <w:r w:rsidRPr="007B0A9E">
        <w:rPr>
          <w:rFonts w:eastAsia="Calibri"/>
          <w:i/>
        </w:rPr>
        <w:t>Εφηβική διαπυητική ιδρωταδενίτιδα</w:t>
      </w:r>
    </w:p>
    <w:p w14:paraId="556123AE" w14:textId="77777777" w:rsidR="007B0A9E" w:rsidRPr="007B0A9E" w:rsidRDefault="007B0A9E" w:rsidP="007B0A9E">
      <w:pPr>
        <w:autoSpaceDE w:val="0"/>
        <w:autoSpaceDN w:val="0"/>
        <w:adjustRightInd w:val="0"/>
        <w:rPr>
          <w:i/>
          <w:iCs/>
        </w:rPr>
      </w:pPr>
    </w:p>
    <w:p w14:paraId="0AA29E83" w14:textId="77777777" w:rsidR="007B0A9E" w:rsidRPr="007B0A9E" w:rsidRDefault="007B0A9E" w:rsidP="007B0A9E">
      <w:pPr>
        <w:autoSpaceDE w:val="0"/>
        <w:autoSpaceDN w:val="0"/>
        <w:adjustRightInd w:val="0"/>
      </w:pPr>
      <w:r w:rsidRPr="007B0A9E">
        <w:rPr>
          <w:rFonts w:eastAsia="Calibri"/>
        </w:rPr>
        <w:t>Δεν υπάρχουν κλινικές μελέτες με το adalimumab σε έφηβους ασθενείς με HS. Η αποτελεσματικότητα του adalimumab για τη θεραπεία των εφήβων ασθενών με HS προβλέπεται με βάση την αποδεδειγμένη αποτελεσματικότητα και τη σχέση έκθεσης-ανταπόκρισης σε ενήλικες ασθενείς με HS και την πιθανότητα η πορεία της νόσου, η παθοφυσιολογία, και οι επιδράσεις του φαρμάκου να παρουσιάζουν ουσιαστικές ομοιότητες με εκείνες των ενηλίκων στα ίδια επίπεδα έκθεσης. Η ασφάλεια της συνιστώμενης δόσης adalimumab στον πληθυσμό των εφήβων ασθενών με HS βασίζεται στο προφίλ ασφάλειας στις διάφορες ενδείξεις του adalimumab σε ενήλικες και παιδιατρικούς ασθενείς που λαμβάνουν παρόμοιες ή πιο συχνές δόσεις (βλέπε παράγραφο 5.2).</w:t>
      </w:r>
    </w:p>
    <w:p w14:paraId="1BA7B05A" w14:textId="77777777" w:rsidR="007B0A9E" w:rsidRPr="007755B3" w:rsidRDefault="007B0A9E" w:rsidP="007B0A9E">
      <w:pPr>
        <w:rPr>
          <w:rFonts w:ascii="TimesNewRomanPSMT" w:hAnsi="TimesNewRomanPSMT" w:cs="TimesNewRomanPSMT"/>
          <w:sz w:val="21"/>
          <w:szCs w:val="21"/>
        </w:rPr>
      </w:pPr>
    </w:p>
    <w:p w14:paraId="0B253F58" w14:textId="77777777" w:rsidR="007B0A9E" w:rsidRPr="007B0A9E" w:rsidRDefault="007B0A9E" w:rsidP="007B0A9E">
      <w:pPr>
        <w:keepNext/>
        <w:rPr>
          <w:i/>
        </w:rPr>
      </w:pPr>
      <w:r w:rsidRPr="007B0A9E">
        <w:rPr>
          <w:rFonts w:eastAsia="Calibri"/>
          <w:i/>
        </w:rPr>
        <w:t>Παιδιατρική νόσος του Crohn</w:t>
      </w:r>
    </w:p>
    <w:p w14:paraId="2EFBD3DC" w14:textId="77777777" w:rsidR="007B0A9E" w:rsidRPr="007B0A9E" w:rsidRDefault="007B0A9E" w:rsidP="007B0A9E">
      <w:pPr>
        <w:keepNext/>
      </w:pPr>
    </w:p>
    <w:p w14:paraId="0DFB5DF1" w14:textId="77777777" w:rsidR="007B0A9E" w:rsidRPr="007B0A9E" w:rsidRDefault="007B0A9E" w:rsidP="007B0A9E">
      <w:r w:rsidRPr="007B0A9E">
        <w:rPr>
          <w:rFonts w:eastAsia="Calibri"/>
        </w:rPr>
        <w:t xml:space="preserve">Το adalimumab αξιολογήθηκε σε μια πολυκεντρική, τυχαιοποιημένη, διπλά - τυφλή κλινική μελέτη που σχεδιάστηκε για να αξιολογήσει την αποτελεσματικότητα και ασφάλεια της θεραπείας επαγωγής και συντήρησης με δόσεις ανάλογα με το σωματικό βάρος (&lt; 40 kg ή ≥ 40 kg) σε 192 παιδιατρικούς ασθενείς μεταξύ 6 και 17 (συμπεριλαμβανομένου) ετών, με μέτρια έως σοβαρή νόσο του Crohn (CD), που ορίζεται ως PCDAI &gt; 30. Οι ασθενείς έπρεπε να έχουν αποτύχει στη συμβατική θεραπεία (συμπεριλαμβανομένου ενός κορτικοστεροειδούς και/ή ενός ανοσοτροποποιητικού) για CD. Οι ασθενείς μπορεί επίσης να είχαν προηγουμένως χάσει την ανταπόκριση ή να είχαν δυσανεξία στο infliximab. </w:t>
      </w:r>
    </w:p>
    <w:p w14:paraId="7F4F90CF" w14:textId="77777777" w:rsidR="007B0A9E" w:rsidRPr="007B0A9E" w:rsidRDefault="007B0A9E" w:rsidP="007B0A9E"/>
    <w:p w14:paraId="2A734020" w14:textId="77777777" w:rsidR="007B0A9E" w:rsidRPr="007B0A9E" w:rsidRDefault="007B0A9E" w:rsidP="007B0A9E">
      <w:r w:rsidRPr="007B0A9E">
        <w:rPr>
          <w:rFonts w:eastAsia="Calibri"/>
        </w:rPr>
        <w:t xml:space="preserve">Όλοι οι ασθενείς έλαβαν αρχική θεραπεία ανοιχτής χορήγησης σε δόση με βάση το σωματικό βάρος τους στην έναρξη: 160 mg την Εβδομάδα 0 και 80 mg την Εβδομάδα 2 για ασθενείς ≥ 40 kg, και 80 mg και 40 mg, αντίστοιχα, για ασθενείς &lt; 40 kg. </w:t>
      </w:r>
    </w:p>
    <w:p w14:paraId="226FC6E5" w14:textId="77777777" w:rsidR="007B0A9E" w:rsidRPr="007B0A9E" w:rsidRDefault="007B0A9E" w:rsidP="007B0A9E"/>
    <w:p w14:paraId="352E0CAB" w14:textId="77777777" w:rsidR="007B0A9E" w:rsidRPr="007B0A9E" w:rsidRDefault="007B0A9E" w:rsidP="007B0A9E">
      <w:r w:rsidRPr="007B0A9E">
        <w:rPr>
          <w:rFonts w:eastAsia="Calibri"/>
        </w:rPr>
        <w:t xml:space="preserve">Την Εβδομάδα 4, οι ασθενείς τυχαιοποιήθηκαν 1:1 με βάση το σωματικό τους βάρος εκείνη τη στιγμή είτε στη Χαμηλή Δόση ή στην Τυπική Δόση θεραπείας συντήρησης όπως φαίνεται στον Πίνακα 23. </w:t>
      </w:r>
    </w:p>
    <w:p w14:paraId="42A8CEEB" w14:textId="77777777" w:rsidR="007B0A9E" w:rsidRPr="007B0A9E" w:rsidRDefault="007B0A9E" w:rsidP="007B0A9E"/>
    <w:p w14:paraId="6116DC32" w14:textId="77777777" w:rsidR="007B0A9E" w:rsidRPr="007B0A9E" w:rsidRDefault="007B0A9E" w:rsidP="007B0A9E">
      <w:pPr>
        <w:keepNext/>
        <w:rPr>
          <w:b/>
        </w:rPr>
      </w:pPr>
      <w:r w:rsidRPr="007B0A9E">
        <w:rPr>
          <w:rFonts w:eastAsia="Calibri"/>
          <w:b/>
        </w:rPr>
        <w:t>Πίνακας 23. Δόση συντήρησης</w:t>
      </w:r>
    </w:p>
    <w:p w14:paraId="450A474D" w14:textId="77777777" w:rsidR="007B0A9E" w:rsidRPr="007B0A9E" w:rsidRDefault="007B0A9E" w:rsidP="007B0A9E">
      <w:pPr>
        <w:keepNext/>
        <w:rPr>
          <w:b/>
          <w:bCs/>
          <w:lang w:val="en-GB"/>
        </w:rPr>
      </w:pPr>
    </w:p>
    <w:tbl>
      <w:tblPr>
        <w:tblW w:w="5000" w:type="pct"/>
        <w:tblLayout w:type="fixed"/>
        <w:tblCellMar>
          <w:left w:w="0" w:type="dxa"/>
          <w:right w:w="0" w:type="dxa"/>
        </w:tblCellMar>
        <w:tblLook w:val="0000" w:firstRow="0" w:lastRow="0" w:firstColumn="0" w:lastColumn="0" w:noHBand="0" w:noVBand="0"/>
      </w:tblPr>
      <w:tblGrid>
        <w:gridCol w:w="3287"/>
        <w:gridCol w:w="2891"/>
        <w:gridCol w:w="2887"/>
      </w:tblGrid>
      <w:tr w:rsidR="007B0A9E" w:rsidRPr="008A0129" w14:paraId="5B573EC0" w14:textId="77777777" w:rsidTr="00384253">
        <w:trPr>
          <w:cantSplit/>
          <w:tblHeader/>
        </w:trPr>
        <w:tc>
          <w:tcPr>
            <w:tcW w:w="2639" w:type="dxa"/>
            <w:tcBorders>
              <w:top w:val="single" w:sz="4" w:space="0" w:color="000000"/>
              <w:left w:val="single" w:sz="4" w:space="0" w:color="000000"/>
              <w:bottom w:val="single" w:sz="4" w:space="0" w:color="000000"/>
              <w:right w:val="single" w:sz="4" w:space="0" w:color="000000"/>
            </w:tcBorders>
          </w:tcPr>
          <w:p w14:paraId="365E2658" w14:textId="77777777" w:rsidR="007B0A9E" w:rsidRPr="007B0A9E" w:rsidRDefault="007B0A9E" w:rsidP="007B0A9E">
            <w:pPr>
              <w:keepNext/>
              <w:kinsoku w:val="0"/>
              <w:overflowPunct w:val="0"/>
              <w:ind w:left="102" w:right="188"/>
              <w:jc w:val="center"/>
              <w:rPr>
                <w:rFonts w:eastAsia="Calibri"/>
              </w:rPr>
            </w:pPr>
            <w:r w:rsidRPr="007B0A9E">
              <w:rPr>
                <w:rFonts w:eastAsia="Calibri"/>
                <w:b/>
              </w:rPr>
              <w:t>Βάρος ασθενούς</w:t>
            </w:r>
          </w:p>
        </w:tc>
        <w:tc>
          <w:tcPr>
            <w:tcW w:w="2321" w:type="dxa"/>
            <w:tcBorders>
              <w:top w:val="single" w:sz="4" w:space="0" w:color="000000"/>
              <w:left w:val="single" w:sz="4" w:space="0" w:color="000000"/>
              <w:bottom w:val="single" w:sz="4" w:space="0" w:color="000000"/>
              <w:right w:val="single" w:sz="4" w:space="0" w:color="000000"/>
            </w:tcBorders>
          </w:tcPr>
          <w:p w14:paraId="54F1E1D9" w14:textId="77777777" w:rsidR="007B0A9E" w:rsidRPr="007B0A9E" w:rsidRDefault="007B0A9E" w:rsidP="007B0A9E">
            <w:pPr>
              <w:keepNext/>
              <w:kinsoku w:val="0"/>
              <w:overflowPunct w:val="0"/>
              <w:spacing w:line="251" w:lineRule="exact"/>
              <w:ind w:left="100"/>
              <w:jc w:val="center"/>
              <w:rPr>
                <w:rFonts w:eastAsia="Calibri"/>
              </w:rPr>
            </w:pPr>
            <w:r w:rsidRPr="007B0A9E">
              <w:rPr>
                <w:rFonts w:eastAsia="Calibri"/>
                <w:b/>
              </w:rPr>
              <w:t>Χαμηλή δόση</w:t>
            </w:r>
          </w:p>
        </w:tc>
        <w:tc>
          <w:tcPr>
            <w:tcW w:w="2318" w:type="dxa"/>
            <w:tcBorders>
              <w:top w:val="single" w:sz="4" w:space="0" w:color="000000"/>
              <w:left w:val="single" w:sz="4" w:space="0" w:color="000000"/>
              <w:bottom w:val="single" w:sz="4" w:space="0" w:color="000000"/>
              <w:right w:val="single" w:sz="4" w:space="0" w:color="000000"/>
            </w:tcBorders>
          </w:tcPr>
          <w:p w14:paraId="5E72208A" w14:textId="77777777" w:rsidR="007B0A9E" w:rsidRPr="007B0A9E" w:rsidRDefault="007B0A9E" w:rsidP="007B0A9E">
            <w:pPr>
              <w:keepNext/>
              <w:kinsoku w:val="0"/>
              <w:overflowPunct w:val="0"/>
              <w:ind w:left="102" w:right="213"/>
              <w:jc w:val="center"/>
              <w:rPr>
                <w:rFonts w:eastAsia="Calibri"/>
              </w:rPr>
            </w:pPr>
            <w:r w:rsidRPr="007B0A9E">
              <w:rPr>
                <w:rFonts w:eastAsia="Calibri"/>
                <w:b/>
              </w:rPr>
              <w:t>Τυπική δόση</w:t>
            </w:r>
          </w:p>
        </w:tc>
      </w:tr>
      <w:tr w:rsidR="007B0A9E" w:rsidRPr="008A0129" w14:paraId="7630E028" w14:textId="77777777" w:rsidTr="00384253">
        <w:trPr>
          <w:cantSplit/>
        </w:trPr>
        <w:tc>
          <w:tcPr>
            <w:tcW w:w="2639" w:type="dxa"/>
            <w:tcBorders>
              <w:top w:val="single" w:sz="4" w:space="0" w:color="000000"/>
              <w:left w:val="single" w:sz="4" w:space="0" w:color="000000"/>
              <w:bottom w:val="single" w:sz="4" w:space="0" w:color="000000"/>
              <w:right w:val="single" w:sz="4" w:space="0" w:color="000000"/>
            </w:tcBorders>
          </w:tcPr>
          <w:p w14:paraId="3D0F25D0" w14:textId="77777777" w:rsidR="007B0A9E" w:rsidRPr="007B0A9E" w:rsidRDefault="007B0A9E" w:rsidP="007B0A9E">
            <w:pPr>
              <w:kinsoku w:val="0"/>
              <w:overflowPunct w:val="0"/>
              <w:spacing w:line="249" w:lineRule="exact"/>
              <w:ind w:left="102"/>
              <w:jc w:val="center"/>
              <w:rPr>
                <w:rFonts w:eastAsia="Calibri"/>
              </w:rPr>
            </w:pPr>
            <w:r w:rsidRPr="007B0A9E">
              <w:rPr>
                <w:rFonts w:eastAsia="Calibri"/>
              </w:rPr>
              <w:t>&lt; 40 kg</w:t>
            </w:r>
          </w:p>
        </w:tc>
        <w:tc>
          <w:tcPr>
            <w:tcW w:w="2321" w:type="dxa"/>
            <w:tcBorders>
              <w:top w:val="single" w:sz="4" w:space="0" w:color="000000"/>
              <w:left w:val="single" w:sz="4" w:space="0" w:color="000000"/>
              <w:bottom w:val="single" w:sz="4" w:space="0" w:color="000000"/>
              <w:right w:val="single" w:sz="4" w:space="0" w:color="000000"/>
            </w:tcBorders>
          </w:tcPr>
          <w:p w14:paraId="092A8325" w14:textId="77777777" w:rsidR="007B0A9E" w:rsidRPr="007B0A9E" w:rsidRDefault="007B0A9E" w:rsidP="007B0A9E">
            <w:pPr>
              <w:kinsoku w:val="0"/>
              <w:overflowPunct w:val="0"/>
              <w:spacing w:line="249" w:lineRule="exact"/>
              <w:ind w:left="100"/>
              <w:jc w:val="center"/>
              <w:rPr>
                <w:rFonts w:eastAsia="Calibri"/>
              </w:rPr>
            </w:pPr>
            <w:r w:rsidRPr="007B0A9E">
              <w:rPr>
                <w:rFonts w:eastAsia="Calibri"/>
              </w:rPr>
              <w:t>10 mg κάθε δεύτερη εβδομάδα</w:t>
            </w:r>
          </w:p>
        </w:tc>
        <w:tc>
          <w:tcPr>
            <w:tcW w:w="2318" w:type="dxa"/>
            <w:tcBorders>
              <w:top w:val="single" w:sz="4" w:space="0" w:color="000000"/>
              <w:left w:val="single" w:sz="4" w:space="0" w:color="000000"/>
              <w:bottom w:val="single" w:sz="4" w:space="0" w:color="000000"/>
              <w:right w:val="single" w:sz="4" w:space="0" w:color="000000"/>
            </w:tcBorders>
          </w:tcPr>
          <w:p w14:paraId="3EF5C91B" w14:textId="77777777" w:rsidR="007B0A9E" w:rsidRPr="007B0A9E" w:rsidRDefault="007B0A9E" w:rsidP="007B0A9E">
            <w:pPr>
              <w:kinsoku w:val="0"/>
              <w:overflowPunct w:val="0"/>
              <w:spacing w:line="249" w:lineRule="exact"/>
              <w:ind w:left="102"/>
              <w:jc w:val="center"/>
              <w:rPr>
                <w:rFonts w:eastAsia="Calibri"/>
              </w:rPr>
            </w:pPr>
            <w:r w:rsidRPr="007B0A9E">
              <w:rPr>
                <w:rFonts w:eastAsia="Calibri"/>
              </w:rPr>
              <w:t>20 mg κάθε δεύτερη εβδομάδα</w:t>
            </w:r>
          </w:p>
        </w:tc>
      </w:tr>
      <w:tr w:rsidR="007B0A9E" w:rsidRPr="008A0129" w14:paraId="4103B658" w14:textId="77777777" w:rsidTr="00384253">
        <w:trPr>
          <w:cantSplit/>
        </w:trPr>
        <w:tc>
          <w:tcPr>
            <w:tcW w:w="2639" w:type="dxa"/>
            <w:tcBorders>
              <w:top w:val="single" w:sz="4" w:space="0" w:color="000000"/>
              <w:left w:val="single" w:sz="4" w:space="0" w:color="000000"/>
              <w:bottom w:val="single" w:sz="4" w:space="0" w:color="000000"/>
              <w:right w:val="single" w:sz="4" w:space="0" w:color="000000"/>
            </w:tcBorders>
          </w:tcPr>
          <w:p w14:paraId="4C144615" w14:textId="77777777" w:rsidR="007B0A9E" w:rsidRPr="007B0A9E" w:rsidRDefault="007B0A9E" w:rsidP="007B0A9E">
            <w:pPr>
              <w:kinsoku w:val="0"/>
              <w:overflowPunct w:val="0"/>
              <w:spacing w:line="251" w:lineRule="exact"/>
              <w:ind w:left="102"/>
              <w:jc w:val="center"/>
              <w:rPr>
                <w:rFonts w:eastAsia="Calibri"/>
              </w:rPr>
            </w:pPr>
            <w:r w:rsidRPr="007B0A9E">
              <w:rPr>
                <w:rFonts w:eastAsia="Calibri"/>
              </w:rPr>
              <w:t>≥ 40 kg</w:t>
            </w:r>
          </w:p>
        </w:tc>
        <w:tc>
          <w:tcPr>
            <w:tcW w:w="2321" w:type="dxa"/>
            <w:tcBorders>
              <w:top w:val="single" w:sz="4" w:space="0" w:color="000000"/>
              <w:left w:val="single" w:sz="4" w:space="0" w:color="000000"/>
              <w:bottom w:val="single" w:sz="4" w:space="0" w:color="000000"/>
              <w:right w:val="single" w:sz="4" w:space="0" w:color="000000"/>
            </w:tcBorders>
          </w:tcPr>
          <w:p w14:paraId="40D16EAB" w14:textId="77777777" w:rsidR="007B0A9E" w:rsidRPr="007B0A9E" w:rsidRDefault="007B0A9E" w:rsidP="007B0A9E">
            <w:pPr>
              <w:kinsoku w:val="0"/>
              <w:overflowPunct w:val="0"/>
              <w:spacing w:line="251" w:lineRule="exact"/>
              <w:ind w:left="100"/>
              <w:jc w:val="center"/>
              <w:rPr>
                <w:rFonts w:eastAsia="Calibri"/>
              </w:rPr>
            </w:pPr>
            <w:r w:rsidRPr="007B0A9E">
              <w:rPr>
                <w:rFonts w:eastAsia="Calibri"/>
              </w:rPr>
              <w:t>20 mg κάθε δεύτερη εβδομάδα</w:t>
            </w:r>
          </w:p>
        </w:tc>
        <w:tc>
          <w:tcPr>
            <w:tcW w:w="2318" w:type="dxa"/>
            <w:tcBorders>
              <w:top w:val="single" w:sz="4" w:space="0" w:color="000000"/>
              <w:left w:val="single" w:sz="4" w:space="0" w:color="000000"/>
              <w:bottom w:val="single" w:sz="4" w:space="0" w:color="000000"/>
              <w:right w:val="single" w:sz="4" w:space="0" w:color="000000"/>
            </w:tcBorders>
          </w:tcPr>
          <w:p w14:paraId="3D8F6432" w14:textId="77777777" w:rsidR="007B0A9E" w:rsidRPr="007B0A9E" w:rsidRDefault="007B0A9E" w:rsidP="007B0A9E">
            <w:pPr>
              <w:kinsoku w:val="0"/>
              <w:overflowPunct w:val="0"/>
              <w:spacing w:line="251" w:lineRule="exact"/>
              <w:ind w:left="102"/>
              <w:jc w:val="center"/>
              <w:rPr>
                <w:rFonts w:eastAsia="Calibri"/>
              </w:rPr>
            </w:pPr>
            <w:r w:rsidRPr="007B0A9E">
              <w:rPr>
                <w:rFonts w:eastAsia="Calibri"/>
              </w:rPr>
              <w:t>40 mg κάθε δεύτερη εβδομάδα</w:t>
            </w:r>
          </w:p>
        </w:tc>
      </w:tr>
    </w:tbl>
    <w:p w14:paraId="46772230" w14:textId="77777777" w:rsidR="007B0A9E" w:rsidRPr="007B0A9E" w:rsidRDefault="007B0A9E" w:rsidP="007B0A9E">
      <w:pPr>
        <w:rPr>
          <w:lang w:val="en-GB"/>
        </w:rPr>
      </w:pPr>
    </w:p>
    <w:p w14:paraId="63676B92" w14:textId="77777777" w:rsidR="007B0A9E" w:rsidRPr="007B0A9E" w:rsidRDefault="007B0A9E" w:rsidP="007B0A9E">
      <w:pPr>
        <w:keepNext/>
        <w:rPr>
          <w:i/>
          <w:u w:val="single"/>
        </w:rPr>
      </w:pPr>
      <w:r w:rsidRPr="007B0A9E">
        <w:rPr>
          <w:rFonts w:eastAsia="Calibri"/>
          <w:i/>
          <w:u w:val="single"/>
        </w:rPr>
        <w:t>Αποτελεσματικότητα</w:t>
      </w:r>
    </w:p>
    <w:p w14:paraId="11969B9B" w14:textId="77777777" w:rsidR="007B0A9E" w:rsidRPr="007B0A9E" w:rsidRDefault="007B0A9E" w:rsidP="007B0A9E">
      <w:pPr>
        <w:keepNext/>
        <w:rPr>
          <w:lang w:val="en-GB"/>
        </w:rPr>
      </w:pPr>
    </w:p>
    <w:p w14:paraId="59DC3B6F" w14:textId="77777777" w:rsidR="007B0A9E" w:rsidRPr="007B0A9E" w:rsidRDefault="007B0A9E" w:rsidP="007B0A9E">
      <w:r w:rsidRPr="007B0A9E">
        <w:rPr>
          <w:rFonts w:eastAsia="Calibri"/>
        </w:rPr>
        <w:t xml:space="preserve">Το κύριο καταληκτικό σημείο της μελέτης ήταν η κλινική ύφεση την Εβδομάδα 26, όπως ορίζεται ως PCDAI ≤ 10. </w:t>
      </w:r>
    </w:p>
    <w:p w14:paraId="70E0FF04" w14:textId="77777777" w:rsidR="007B0A9E" w:rsidRPr="007B0A9E" w:rsidRDefault="007B0A9E" w:rsidP="007B0A9E"/>
    <w:p w14:paraId="02A439AA" w14:textId="77777777" w:rsidR="007B0A9E" w:rsidRPr="007B0A9E" w:rsidRDefault="007B0A9E" w:rsidP="007B0A9E">
      <w:r w:rsidRPr="007B0A9E">
        <w:rPr>
          <w:rFonts w:eastAsia="Calibri"/>
        </w:rPr>
        <w:t xml:space="preserve">Τα ποσοστά κλινικής ύφεσης και κλινικής ανταπόκρισης (που ορίζονται ως μείωση του PCDAI κατά τουλάχιστον 15 βαθμούς από την τιμή Έναρξης) παρουσιάζονται στον Πίνακα 24. Τα ποσοστά διακοπής των κορτικοστεροειδών ή των ανοσοτροποποιητικών παρουσιάζονται στον Πίνακα 25. </w:t>
      </w:r>
    </w:p>
    <w:p w14:paraId="7144CFF3" w14:textId="77777777" w:rsidR="007B0A9E" w:rsidRPr="007B0A9E" w:rsidRDefault="007B0A9E" w:rsidP="007B0A9E"/>
    <w:p w14:paraId="77EA8906" w14:textId="77777777" w:rsidR="007B0A9E" w:rsidRPr="007B0A9E" w:rsidRDefault="007B0A9E" w:rsidP="007B0A9E">
      <w:pPr>
        <w:keepNext/>
        <w:rPr>
          <w:b/>
        </w:rPr>
      </w:pPr>
      <w:r w:rsidRPr="007B0A9E">
        <w:rPr>
          <w:rFonts w:eastAsia="Calibri"/>
          <w:b/>
        </w:rPr>
        <w:t xml:space="preserve">Πίνακας 24. Μελέτη παιδιατρικής CD </w:t>
      </w:r>
      <w:r w:rsidRPr="007B0A9E">
        <w:rPr>
          <w:rFonts w:eastAsia="Calibri"/>
          <w:b/>
        </w:rPr>
        <w:sym w:font="Symbol" w:char="F02D"/>
      </w:r>
      <w:r w:rsidRPr="007B0A9E">
        <w:rPr>
          <w:rFonts w:eastAsia="Calibri"/>
          <w:b/>
        </w:rPr>
        <w:t xml:space="preserve"> PCDAI κλινική ύφεση και κλινική ανταπόκριση</w:t>
      </w:r>
    </w:p>
    <w:p w14:paraId="7B97A3BC" w14:textId="77777777" w:rsidR="007B0A9E" w:rsidRPr="007B0A9E" w:rsidRDefault="007B0A9E" w:rsidP="007B0A9E">
      <w:pPr>
        <w:keepNext/>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2267"/>
        <w:gridCol w:w="2267"/>
        <w:gridCol w:w="2245"/>
      </w:tblGrid>
      <w:tr w:rsidR="007B0A9E" w:rsidRPr="008A0129" w14:paraId="677E4DC1" w14:textId="77777777" w:rsidTr="00384253">
        <w:trPr>
          <w:tblHeader/>
        </w:trPr>
        <w:tc>
          <w:tcPr>
            <w:tcW w:w="2325" w:type="dxa"/>
            <w:tcBorders>
              <w:top w:val="single" w:sz="4" w:space="0" w:color="auto"/>
              <w:left w:val="single" w:sz="4" w:space="0" w:color="auto"/>
              <w:bottom w:val="single" w:sz="4" w:space="0" w:color="auto"/>
              <w:right w:val="single" w:sz="4" w:space="0" w:color="auto"/>
            </w:tcBorders>
          </w:tcPr>
          <w:p w14:paraId="03716D8B" w14:textId="77777777" w:rsidR="007B0A9E" w:rsidRPr="007B0A9E" w:rsidRDefault="007B0A9E" w:rsidP="007B0A9E">
            <w:pPr>
              <w:keepNext/>
            </w:pPr>
          </w:p>
        </w:tc>
        <w:tc>
          <w:tcPr>
            <w:tcW w:w="2326" w:type="dxa"/>
            <w:tcBorders>
              <w:top w:val="single" w:sz="4" w:space="0" w:color="auto"/>
              <w:left w:val="single" w:sz="4" w:space="0" w:color="auto"/>
              <w:bottom w:val="single" w:sz="4" w:space="0" w:color="auto"/>
              <w:right w:val="single" w:sz="4" w:space="0" w:color="auto"/>
            </w:tcBorders>
            <w:vAlign w:val="center"/>
            <w:hideMark/>
          </w:tcPr>
          <w:p w14:paraId="318425EB" w14:textId="77777777" w:rsidR="007B0A9E" w:rsidRPr="007B0A9E" w:rsidRDefault="007B0A9E" w:rsidP="007B0A9E">
            <w:pPr>
              <w:keepNext/>
              <w:jc w:val="center"/>
              <w:rPr>
                <w:b/>
              </w:rPr>
            </w:pPr>
            <w:r w:rsidRPr="007B0A9E">
              <w:rPr>
                <w:rFonts w:eastAsia="Calibri"/>
                <w:b/>
              </w:rPr>
              <w:t>Τυπική Δόση</w:t>
            </w:r>
          </w:p>
          <w:p w14:paraId="35AF7998" w14:textId="77777777" w:rsidR="007B0A9E" w:rsidRPr="007B0A9E" w:rsidRDefault="007B0A9E" w:rsidP="007B0A9E">
            <w:pPr>
              <w:keepNext/>
              <w:jc w:val="center"/>
              <w:rPr>
                <w:b/>
              </w:rPr>
            </w:pPr>
            <w:r w:rsidRPr="007B0A9E">
              <w:rPr>
                <w:rFonts w:eastAsia="Calibri"/>
                <w:b/>
              </w:rPr>
              <w:t>40/20 mg κάθε δεύτερη εβδομάδα</w:t>
            </w:r>
          </w:p>
          <w:p w14:paraId="27D8922A" w14:textId="77777777" w:rsidR="007B0A9E" w:rsidRPr="007B0A9E" w:rsidRDefault="007B0A9E" w:rsidP="007B0A9E">
            <w:pPr>
              <w:keepNext/>
              <w:jc w:val="center"/>
              <w:rPr>
                <w:b/>
              </w:rPr>
            </w:pPr>
            <w:r w:rsidRPr="007B0A9E">
              <w:rPr>
                <w:rFonts w:eastAsia="Calibri"/>
                <w:b/>
              </w:rPr>
              <w:t>N = 93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A6C15D9" w14:textId="77777777" w:rsidR="007B0A9E" w:rsidRPr="007B0A9E" w:rsidRDefault="007B0A9E" w:rsidP="007B0A9E">
            <w:pPr>
              <w:keepNext/>
              <w:jc w:val="center"/>
              <w:rPr>
                <w:b/>
              </w:rPr>
            </w:pPr>
            <w:r w:rsidRPr="007B0A9E">
              <w:rPr>
                <w:rFonts w:eastAsia="Calibri"/>
                <w:b/>
              </w:rPr>
              <w:t>Χαμηλή Δόση</w:t>
            </w:r>
          </w:p>
          <w:p w14:paraId="5F8EEF56" w14:textId="77777777" w:rsidR="007B0A9E" w:rsidRPr="007B0A9E" w:rsidRDefault="007B0A9E" w:rsidP="007B0A9E">
            <w:pPr>
              <w:keepNext/>
              <w:jc w:val="center"/>
              <w:rPr>
                <w:b/>
              </w:rPr>
            </w:pPr>
            <w:r w:rsidRPr="007B0A9E">
              <w:rPr>
                <w:rFonts w:eastAsia="Calibri"/>
                <w:b/>
              </w:rPr>
              <w:t>20/10 mg κάθε δεύτερη εβδομάδα</w:t>
            </w:r>
          </w:p>
          <w:p w14:paraId="0980975A" w14:textId="77777777" w:rsidR="007B0A9E" w:rsidRPr="007B0A9E" w:rsidRDefault="007B0A9E" w:rsidP="007B0A9E">
            <w:pPr>
              <w:keepNext/>
              <w:jc w:val="center"/>
              <w:rPr>
                <w:b/>
              </w:rPr>
            </w:pPr>
            <w:r w:rsidRPr="007B0A9E">
              <w:rPr>
                <w:rFonts w:eastAsia="Calibri"/>
                <w:b/>
              </w:rPr>
              <w:t>N = 95</w:t>
            </w:r>
          </w:p>
        </w:tc>
        <w:tc>
          <w:tcPr>
            <w:tcW w:w="2326" w:type="dxa"/>
            <w:tcBorders>
              <w:top w:val="single" w:sz="4" w:space="0" w:color="auto"/>
              <w:left w:val="single" w:sz="4" w:space="0" w:color="auto"/>
              <w:bottom w:val="single" w:sz="4" w:space="0" w:color="auto"/>
              <w:right w:val="single" w:sz="4" w:space="0" w:color="auto"/>
            </w:tcBorders>
            <w:hideMark/>
          </w:tcPr>
          <w:p w14:paraId="253B1AC2" w14:textId="77777777" w:rsidR="007B0A9E" w:rsidRPr="007B0A9E" w:rsidRDefault="007B0A9E" w:rsidP="007B0A9E">
            <w:pPr>
              <w:keepNext/>
              <w:jc w:val="center"/>
              <w:rPr>
                <w:b/>
              </w:rPr>
            </w:pPr>
            <w:r w:rsidRPr="007B0A9E">
              <w:rPr>
                <w:rFonts w:eastAsia="Calibri"/>
                <w:b/>
              </w:rPr>
              <w:t>Τιμή P*</w:t>
            </w:r>
          </w:p>
        </w:tc>
      </w:tr>
      <w:tr w:rsidR="007B0A9E" w:rsidRPr="008A0129" w14:paraId="2662FFAC" w14:textId="77777777" w:rsidTr="00384253">
        <w:tc>
          <w:tcPr>
            <w:tcW w:w="2325" w:type="dxa"/>
            <w:tcBorders>
              <w:top w:val="single" w:sz="4" w:space="0" w:color="auto"/>
              <w:left w:val="single" w:sz="4" w:space="0" w:color="auto"/>
              <w:bottom w:val="single" w:sz="4" w:space="0" w:color="auto"/>
              <w:right w:val="single" w:sz="4" w:space="0" w:color="auto"/>
            </w:tcBorders>
            <w:hideMark/>
          </w:tcPr>
          <w:p w14:paraId="7379D7AD" w14:textId="77777777" w:rsidR="007B0A9E" w:rsidRPr="007B0A9E" w:rsidRDefault="007B0A9E" w:rsidP="007B0A9E">
            <w:pPr>
              <w:keepNext/>
              <w:rPr>
                <w:b/>
              </w:rPr>
            </w:pPr>
            <w:r w:rsidRPr="007B0A9E">
              <w:rPr>
                <w:rFonts w:eastAsia="Calibri"/>
                <w:b/>
              </w:rPr>
              <w:t>Εβδομάδα 26</w:t>
            </w:r>
          </w:p>
        </w:tc>
        <w:tc>
          <w:tcPr>
            <w:tcW w:w="2326" w:type="dxa"/>
            <w:tcBorders>
              <w:top w:val="single" w:sz="4" w:space="0" w:color="auto"/>
              <w:left w:val="single" w:sz="4" w:space="0" w:color="auto"/>
              <w:bottom w:val="single" w:sz="4" w:space="0" w:color="auto"/>
              <w:right w:val="single" w:sz="4" w:space="0" w:color="auto"/>
            </w:tcBorders>
            <w:vAlign w:val="center"/>
          </w:tcPr>
          <w:p w14:paraId="2453FDA3" w14:textId="77777777" w:rsidR="007B0A9E" w:rsidRPr="007B0A9E" w:rsidRDefault="007B0A9E" w:rsidP="007B0A9E">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45361E5F" w14:textId="77777777" w:rsidR="007B0A9E" w:rsidRPr="007B0A9E" w:rsidRDefault="007B0A9E" w:rsidP="007B0A9E">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4837F947" w14:textId="77777777" w:rsidR="007B0A9E" w:rsidRPr="007B0A9E" w:rsidRDefault="007B0A9E" w:rsidP="007B0A9E">
            <w:pPr>
              <w:keepNext/>
              <w:jc w:val="center"/>
              <w:rPr>
                <w:lang w:val="en-GB"/>
              </w:rPr>
            </w:pPr>
          </w:p>
        </w:tc>
      </w:tr>
      <w:tr w:rsidR="007B0A9E" w:rsidRPr="008A0129" w14:paraId="52C306B3" w14:textId="77777777" w:rsidTr="00384253">
        <w:tc>
          <w:tcPr>
            <w:tcW w:w="2325" w:type="dxa"/>
            <w:tcBorders>
              <w:top w:val="single" w:sz="4" w:space="0" w:color="auto"/>
              <w:left w:val="single" w:sz="4" w:space="0" w:color="auto"/>
              <w:bottom w:val="single" w:sz="4" w:space="0" w:color="auto"/>
              <w:right w:val="single" w:sz="4" w:space="0" w:color="auto"/>
            </w:tcBorders>
            <w:hideMark/>
          </w:tcPr>
          <w:p w14:paraId="3EF72C05" w14:textId="77777777" w:rsidR="007B0A9E" w:rsidRPr="007B0A9E" w:rsidRDefault="007B0A9E" w:rsidP="007B0A9E">
            <w:pPr>
              <w:keepNext/>
              <w:ind w:left="180"/>
            </w:pPr>
            <w:r w:rsidRPr="007B0A9E">
              <w:rPr>
                <w:rFonts w:eastAsia="Calibri"/>
              </w:rPr>
              <w:t>Κλινική ύφεση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B60A10C" w14:textId="77777777" w:rsidR="007B0A9E" w:rsidRPr="007B0A9E" w:rsidRDefault="007B0A9E" w:rsidP="007B0A9E">
            <w:pPr>
              <w:keepNext/>
              <w:jc w:val="center"/>
            </w:pPr>
            <w:r w:rsidRPr="007B0A9E">
              <w:rPr>
                <w:rFonts w:eastAsia="Calibri"/>
              </w:rPr>
              <w:t>38,7%</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50F0C0C" w14:textId="77777777" w:rsidR="007B0A9E" w:rsidRPr="007B0A9E" w:rsidRDefault="007B0A9E" w:rsidP="007B0A9E">
            <w:pPr>
              <w:keepNext/>
              <w:jc w:val="center"/>
            </w:pPr>
            <w:r w:rsidRPr="007B0A9E">
              <w:rPr>
                <w:rFonts w:eastAsia="Calibri"/>
              </w:rPr>
              <w:t>28,4%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D4DF52A" w14:textId="77777777" w:rsidR="007B0A9E" w:rsidRPr="007B0A9E" w:rsidRDefault="007B0A9E" w:rsidP="007B0A9E">
            <w:pPr>
              <w:keepNext/>
              <w:jc w:val="center"/>
            </w:pPr>
            <w:r w:rsidRPr="007B0A9E">
              <w:rPr>
                <w:rFonts w:eastAsia="Calibri"/>
              </w:rPr>
              <w:t>0,075</w:t>
            </w:r>
          </w:p>
        </w:tc>
      </w:tr>
      <w:tr w:rsidR="007B0A9E" w:rsidRPr="008A0129" w14:paraId="0A9F145B" w14:textId="77777777" w:rsidTr="00384253">
        <w:tc>
          <w:tcPr>
            <w:tcW w:w="2325" w:type="dxa"/>
            <w:tcBorders>
              <w:top w:val="single" w:sz="4" w:space="0" w:color="auto"/>
              <w:left w:val="single" w:sz="4" w:space="0" w:color="auto"/>
              <w:bottom w:val="single" w:sz="4" w:space="0" w:color="auto"/>
              <w:right w:val="single" w:sz="4" w:space="0" w:color="auto"/>
            </w:tcBorders>
            <w:hideMark/>
          </w:tcPr>
          <w:p w14:paraId="1EE4F4F2" w14:textId="77777777" w:rsidR="007B0A9E" w:rsidRPr="007B0A9E" w:rsidRDefault="007B0A9E" w:rsidP="007B0A9E">
            <w:pPr>
              <w:ind w:left="180"/>
            </w:pPr>
            <w:r w:rsidRPr="007B0A9E">
              <w:rPr>
                <w:rFonts w:eastAsia="Calibri"/>
              </w:rPr>
              <w:t>Κλινική ανταπόκριση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0959B50" w14:textId="77777777" w:rsidR="007B0A9E" w:rsidRPr="007B0A9E" w:rsidRDefault="007B0A9E" w:rsidP="007B0A9E">
            <w:pPr>
              <w:jc w:val="center"/>
            </w:pPr>
            <w:r w:rsidRPr="007B0A9E">
              <w:rPr>
                <w:rFonts w:eastAsia="Calibri"/>
              </w:rPr>
              <w:t>59,1%</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6743D22" w14:textId="77777777" w:rsidR="007B0A9E" w:rsidRPr="007B0A9E" w:rsidRDefault="007B0A9E" w:rsidP="007B0A9E">
            <w:pPr>
              <w:jc w:val="center"/>
            </w:pPr>
            <w:r w:rsidRPr="007B0A9E">
              <w:rPr>
                <w:rFonts w:eastAsia="Calibri"/>
              </w:rPr>
              <w:t>48,4%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459F881" w14:textId="77777777" w:rsidR="007B0A9E" w:rsidRPr="007B0A9E" w:rsidRDefault="007B0A9E" w:rsidP="007B0A9E">
            <w:pPr>
              <w:jc w:val="center"/>
            </w:pPr>
            <w:r w:rsidRPr="007B0A9E">
              <w:rPr>
                <w:rFonts w:eastAsia="Calibri"/>
              </w:rPr>
              <w:t>0,073</w:t>
            </w:r>
          </w:p>
        </w:tc>
      </w:tr>
      <w:tr w:rsidR="007B0A9E" w:rsidRPr="008A0129" w14:paraId="60A4F884" w14:textId="77777777" w:rsidTr="00384253">
        <w:tc>
          <w:tcPr>
            <w:tcW w:w="2325" w:type="dxa"/>
            <w:tcBorders>
              <w:top w:val="single" w:sz="4" w:space="0" w:color="auto"/>
              <w:left w:val="single" w:sz="4" w:space="0" w:color="auto"/>
              <w:bottom w:val="single" w:sz="4" w:space="0" w:color="auto"/>
              <w:right w:val="single" w:sz="4" w:space="0" w:color="auto"/>
            </w:tcBorders>
            <w:hideMark/>
          </w:tcPr>
          <w:p w14:paraId="13DC8FF9" w14:textId="77777777" w:rsidR="007B0A9E" w:rsidRPr="007B0A9E" w:rsidRDefault="007B0A9E" w:rsidP="007B0A9E">
            <w:pPr>
              <w:keepNext/>
              <w:rPr>
                <w:b/>
              </w:rPr>
            </w:pPr>
            <w:r w:rsidRPr="007B0A9E">
              <w:rPr>
                <w:rFonts w:eastAsia="Calibri"/>
                <w:b/>
              </w:rPr>
              <w:t>Εβδομάδα 52</w:t>
            </w:r>
          </w:p>
        </w:tc>
        <w:tc>
          <w:tcPr>
            <w:tcW w:w="2326" w:type="dxa"/>
            <w:tcBorders>
              <w:top w:val="single" w:sz="4" w:space="0" w:color="auto"/>
              <w:left w:val="single" w:sz="4" w:space="0" w:color="auto"/>
              <w:bottom w:val="single" w:sz="4" w:space="0" w:color="auto"/>
              <w:right w:val="single" w:sz="4" w:space="0" w:color="auto"/>
            </w:tcBorders>
            <w:vAlign w:val="center"/>
          </w:tcPr>
          <w:p w14:paraId="0F8BFDAE" w14:textId="77777777" w:rsidR="007B0A9E" w:rsidRPr="007B0A9E" w:rsidRDefault="007B0A9E" w:rsidP="007B0A9E">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088FB4DC" w14:textId="77777777" w:rsidR="007B0A9E" w:rsidRPr="007B0A9E" w:rsidRDefault="007B0A9E" w:rsidP="007B0A9E">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0C1A1BB0" w14:textId="77777777" w:rsidR="007B0A9E" w:rsidRPr="007B0A9E" w:rsidRDefault="007B0A9E" w:rsidP="007B0A9E">
            <w:pPr>
              <w:keepNext/>
              <w:jc w:val="center"/>
              <w:rPr>
                <w:lang w:val="en-GB"/>
              </w:rPr>
            </w:pPr>
          </w:p>
        </w:tc>
      </w:tr>
      <w:tr w:rsidR="007B0A9E" w:rsidRPr="008A0129" w14:paraId="282A82B0" w14:textId="77777777" w:rsidTr="00384253">
        <w:tc>
          <w:tcPr>
            <w:tcW w:w="2325" w:type="dxa"/>
            <w:tcBorders>
              <w:top w:val="single" w:sz="4" w:space="0" w:color="auto"/>
              <w:left w:val="single" w:sz="4" w:space="0" w:color="auto"/>
              <w:bottom w:val="single" w:sz="4" w:space="0" w:color="auto"/>
              <w:right w:val="single" w:sz="4" w:space="0" w:color="auto"/>
            </w:tcBorders>
            <w:hideMark/>
          </w:tcPr>
          <w:p w14:paraId="33DEC808" w14:textId="77777777" w:rsidR="007B0A9E" w:rsidRPr="007B0A9E" w:rsidRDefault="007B0A9E" w:rsidP="007B0A9E">
            <w:pPr>
              <w:keepNext/>
              <w:ind w:left="180"/>
            </w:pPr>
            <w:r w:rsidRPr="007B0A9E">
              <w:rPr>
                <w:rFonts w:eastAsia="Calibri"/>
              </w:rPr>
              <w:t>Κλινική ύφεση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4AC99DA" w14:textId="77777777" w:rsidR="007B0A9E" w:rsidRPr="007B0A9E" w:rsidRDefault="007B0A9E" w:rsidP="007B0A9E">
            <w:pPr>
              <w:keepNext/>
              <w:jc w:val="center"/>
            </w:pPr>
            <w:r w:rsidRPr="007B0A9E">
              <w:rPr>
                <w:rFonts w:eastAsia="Calibri"/>
              </w:rPr>
              <w:t>33,3%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C96E37C" w14:textId="77777777" w:rsidR="007B0A9E" w:rsidRPr="007B0A9E" w:rsidRDefault="007B0A9E" w:rsidP="007B0A9E">
            <w:pPr>
              <w:keepNext/>
              <w:jc w:val="center"/>
            </w:pPr>
            <w:r w:rsidRPr="007B0A9E">
              <w:rPr>
                <w:rFonts w:eastAsia="Calibri"/>
              </w:rPr>
              <w:t>23,2%</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3A1FB16" w14:textId="77777777" w:rsidR="007B0A9E" w:rsidRPr="007B0A9E" w:rsidRDefault="007B0A9E" w:rsidP="007B0A9E">
            <w:pPr>
              <w:keepNext/>
              <w:jc w:val="center"/>
            </w:pPr>
            <w:r w:rsidRPr="007B0A9E">
              <w:rPr>
                <w:rFonts w:eastAsia="Calibri"/>
              </w:rPr>
              <w:t>0,100</w:t>
            </w:r>
          </w:p>
        </w:tc>
      </w:tr>
      <w:tr w:rsidR="007B0A9E" w:rsidRPr="008A0129" w14:paraId="7F2A2C9A" w14:textId="77777777" w:rsidTr="00384253">
        <w:tc>
          <w:tcPr>
            <w:tcW w:w="2325" w:type="dxa"/>
            <w:tcBorders>
              <w:top w:val="single" w:sz="4" w:space="0" w:color="auto"/>
              <w:left w:val="single" w:sz="4" w:space="0" w:color="auto"/>
              <w:bottom w:val="single" w:sz="4" w:space="0" w:color="auto"/>
              <w:right w:val="single" w:sz="4" w:space="0" w:color="auto"/>
            </w:tcBorders>
            <w:hideMark/>
          </w:tcPr>
          <w:p w14:paraId="01E471FB" w14:textId="77777777" w:rsidR="007B0A9E" w:rsidRPr="007B0A9E" w:rsidRDefault="007B0A9E" w:rsidP="007B0A9E">
            <w:pPr>
              <w:keepNext/>
              <w:ind w:left="180"/>
            </w:pPr>
            <w:r w:rsidRPr="007B0A9E">
              <w:rPr>
                <w:rFonts w:eastAsia="Calibri"/>
              </w:rPr>
              <w:t>Κλινική ανταπόκριση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3F56E12" w14:textId="77777777" w:rsidR="007B0A9E" w:rsidRPr="007B0A9E" w:rsidRDefault="007B0A9E" w:rsidP="007B0A9E">
            <w:pPr>
              <w:keepNext/>
              <w:jc w:val="center"/>
            </w:pPr>
            <w:r w:rsidRPr="007B0A9E">
              <w:rPr>
                <w:rFonts w:eastAsia="Calibri"/>
              </w:rPr>
              <w:t>41,9%</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98C71BE" w14:textId="77777777" w:rsidR="007B0A9E" w:rsidRPr="007B0A9E" w:rsidRDefault="007B0A9E" w:rsidP="007B0A9E">
            <w:pPr>
              <w:keepNext/>
              <w:jc w:val="center"/>
            </w:pPr>
            <w:r w:rsidRPr="007B0A9E">
              <w:rPr>
                <w:rFonts w:eastAsia="Calibri"/>
              </w:rPr>
              <w:t>28,4%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4BF4889F" w14:textId="77777777" w:rsidR="007B0A9E" w:rsidRPr="007B0A9E" w:rsidRDefault="007B0A9E" w:rsidP="007B0A9E">
            <w:pPr>
              <w:keepNext/>
              <w:jc w:val="center"/>
            </w:pPr>
            <w:r w:rsidRPr="007B0A9E">
              <w:rPr>
                <w:rFonts w:eastAsia="Calibri"/>
              </w:rPr>
              <w:t>0,038</w:t>
            </w:r>
          </w:p>
        </w:tc>
      </w:tr>
      <w:tr w:rsidR="007B0A9E" w:rsidRPr="008A0129" w14:paraId="1E29314C" w14:textId="77777777" w:rsidTr="00384253">
        <w:tc>
          <w:tcPr>
            <w:tcW w:w="9303" w:type="dxa"/>
            <w:gridSpan w:val="4"/>
            <w:tcBorders>
              <w:top w:val="single" w:sz="4" w:space="0" w:color="auto"/>
              <w:left w:val="nil"/>
              <w:bottom w:val="nil"/>
              <w:right w:val="nil"/>
            </w:tcBorders>
          </w:tcPr>
          <w:p w14:paraId="0FFDFEEB" w14:textId="77777777" w:rsidR="007B0A9E" w:rsidRPr="007755B3" w:rsidRDefault="007B0A9E" w:rsidP="007B0A9E">
            <w:pPr>
              <w:tabs>
                <w:tab w:val="left" w:pos="263"/>
              </w:tabs>
              <w:rPr>
                <w:sz w:val="20"/>
              </w:rPr>
            </w:pPr>
            <w:r w:rsidRPr="007755B3">
              <w:rPr>
                <w:rFonts w:eastAsia="Calibri"/>
                <w:sz w:val="20"/>
              </w:rPr>
              <w:t xml:space="preserve">* τιμή p για την σύγκριση της Τυπικής δόσης </w:t>
            </w:r>
            <w:r w:rsidRPr="007755B3">
              <w:rPr>
                <w:rFonts w:eastAsia="Calibri"/>
                <w:i/>
                <w:sz w:val="20"/>
              </w:rPr>
              <w:t>έναντι</w:t>
            </w:r>
            <w:r w:rsidRPr="007755B3">
              <w:rPr>
                <w:rFonts w:eastAsia="Calibri"/>
                <w:sz w:val="20"/>
              </w:rPr>
              <w:t xml:space="preserve"> της Χαμηλής δόσης</w:t>
            </w:r>
          </w:p>
        </w:tc>
      </w:tr>
    </w:tbl>
    <w:p w14:paraId="2D5505BB" w14:textId="77777777" w:rsidR="007B0A9E" w:rsidRPr="007B0A9E" w:rsidRDefault="007B0A9E" w:rsidP="007B0A9E">
      <w:pPr>
        <w:ind w:left="274" w:hanging="274"/>
      </w:pPr>
    </w:p>
    <w:p w14:paraId="31C99799" w14:textId="77777777" w:rsidR="007B0A9E" w:rsidRPr="007B0A9E" w:rsidRDefault="007B0A9E" w:rsidP="007B0A9E">
      <w:pPr>
        <w:keepNext/>
        <w:rPr>
          <w:b/>
        </w:rPr>
      </w:pPr>
      <w:r w:rsidRPr="007B0A9E">
        <w:rPr>
          <w:rFonts w:eastAsia="Calibri"/>
          <w:b/>
        </w:rPr>
        <w:t xml:space="preserve">Πίνακας 25. Μελέτη παιδιατρικής CD </w:t>
      </w:r>
      <w:r w:rsidRPr="007B0A9E">
        <w:rPr>
          <w:rFonts w:eastAsia="Calibri"/>
          <w:b/>
        </w:rPr>
        <w:sym w:font="Symbol" w:char="F02D"/>
      </w:r>
      <w:r w:rsidRPr="007B0A9E">
        <w:rPr>
          <w:rFonts w:eastAsia="Calibri"/>
          <w:b/>
        </w:rPr>
        <w:t xml:space="preserve"> Διακοπή κορτικοστεροειδών ή ανοσοτροποποιητικών και σύγκλιση συριγγίων</w:t>
      </w:r>
    </w:p>
    <w:p w14:paraId="1DC9990F" w14:textId="77777777" w:rsidR="007B0A9E" w:rsidRPr="007B0A9E" w:rsidRDefault="007B0A9E" w:rsidP="007B0A9E">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1680"/>
        <w:gridCol w:w="1680"/>
        <w:gridCol w:w="1654"/>
      </w:tblGrid>
      <w:tr w:rsidR="007B0A9E" w:rsidRPr="008A0129" w14:paraId="5FF544D2" w14:textId="77777777" w:rsidTr="00384253">
        <w:trPr>
          <w:tblHeader/>
        </w:trPr>
        <w:tc>
          <w:tcPr>
            <w:tcW w:w="4158" w:type="dxa"/>
            <w:tcBorders>
              <w:top w:val="single" w:sz="4" w:space="0" w:color="auto"/>
              <w:left w:val="single" w:sz="4" w:space="0" w:color="auto"/>
              <w:bottom w:val="single" w:sz="4" w:space="0" w:color="auto"/>
              <w:right w:val="single" w:sz="4" w:space="0" w:color="auto"/>
            </w:tcBorders>
          </w:tcPr>
          <w:p w14:paraId="5A018B12" w14:textId="77777777" w:rsidR="007B0A9E" w:rsidRPr="007B0A9E" w:rsidRDefault="007B0A9E" w:rsidP="007B0A9E">
            <w:pPr>
              <w:keepNext/>
            </w:pPr>
          </w:p>
        </w:tc>
        <w:tc>
          <w:tcPr>
            <w:tcW w:w="1715" w:type="dxa"/>
            <w:tcBorders>
              <w:top w:val="single" w:sz="4" w:space="0" w:color="auto"/>
              <w:left w:val="single" w:sz="4" w:space="0" w:color="auto"/>
              <w:bottom w:val="single" w:sz="4" w:space="0" w:color="auto"/>
              <w:right w:val="single" w:sz="4" w:space="0" w:color="auto"/>
            </w:tcBorders>
            <w:vAlign w:val="center"/>
            <w:hideMark/>
          </w:tcPr>
          <w:p w14:paraId="08411B57" w14:textId="77777777" w:rsidR="007B0A9E" w:rsidRPr="007B0A9E" w:rsidRDefault="007B0A9E" w:rsidP="007B0A9E">
            <w:pPr>
              <w:keepNext/>
              <w:jc w:val="center"/>
              <w:rPr>
                <w:b/>
              </w:rPr>
            </w:pPr>
            <w:r w:rsidRPr="007B0A9E">
              <w:rPr>
                <w:rFonts w:eastAsia="Calibri"/>
                <w:b/>
              </w:rPr>
              <w:t>Τυπική Δόση</w:t>
            </w:r>
          </w:p>
          <w:p w14:paraId="44C29E5D" w14:textId="77777777" w:rsidR="007B0A9E" w:rsidRPr="007B0A9E" w:rsidRDefault="007B0A9E" w:rsidP="007B0A9E">
            <w:pPr>
              <w:keepNext/>
              <w:jc w:val="center"/>
              <w:rPr>
                <w:b/>
              </w:rPr>
            </w:pPr>
            <w:r w:rsidRPr="007B0A9E">
              <w:rPr>
                <w:rFonts w:eastAsia="Calibri"/>
                <w:b/>
              </w:rPr>
              <w:t>40/20 mg κάθε δεύτερη εβδομάδα</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94233BE" w14:textId="77777777" w:rsidR="007B0A9E" w:rsidRPr="007B0A9E" w:rsidRDefault="007B0A9E" w:rsidP="007B0A9E">
            <w:pPr>
              <w:keepNext/>
              <w:jc w:val="center"/>
              <w:rPr>
                <w:b/>
              </w:rPr>
            </w:pPr>
            <w:r w:rsidRPr="007B0A9E">
              <w:rPr>
                <w:rFonts w:eastAsia="Calibri"/>
                <w:b/>
              </w:rPr>
              <w:t>Χαμηλή Δόση</w:t>
            </w:r>
          </w:p>
          <w:p w14:paraId="7BC7F7AE" w14:textId="77777777" w:rsidR="007B0A9E" w:rsidRPr="007B0A9E" w:rsidRDefault="007B0A9E" w:rsidP="007B0A9E">
            <w:pPr>
              <w:keepNext/>
              <w:jc w:val="center"/>
              <w:rPr>
                <w:b/>
              </w:rPr>
            </w:pPr>
            <w:r w:rsidRPr="007B0A9E">
              <w:rPr>
                <w:rFonts w:eastAsia="Calibri"/>
                <w:b/>
              </w:rPr>
              <w:t>20/10 mg κάθε δεύτερη εβδομάδα</w:t>
            </w:r>
          </w:p>
        </w:tc>
        <w:tc>
          <w:tcPr>
            <w:tcW w:w="1715" w:type="dxa"/>
            <w:tcBorders>
              <w:top w:val="single" w:sz="4" w:space="0" w:color="auto"/>
              <w:left w:val="single" w:sz="4" w:space="0" w:color="auto"/>
              <w:bottom w:val="single" w:sz="4" w:space="0" w:color="auto"/>
              <w:right w:val="single" w:sz="4" w:space="0" w:color="auto"/>
            </w:tcBorders>
            <w:hideMark/>
          </w:tcPr>
          <w:p w14:paraId="4175D18F" w14:textId="77777777" w:rsidR="007B0A9E" w:rsidRPr="007B0A9E" w:rsidRDefault="007B0A9E" w:rsidP="007B0A9E">
            <w:pPr>
              <w:keepNext/>
              <w:jc w:val="center"/>
              <w:rPr>
                <w:b/>
              </w:rPr>
            </w:pPr>
            <w:r w:rsidRPr="007B0A9E">
              <w:rPr>
                <w:rFonts w:eastAsia="Calibri"/>
                <w:b/>
              </w:rPr>
              <w:t>Τιμή P</w:t>
            </w:r>
            <w:r w:rsidRPr="007B0A9E">
              <w:rPr>
                <w:rFonts w:eastAsia="Calibri"/>
                <w:b/>
                <w:vertAlign w:val="superscript"/>
              </w:rPr>
              <w:t>1</w:t>
            </w:r>
          </w:p>
        </w:tc>
      </w:tr>
      <w:tr w:rsidR="007B0A9E" w:rsidRPr="008A0129" w14:paraId="76EA19FD"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5F5E1F61" w14:textId="77777777" w:rsidR="007B0A9E" w:rsidRPr="007B0A9E" w:rsidRDefault="007B0A9E" w:rsidP="007B0A9E">
            <w:pPr>
              <w:keepNext/>
              <w:rPr>
                <w:b/>
              </w:rPr>
            </w:pPr>
            <w:r w:rsidRPr="007B0A9E">
              <w:rPr>
                <w:rFonts w:eastAsia="Calibri"/>
                <w:b/>
              </w:rPr>
              <w:t>Διακοπή κορτικοστεροειδών</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8E6A614" w14:textId="77777777" w:rsidR="007B0A9E" w:rsidRPr="007B0A9E" w:rsidRDefault="007B0A9E" w:rsidP="007B0A9E">
            <w:pPr>
              <w:keepNext/>
              <w:jc w:val="center"/>
              <w:rPr>
                <w:b/>
              </w:rPr>
            </w:pPr>
            <w:r w:rsidRPr="007B0A9E">
              <w:rPr>
                <w:rFonts w:eastAsia="Calibri"/>
                <w:b/>
              </w:rPr>
              <w:t>N = 33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37E1EF1" w14:textId="77777777" w:rsidR="007B0A9E" w:rsidRPr="007B0A9E" w:rsidRDefault="007B0A9E" w:rsidP="007B0A9E">
            <w:pPr>
              <w:keepNext/>
              <w:jc w:val="center"/>
              <w:rPr>
                <w:b/>
              </w:rPr>
            </w:pPr>
            <w:r w:rsidRPr="007B0A9E">
              <w:rPr>
                <w:rFonts w:eastAsia="Calibri"/>
                <w:b/>
              </w:rPr>
              <w:t>N = 38</w:t>
            </w:r>
          </w:p>
        </w:tc>
        <w:tc>
          <w:tcPr>
            <w:tcW w:w="1715" w:type="dxa"/>
            <w:tcBorders>
              <w:top w:val="single" w:sz="4" w:space="0" w:color="auto"/>
              <w:left w:val="single" w:sz="4" w:space="0" w:color="auto"/>
              <w:bottom w:val="single" w:sz="4" w:space="0" w:color="auto"/>
              <w:right w:val="single" w:sz="4" w:space="0" w:color="auto"/>
            </w:tcBorders>
            <w:vAlign w:val="center"/>
          </w:tcPr>
          <w:p w14:paraId="1875B694" w14:textId="77777777" w:rsidR="007B0A9E" w:rsidRPr="007B0A9E" w:rsidRDefault="007B0A9E" w:rsidP="007B0A9E">
            <w:pPr>
              <w:keepNext/>
              <w:jc w:val="center"/>
              <w:rPr>
                <w:b/>
                <w:lang w:val="en-GB"/>
              </w:rPr>
            </w:pPr>
          </w:p>
        </w:tc>
      </w:tr>
      <w:tr w:rsidR="007B0A9E" w:rsidRPr="008A0129" w14:paraId="7F7A6734"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0DF3F108" w14:textId="77777777" w:rsidR="007B0A9E" w:rsidRPr="007B0A9E" w:rsidRDefault="007B0A9E" w:rsidP="007B0A9E">
            <w:r w:rsidRPr="007B0A9E">
              <w:rPr>
                <w:rFonts w:eastAsia="Calibri"/>
              </w:rPr>
              <w:t>Εβδομάδα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2726598" w14:textId="77777777" w:rsidR="007B0A9E" w:rsidRPr="007B0A9E" w:rsidRDefault="007B0A9E" w:rsidP="007B0A9E">
            <w:pPr>
              <w:jc w:val="center"/>
            </w:pPr>
            <w:r w:rsidRPr="007B0A9E">
              <w:rPr>
                <w:rFonts w:eastAsia="Calibri"/>
              </w:rPr>
              <w:t>84,8%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9B06011" w14:textId="77777777" w:rsidR="007B0A9E" w:rsidRPr="007B0A9E" w:rsidRDefault="007B0A9E" w:rsidP="007B0A9E">
            <w:pPr>
              <w:jc w:val="center"/>
            </w:pPr>
            <w:r w:rsidRPr="007B0A9E">
              <w:rPr>
                <w:rFonts w:eastAsia="Calibri"/>
              </w:rPr>
              <w:t>65,8%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E6262F0" w14:textId="77777777" w:rsidR="007B0A9E" w:rsidRPr="007B0A9E" w:rsidRDefault="007B0A9E" w:rsidP="007B0A9E">
            <w:pPr>
              <w:jc w:val="center"/>
            </w:pPr>
            <w:r w:rsidRPr="007B0A9E">
              <w:rPr>
                <w:rFonts w:eastAsia="Calibri"/>
              </w:rPr>
              <w:t>0,066</w:t>
            </w:r>
          </w:p>
        </w:tc>
      </w:tr>
      <w:tr w:rsidR="007B0A9E" w:rsidRPr="008A0129" w14:paraId="64F92A75"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15D623D0" w14:textId="77777777" w:rsidR="007B0A9E" w:rsidRPr="007B0A9E" w:rsidRDefault="007B0A9E" w:rsidP="007B0A9E">
            <w:r w:rsidRPr="007B0A9E">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328A805" w14:textId="77777777" w:rsidR="007B0A9E" w:rsidRPr="007B0A9E" w:rsidRDefault="007B0A9E" w:rsidP="007B0A9E">
            <w:pPr>
              <w:jc w:val="center"/>
            </w:pPr>
            <w:r w:rsidRPr="007B0A9E">
              <w:rPr>
                <w:rFonts w:eastAsia="Calibri"/>
              </w:rPr>
              <w:t>69,7%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9C2B044" w14:textId="77777777" w:rsidR="007B0A9E" w:rsidRPr="007B0A9E" w:rsidRDefault="007B0A9E" w:rsidP="007B0A9E">
            <w:pPr>
              <w:jc w:val="center"/>
            </w:pPr>
            <w:r w:rsidRPr="007B0A9E">
              <w:rPr>
                <w:rFonts w:eastAsia="Calibri"/>
              </w:rPr>
              <w:t>60,5%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CF1027D" w14:textId="77777777" w:rsidR="007B0A9E" w:rsidRPr="007B0A9E" w:rsidRDefault="007B0A9E" w:rsidP="007B0A9E">
            <w:pPr>
              <w:jc w:val="center"/>
            </w:pPr>
            <w:r w:rsidRPr="007B0A9E">
              <w:rPr>
                <w:rFonts w:eastAsia="Calibri"/>
              </w:rPr>
              <w:t>0,420</w:t>
            </w:r>
          </w:p>
        </w:tc>
      </w:tr>
      <w:tr w:rsidR="007B0A9E" w:rsidRPr="008A0129" w14:paraId="2FBB0032"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45DEBB6C" w14:textId="77777777" w:rsidR="007B0A9E" w:rsidRPr="007B0A9E" w:rsidRDefault="007B0A9E" w:rsidP="007B0A9E">
            <w:pPr>
              <w:rPr>
                <w:b/>
              </w:rPr>
            </w:pPr>
            <w:r w:rsidRPr="007B0A9E">
              <w:rPr>
                <w:rFonts w:eastAsia="Calibri"/>
                <w:b/>
              </w:rPr>
              <w:t>Διακοπή ανοσοτροποποιητικών</w:t>
            </w:r>
            <w:r w:rsidRPr="007B0A9E">
              <w:rPr>
                <w:rFonts w:eastAsia="Calibri"/>
                <w:b/>
                <w:vertAlign w:val="superscript"/>
              </w:rPr>
              <w:t>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CC8EDD0" w14:textId="77777777" w:rsidR="007B0A9E" w:rsidRPr="007B0A9E" w:rsidRDefault="007B0A9E" w:rsidP="007B0A9E">
            <w:pPr>
              <w:jc w:val="center"/>
              <w:rPr>
                <w:b/>
              </w:rPr>
            </w:pPr>
            <w:r w:rsidRPr="007B0A9E">
              <w:rPr>
                <w:rFonts w:eastAsia="Calibri"/>
                <w:b/>
              </w:rPr>
              <w:t>N = 60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357F44B" w14:textId="77777777" w:rsidR="007B0A9E" w:rsidRPr="007B0A9E" w:rsidRDefault="007B0A9E" w:rsidP="007B0A9E">
            <w:pPr>
              <w:jc w:val="center"/>
              <w:rPr>
                <w:b/>
              </w:rPr>
            </w:pPr>
            <w:r w:rsidRPr="007B0A9E">
              <w:rPr>
                <w:rFonts w:eastAsia="Calibri"/>
                <w:b/>
              </w:rPr>
              <w:t>N = 57</w:t>
            </w:r>
          </w:p>
        </w:tc>
        <w:tc>
          <w:tcPr>
            <w:tcW w:w="1715" w:type="dxa"/>
            <w:tcBorders>
              <w:top w:val="single" w:sz="4" w:space="0" w:color="auto"/>
              <w:left w:val="single" w:sz="4" w:space="0" w:color="auto"/>
              <w:bottom w:val="single" w:sz="4" w:space="0" w:color="auto"/>
              <w:right w:val="single" w:sz="4" w:space="0" w:color="auto"/>
            </w:tcBorders>
            <w:vAlign w:val="center"/>
          </w:tcPr>
          <w:p w14:paraId="3043AFC6" w14:textId="77777777" w:rsidR="007B0A9E" w:rsidRPr="007B0A9E" w:rsidRDefault="007B0A9E" w:rsidP="007B0A9E">
            <w:pPr>
              <w:jc w:val="center"/>
              <w:rPr>
                <w:b/>
                <w:lang w:val="en-GB"/>
              </w:rPr>
            </w:pPr>
          </w:p>
        </w:tc>
      </w:tr>
      <w:tr w:rsidR="007B0A9E" w:rsidRPr="008A0129" w14:paraId="0BA2D613"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340339A8" w14:textId="77777777" w:rsidR="007B0A9E" w:rsidRPr="007B0A9E" w:rsidRDefault="007B0A9E" w:rsidP="007B0A9E">
            <w:r w:rsidRPr="007B0A9E">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AC7C469" w14:textId="77777777" w:rsidR="007B0A9E" w:rsidRPr="007B0A9E" w:rsidRDefault="007B0A9E" w:rsidP="007B0A9E">
            <w:pPr>
              <w:jc w:val="center"/>
            </w:pPr>
            <w:r w:rsidRPr="007B0A9E">
              <w:rPr>
                <w:rFonts w:eastAsia="Calibri"/>
              </w:rPr>
              <w:t>30,0%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CC6DCF0" w14:textId="77777777" w:rsidR="007B0A9E" w:rsidRPr="007B0A9E" w:rsidRDefault="007B0A9E" w:rsidP="007B0A9E">
            <w:pPr>
              <w:jc w:val="center"/>
            </w:pPr>
            <w:r w:rsidRPr="007B0A9E">
              <w:rPr>
                <w:rFonts w:eastAsia="Calibri"/>
              </w:rPr>
              <w:t>29,8%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416D980" w14:textId="77777777" w:rsidR="007B0A9E" w:rsidRPr="007B0A9E" w:rsidRDefault="007B0A9E" w:rsidP="007B0A9E">
            <w:pPr>
              <w:jc w:val="center"/>
            </w:pPr>
            <w:r w:rsidRPr="007B0A9E">
              <w:rPr>
                <w:rFonts w:eastAsia="Calibri"/>
              </w:rPr>
              <w:t>0,983</w:t>
            </w:r>
          </w:p>
        </w:tc>
      </w:tr>
      <w:tr w:rsidR="007B0A9E" w:rsidRPr="008A0129" w14:paraId="58C934D6"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00FB50D3" w14:textId="77777777" w:rsidR="007B0A9E" w:rsidRPr="007B0A9E" w:rsidRDefault="007B0A9E" w:rsidP="007B0A9E">
            <w:pPr>
              <w:rPr>
                <w:b/>
              </w:rPr>
            </w:pPr>
            <w:r w:rsidRPr="007B0A9E">
              <w:rPr>
                <w:rFonts w:eastAsia="Calibri"/>
                <w:b/>
              </w:rPr>
              <w:t>Σύγκλιση Συριγγίων</w:t>
            </w:r>
            <w:r w:rsidRPr="007B0A9E">
              <w:rPr>
                <w:rFonts w:eastAsia="Calibri"/>
                <w:b/>
                <w:vertAlign w:val="superscript"/>
              </w:rPr>
              <w:t>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45871CA" w14:textId="77777777" w:rsidR="007B0A9E" w:rsidRPr="007B0A9E" w:rsidRDefault="007B0A9E" w:rsidP="007B0A9E">
            <w:pPr>
              <w:jc w:val="center"/>
              <w:rPr>
                <w:b/>
              </w:rPr>
            </w:pPr>
            <w:r w:rsidRPr="007B0A9E">
              <w:rPr>
                <w:rFonts w:eastAsia="Calibri"/>
                <w:b/>
              </w:rPr>
              <w:t>N = 15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01222A3" w14:textId="77777777" w:rsidR="007B0A9E" w:rsidRPr="007B0A9E" w:rsidRDefault="007B0A9E" w:rsidP="007B0A9E">
            <w:pPr>
              <w:jc w:val="center"/>
              <w:rPr>
                <w:b/>
              </w:rPr>
            </w:pPr>
            <w:r w:rsidRPr="007B0A9E">
              <w:rPr>
                <w:rFonts w:eastAsia="Calibri"/>
                <w:b/>
              </w:rPr>
              <w:t>N = 21</w:t>
            </w:r>
          </w:p>
        </w:tc>
        <w:tc>
          <w:tcPr>
            <w:tcW w:w="1715" w:type="dxa"/>
            <w:tcBorders>
              <w:top w:val="single" w:sz="4" w:space="0" w:color="auto"/>
              <w:left w:val="single" w:sz="4" w:space="0" w:color="auto"/>
              <w:bottom w:val="single" w:sz="4" w:space="0" w:color="auto"/>
              <w:right w:val="single" w:sz="4" w:space="0" w:color="auto"/>
            </w:tcBorders>
            <w:vAlign w:val="center"/>
          </w:tcPr>
          <w:p w14:paraId="22C77466" w14:textId="77777777" w:rsidR="007B0A9E" w:rsidRPr="007B0A9E" w:rsidRDefault="007B0A9E" w:rsidP="007B0A9E">
            <w:pPr>
              <w:jc w:val="center"/>
              <w:rPr>
                <w:b/>
                <w:lang w:val="en-GB"/>
              </w:rPr>
            </w:pPr>
          </w:p>
        </w:tc>
      </w:tr>
      <w:tr w:rsidR="007B0A9E" w:rsidRPr="008A0129" w14:paraId="0C23C68F"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39FCD008" w14:textId="77777777" w:rsidR="007B0A9E" w:rsidRPr="007B0A9E" w:rsidRDefault="007B0A9E" w:rsidP="007B0A9E">
            <w:r w:rsidRPr="007B0A9E">
              <w:rPr>
                <w:rFonts w:eastAsia="Calibri"/>
              </w:rPr>
              <w:t>Εβδομάδα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2C59807" w14:textId="77777777" w:rsidR="007B0A9E" w:rsidRPr="007B0A9E" w:rsidRDefault="007B0A9E" w:rsidP="007B0A9E">
            <w:pPr>
              <w:jc w:val="center"/>
            </w:pPr>
            <w:r w:rsidRPr="007B0A9E">
              <w:rPr>
                <w:rFonts w:eastAsia="Calibri"/>
              </w:rPr>
              <w:t>46,7%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1660534" w14:textId="77777777" w:rsidR="007B0A9E" w:rsidRPr="007B0A9E" w:rsidRDefault="007B0A9E" w:rsidP="007B0A9E">
            <w:pPr>
              <w:jc w:val="center"/>
            </w:pPr>
            <w:r w:rsidRPr="007B0A9E">
              <w:rPr>
                <w:rFonts w:eastAsia="Calibri"/>
              </w:rPr>
              <w:t>38,1%</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1E292BB" w14:textId="77777777" w:rsidR="007B0A9E" w:rsidRPr="007B0A9E" w:rsidRDefault="007B0A9E" w:rsidP="007B0A9E">
            <w:pPr>
              <w:jc w:val="center"/>
            </w:pPr>
            <w:r w:rsidRPr="007B0A9E">
              <w:rPr>
                <w:rFonts w:eastAsia="Calibri"/>
              </w:rPr>
              <w:t>0,608</w:t>
            </w:r>
          </w:p>
        </w:tc>
      </w:tr>
      <w:tr w:rsidR="007B0A9E" w:rsidRPr="008A0129" w14:paraId="391DF348" w14:textId="77777777" w:rsidTr="00384253">
        <w:tc>
          <w:tcPr>
            <w:tcW w:w="4158" w:type="dxa"/>
            <w:tcBorders>
              <w:top w:val="single" w:sz="4" w:space="0" w:color="auto"/>
              <w:left w:val="single" w:sz="4" w:space="0" w:color="auto"/>
              <w:bottom w:val="single" w:sz="4" w:space="0" w:color="auto"/>
              <w:right w:val="single" w:sz="4" w:space="0" w:color="auto"/>
            </w:tcBorders>
            <w:hideMark/>
          </w:tcPr>
          <w:p w14:paraId="53851F62" w14:textId="77777777" w:rsidR="007B0A9E" w:rsidRPr="007B0A9E" w:rsidRDefault="007B0A9E" w:rsidP="007B0A9E">
            <w:r w:rsidRPr="007B0A9E">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511DEB9" w14:textId="77777777" w:rsidR="007B0A9E" w:rsidRPr="007B0A9E" w:rsidRDefault="007B0A9E" w:rsidP="007B0A9E">
            <w:pPr>
              <w:jc w:val="center"/>
            </w:pPr>
            <w:r w:rsidRPr="007B0A9E">
              <w:rPr>
                <w:rFonts w:eastAsia="Calibri"/>
              </w:rPr>
              <w:t>40,0%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99A3D2C" w14:textId="77777777" w:rsidR="007B0A9E" w:rsidRPr="007B0A9E" w:rsidRDefault="007B0A9E" w:rsidP="007B0A9E">
            <w:pPr>
              <w:jc w:val="center"/>
            </w:pPr>
            <w:r w:rsidRPr="007B0A9E">
              <w:rPr>
                <w:rFonts w:eastAsia="Calibri"/>
              </w:rPr>
              <w:t>23,8%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D296BEA" w14:textId="77777777" w:rsidR="007B0A9E" w:rsidRPr="007B0A9E" w:rsidRDefault="007B0A9E" w:rsidP="007B0A9E">
            <w:pPr>
              <w:jc w:val="center"/>
            </w:pPr>
            <w:r w:rsidRPr="007B0A9E">
              <w:rPr>
                <w:rFonts w:eastAsia="Calibri"/>
              </w:rPr>
              <w:t>0,303</w:t>
            </w:r>
          </w:p>
        </w:tc>
      </w:tr>
      <w:tr w:rsidR="007B0A9E" w:rsidRPr="008A0129" w14:paraId="0EEDA2EA" w14:textId="77777777" w:rsidTr="00384253">
        <w:tc>
          <w:tcPr>
            <w:tcW w:w="9303" w:type="dxa"/>
            <w:gridSpan w:val="4"/>
            <w:tcBorders>
              <w:top w:val="single" w:sz="4" w:space="0" w:color="auto"/>
              <w:left w:val="nil"/>
              <w:bottom w:val="nil"/>
              <w:right w:val="nil"/>
            </w:tcBorders>
          </w:tcPr>
          <w:p w14:paraId="4D0AF3FC" w14:textId="77777777" w:rsidR="007B0A9E" w:rsidRPr="007755B3" w:rsidRDefault="007B0A9E" w:rsidP="007B0A9E">
            <w:pPr>
              <w:ind w:left="270" w:hanging="270"/>
              <w:rPr>
                <w:sz w:val="20"/>
              </w:rPr>
            </w:pPr>
            <w:r w:rsidRPr="007755B3">
              <w:rPr>
                <w:rFonts w:eastAsia="Calibri"/>
                <w:sz w:val="20"/>
                <w:vertAlign w:val="superscript"/>
              </w:rPr>
              <w:t>1</w:t>
            </w:r>
            <w:r w:rsidRPr="007755B3">
              <w:rPr>
                <w:rFonts w:eastAsia="Calibri"/>
                <w:sz w:val="20"/>
              </w:rPr>
              <w:tab/>
              <w:t xml:space="preserve">τιμή P για την σύγκριση της Τυπικής δόσης </w:t>
            </w:r>
            <w:r w:rsidRPr="007755B3">
              <w:rPr>
                <w:rFonts w:eastAsia="Calibri"/>
                <w:i/>
                <w:sz w:val="20"/>
              </w:rPr>
              <w:t>έναντι</w:t>
            </w:r>
            <w:r w:rsidRPr="007755B3">
              <w:rPr>
                <w:rFonts w:eastAsia="Calibri"/>
                <w:sz w:val="20"/>
              </w:rPr>
              <w:t xml:space="preserve"> της Χαμηλής δόσης </w:t>
            </w:r>
          </w:p>
          <w:p w14:paraId="383EFACA" w14:textId="77777777" w:rsidR="007B0A9E" w:rsidRPr="007755B3" w:rsidRDefault="007B0A9E" w:rsidP="007B0A9E">
            <w:pPr>
              <w:ind w:left="270" w:hanging="270"/>
              <w:rPr>
                <w:sz w:val="20"/>
              </w:rPr>
            </w:pPr>
            <w:r w:rsidRPr="007755B3">
              <w:rPr>
                <w:rFonts w:eastAsia="Calibri"/>
                <w:sz w:val="20"/>
                <w:vertAlign w:val="superscript"/>
              </w:rPr>
              <w:t>2</w:t>
            </w:r>
            <w:r w:rsidRPr="007755B3">
              <w:rPr>
                <w:rFonts w:eastAsia="Calibri"/>
                <w:sz w:val="20"/>
              </w:rPr>
              <w:tab/>
              <w:t xml:space="preserve">η ανοσοκατασταλτική θεραπεία μπορεί να διακοπεί μόνο κατά ή μετά την Εβδομάδα 26, κατά την κρίση του ερευνητή, αν ο ασθενής πέτυχε το κριτήριο κλινικής ανταπόκρισης </w:t>
            </w:r>
          </w:p>
          <w:p w14:paraId="6327F4F7" w14:textId="77777777" w:rsidR="007B0A9E" w:rsidRPr="007755B3" w:rsidRDefault="007B0A9E" w:rsidP="007B0A9E">
            <w:pPr>
              <w:ind w:left="270" w:hanging="270"/>
              <w:rPr>
                <w:sz w:val="20"/>
              </w:rPr>
            </w:pPr>
            <w:r w:rsidRPr="007755B3">
              <w:rPr>
                <w:rFonts w:eastAsia="Calibri"/>
                <w:sz w:val="20"/>
                <w:vertAlign w:val="superscript"/>
              </w:rPr>
              <w:t>3</w:t>
            </w:r>
            <w:r w:rsidRPr="007755B3">
              <w:rPr>
                <w:rFonts w:eastAsia="Calibri"/>
                <w:sz w:val="20"/>
              </w:rPr>
              <w:tab/>
              <w:t>ορίζεται ως το κλείσιμο όλων των συριγγίων που παροχέτευαν στην Έναρξη, για τουλάχιστον 2 συνεχείς επισκέψεις μετά την Έναρξη</w:t>
            </w:r>
          </w:p>
        </w:tc>
      </w:tr>
    </w:tbl>
    <w:p w14:paraId="4D8FB629" w14:textId="77777777" w:rsidR="007B0A9E" w:rsidRPr="007B0A9E" w:rsidRDefault="007B0A9E" w:rsidP="007B0A9E"/>
    <w:p w14:paraId="1D4C23DB" w14:textId="77777777" w:rsidR="007B0A9E" w:rsidRPr="007B0A9E" w:rsidRDefault="007B0A9E" w:rsidP="007B0A9E">
      <w:r w:rsidRPr="007B0A9E">
        <w:rPr>
          <w:rFonts w:eastAsia="Calibri"/>
        </w:rPr>
        <w:t xml:space="preserve">Στατιστικά σημαντικές αυξήσεις (βελτίωση) από την Έναρξη του Δείκτη Μάζας Σώματος και της ταχύτητας ύψους παρατηρήθηκαν και για τις δύο ομάδες θεραπείας την Εβδομάδα 26 και 52. </w:t>
      </w:r>
    </w:p>
    <w:p w14:paraId="0D083DB0" w14:textId="77777777" w:rsidR="007B0A9E" w:rsidRPr="007B0A9E" w:rsidRDefault="007B0A9E" w:rsidP="007B0A9E"/>
    <w:p w14:paraId="10333419" w14:textId="77777777" w:rsidR="007B0A9E" w:rsidRPr="007B0A9E" w:rsidRDefault="007B0A9E" w:rsidP="007B0A9E">
      <w:r w:rsidRPr="007B0A9E">
        <w:rPr>
          <w:rFonts w:eastAsia="Calibri"/>
        </w:rPr>
        <w:t xml:space="preserve">Στατιστικά και κλινικά σημαντικές βελτιώσεις από την Έναρξη παρατηρήθηκαν επίσης και στις δύο ομάδες θεραπείας για παραμέτρους ποιότητας ζωής (συμπεριλαμβανομένης της IMPACT III). </w:t>
      </w:r>
    </w:p>
    <w:p w14:paraId="17626E8A" w14:textId="77777777" w:rsidR="007B0A9E" w:rsidRPr="007B0A9E" w:rsidRDefault="007B0A9E" w:rsidP="007B0A9E"/>
    <w:p w14:paraId="3637543D" w14:textId="77777777" w:rsidR="007B0A9E" w:rsidRPr="007B0A9E" w:rsidRDefault="007B0A9E" w:rsidP="007B0A9E">
      <w:r w:rsidRPr="007B0A9E">
        <w:rPr>
          <w:rFonts w:eastAsia="Calibri"/>
        </w:rPr>
        <w:t xml:space="preserve">Εκατό ασθενείς (n = 100) από τη Μελέτη Παιδιατρικής CD συνέχισαν σε μια ανοικτή μακροχρόνια μελέτη επέκτασης. Έπειτα από 5 χρόνια θεραπείας με adalimumab, 74,0% (37/50) των 50 ασθενών που παρέμειναν στη μελέτη συνέχισαν να είναι σε κλινική ύφεση και 92,0% (46/50) των ασθενών συνέχισαν να έχουν κλινική ανταπόκριση κατά PCDAI. </w:t>
      </w:r>
    </w:p>
    <w:p w14:paraId="03A7732B" w14:textId="77777777" w:rsidR="007B0A9E" w:rsidRPr="007B0A9E" w:rsidRDefault="007B0A9E" w:rsidP="007B0A9E"/>
    <w:p w14:paraId="49F9E547" w14:textId="77777777" w:rsidR="007B0A9E" w:rsidRPr="007B0A9E" w:rsidRDefault="007B0A9E" w:rsidP="007B0A9E">
      <w:pPr>
        <w:keepNext/>
        <w:rPr>
          <w:i/>
          <w:iCs/>
        </w:rPr>
      </w:pPr>
      <w:r w:rsidRPr="007B0A9E">
        <w:rPr>
          <w:rFonts w:eastAsia="Calibri"/>
          <w:i/>
        </w:rPr>
        <w:t>Παιδιατρική ελκώδης κολίτιδα</w:t>
      </w:r>
    </w:p>
    <w:p w14:paraId="12DDB887" w14:textId="77777777" w:rsidR="007B0A9E" w:rsidRPr="007B0A9E" w:rsidRDefault="007B0A9E" w:rsidP="007B0A9E">
      <w:pPr>
        <w:keepNext/>
      </w:pPr>
    </w:p>
    <w:p w14:paraId="5EFCBD73" w14:textId="77777777" w:rsidR="007B0A9E" w:rsidRPr="007B0A9E" w:rsidRDefault="007B0A9E" w:rsidP="007B0A9E">
      <w:pPr>
        <w:rPr>
          <w:iCs/>
        </w:rPr>
      </w:pPr>
      <w:r w:rsidRPr="007B0A9E">
        <w:rPr>
          <w:rFonts w:eastAsia="Calibri"/>
        </w:rPr>
        <w:t>Η ασφάλεια και η αποτελεσματικότητα του adalimumab αξιολογήθηκε σε μια πολυκεντρική, τυχαιοποιημένη, διπλά τυφλή μελέτη σε 93 παιδιατρικούς ασθενείς ηλικίας από 5 έως 17 ετών με μέτρια έως σοβαρή ελκώδη κολίτιδα (βαθμολογία Mayo 6 έως 12 με υποβαθμολογία ενδοσκόπησης 2 έως 3 βαθμών, επιβεβαιωμένη με ανάγνωση ενδοσκόπησης από το κεντρικό εργαστήριο), οι οποίοι είχαν ανεπαρκή ανταπόκριση ή δυσανεξία στη συμβατική θεραπεία. Περίπου 16% των ασθενών στη μελέτη είχαν αποτύχει σε προηγούμενη θεραπεία με αντι-TNF παράγοντα. Στους ασθενείς που έλαβαν κορτικοστεροειδή κατά την ένταξη επιτράπηκε να μειώσουν σταδιακά τη θεραπεία τους με κορτικοστεροειδή μετά την Εβδομάδα 4.</w:t>
      </w:r>
    </w:p>
    <w:p w14:paraId="20FCDDA4" w14:textId="77777777" w:rsidR="007B0A9E" w:rsidRPr="007B0A9E" w:rsidRDefault="007B0A9E" w:rsidP="007B0A9E">
      <w:pPr>
        <w:rPr>
          <w:iCs/>
        </w:rPr>
      </w:pPr>
    </w:p>
    <w:p w14:paraId="1FCF8F88" w14:textId="77777777" w:rsidR="007B0A9E" w:rsidRPr="007B0A9E" w:rsidRDefault="007B0A9E" w:rsidP="007B0A9E">
      <w:pPr>
        <w:rPr>
          <w:iCs/>
        </w:rPr>
      </w:pPr>
      <w:r w:rsidRPr="007B0A9E">
        <w:rPr>
          <w:rFonts w:eastAsia="Calibri"/>
        </w:rPr>
        <w:t>Στην περίοδο επαγωγής της μελέτης, 77 ασθενείς τυχαιοποιήθηκαν σε αναλογία 3:2 για τη λήψη διπλά τυφλής θεραπείας με adalimumab σε δόση επαγωγής 2,4 mg/kg (μέγιστη δόση 160 mg) την Εβδομάδα 0 και την Εβδομάδα 1, και 1,2 mg/kg (μέγιστη δόση 80 mg) την Εβδομάδα 2 ή σε δόση επαγωγής 2,4 mg/kg (μέγιστη δόση 160 mg) την Εβδομάδα 0, εικονικό φάρμακο την Εβδομάδα 1 και 1,2 mg/kg (μέγιστη δόση 80 mg) την Εβδομάδα 2. Και οι δύο ομάδες έλαβαν 0,6 mg/kg (μέγιστη δόση 40 mg) την Εβδομάδα 4 και την Εβδομάδα 6. Μετά από μια τροποποίηση του σχεδιασμού της μελέτης, οι υπόλοιποι 16 ασθενείς που εντάχθηκαν στην περίοδο επαγωγής έλαβαν ανοικτή θεραπεία με adalimumab σε δόση επαγωγής 2,4 mg/kg (μέγιστη δόση 160 mg) την Εβδομάδα 0 και την Εβδομάδα 1, και 1,2 mg/kg (μέγιστη δόση 80 mg) την Εβδομάδα 2.</w:t>
      </w:r>
    </w:p>
    <w:p w14:paraId="78C21BA9" w14:textId="77777777" w:rsidR="007B0A9E" w:rsidRPr="007B0A9E" w:rsidRDefault="007B0A9E" w:rsidP="007B0A9E">
      <w:pPr>
        <w:rPr>
          <w:iCs/>
        </w:rPr>
      </w:pPr>
    </w:p>
    <w:p w14:paraId="49AC18A2" w14:textId="77777777" w:rsidR="007B0A9E" w:rsidRPr="007B0A9E" w:rsidRDefault="007B0A9E" w:rsidP="007B0A9E">
      <w:pPr>
        <w:rPr>
          <w:iCs/>
        </w:rPr>
      </w:pPr>
      <w:r w:rsidRPr="007B0A9E">
        <w:rPr>
          <w:rFonts w:eastAsia="Calibri"/>
        </w:rPr>
        <w:t>Την Εβδομάδα 8, 62 ασθενείς παρουσίασαν κλινική ανταπόκριση σύμφωνα με τη μερική βαθμολογία Mayo (Partial Mayo Score - PMS, που ορίζεται ως μείωση της PMS ≥ 2 βαθμούς και ≥ 30% από την τιμή Έναρξης) τυχαιοποιήθηκαν ισότιμα για τη λήψη διπλά τυφλής θεραπείας με adalimumab σε δόση 0,6 mg/kg (μέγιστη δόση 40 mg) κάθε εβδομάδα (every week, ew) ή σε δόση συντήρησης 0,6 mg/kg (μέγιστη δόση 40 mg) κάθε δεύτερη εβδομάδα (every other week, eow). Πριν από την τροποποίηση του σχεδιασμού της μελέτης, 12 πρόσθετοι ασθενείς οι οποίοι παρουσίασαν κλινική ανταπόκριση σύμφωνα με τη βαθμολογία PMS τυχαιοποιήθηκαν για τη λήψη εικονικού φαρμάκου αλλά δεν συμπεριλήφθηκαν στην επιβεβαιωτική ανάλυση αποτελεσματικότητας.</w:t>
      </w:r>
    </w:p>
    <w:p w14:paraId="6A39CA9A" w14:textId="77777777" w:rsidR="007B0A9E" w:rsidRPr="007B0A9E" w:rsidRDefault="007B0A9E" w:rsidP="007B0A9E">
      <w:pPr>
        <w:rPr>
          <w:iCs/>
        </w:rPr>
      </w:pPr>
    </w:p>
    <w:p w14:paraId="461E6849" w14:textId="77777777" w:rsidR="007B0A9E" w:rsidRPr="007B0A9E" w:rsidRDefault="007B0A9E" w:rsidP="007B0A9E">
      <w:pPr>
        <w:rPr>
          <w:iCs/>
        </w:rPr>
      </w:pPr>
      <w:r w:rsidRPr="007B0A9E">
        <w:rPr>
          <w:rFonts w:eastAsia="Calibri"/>
        </w:rPr>
        <w:t>Ως έξαρση της νόσου ορίστηκε η αύξηση της PMS κατά τουλάχιστον 3 βαθμούς (για ασθενείς με PMS 0 έως 2 την Εβδομάδα 8), τουλάχιστον 2 βαθμούς (για ασθενείς με PMS 3 έως 4 την Εβδομάδα 8) ή τουλάχιστον 1 βαθμό (για ασθενείς με PMS 5 έως 6 την Εβδομάδα 8).</w:t>
      </w:r>
    </w:p>
    <w:p w14:paraId="17939968" w14:textId="77777777" w:rsidR="007B0A9E" w:rsidRPr="007B0A9E" w:rsidRDefault="007B0A9E" w:rsidP="007B0A9E">
      <w:pPr>
        <w:rPr>
          <w:iCs/>
        </w:rPr>
      </w:pPr>
    </w:p>
    <w:p w14:paraId="1470D8F1" w14:textId="77777777" w:rsidR="007B0A9E" w:rsidRPr="007B0A9E" w:rsidRDefault="007B0A9E" w:rsidP="007B0A9E">
      <w:pPr>
        <w:rPr>
          <w:iCs/>
        </w:rPr>
      </w:pPr>
      <w:r w:rsidRPr="007B0A9E">
        <w:rPr>
          <w:rFonts w:eastAsia="Calibri"/>
        </w:rPr>
        <w:t>Οι ασθενείς που πληρούσαν τα κριτήρια έξαρσης της νόσου την Εβδομάδα 12 ή μετά από αυτήν τυχαιοποιήθηκαν για τη λήψη δόσης επαναληπτικής επαγωγής 2,4 mg/kg (μέγιστη δόση 160 mg) ή δόση 0,6 mg/kg (μέγιστη δόση 40 mg) και κατόπιν συνέχισαν να λαμβάνουν το αντίστοιχο δοσολογικό σχήμα συντήρησης.</w:t>
      </w:r>
    </w:p>
    <w:p w14:paraId="483F44D5" w14:textId="77777777" w:rsidR="007B0A9E" w:rsidRPr="007B0A9E" w:rsidRDefault="007B0A9E" w:rsidP="007B0A9E">
      <w:pPr>
        <w:rPr>
          <w:iCs/>
        </w:rPr>
      </w:pPr>
    </w:p>
    <w:p w14:paraId="3E406A75" w14:textId="77777777" w:rsidR="007B0A9E" w:rsidRPr="007B0A9E" w:rsidRDefault="007B0A9E" w:rsidP="007B0A9E">
      <w:pPr>
        <w:keepNext/>
        <w:rPr>
          <w:i/>
          <w:u w:val="single"/>
        </w:rPr>
      </w:pPr>
      <w:r w:rsidRPr="007B0A9E">
        <w:rPr>
          <w:rFonts w:eastAsia="Calibri"/>
          <w:i/>
          <w:u w:val="single"/>
        </w:rPr>
        <w:t>Αποτελεσματικότητα</w:t>
      </w:r>
    </w:p>
    <w:p w14:paraId="4840E47E" w14:textId="77777777" w:rsidR="007B0A9E" w:rsidRPr="007B0A9E" w:rsidRDefault="007B0A9E" w:rsidP="007B0A9E">
      <w:pPr>
        <w:keepNext/>
        <w:rPr>
          <w:iCs/>
        </w:rPr>
      </w:pPr>
    </w:p>
    <w:p w14:paraId="7C8A9561" w14:textId="77777777" w:rsidR="007B0A9E" w:rsidRPr="007B0A9E" w:rsidRDefault="007B0A9E" w:rsidP="007B0A9E">
      <w:pPr>
        <w:rPr>
          <w:iCs/>
        </w:rPr>
      </w:pPr>
      <w:r w:rsidRPr="007B0A9E">
        <w:rPr>
          <w:rFonts w:eastAsia="Calibri"/>
        </w:rPr>
        <w:t>Τα συνοδά κύρια καταληκτικά σημεία της μελέτης ήταν η κλινική ύφεση κατά PMS (οριζόμενη ως PMS ≤ 2 και χωρίς καμία επιμέρους υποβαθμολογία &gt; 1) την Εβδομάδα 8 και η κλινική ύφεση κατά FMS (Πλήρης βαθμολογία Mayo) (οριζόμενη ως βαθμολογία Mayo ≤ 2 και χωρίς καμία επιμέρους υποβαθμολογία &gt; 1) την Εβδομάδα 52 σε ασθενείς οι οποίοι πέτυχαν κλινική ανταπόκριση κατά PMS την Εβδομάδα 8.</w:t>
      </w:r>
    </w:p>
    <w:p w14:paraId="6B91A1BF" w14:textId="77777777" w:rsidR="007B0A9E" w:rsidRPr="007B0A9E" w:rsidRDefault="007B0A9E" w:rsidP="007B0A9E">
      <w:pPr>
        <w:rPr>
          <w:iCs/>
        </w:rPr>
      </w:pPr>
    </w:p>
    <w:p w14:paraId="4CF711CD" w14:textId="77777777" w:rsidR="007B0A9E" w:rsidRPr="007B0A9E" w:rsidRDefault="007B0A9E" w:rsidP="007B0A9E">
      <w:pPr>
        <w:rPr>
          <w:iCs/>
        </w:rPr>
      </w:pPr>
      <w:r w:rsidRPr="007B0A9E">
        <w:rPr>
          <w:rFonts w:eastAsia="Calibri"/>
        </w:rPr>
        <w:t>Τα ποσοστά κλινικής ύφεσης κατά PMS την Εβδομάδα 8 για τους ασθενείς σε καθεμία από τις ομάδες διπλά τυφλής επαγωγής με adalimumab παρουσιάζονται στον Πίνακα 26.</w:t>
      </w:r>
    </w:p>
    <w:p w14:paraId="3D72B13A" w14:textId="77777777" w:rsidR="007B0A9E" w:rsidRPr="007B0A9E" w:rsidRDefault="007B0A9E" w:rsidP="007B0A9E">
      <w:pPr>
        <w:rPr>
          <w:i/>
        </w:rPr>
      </w:pPr>
    </w:p>
    <w:p w14:paraId="7405CA0B" w14:textId="77777777" w:rsidR="007B0A9E" w:rsidRPr="007B0A9E" w:rsidRDefault="007B0A9E" w:rsidP="007B0A9E">
      <w:pPr>
        <w:keepNext/>
        <w:rPr>
          <w:b/>
          <w:bCs/>
        </w:rPr>
      </w:pPr>
      <w:r w:rsidRPr="007B0A9E">
        <w:rPr>
          <w:rFonts w:eastAsia="Calibri"/>
          <w:b/>
        </w:rPr>
        <w:lastRenderedPageBreak/>
        <w:t>Πίνακας 26. Κλινική ύφεση κατά PM</w:t>
      </w:r>
      <w:r w:rsidR="008B13F1">
        <w:rPr>
          <w:rFonts w:eastAsia="Calibri"/>
          <w:b/>
          <w:lang w:val="en-GB"/>
        </w:rPr>
        <w:t>S</w:t>
      </w:r>
      <w:r w:rsidRPr="007B0A9E">
        <w:rPr>
          <w:rFonts w:eastAsia="Calibri"/>
          <w:b/>
        </w:rPr>
        <w:t xml:space="preserve"> στις 8 εβδομάδες</w:t>
      </w:r>
    </w:p>
    <w:p w14:paraId="1D250F3E" w14:textId="77777777" w:rsidR="007B0A9E" w:rsidRPr="007B0A9E" w:rsidRDefault="007B0A9E" w:rsidP="007B0A9E">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06"/>
        <w:gridCol w:w="3040"/>
      </w:tblGrid>
      <w:tr w:rsidR="007B0A9E" w:rsidRPr="008A0129" w14:paraId="4527027E" w14:textId="77777777" w:rsidTr="00384253">
        <w:trPr>
          <w:cantSplit/>
          <w:tblHeader/>
        </w:trPr>
        <w:tc>
          <w:tcPr>
            <w:tcW w:w="3118" w:type="dxa"/>
            <w:tcBorders>
              <w:top w:val="single" w:sz="4" w:space="0" w:color="auto"/>
              <w:left w:val="single" w:sz="4" w:space="0" w:color="auto"/>
              <w:bottom w:val="single" w:sz="4" w:space="0" w:color="auto"/>
              <w:right w:val="single" w:sz="4" w:space="0" w:color="auto"/>
            </w:tcBorders>
          </w:tcPr>
          <w:p w14:paraId="31C6921E" w14:textId="77777777" w:rsidR="007B0A9E" w:rsidRPr="007B0A9E" w:rsidRDefault="007B0A9E" w:rsidP="007B0A9E">
            <w:pPr>
              <w:keepNext/>
              <w:jc w:val="center"/>
              <w:rPr>
                <w:b/>
              </w:rPr>
            </w:pPr>
          </w:p>
        </w:tc>
        <w:tc>
          <w:tcPr>
            <w:tcW w:w="3077" w:type="dxa"/>
            <w:tcBorders>
              <w:top w:val="single" w:sz="4" w:space="0" w:color="auto"/>
              <w:left w:val="single" w:sz="4" w:space="0" w:color="auto"/>
              <w:bottom w:val="single" w:sz="4" w:space="0" w:color="auto"/>
              <w:right w:val="single" w:sz="4" w:space="0" w:color="auto"/>
            </w:tcBorders>
            <w:hideMark/>
          </w:tcPr>
          <w:p w14:paraId="29E06583" w14:textId="77777777" w:rsidR="007B0A9E" w:rsidRPr="007B0A9E" w:rsidRDefault="007B0A9E" w:rsidP="007B0A9E">
            <w:pPr>
              <w:keepNext/>
              <w:jc w:val="center"/>
              <w:rPr>
                <w:b/>
              </w:rPr>
            </w:pPr>
            <w:r w:rsidRPr="007B0A9E">
              <w:rPr>
                <w:rFonts w:eastAsia="Calibri"/>
                <w:b/>
              </w:rPr>
              <w:t>Adalimumab</w:t>
            </w:r>
            <w:r w:rsidRPr="007B0A9E">
              <w:rPr>
                <w:rFonts w:eastAsia="Calibri"/>
                <w:b/>
                <w:vertAlign w:val="superscript"/>
              </w:rPr>
              <w:t>α</w:t>
            </w:r>
          </w:p>
          <w:p w14:paraId="20A3198D" w14:textId="77777777" w:rsidR="007B0A9E" w:rsidRPr="007B0A9E" w:rsidRDefault="007B0A9E" w:rsidP="007B0A9E">
            <w:pPr>
              <w:keepNext/>
              <w:jc w:val="center"/>
              <w:rPr>
                <w:b/>
              </w:rPr>
            </w:pPr>
            <w:r w:rsidRPr="007B0A9E">
              <w:rPr>
                <w:rFonts w:eastAsia="Calibri"/>
                <w:b/>
              </w:rPr>
              <w:t>Μέγιστη δόση 160 mg την Εβδομάδα 0 / Εικονικό φάρμακο την Εβδομάδα 1</w:t>
            </w:r>
          </w:p>
          <w:p w14:paraId="2C17EA39" w14:textId="77777777" w:rsidR="007B0A9E" w:rsidRPr="007B0A9E" w:rsidRDefault="007B0A9E" w:rsidP="007B0A9E">
            <w:pPr>
              <w:keepNext/>
              <w:jc w:val="center"/>
              <w:rPr>
                <w:b/>
              </w:rPr>
            </w:pPr>
            <w:r w:rsidRPr="007B0A9E">
              <w:rPr>
                <w:rFonts w:eastAsia="Calibri"/>
                <w:b/>
              </w:rPr>
              <w:t>N</w:t>
            </w:r>
            <w:r w:rsidRPr="007B0A9E">
              <w:rPr>
                <w:rFonts w:eastAsia="Calibri"/>
              </w:rPr>
              <w:t> </w:t>
            </w:r>
            <w:r w:rsidRPr="007B0A9E">
              <w:rPr>
                <w:rFonts w:eastAsia="Calibri"/>
                <w:b/>
              </w:rPr>
              <w:t>=</w:t>
            </w:r>
            <w:r w:rsidRPr="007B0A9E">
              <w:rPr>
                <w:rFonts w:eastAsia="Calibri"/>
              </w:rPr>
              <w:t> </w:t>
            </w:r>
            <w:r w:rsidRPr="007B0A9E">
              <w:rPr>
                <w:rFonts w:eastAsia="Calibri"/>
                <w:b/>
              </w:rPr>
              <w:t>30</w:t>
            </w:r>
          </w:p>
        </w:tc>
        <w:tc>
          <w:tcPr>
            <w:tcW w:w="3108" w:type="dxa"/>
            <w:tcBorders>
              <w:top w:val="single" w:sz="4" w:space="0" w:color="auto"/>
              <w:left w:val="single" w:sz="4" w:space="0" w:color="auto"/>
              <w:bottom w:val="single" w:sz="4" w:space="0" w:color="auto"/>
              <w:right w:val="single" w:sz="4" w:space="0" w:color="auto"/>
            </w:tcBorders>
            <w:hideMark/>
          </w:tcPr>
          <w:p w14:paraId="2C8168CC" w14:textId="77777777" w:rsidR="007B0A9E" w:rsidRPr="007B0A9E" w:rsidRDefault="007B0A9E" w:rsidP="007B0A9E">
            <w:pPr>
              <w:keepNext/>
              <w:jc w:val="center"/>
              <w:rPr>
                <w:b/>
              </w:rPr>
            </w:pPr>
            <w:r w:rsidRPr="007B0A9E">
              <w:rPr>
                <w:rFonts w:eastAsia="Calibri"/>
                <w:b/>
              </w:rPr>
              <w:t>Adalimumab</w:t>
            </w:r>
            <w:r w:rsidRPr="007B0A9E">
              <w:rPr>
                <w:rFonts w:eastAsia="Calibri"/>
                <w:b/>
                <w:vertAlign w:val="superscript"/>
              </w:rPr>
              <w:t>β,γ</w:t>
            </w:r>
          </w:p>
          <w:p w14:paraId="7B9E16A6" w14:textId="77777777" w:rsidR="007B0A9E" w:rsidRPr="007B0A9E" w:rsidRDefault="007B0A9E" w:rsidP="007B0A9E">
            <w:pPr>
              <w:keepNext/>
              <w:jc w:val="center"/>
              <w:rPr>
                <w:b/>
              </w:rPr>
            </w:pPr>
            <w:r w:rsidRPr="007B0A9E">
              <w:rPr>
                <w:rFonts w:eastAsia="Calibri"/>
                <w:b/>
              </w:rPr>
              <w:t>Μέγιστη δόση 160 mg την Εβδομάδα 0 και την Εβδομάδα 1</w:t>
            </w:r>
          </w:p>
          <w:p w14:paraId="7AD7D583" w14:textId="77777777" w:rsidR="007B0A9E" w:rsidRPr="007B0A9E" w:rsidRDefault="007B0A9E" w:rsidP="007B0A9E">
            <w:pPr>
              <w:keepNext/>
              <w:jc w:val="center"/>
              <w:rPr>
                <w:b/>
              </w:rPr>
            </w:pPr>
            <w:r w:rsidRPr="007B0A9E">
              <w:rPr>
                <w:rFonts w:eastAsia="Calibri"/>
                <w:b/>
              </w:rPr>
              <w:t>N</w:t>
            </w:r>
            <w:r w:rsidRPr="007B0A9E">
              <w:rPr>
                <w:rFonts w:eastAsia="Calibri"/>
              </w:rPr>
              <w:t> </w:t>
            </w:r>
            <w:r w:rsidRPr="007B0A9E">
              <w:rPr>
                <w:rFonts w:eastAsia="Calibri"/>
                <w:b/>
              </w:rPr>
              <w:t>=</w:t>
            </w:r>
            <w:r w:rsidRPr="007B0A9E">
              <w:rPr>
                <w:rFonts w:eastAsia="Calibri"/>
              </w:rPr>
              <w:t> </w:t>
            </w:r>
            <w:r w:rsidRPr="007B0A9E">
              <w:rPr>
                <w:rFonts w:eastAsia="Calibri"/>
                <w:b/>
              </w:rPr>
              <w:t>47</w:t>
            </w:r>
          </w:p>
        </w:tc>
      </w:tr>
      <w:tr w:rsidR="007B0A9E" w:rsidRPr="008A0129" w14:paraId="76F63627" w14:textId="77777777" w:rsidTr="00384253">
        <w:trPr>
          <w:cantSplit/>
        </w:trPr>
        <w:tc>
          <w:tcPr>
            <w:tcW w:w="3118" w:type="dxa"/>
            <w:tcBorders>
              <w:top w:val="single" w:sz="4" w:space="0" w:color="auto"/>
              <w:left w:val="single" w:sz="4" w:space="0" w:color="auto"/>
              <w:bottom w:val="single" w:sz="4" w:space="0" w:color="auto"/>
              <w:right w:val="single" w:sz="4" w:space="0" w:color="auto"/>
            </w:tcBorders>
            <w:hideMark/>
          </w:tcPr>
          <w:p w14:paraId="04977804" w14:textId="77777777" w:rsidR="007B0A9E" w:rsidRPr="007B0A9E" w:rsidRDefault="007B0A9E" w:rsidP="007B0A9E">
            <w:r w:rsidRPr="007B0A9E">
              <w:rPr>
                <w:rFonts w:eastAsia="Calibri"/>
              </w:rPr>
              <w:t>Κλινική ύφεση</w:t>
            </w:r>
          </w:p>
        </w:tc>
        <w:tc>
          <w:tcPr>
            <w:tcW w:w="3077" w:type="dxa"/>
            <w:tcBorders>
              <w:top w:val="single" w:sz="4" w:space="0" w:color="auto"/>
              <w:left w:val="single" w:sz="4" w:space="0" w:color="auto"/>
              <w:bottom w:val="single" w:sz="4" w:space="0" w:color="auto"/>
              <w:right w:val="single" w:sz="4" w:space="0" w:color="auto"/>
            </w:tcBorders>
            <w:hideMark/>
          </w:tcPr>
          <w:p w14:paraId="41E3D592" w14:textId="77777777" w:rsidR="007B0A9E" w:rsidRPr="007B0A9E" w:rsidRDefault="007B0A9E" w:rsidP="007B0A9E">
            <w:pPr>
              <w:jc w:val="center"/>
            </w:pPr>
            <w:r w:rsidRPr="007B0A9E">
              <w:rPr>
                <w:rFonts w:eastAsia="Calibri"/>
              </w:rPr>
              <w:t>13/30 (43,3%)</w:t>
            </w:r>
          </w:p>
        </w:tc>
        <w:tc>
          <w:tcPr>
            <w:tcW w:w="3108" w:type="dxa"/>
            <w:tcBorders>
              <w:top w:val="single" w:sz="4" w:space="0" w:color="auto"/>
              <w:left w:val="single" w:sz="4" w:space="0" w:color="auto"/>
              <w:bottom w:val="single" w:sz="4" w:space="0" w:color="auto"/>
              <w:right w:val="single" w:sz="4" w:space="0" w:color="auto"/>
            </w:tcBorders>
            <w:hideMark/>
          </w:tcPr>
          <w:p w14:paraId="5C850AA5" w14:textId="77777777" w:rsidR="007B0A9E" w:rsidRPr="007B0A9E" w:rsidRDefault="007B0A9E" w:rsidP="007B0A9E">
            <w:pPr>
              <w:jc w:val="center"/>
            </w:pPr>
            <w:r w:rsidRPr="007B0A9E">
              <w:rPr>
                <w:rFonts w:eastAsia="Calibri"/>
              </w:rPr>
              <w:t>28/47 (59,6%)</w:t>
            </w:r>
          </w:p>
        </w:tc>
      </w:tr>
      <w:tr w:rsidR="007B0A9E" w:rsidRPr="008A0129" w14:paraId="148160EC" w14:textId="77777777" w:rsidTr="00384253">
        <w:trPr>
          <w:cantSplit/>
        </w:trPr>
        <w:tc>
          <w:tcPr>
            <w:tcW w:w="9303" w:type="dxa"/>
            <w:gridSpan w:val="3"/>
            <w:tcBorders>
              <w:top w:val="single" w:sz="4" w:space="0" w:color="auto"/>
              <w:left w:val="nil"/>
              <w:bottom w:val="nil"/>
              <w:right w:val="nil"/>
            </w:tcBorders>
          </w:tcPr>
          <w:p w14:paraId="5E886AAE"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α</w:t>
            </w:r>
            <w:r w:rsidRPr="007755B3">
              <w:rPr>
                <w:rFonts w:eastAsia="Calibri"/>
                <w:sz w:val="20"/>
              </w:rPr>
              <w:t xml:space="preserve"> </w:t>
            </w:r>
            <w:r w:rsidRPr="007755B3">
              <w:rPr>
                <w:rFonts w:eastAsia="Calibri"/>
                <w:sz w:val="20"/>
              </w:rPr>
              <w:tab/>
              <w:t>Adalimumab 2,4</w:t>
            </w:r>
            <w:r w:rsidRPr="008A0129">
              <w:rPr>
                <w:rFonts w:eastAsia="Calibri"/>
              </w:rPr>
              <w:t> </w:t>
            </w:r>
            <w:r w:rsidRPr="007755B3">
              <w:rPr>
                <w:rFonts w:eastAsia="Calibri"/>
                <w:sz w:val="20"/>
              </w:rPr>
              <w:t>mg/kg (μέγιστη δόση 160</w:t>
            </w:r>
            <w:r w:rsidRPr="008A0129">
              <w:rPr>
                <w:rFonts w:eastAsia="Calibri"/>
              </w:rPr>
              <w:t> </w:t>
            </w:r>
            <w:r w:rsidRPr="007755B3">
              <w:rPr>
                <w:rFonts w:eastAsia="Calibri"/>
                <w:sz w:val="20"/>
              </w:rPr>
              <w:t>mg) την Εβδομάδα 0, εικονικό φάρμακο την Εβδομάδα 1 και 1,2 mg/kg (μέγιστη δόση 80 mg) την Εβδομάδα 2</w:t>
            </w:r>
          </w:p>
          <w:p w14:paraId="3271806F"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β</w:t>
            </w:r>
            <w:r w:rsidRPr="007755B3">
              <w:rPr>
                <w:rFonts w:eastAsia="Calibri"/>
                <w:sz w:val="20"/>
              </w:rPr>
              <w:t xml:space="preserve"> </w:t>
            </w:r>
            <w:r w:rsidRPr="007755B3">
              <w:rPr>
                <w:rFonts w:eastAsia="Calibri"/>
                <w:sz w:val="20"/>
              </w:rPr>
              <w:tab/>
              <w:t>Adalimumab 2,4 mg/kg (μέγιστη δόση 160 mg) την Εβδομάδα 0 και την Εβδομάδα 1 και 1,2 mg/kg (μέγιστη δόση 80 mg) την Εβδομάδα 2</w:t>
            </w:r>
          </w:p>
          <w:p w14:paraId="4758F964"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γ</w:t>
            </w:r>
            <w:r w:rsidRPr="007755B3">
              <w:rPr>
                <w:rFonts w:eastAsia="Calibri"/>
                <w:sz w:val="20"/>
              </w:rPr>
              <w:t xml:space="preserve"> </w:t>
            </w:r>
            <w:r w:rsidRPr="007755B3">
              <w:rPr>
                <w:rFonts w:eastAsia="Calibri"/>
                <w:sz w:val="20"/>
              </w:rPr>
              <w:tab/>
              <w:t>Δεν περιλαμβάνεται η ανοιχτή χορήγηση δόσης επαγωγής adalimumab 2,4 mg/kg (μέγιστη δόση 160 mg) την Εβδομάδα 0 και την Εβδομάδα 1 και 1,2 mg/kg (μέγιστη δόση 80 mg) την Εβδομάδα 2</w:t>
            </w:r>
          </w:p>
          <w:p w14:paraId="3B644DB7" w14:textId="77777777" w:rsidR="007B0A9E" w:rsidRPr="007755B3" w:rsidRDefault="007B0A9E" w:rsidP="007B0A9E">
            <w:pPr>
              <w:autoSpaceDE w:val="0"/>
              <w:autoSpaceDN w:val="0"/>
              <w:adjustRightInd w:val="0"/>
              <w:rPr>
                <w:sz w:val="20"/>
                <w:szCs w:val="20"/>
              </w:rPr>
            </w:pPr>
            <w:r w:rsidRPr="007755B3">
              <w:rPr>
                <w:rFonts w:eastAsia="Calibri"/>
                <w:sz w:val="20"/>
              </w:rPr>
              <w:t>Σημείωση 1: Και οι δύο ομάδες επαγωγής έλαβαν 0,6 mg/kg (μέγιστη δόση 40 mg) την Εβδομάδα 4 και την Εβδομάδα 6.</w:t>
            </w:r>
          </w:p>
          <w:p w14:paraId="12063DE6" w14:textId="77777777" w:rsidR="007B0A9E" w:rsidRPr="007755B3" w:rsidRDefault="007B0A9E" w:rsidP="007B0A9E">
            <w:pPr>
              <w:autoSpaceDE w:val="0"/>
              <w:autoSpaceDN w:val="0"/>
              <w:adjustRightInd w:val="0"/>
              <w:rPr>
                <w:sz w:val="20"/>
                <w:szCs w:val="20"/>
              </w:rPr>
            </w:pPr>
            <w:r w:rsidRPr="007755B3">
              <w:rPr>
                <w:rFonts w:eastAsia="Calibri"/>
                <w:sz w:val="20"/>
              </w:rPr>
              <w:t>Σημείωση 2: Οι ασθενείς με ελλιπείς τιμές την Εβδομάδα 8 θεωρήθηκε ότι δεν είχαν εκπληρώσει το καταληκτικό σημείο</w:t>
            </w:r>
          </w:p>
        </w:tc>
      </w:tr>
    </w:tbl>
    <w:p w14:paraId="426FF256" w14:textId="77777777" w:rsidR="007B0A9E" w:rsidRPr="008A0129" w:rsidRDefault="007B0A9E" w:rsidP="007B0A9E">
      <w:pPr>
        <w:keepNext/>
        <w:rPr>
          <w:i/>
        </w:rPr>
      </w:pPr>
    </w:p>
    <w:p w14:paraId="5BB09459" w14:textId="77777777" w:rsidR="007B0A9E" w:rsidRPr="007B0A9E" w:rsidRDefault="007B0A9E" w:rsidP="007B0A9E">
      <w:pPr>
        <w:autoSpaceDE w:val="0"/>
        <w:autoSpaceDN w:val="0"/>
        <w:adjustRightInd w:val="0"/>
      </w:pPr>
      <w:r w:rsidRPr="008A0129">
        <w:rPr>
          <w:rFonts w:eastAsia="Calibri"/>
        </w:rPr>
        <w:t>Την Εβδομάδα</w:t>
      </w:r>
      <w:r w:rsidRPr="007755B3">
        <w:rPr>
          <w:rFonts w:eastAsia="Calibri"/>
          <w:sz w:val="20"/>
        </w:rPr>
        <w:t> </w:t>
      </w:r>
      <w:r w:rsidRPr="008A0129">
        <w:rPr>
          <w:rFonts w:eastAsia="Calibri"/>
        </w:rPr>
        <w:t>52, η κλινική ύφεση κατά FMS σε ασθενείς που είχαν ανταπόκριση την Εβδομάδα</w:t>
      </w:r>
      <w:r w:rsidRPr="007755B3">
        <w:rPr>
          <w:rFonts w:eastAsia="Calibri"/>
        </w:rPr>
        <w:t> </w:t>
      </w:r>
      <w:r w:rsidRPr="008A0129">
        <w:rPr>
          <w:rFonts w:eastAsia="Calibri"/>
        </w:rPr>
        <w:t>8, η κλινική ανταπόκριση κατά FMS (οριζόμενη ως μείωση της βαθμολογίας Mayo ≥</w:t>
      </w:r>
      <w:r w:rsidRPr="007755B3">
        <w:rPr>
          <w:rFonts w:eastAsia="Calibri"/>
        </w:rPr>
        <w:t> </w:t>
      </w:r>
      <w:r w:rsidRPr="008A0129">
        <w:rPr>
          <w:rFonts w:eastAsia="Calibri"/>
        </w:rPr>
        <w:t>3 βαθμών και ≥</w:t>
      </w:r>
      <w:r w:rsidRPr="007755B3">
        <w:rPr>
          <w:rFonts w:eastAsia="Calibri"/>
          <w:sz w:val="20"/>
        </w:rPr>
        <w:t> </w:t>
      </w:r>
      <w:r w:rsidRPr="008A0129">
        <w:rPr>
          <w:rFonts w:eastAsia="Calibri"/>
        </w:rPr>
        <w:t>30% από την</w:t>
      </w:r>
      <w:r w:rsidRPr="007B0A9E">
        <w:rPr>
          <w:rFonts w:eastAsia="Calibri"/>
        </w:rPr>
        <w:t xml:space="preserve"> τιμή της Έναρξης) σε ασθενείς που είχαν ανταπόκριση την Εβδομάδα</w:t>
      </w:r>
      <w:r w:rsidRPr="007755B3">
        <w:rPr>
          <w:rFonts w:ascii="TimesNewRomanPSMT" w:eastAsia="Calibri" w:hAnsi="TimesNewRomanPSMT"/>
          <w:sz w:val="20"/>
        </w:rPr>
        <w:t> </w:t>
      </w:r>
      <w:r w:rsidRPr="007B0A9E">
        <w:rPr>
          <w:rFonts w:eastAsia="Calibri"/>
        </w:rPr>
        <w:t>8, η επούλωση του βλεννογόνου (οριζόμενη ως υποβαθμολογία ενδοσκόπησης Mayo ≤</w:t>
      </w:r>
      <w:r w:rsidRPr="007755B3">
        <w:rPr>
          <w:rFonts w:eastAsia="Calibri"/>
        </w:rPr>
        <w:t> </w:t>
      </w:r>
      <w:r w:rsidRPr="007B0A9E">
        <w:rPr>
          <w:rFonts w:eastAsia="Calibri"/>
        </w:rPr>
        <w:t>1) σε ασθενείς που είχαν ανταπόκριση την Εβδομάδα</w:t>
      </w:r>
      <w:r w:rsidRPr="007755B3">
        <w:rPr>
          <w:rFonts w:eastAsia="Calibri"/>
        </w:rPr>
        <w:t> </w:t>
      </w:r>
      <w:r w:rsidRPr="007B0A9E">
        <w:rPr>
          <w:rFonts w:eastAsia="Calibri"/>
        </w:rPr>
        <w:t>8, η κλινική ύφεση κατά FMS σε ασθενείς που είχαν ύφεση την Εβδομάδα</w:t>
      </w:r>
      <w:r w:rsidRPr="007755B3">
        <w:rPr>
          <w:rFonts w:eastAsia="Calibri"/>
        </w:rPr>
        <w:t> </w:t>
      </w:r>
      <w:r w:rsidRPr="007B0A9E">
        <w:rPr>
          <w:rFonts w:eastAsia="Calibri"/>
        </w:rPr>
        <w:t>8 και το ποσοστό των ασθενών σε ύφεση χωρίς κορτικοστεροειδή κατά FMS σε ασθενείς που είχαν ανταπόκριση την Εβδομάδα</w:t>
      </w:r>
      <w:r w:rsidRPr="007755B3">
        <w:rPr>
          <w:rFonts w:ascii="TimesNewRomanPSMT" w:eastAsia="Calibri" w:hAnsi="TimesNewRomanPSMT"/>
          <w:sz w:val="20"/>
        </w:rPr>
        <w:t> </w:t>
      </w:r>
      <w:r w:rsidRPr="007B0A9E">
        <w:rPr>
          <w:rFonts w:eastAsia="Calibri"/>
        </w:rPr>
        <w:t>8 αξιολογήθηκαν σε ασθενείς που έλαβαν adalimumab στη διπλά τυφλή μέγιστη δόση 40</w:t>
      </w:r>
      <w:r w:rsidRPr="007755B3">
        <w:rPr>
          <w:rFonts w:ascii="TimesNewRomanPSMT" w:eastAsia="Calibri" w:hAnsi="TimesNewRomanPSMT"/>
          <w:sz w:val="20"/>
        </w:rPr>
        <w:t> </w:t>
      </w:r>
      <w:r w:rsidRPr="007B0A9E">
        <w:rPr>
          <w:rFonts w:eastAsia="Calibri"/>
        </w:rPr>
        <w:t>mg eow (0,6</w:t>
      </w:r>
      <w:r w:rsidRPr="007755B3">
        <w:rPr>
          <w:rFonts w:ascii="TimesNewRomanPSMT" w:eastAsia="Calibri" w:hAnsi="TimesNewRomanPSMT"/>
          <w:sz w:val="20"/>
        </w:rPr>
        <w:t> </w:t>
      </w:r>
      <w:r w:rsidRPr="007B0A9E">
        <w:rPr>
          <w:rFonts w:eastAsia="Calibri"/>
        </w:rPr>
        <w:t>mg/kg) και στις μέγιστες δόσεις συντήρησης 40</w:t>
      </w:r>
      <w:r w:rsidRPr="007755B3">
        <w:rPr>
          <w:rFonts w:ascii="TimesNewRomanPSMT" w:eastAsia="Calibri" w:hAnsi="TimesNewRomanPSMT"/>
          <w:sz w:val="20"/>
        </w:rPr>
        <w:t> </w:t>
      </w:r>
      <w:r w:rsidRPr="007B0A9E">
        <w:rPr>
          <w:rFonts w:eastAsia="Calibri"/>
        </w:rPr>
        <w:t>mg ew (0,6</w:t>
      </w:r>
      <w:r w:rsidRPr="007755B3">
        <w:rPr>
          <w:rFonts w:ascii="TimesNewRomanPSMT" w:eastAsia="Calibri" w:hAnsi="TimesNewRomanPSMT"/>
          <w:sz w:val="20"/>
        </w:rPr>
        <w:t> </w:t>
      </w:r>
      <w:r w:rsidRPr="007B0A9E">
        <w:rPr>
          <w:rFonts w:eastAsia="Calibri"/>
        </w:rPr>
        <w:t>mg/kg) (Πίνακας</w:t>
      </w:r>
      <w:r w:rsidRPr="007755B3">
        <w:rPr>
          <w:rFonts w:ascii="TimesNewRomanPSMT" w:eastAsia="Calibri" w:hAnsi="TimesNewRomanPSMT"/>
          <w:sz w:val="20"/>
        </w:rPr>
        <w:t> </w:t>
      </w:r>
      <w:r w:rsidRPr="007B0A9E">
        <w:rPr>
          <w:rFonts w:eastAsia="Calibri"/>
        </w:rPr>
        <w:t>27).</w:t>
      </w:r>
    </w:p>
    <w:p w14:paraId="203802A2" w14:textId="77777777" w:rsidR="007B0A9E" w:rsidRPr="007B0A9E" w:rsidRDefault="007B0A9E" w:rsidP="007B0A9E">
      <w:pPr>
        <w:rPr>
          <w:iCs/>
        </w:rPr>
      </w:pPr>
    </w:p>
    <w:p w14:paraId="1FC9D4B3" w14:textId="77777777" w:rsidR="007B0A9E" w:rsidRPr="007B0A9E" w:rsidRDefault="007B0A9E" w:rsidP="007B0A9E">
      <w:pPr>
        <w:keepNext/>
        <w:rPr>
          <w:b/>
          <w:bCs/>
        </w:rPr>
      </w:pPr>
      <w:r w:rsidRPr="007B0A9E">
        <w:rPr>
          <w:rFonts w:eastAsia="Calibri"/>
          <w:b/>
        </w:rPr>
        <w:t>Πίνακας 27. Αποτελεσματικότητα στις 52 εβδομάδες</w:t>
      </w:r>
    </w:p>
    <w:p w14:paraId="1CF19452" w14:textId="77777777" w:rsidR="007B0A9E" w:rsidRPr="007B0A9E" w:rsidRDefault="007B0A9E" w:rsidP="007B0A9E">
      <w:pPr>
        <w:keepNext/>
        <w:rPr>
          <w:bCs/>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8"/>
        <w:gridCol w:w="2994"/>
        <w:gridCol w:w="3023"/>
      </w:tblGrid>
      <w:tr w:rsidR="007B0A9E" w:rsidRPr="005D3D27" w14:paraId="21143950" w14:textId="77777777" w:rsidTr="00384253">
        <w:trPr>
          <w:cantSplit/>
          <w:tblHeader/>
        </w:trPr>
        <w:tc>
          <w:tcPr>
            <w:tcW w:w="3118" w:type="dxa"/>
            <w:tcBorders>
              <w:top w:val="single" w:sz="4" w:space="0" w:color="auto"/>
              <w:left w:val="single" w:sz="4" w:space="0" w:color="auto"/>
              <w:bottom w:val="single" w:sz="4" w:space="0" w:color="auto"/>
              <w:right w:val="single" w:sz="4" w:space="0" w:color="auto"/>
            </w:tcBorders>
          </w:tcPr>
          <w:p w14:paraId="7AD3D797" w14:textId="77777777" w:rsidR="007B0A9E" w:rsidRPr="007B0A9E" w:rsidRDefault="007B0A9E" w:rsidP="007B0A9E">
            <w:pPr>
              <w:keepNext/>
              <w:jc w:val="center"/>
              <w:rPr>
                <w:b/>
                <w:lang w:val="en-GB"/>
              </w:rPr>
            </w:pPr>
          </w:p>
        </w:tc>
        <w:tc>
          <w:tcPr>
            <w:tcW w:w="3077" w:type="dxa"/>
            <w:tcBorders>
              <w:top w:val="single" w:sz="4" w:space="0" w:color="auto"/>
              <w:left w:val="single" w:sz="4" w:space="0" w:color="auto"/>
              <w:bottom w:val="single" w:sz="4" w:space="0" w:color="auto"/>
              <w:right w:val="single" w:sz="4" w:space="0" w:color="auto"/>
            </w:tcBorders>
            <w:hideMark/>
          </w:tcPr>
          <w:p w14:paraId="2C02B8D6" w14:textId="77777777" w:rsidR="007B0A9E" w:rsidRPr="007B0A9E" w:rsidRDefault="007B0A9E" w:rsidP="007B0A9E">
            <w:pPr>
              <w:keepNext/>
              <w:jc w:val="center"/>
              <w:rPr>
                <w:b/>
                <w:lang w:val="en-GB"/>
              </w:rPr>
            </w:pPr>
            <w:r w:rsidRPr="007B0A9E">
              <w:rPr>
                <w:rFonts w:eastAsia="Calibri"/>
                <w:b/>
                <w:lang w:val="en-GB"/>
              </w:rPr>
              <w:t>Adalimumab</w:t>
            </w:r>
            <w:r w:rsidRPr="007B0A9E">
              <w:rPr>
                <w:rFonts w:eastAsia="Calibri"/>
                <w:b/>
                <w:vertAlign w:val="superscript"/>
              </w:rPr>
              <w:t>α</w:t>
            </w:r>
          </w:p>
          <w:p w14:paraId="7F79C2AE" w14:textId="77777777" w:rsidR="007B0A9E" w:rsidRPr="007B0A9E" w:rsidRDefault="007B0A9E" w:rsidP="007B0A9E">
            <w:pPr>
              <w:keepNext/>
              <w:jc w:val="center"/>
              <w:rPr>
                <w:b/>
                <w:lang w:val="en-GB"/>
              </w:rPr>
            </w:pPr>
            <w:r w:rsidRPr="007B0A9E">
              <w:rPr>
                <w:rFonts w:eastAsia="Calibri"/>
                <w:b/>
              </w:rPr>
              <w:t>Μέγιστη</w:t>
            </w:r>
            <w:r w:rsidRPr="007B0A9E">
              <w:rPr>
                <w:rFonts w:eastAsia="Calibri"/>
                <w:b/>
                <w:lang w:val="en-GB"/>
              </w:rPr>
              <w:t xml:space="preserve"> </w:t>
            </w:r>
            <w:r w:rsidRPr="007B0A9E">
              <w:rPr>
                <w:rFonts w:eastAsia="Calibri"/>
                <w:b/>
              </w:rPr>
              <w:t>δόση</w:t>
            </w:r>
            <w:r w:rsidRPr="007B0A9E">
              <w:rPr>
                <w:rFonts w:eastAsia="Calibri"/>
                <w:b/>
                <w:lang w:val="en-GB"/>
              </w:rPr>
              <w:t xml:space="preserve"> 40</w:t>
            </w:r>
            <w:r w:rsidRPr="007755B3">
              <w:rPr>
                <w:rFonts w:ascii="TimesNewRomanPSMT" w:eastAsia="Calibri" w:hAnsi="TimesNewRomanPSMT"/>
                <w:sz w:val="20"/>
                <w:lang w:val="en-GB"/>
              </w:rPr>
              <w:t> </w:t>
            </w:r>
            <w:r w:rsidRPr="007B0A9E">
              <w:rPr>
                <w:rFonts w:eastAsia="Calibri"/>
                <w:b/>
                <w:lang w:val="en-GB"/>
              </w:rPr>
              <w:t>mg eow</w:t>
            </w:r>
          </w:p>
          <w:p w14:paraId="7D2E7E59" w14:textId="77777777" w:rsidR="007B0A9E" w:rsidRPr="007B0A9E" w:rsidRDefault="007B0A9E" w:rsidP="007B0A9E">
            <w:pPr>
              <w:keepNext/>
              <w:jc w:val="center"/>
              <w:rPr>
                <w:b/>
                <w:lang w:val="en-GB"/>
              </w:rPr>
            </w:pPr>
            <w:r w:rsidRPr="007B0A9E">
              <w:rPr>
                <w:rFonts w:eastAsia="Calibri"/>
                <w:b/>
                <w:lang w:val="en-GB"/>
              </w:rPr>
              <w:t>N</w:t>
            </w:r>
            <w:r w:rsidRPr="007B0A9E">
              <w:rPr>
                <w:rFonts w:eastAsia="Calibri"/>
                <w:lang w:val="en-GB"/>
              </w:rPr>
              <w:t> </w:t>
            </w:r>
            <w:r w:rsidRPr="007B0A9E">
              <w:rPr>
                <w:rFonts w:eastAsia="Calibri"/>
                <w:b/>
                <w:lang w:val="en-GB"/>
              </w:rPr>
              <w:t>=</w:t>
            </w:r>
            <w:r w:rsidRPr="007B0A9E">
              <w:rPr>
                <w:rFonts w:eastAsia="Calibri"/>
                <w:lang w:val="en-GB"/>
              </w:rPr>
              <w:t> </w:t>
            </w:r>
            <w:r w:rsidRPr="007B0A9E">
              <w:rPr>
                <w:rFonts w:eastAsia="Calibri"/>
                <w:b/>
                <w:lang w:val="en-GB"/>
              </w:rPr>
              <w:t>31</w:t>
            </w:r>
          </w:p>
        </w:tc>
        <w:tc>
          <w:tcPr>
            <w:tcW w:w="3108" w:type="dxa"/>
            <w:tcBorders>
              <w:top w:val="single" w:sz="4" w:space="0" w:color="auto"/>
              <w:left w:val="single" w:sz="4" w:space="0" w:color="auto"/>
              <w:bottom w:val="single" w:sz="4" w:space="0" w:color="auto"/>
              <w:right w:val="single" w:sz="4" w:space="0" w:color="auto"/>
            </w:tcBorders>
            <w:hideMark/>
          </w:tcPr>
          <w:p w14:paraId="7BB22752" w14:textId="77777777" w:rsidR="007B0A9E" w:rsidRPr="007B0A9E" w:rsidRDefault="007B0A9E" w:rsidP="007B0A9E">
            <w:pPr>
              <w:keepNext/>
              <w:jc w:val="center"/>
              <w:rPr>
                <w:b/>
                <w:vertAlign w:val="superscript"/>
                <w:lang w:val="en-GB"/>
              </w:rPr>
            </w:pPr>
            <w:r w:rsidRPr="007B0A9E">
              <w:rPr>
                <w:rFonts w:eastAsia="Calibri"/>
                <w:b/>
                <w:lang w:val="en-GB"/>
              </w:rPr>
              <w:t>Adalimumab</w:t>
            </w:r>
            <w:r w:rsidRPr="007B0A9E">
              <w:rPr>
                <w:rFonts w:eastAsia="Calibri"/>
                <w:b/>
                <w:vertAlign w:val="superscript"/>
              </w:rPr>
              <w:t>β</w:t>
            </w:r>
          </w:p>
          <w:p w14:paraId="7C9B72E4" w14:textId="77777777" w:rsidR="007B0A9E" w:rsidRPr="007B0A9E" w:rsidRDefault="007B0A9E" w:rsidP="007B0A9E">
            <w:pPr>
              <w:keepNext/>
              <w:jc w:val="center"/>
              <w:rPr>
                <w:b/>
                <w:lang w:val="en-GB"/>
              </w:rPr>
            </w:pPr>
            <w:r w:rsidRPr="007B0A9E">
              <w:rPr>
                <w:rFonts w:eastAsia="Calibri"/>
                <w:b/>
              </w:rPr>
              <w:t>Μέγιστη</w:t>
            </w:r>
            <w:r w:rsidRPr="007B0A9E">
              <w:rPr>
                <w:rFonts w:eastAsia="Calibri"/>
                <w:b/>
                <w:lang w:val="en-GB"/>
              </w:rPr>
              <w:t xml:space="preserve"> </w:t>
            </w:r>
            <w:r w:rsidRPr="007B0A9E">
              <w:rPr>
                <w:rFonts w:eastAsia="Calibri"/>
                <w:b/>
              </w:rPr>
              <w:t>δόση</w:t>
            </w:r>
            <w:r w:rsidRPr="007B0A9E">
              <w:rPr>
                <w:rFonts w:eastAsia="Calibri"/>
                <w:b/>
                <w:lang w:val="en-GB"/>
              </w:rPr>
              <w:t xml:space="preserve"> 40</w:t>
            </w:r>
            <w:r w:rsidRPr="007755B3">
              <w:rPr>
                <w:rFonts w:ascii="TimesNewRomanPSMT" w:eastAsia="Calibri" w:hAnsi="TimesNewRomanPSMT"/>
                <w:sz w:val="20"/>
                <w:lang w:val="en-GB"/>
              </w:rPr>
              <w:t> </w:t>
            </w:r>
            <w:r w:rsidRPr="007B0A9E">
              <w:rPr>
                <w:rFonts w:eastAsia="Calibri"/>
                <w:b/>
                <w:lang w:val="en-GB"/>
              </w:rPr>
              <w:t>mg ew</w:t>
            </w:r>
          </w:p>
          <w:p w14:paraId="729389A3" w14:textId="77777777" w:rsidR="007B0A9E" w:rsidRPr="007B0A9E" w:rsidRDefault="007B0A9E" w:rsidP="007B0A9E">
            <w:pPr>
              <w:keepNext/>
              <w:jc w:val="center"/>
              <w:rPr>
                <w:b/>
                <w:lang w:val="en-GB"/>
              </w:rPr>
            </w:pPr>
            <w:r w:rsidRPr="007B0A9E">
              <w:rPr>
                <w:rFonts w:eastAsia="Calibri"/>
                <w:b/>
                <w:lang w:val="en-GB"/>
              </w:rPr>
              <w:t>N</w:t>
            </w:r>
            <w:r w:rsidRPr="007B0A9E">
              <w:rPr>
                <w:rFonts w:eastAsia="Calibri"/>
                <w:lang w:val="en-GB"/>
              </w:rPr>
              <w:t> </w:t>
            </w:r>
            <w:r w:rsidRPr="007B0A9E">
              <w:rPr>
                <w:rFonts w:eastAsia="Calibri"/>
                <w:b/>
                <w:lang w:val="en-GB"/>
              </w:rPr>
              <w:t>=</w:t>
            </w:r>
            <w:r w:rsidRPr="007B0A9E">
              <w:rPr>
                <w:rFonts w:eastAsia="Calibri"/>
                <w:lang w:val="en-GB"/>
              </w:rPr>
              <w:t> </w:t>
            </w:r>
            <w:r w:rsidRPr="007B0A9E">
              <w:rPr>
                <w:rFonts w:eastAsia="Calibri"/>
                <w:b/>
                <w:lang w:val="en-GB"/>
              </w:rPr>
              <w:t>31</w:t>
            </w:r>
          </w:p>
        </w:tc>
      </w:tr>
      <w:tr w:rsidR="007B0A9E" w:rsidRPr="008A0129" w14:paraId="32143B34" w14:textId="77777777" w:rsidTr="00384253">
        <w:trPr>
          <w:cantSplit/>
        </w:trPr>
        <w:tc>
          <w:tcPr>
            <w:tcW w:w="3118" w:type="dxa"/>
            <w:tcBorders>
              <w:top w:val="single" w:sz="4" w:space="0" w:color="auto"/>
              <w:left w:val="single" w:sz="4" w:space="0" w:color="auto"/>
              <w:bottom w:val="single" w:sz="4" w:space="0" w:color="auto"/>
              <w:right w:val="single" w:sz="4" w:space="0" w:color="auto"/>
            </w:tcBorders>
            <w:hideMark/>
          </w:tcPr>
          <w:p w14:paraId="1FE778B9" w14:textId="77777777" w:rsidR="007B0A9E" w:rsidRPr="007B0A9E" w:rsidRDefault="007B0A9E" w:rsidP="007B0A9E">
            <w:r w:rsidRPr="007B0A9E">
              <w:rPr>
                <w:rFonts w:eastAsia="Calibri"/>
              </w:rPr>
              <w:t>Κλινική ύφεση σε ασθενείς που είχαν ανταπόκριση κατά PMS την Εβδομάδα</w:t>
            </w:r>
            <w:r w:rsidRPr="007755B3">
              <w:rPr>
                <w:rFonts w:ascii="TimesNewRomanPSMT" w:eastAsia="Calibri" w:hAnsi="TimesNewRomanPSMT"/>
                <w:sz w:val="20"/>
              </w:rPr>
              <w:t> </w:t>
            </w:r>
            <w:r w:rsidRPr="007B0A9E">
              <w:rPr>
                <w:rFonts w:eastAsia="Calibri"/>
              </w:rPr>
              <w:t>8</w:t>
            </w:r>
          </w:p>
        </w:tc>
        <w:tc>
          <w:tcPr>
            <w:tcW w:w="3077" w:type="dxa"/>
            <w:tcBorders>
              <w:top w:val="single" w:sz="4" w:space="0" w:color="auto"/>
              <w:left w:val="single" w:sz="4" w:space="0" w:color="auto"/>
              <w:bottom w:val="single" w:sz="4" w:space="0" w:color="auto"/>
              <w:right w:val="single" w:sz="4" w:space="0" w:color="auto"/>
            </w:tcBorders>
            <w:hideMark/>
          </w:tcPr>
          <w:p w14:paraId="0E0F0FB3" w14:textId="77777777" w:rsidR="007B0A9E" w:rsidRPr="007B0A9E" w:rsidRDefault="007B0A9E" w:rsidP="007B0A9E">
            <w:pPr>
              <w:jc w:val="center"/>
            </w:pPr>
            <w:r w:rsidRPr="007B0A9E">
              <w:rPr>
                <w:rFonts w:eastAsia="Calibri"/>
              </w:rPr>
              <w:t>9/31 (29,0%)</w:t>
            </w:r>
          </w:p>
        </w:tc>
        <w:tc>
          <w:tcPr>
            <w:tcW w:w="3108" w:type="dxa"/>
            <w:tcBorders>
              <w:top w:val="single" w:sz="4" w:space="0" w:color="auto"/>
              <w:left w:val="single" w:sz="4" w:space="0" w:color="auto"/>
              <w:bottom w:val="single" w:sz="4" w:space="0" w:color="auto"/>
              <w:right w:val="single" w:sz="4" w:space="0" w:color="auto"/>
            </w:tcBorders>
            <w:hideMark/>
          </w:tcPr>
          <w:p w14:paraId="72DA0C3B" w14:textId="77777777" w:rsidR="007B0A9E" w:rsidRPr="007B0A9E" w:rsidRDefault="007B0A9E" w:rsidP="007B0A9E">
            <w:pPr>
              <w:jc w:val="center"/>
            </w:pPr>
            <w:r w:rsidRPr="007B0A9E">
              <w:rPr>
                <w:rFonts w:eastAsia="Calibri"/>
              </w:rPr>
              <w:t>14/31 (45,2%)</w:t>
            </w:r>
          </w:p>
        </w:tc>
      </w:tr>
      <w:tr w:rsidR="007B0A9E" w:rsidRPr="008A0129" w14:paraId="4EEE040A"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4D3018D3" w14:textId="77777777" w:rsidR="007B0A9E" w:rsidRPr="007B0A9E" w:rsidRDefault="007B0A9E" w:rsidP="007B0A9E">
            <w:r w:rsidRPr="007B0A9E">
              <w:rPr>
                <w:rFonts w:eastAsia="Calibri"/>
              </w:rPr>
              <w:t>Κλινική ανταπόκριση σε ασθενείς που είχαν ανταπόκριση κατά PMS την Εβδομάδα</w:t>
            </w:r>
            <w:r w:rsidRPr="007755B3">
              <w:rPr>
                <w:rFonts w:ascii="TimesNewRomanPSMT" w:eastAsia="Calibri" w:hAnsi="TimesNewRomanPSMT"/>
                <w:sz w:val="20"/>
              </w:rPr>
              <w:t> </w:t>
            </w:r>
            <w:r w:rsidRPr="007B0A9E">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493535D0" w14:textId="77777777" w:rsidR="007B0A9E" w:rsidRPr="007B0A9E" w:rsidRDefault="007B0A9E" w:rsidP="007B0A9E">
            <w:pPr>
              <w:jc w:val="center"/>
            </w:pPr>
            <w:r w:rsidRPr="007B0A9E">
              <w:rPr>
                <w:rFonts w:eastAsia="Calibri"/>
              </w:rPr>
              <w:t>19/31 (61,3%)</w:t>
            </w:r>
          </w:p>
        </w:tc>
        <w:tc>
          <w:tcPr>
            <w:tcW w:w="3108" w:type="dxa"/>
            <w:tcBorders>
              <w:top w:val="single" w:sz="4" w:space="0" w:color="auto"/>
              <w:left w:val="single" w:sz="4" w:space="0" w:color="auto"/>
              <w:bottom w:val="single" w:sz="4" w:space="0" w:color="auto"/>
              <w:right w:val="single" w:sz="4" w:space="0" w:color="auto"/>
            </w:tcBorders>
          </w:tcPr>
          <w:p w14:paraId="195E3A44" w14:textId="77777777" w:rsidR="007B0A9E" w:rsidRPr="007B0A9E" w:rsidRDefault="007B0A9E" w:rsidP="007B0A9E">
            <w:pPr>
              <w:jc w:val="center"/>
            </w:pPr>
            <w:r w:rsidRPr="007B0A9E">
              <w:rPr>
                <w:rFonts w:eastAsia="Calibri"/>
              </w:rPr>
              <w:t>21/31 (67,7%)</w:t>
            </w:r>
          </w:p>
        </w:tc>
      </w:tr>
      <w:tr w:rsidR="007B0A9E" w:rsidRPr="008A0129" w14:paraId="45A26F84"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1C1DDC76" w14:textId="77777777" w:rsidR="007B0A9E" w:rsidRPr="007B0A9E" w:rsidRDefault="007B0A9E" w:rsidP="007B0A9E">
            <w:r w:rsidRPr="007B0A9E">
              <w:rPr>
                <w:rFonts w:eastAsia="Calibri"/>
              </w:rPr>
              <w:t>Επούλωση του βλεννογόνου σε ασθενείς που είχαν ανταπόκριση κατά PMS την Εβδομάδα</w:t>
            </w:r>
            <w:r w:rsidRPr="007755B3">
              <w:rPr>
                <w:rFonts w:ascii="TimesNewRomanPSMT" w:eastAsia="Calibri" w:hAnsi="TimesNewRomanPSMT"/>
                <w:sz w:val="20"/>
              </w:rPr>
              <w:t> </w:t>
            </w:r>
            <w:r w:rsidRPr="007B0A9E">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409F52C4" w14:textId="77777777" w:rsidR="007B0A9E" w:rsidRPr="007B0A9E" w:rsidRDefault="007B0A9E" w:rsidP="007B0A9E">
            <w:pPr>
              <w:jc w:val="center"/>
            </w:pPr>
            <w:r w:rsidRPr="007B0A9E">
              <w:rPr>
                <w:rFonts w:eastAsia="Calibri"/>
              </w:rPr>
              <w:t>12/31 (38,7%)</w:t>
            </w:r>
          </w:p>
        </w:tc>
        <w:tc>
          <w:tcPr>
            <w:tcW w:w="3108" w:type="dxa"/>
            <w:tcBorders>
              <w:top w:val="single" w:sz="4" w:space="0" w:color="auto"/>
              <w:left w:val="single" w:sz="4" w:space="0" w:color="auto"/>
              <w:bottom w:val="single" w:sz="4" w:space="0" w:color="auto"/>
              <w:right w:val="single" w:sz="4" w:space="0" w:color="auto"/>
            </w:tcBorders>
          </w:tcPr>
          <w:p w14:paraId="3B36F003" w14:textId="77777777" w:rsidR="007B0A9E" w:rsidRPr="007B0A9E" w:rsidRDefault="007B0A9E" w:rsidP="007B0A9E">
            <w:pPr>
              <w:jc w:val="center"/>
            </w:pPr>
            <w:r w:rsidRPr="007B0A9E">
              <w:rPr>
                <w:rFonts w:eastAsia="Calibri"/>
              </w:rPr>
              <w:t>16/31 (51,6%)</w:t>
            </w:r>
          </w:p>
        </w:tc>
      </w:tr>
      <w:tr w:rsidR="007B0A9E" w:rsidRPr="008A0129" w14:paraId="1C8977F4"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039CFF49" w14:textId="77777777" w:rsidR="007B0A9E" w:rsidRPr="007B0A9E" w:rsidRDefault="007B0A9E" w:rsidP="007B0A9E">
            <w:r w:rsidRPr="007B0A9E">
              <w:rPr>
                <w:rFonts w:eastAsia="Calibri"/>
              </w:rPr>
              <w:t>Κλινική ύφεση σε ασθενείς που είχαν ύφεση κατά PMS την Εβδομάδα</w:t>
            </w:r>
            <w:r w:rsidRPr="007755B3">
              <w:rPr>
                <w:rFonts w:eastAsia="Calibri"/>
              </w:rPr>
              <w:t> </w:t>
            </w:r>
            <w:r w:rsidRPr="007B0A9E">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38FA4F50" w14:textId="77777777" w:rsidR="007B0A9E" w:rsidRPr="007B0A9E" w:rsidRDefault="007B0A9E" w:rsidP="007B0A9E">
            <w:pPr>
              <w:jc w:val="center"/>
            </w:pPr>
            <w:r w:rsidRPr="007B0A9E">
              <w:rPr>
                <w:rFonts w:eastAsia="Calibri"/>
              </w:rPr>
              <w:t>9/21 (42,9%)</w:t>
            </w:r>
          </w:p>
        </w:tc>
        <w:tc>
          <w:tcPr>
            <w:tcW w:w="3108" w:type="dxa"/>
            <w:tcBorders>
              <w:top w:val="single" w:sz="4" w:space="0" w:color="auto"/>
              <w:left w:val="single" w:sz="4" w:space="0" w:color="auto"/>
              <w:bottom w:val="single" w:sz="4" w:space="0" w:color="auto"/>
              <w:right w:val="single" w:sz="4" w:space="0" w:color="auto"/>
            </w:tcBorders>
          </w:tcPr>
          <w:p w14:paraId="75C187F3" w14:textId="77777777" w:rsidR="007B0A9E" w:rsidRPr="007B0A9E" w:rsidRDefault="007B0A9E" w:rsidP="007B0A9E">
            <w:pPr>
              <w:jc w:val="center"/>
            </w:pPr>
            <w:r w:rsidRPr="007B0A9E">
              <w:rPr>
                <w:rFonts w:eastAsia="Calibri"/>
              </w:rPr>
              <w:t>10/22 (45,5%)</w:t>
            </w:r>
          </w:p>
        </w:tc>
      </w:tr>
      <w:tr w:rsidR="007B0A9E" w:rsidRPr="008A0129" w14:paraId="0A6D785F"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60CB9D16" w14:textId="77777777" w:rsidR="007B0A9E" w:rsidRPr="007B0A9E" w:rsidRDefault="007B0A9E" w:rsidP="007B0A9E">
            <w:r w:rsidRPr="007B0A9E">
              <w:rPr>
                <w:rFonts w:eastAsia="Calibri"/>
              </w:rPr>
              <w:t>Ύφεση χωρίς κορτικοστεροειδή σε ασθενείς που είχαν ανταπόκριση κατά PMS την Εβδομάδα</w:t>
            </w:r>
            <w:r w:rsidRPr="007755B3">
              <w:rPr>
                <w:rFonts w:ascii="TimesNewRomanPSMT" w:eastAsia="Calibri" w:hAnsi="TimesNewRomanPSMT"/>
                <w:sz w:val="20"/>
              </w:rPr>
              <w:t> </w:t>
            </w:r>
            <w:r w:rsidRPr="007755B3">
              <w:rPr>
                <w:rFonts w:ascii="Calibri" w:eastAsia="Calibri" w:hAnsi="Calibri"/>
                <w:vertAlign w:val="superscript"/>
              </w:rPr>
              <w:t>8</w:t>
            </w:r>
          </w:p>
        </w:tc>
        <w:tc>
          <w:tcPr>
            <w:tcW w:w="3077" w:type="dxa"/>
            <w:tcBorders>
              <w:top w:val="single" w:sz="4" w:space="0" w:color="auto"/>
              <w:left w:val="single" w:sz="4" w:space="0" w:color="auto"/>
              <w:bottom w:val="single" w:sz="4" w:space="0" w:color="auto"/>
              <w:right w:val="single" w:sz="4" w:space="0" w:color="auto"/>
            </w:tcBorders>
          </w:tcPr>
          <w:p w14:paraId="7E563FD6" w14:textId="77777777" w:rsidR="007B0A9E" w:rsidRPr="007B0A9E" w:rsidRDefault="007B0A9E" w:rsidP="007B0A9E">
            <w:pPr>
              <w:jc w:val="center"/>
            </w:pPr>
            <w:r w:rsidRPr="007B0A9E">
              <w:rPr>
                <w:rFonts w:eastAsia="Calibri"/>
              </w:rPr>
              <w:t>4/13 (30,8%)</w:t>
            </w:r>
          </w:p>
        </w:tc>
        <w:tc>
          <w:tcPr>
            <w:tcW w:w="3108" w:type="dxa"/>
            <w:tcBorders>
              <w:top w:val="single" w:sz="4" w:space="0" w:color="auto"/>
              <w:left w:val="single" w:sz="4" w:space="0" w:color="auto"/>
              <w:bottom w:val="single" w:sz="4" w:space="0" w:color="auto"/>
              <w:right w:val="single" w:sz="4" w:space="0" w:color="auto"/>
            </w:tcBorders>
          </w:tcPr>
          <w:p w14:paraId="4DDBF5B1" w14:textId="77777777" w:rsidR="007B0A9E" w:rsidRPr="007B0A9E" w:rsidRDefault="007B0A9E" w:rsidP="007B0A9E">
            <w:pPr>
              <w:jc w:val="center"/>
            </w:pPr>
            <w:r w:rsidRPr="007B0A9E">
              <w:rPr>
                <w:rFonts w:eastAsia="Calibri"/>
              </w:rPr>
              <w:t>5/16 (31,3%)</w:t>
            </w:r>
          </w:p>
        </w:tc>
      </w:tr>
    </w:tbl>
    <w:p w14:paraId="24AF8BA9" w14:textId="77777777" w:rsidR="007B0A9E" w:rsidRPr="007755B3" w:rsidRDefault="007B0A9E" w:rsidP="007B0A9E">
      <w:pPr>
        <w:keepNext/>
        <w:ind w:left="270" w:hanging="270"/>
        <w:rPr>
          <w:sz w:val="20"/>
          <w:szCs w:val="20"/>
        </w:rPr>
      </w:pPr>
      <w:r w:rsidRPr="007755B3">
        <w:rPr>
          <w:rFonts w:eastAsia="Calibri"/>
          <w:sz w:val="20"/>
          <w:vertAlign w:val="superscript"/>
        </w:rPr>
        <w:t>α</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δεύτερη εβδομάδα</w:t>
      </w:r>
    </w:p>
    <w:p w14:paraId="7D8DA03E" w14:textId="77777777" w:rsidR="007B0A9E" w:rsidRPr="007755B3" w:rsidRDefault="007B0A9E" w:rsidP="007B0A9E">
      <w:pPr>
        <w:keepNext/>
        <w:ind w:left="270" w:hanging="270"/>
        <w:rPr>
          <w:sz w:val="20"/>
          <w:szCs w:val="20"/>
        </w:rPr>
      </w:pPr>
      <w:r w:rsidRPr="007755B3">
        <w:rPr>
          <w:rFonts w:eastAsia="Calibri"/>
          <w:sz w:val="20"/>
          <w:vertAlign w:val="superscript"/>
        </w:rPr>
        <w:t>β</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εβδομάδα</w:t>
      </w:r>
    </w:p>
    <w:p w14:paraId="3D496029" w14:textId="77777777" w:rsidR="007B0A9E" w:rsidRPr="007755B3" w:rsidRDefault="007B0A9E" w:rsidP="007B0A9E">
      <w:pPr>
        <w:keepNext/>
        <w:ind w:left="270" w:hanging="270"/>
        <w:rPr>
          <w:sz w:val="20"/>
          <w:szCs w:val="20"/>
        </w:rPr>
      </w:pPr>
      <w:r w:rsidRPr="007755B3">
        <w:rPr>
          <w:rFonts w:eastAsia="Calibri"/>
          <w:sz w:val="20"/>
          <w:vertAlign w:val="superscript"/>
        </w:rPr>
        <w:t>γ</w:t>
      </w:r>
      <w:r w:rsidRPr="007755B3">
        <w:rPr>
          <w:rFonts w:eastAsia="Calibri"/>
          <w:sz w:val="20"/>
        </w:rPr>
        <w:tab/>
        <w:t>Σε ασθενείς που λαμβάνουν ταυτόχρονη θεραπεία με κορτικοστεροειδή κατά την έναρξη</w:t>
      </w:r>
    </w:p>
    <w:p w14:paraId="42FAE5A1" w14:textId="77777777" w:rsidR="007B0A9E" w:rsidRPr="007755B3" w:rsidRDefault="007B0A9E" w:rsidP="007B0A9E">
      <w:pPr>
        <w:autoSpaceDE w:val="0"/>
        <w:autoSpaceDN w:val="0"/>
        <w:adjustRightInd w:val="0"/>
        <w:rPr>
          <w:sz w:val="20"/>
          <w:szCs w:val="20"/>
        </w:rPr>
      </w:pPr>
      <w:r w:rsidRPr="007755B3">
        <w:rPr>
          <w:rFonts w:eastAsia="Calibri"/>
          <w:sz w:val="20"/>
        </w:rPr>
        <w:t>Σημείωση: Οι ασθενείς με ελλιπείς τιμές την Εβδομάδα</w:t>
      </w:r>
      <w:r w:rsidRPr="007755B3">
        <w:rPr>
          <w:rFonts w:ascii="TimesNewRomanPSMT" w:eastAsia="Calibri" w:hAnsi="TimesNewRomanPSMT"/>
          <w:sz w:val="20"/>
        </w:rPr>
        <w:t> </w:t>
      </w:r>
      <w:r w:rsidRPr="007755B3">
        <w:rPr>
          <w:rFonts w:eastAsia="Calibri"/>
          <w:sz w:val="20"/>
        </w:rPr>
        <w:t>52 ή οι οποίοι τυχαιοποιήθηκαν για τη λήψη επαναληπτικής επαγωγής ή θεραπείας συντήρησης θεωρήθηκαν ως μη ανταποκρινόμενοι για τα καταληκτικά σημεία της Εβδομάδας</w:t>
      </w:r>
      <w:r w:rsidRPr="007755B3">
        <w:rPr>
          <w:rFonts w:ascii="TimesNewRomanPSMT" w:eastAsia="Calibri" w:hAnsi="TimesNewRomanPSMT"/>
          <w:sz w:val="20"/>
        </w:rPr>
        <w:t> </w:t>
      </w:r>
      <w:r w:rsidRPr="007755B3">
        <w:rPr>
          <w:rFonts w:eastAsia="Calibri"/>
          <w:sz w:val="20"/>
        </w:rPr>
        <w:t>52</w:t>
      </w:r>
    </w:p>
    <w:p w14:paraId="2E481812" w14:textId="77777777" w:rsidR="007B0A9E" w:rsidRPr="007B0A9E" w:rsidRDefault="007B0A9E" w:rsidP="007B0A9E">
      <w:pPr>
        <w:rPr>
          <w:iCs/>
        </w:rPr>
      </w:pPr>
    </w:p>
    <w:p w14:paraId="1ED0486D" w14:textId="77777777" w:rsidR="007B0A9E" w:rsidRPr="007B0A9E" w:rsidRDefault="007B0A9E" w:rsidP="007B0A9E">
      <w:pPr>
        <w:autoSpaceDE w:val="0"/>
        <w:autoSpaceDN w:val="0"/>
        <w:adjustRightInd w:val="0"/>
      </w:pPr>
      <w:r w:rsidRPr="007B0A9E">
        <w:rPr>
          <w:rFonts w:eastAsia="Calibri"/>
        </w:rPr>
        <w:t>Στα πρόσθετα διερευνητικά καταληκτικά σημεία αποτελεσματικότητας συμπεριλαμβάνονταν η κλινική ανταπόκριση κατά τον δείκτη ενεργότητας παιδιατρικής ελκώδους κολίτιδας (Paediatric Ulcerative Colitis Activity Index, PUCAI) (οριζόμενη ως μείωση του PUCAI ≥</w:t>
      </w:r>
      <w:r w:rsidRPr="007755B3">
        <w:rPr>
          <w:rFonts w:ascii="TimesNewRomanPSMT" w:eastAsia="Calibri" w:hAnsi="TimesNewRomanPSMT"/>
          <w:sz w:val="20"/>
        </w:rPr>
        <w:t> </w:t>
      </w:r>
      <w:r w:rsidRPr="007B0A9E">
        <w:rPr>
          <w:rFonts w:eastAsia="Calibri"/>
        </w:rPr>
        <w:t>20 βαθμών από την τιμή της Έναρξης) και η κλινική ύφεση κατά PUCAI (οριζόμενη ως PUCAI &lt;</w:t>
      </w:r>
      <w:r w:rsidRPr="007755B3">
        <w:rPr>
          <w:rFonts w:ascii="TimesNewRomanPSMT" w:eastAsia="Calibri" w:hAnsi="TimesNewRomanPSMT"/>
          <w:sz w:val="20"/>
        </w:rPr>
        <w:t> </w:t>
      </w:r>
      <w:r w:rsidRPr="007B0A9E">
        <w:rPr>
          <w:rFonts w:eastAsia="Calibri"/>
        </w:rPr>
        <w:t>10) την Εβδομάδα</w:t>
      </w:r>
      <w:r w:rsidRPr="007755B3">
        <w:rPr>
          <w:rFonts w:ascii="TimesNewRomanPSMT" w:eastAsia="Calibri" w:hAnsi="TimesNewRomanPSMT"/>
          <w:sz w:val="20"/>
        </w:rPr>
        <w:t> </w:t>
      </w:r>
      <w:r w:rsidRPr="007B0A9E">
        <w:rPr>
          <w:rFonts w:eastAsia="Calibri"/>
        </w:rPr>
        <w:t>8 και την Εβδομάδα</w:t>
      </w:r>
      <w:r w:rsidRPr="007755B3">
        <w:rPr>
          <w:rFonts w:ascii="TimesNewRomanPSMT" w:eastAsia="Calibri" w:hAnsi="TimesNewRomanPSMT"/>
          <w:sz w:val="20"/>
        </w:rPr>
        <w:t> </w:t>
      </w:r>
      <w:r w:rsidRPr="007B0A9E">
        <w:rPr>
          <w:rFonts w:eastAsia="Calibri"/>
        </w:rPr>
        <w:t>52 (Πίνακας</w:t>
      </w:r>
      <w:r w:rsidRPr="007755B3">
        <w:rPr>
          <w:rFonts w:ascii="TimesNewRomanPSMT" w:eastAsia="Calibri" w:hAnsi="TimesNewRomanPSMT"/>
          <w:sz w:val="20"/>
        </w:rPr>
        <w:t> </w:t>
      </w:r>
      <w:r w:rsidRPr="007B0A9E">
        <w:rPr>
          <w:rFonts w:eastAsia="Calibri"/>
        </w:rPr>
        <w:t>28).</w:t>
      </w:r>
    </w:p>
    <w:p w14:paraId="377747ED" w14:textId="77777777" w:rsidR="007B0A9E" w:rsidRPr="007B0A9E" w:rsidRDefault="007B0A9E" w:rsidP="007B0A9E">
      <w:pPr>
        <w:rPr>
          <w:iCs/>
        </w:rPr>
      </w:pPr>
    </w:p>
    <w:p w14:paraId="760F3020" w14:textId="77777777" w:rsidR="007B0A9E" w:rsidRPr="007B0A9E" w:rsidRDefault="007B0A9E" w:rsidP="007B0A9E">
      <w:pPr>
        <w:keepNext/>
        <w:rPr>
          <w:b/>
          <w:bCs/>
        </w:rPr>
      </w:pPr>
      <w:r w:rsidRPr="007B0A9E">
        <w:rPr>
          <w:rFonts w:eastAsia="Calibri"/>
          <w:b/>
        </w:rPr>
        <w:t>Πίνακας 28. Διερευνητικά αποτελέσματα καταληκτικών σημείων κατά PUCAI</w:t>
      </w:r>
    </w:p>
    <w:p w14:paraId="3FB64472" w14:textId="77777777" w:rsidR="007B0A9E" w:rsidRPr="007B0A9E" w:rsidRDefault="007B0A9E" w:rsidP="007B0A9E">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1"/>
        <w:gridCol w:w="3000"/>
        <w:gridCol w:w="3034"/>
      </w:tblGrid>
      <w:tr w:rsidR="007B0A9E" w:rsidRPr="008A0129" w14:paraId="0B0AE1D8" w14:textId="77777777" w:rsidTr="00384253">
        <w:trPr>
          <w:cantSplit/>
        </w:trPr>
        <w:tc>
          <w:tcPr>
            <w:tcW w:w="3118" w:type="dxa"/>
            <w:vMerge w:val="restart"/>
            <w:tcBorders>
              <w:top w:val="single" w:sz="4" w:space="0" w:color="auto"/>
              <w:left w:val="single" w:sz="4" w:space="0" w:color="auto"/>
              <w:right w:val="single" w:sz="4" w:space="0" w:color="auto"/>
            </w:tcBorders>
          </w:tcPr>
          <w:p w14:paraId="4E6C96F7" w14:textId="77777777" w:rsidR="007B0A9E" w:rsidRPr="007B0A9E" w:rsidRDefault="007B0A9E" w:rsidP="007B0A9E">
            <w:pPr>
              <w:keepNext/>
              <w:jc w:val="center"/>
              <w:rPr>
                <w:b/>
              </w:rPr>
            </w:pPr>
          </w:p>
        </w:tc>
        <w:tc>
          <w:tcPr>
            <w:tcW w:w="6185" w:type="dxa"/>
            <w:gridSpan w:val="2"/>
            <w:tcBorders>
              <w:top w:val="single" w:sz="4" w:space="0" w:color="auto"/>
              <w:left w:val="single" w:sz="4" w:space="0" w:color="auto"/>
              <w:bottom w:val="single" w:sz="4" w:space="0" w:color="auto"/>
              <w:right w:val="single" w:sz="4" w:space="0" w:color="auto"/>
            </w:tcBorders>
          </w:tcPr>
          <w:p w14:paraId="36E85B7F" w14:textId="77777777" w:rsidR="007B0A9E" w:rsidRPr="007B0A9E" w:rsidRDefault="007B0A9E" w:rsidP="007B0A9E">
            <w:pPr>
              <w:keepNext/>
              <w:jc w:val="center"/>
              <w:rPr>
                <w:b/>
              </w:rPr>
            </w:pPr>
            <w:r w:rsidRPr="007B0A9E">
              <w:rPr>
                <w:rFonts w:eastAsia="Calibri"/>
                <w:b/>
              </w:rPr>
              <w:t>Εβδομάδα</w:t>
            </w:r>
            <w:r w:rsidRPr="007755B3">
              <w:rPr>
                <w:rFonts w:ascii="TimesNewRomanPSMT" w:eastAsia="Calibri" w:hAnsi="TimesNewRomanPSMT"/>
                <w:sz w:val="20"/>
              </w:rPr>
              <w:t> </w:t>
            </w:r>
            <w:r w:rsidRPr="007B0A9E">
              <w:rPr>
                <w:rFonts w:eastAsia="Calibri"/>
                <w:b/>
              </w:rPr>
              <w:t>8</w:t>
            </w:r>
          </w:p>
        </w:tc>
      </w:tr>
      <w:tr w:rsidR="007B0A9E" w:rsidRPr="008A0129" w14:paraId="6EDBEEA3" w14:textId="77777777" w:rsidTr="00384253">
        <w:trPr>
          <w:cantSplit/>
        </w:trPr>
        <w:tc>
          <w:tcPr>
            <w:tcW w:w="3118" w:type="dxa"/>
            <w:vMerge/>
            <w:tcBorders>
              <w:left w:val="single" w:sz="4" w:space="0" w:color="auto"/>
              <w:bottom w:val="single" w:sz="4" w:space="0" w:color="auto"/>
              <w:right w:val="single" w:sz="4" w:space="0" w:color="auto"/>
            </w:tcBorders>
          </w:tcPr>
          <w:p w14:paraId="3B86D29E" w14:textId="77777777" w:rsidR="007B0A9E" w:rsidRPr="007B0A9E" w:rsidRDefault="007B0A9E" w:rsidP="007B0A9E">
            <w:pPr>
              <w:keepNext/>
              <w:jc w:val="center"/>
              <w:rPr>
                <w:b/>
                <w:lang w:val="en-GB"/>
              </w:rPr>
            </w:pPr>
          </w:p>
        </w:tc>
        <w:tc>
          <w:tcPr>
            <w:tcW w:w="3077" w:type="dxa"/>
            <w:tcBorders>
              <w:top w:val="single" w:sz="4" w:space="0" w:color="auto"/>
              <w:left w:val="single" w:sz="4" w:space="0" w:color="auto"/>
              <w:bottom w:val="single" w:sz="4" w:space="0" w:color="auto"/>
              <w:right w:val="single" w:sz="4" w:space="0" w:color="auto"/>
            </w:tcBorders>
            <w:hideMark/>
          </w:tcPr>
          <w:p w14:paraId="3E4AC540" w14:textId="77777777" w:rsidR="007B0A9E" w:rsidRPr="007B0A9E" w:rsidRDefault="007B0A9E" w:rsidP="007B0A9E">
            <w:pPr>
              <w:keepNext/>
              <w:jc w:val="center"/>
              <w:rPr>
                <w:b/>
              </w:rPr>
            </w:pPr>
            <w:r w:rsidRPr="007B0A9E">
              <w:rPr>
                <w:rFonts w:eastAsia="Calibri"/>
                <w:b/>
              </w:rPr>
              <w:t>Adalimumab</w:t>
            </w:r>
            <w:r w:rsidRPr="007B0A9E">
              <w:rPr>
                <w:rFonts w:eastAsia="Calibri"/>
                <w:b/>
                <w:vertAlign w:val="superscript"/>
              </w:rPr>
              <w:t>α</w:t>
            </w:r>
          </w:p>
          <w:p w14:paraId="557DF786" w14:textId="77777777" w:rsidR="007B0A9E" w:rsidRPr="007B0A9E" w:rsidRDefault="007B0A9E" w:rsidP="007B0A9E">
            <w:pPr>
              <w:keepNext/>
              <w:jc w:val="center"/>
              <w:rPr>
                <w:b/>
              </w:rPr>
            </w:pPr>
            <w:r w:rsidRPr="007B0A9E">
              <w:rPr>
                <w:rFonts w:eastAsia="Calibri"/>
                <w:b/>
              </w:rPr>
              <w:t>Μέγιστη δόση 160</w:t>
            </w:r>
            <w:r w:rsidRPr="007755B3">
              <w:rPr>
                <w:rFonts w:ascii="TimesNewRomanPSMT" w:eastAsia="Calibri" w:hAnsi="TimesNewRomanPSMT"/>
                <w:sz w:val="20"/>
              </w:rPr>
              <w:t> </w:t>
            </w:r>
            <w:r w:rsidRPr="007B0A9E">
              <w:rPr>
                <w:rFonts w:eastAsia="Calibri"/>
                <w:b/>
              </w:rPr>
              <w:t>mg την Εβδομάδα</w:t>
            </w:r>
            <w:r w:rsidRPr="007755B3">
              <w:rPr>
                <w:rFonts w:ascii="TimesNewRomanPSMT" w:eastAsia="Calibri" w:hAnsi="TimesNewRomanPSMT"/>
                <w:sz w:val="20"/>
              </w:rPr>
              <w:t> </w:t>
            </w:r>
            <w:r w:rsidRPr="007B0A9E">
              <w:rPr>
                <w:rFonts w:eastAsia="Calibri"/>
                <w:b/>
              </w:rPr>
              <w:t>0 / Εικονικό φάρμακο την Εβδομάδα</w:t>
            </w:r>
            <w:r w:rsidRPr="007755B3">
              <w:rPr>
                <w:rFonts w:ascii="TimesNewRomanPSMT" w:eastAsia="Calibri" w:hAnsi="TimesNewRomanPSMT"/>
                <w:sz w:val="20"/>
              </w:rPr>
              <w:t> </w:t>
            </w:r>
            <w:r w:rsidRPr="007B0A9E">
              <w:rPr>
                <w:rFonts w:eastAsia="Calibri"/>
                <w:b/>
              </w:rPr>
              <w:t>1</w:t>
            </w:r>
          </w:p>
          <w:p w14:paraId="5C8DB043" w14:textId="77777777" w:rsidR="007B0A9E" w:rsidRPr="007B0A9E" w:rsidRDefault="007B0A9E" w:rsidP="007B0A9E">
            <w:pPr>
              <w:keepNext/>
              <w:jc w:val="center"/>
              <w:rPr>
                <w:b/>
              </w:rPr>
            </w:pPr>
            <w:r w:rsidRPr="007B0A9E">
              <w:rPr>
                <w:rFonts w:eastAsia="Calibri"/>
                <w:b/>
              </w:rPr>
              <w:t>N</w:t>
            </w:r>
            <w:r w:rsidRPr="007B0A9E">
              <w:rPr>
                <w:rFonts w:eastAsia="Calibri"/>
              </w:rPr>
              <w:t> </w:t>
            </w:r>
            <w:r w:rsidRPr="007B0A9E">
              <w:rPr>
                <w:rFonts w:eastAsia="Calibri"/>
                <w:b/>
              </w:rPr>
              <w:t>=</w:t>
            </w:r>
            <w:r w:rsidRPr="007B0A9E">
              <w:rPr>
                <w:rFonts w:eastAsia="Calibri"/>
              </w:rPr>
              <w:t> </w:t>
            </w:r>
            <w:r w:rsidRPr="007B0A9E">
              <w:rPr>
                <w:rFonts w:eastAsia="Calibri"/>
                <w:b/>
              </w:rPr>
              <w:t>30</w:t>
            </w:r>
          </w:p>
        </w:tc>
        <w:tc>
          <w:tcPr>
            <w:tcW w:w="3108" w:type="dxa"/>
            <w:tcBorders>
              <w:top w:val="single" w:sz="4" w:space="0" w:color="auto"/>
              <w:left w:val="single" w:sz="4" w:space="0" w:color="auto"/>
              <w:bottom w:val="single" w:sz="4" w:space="0" w:color="auto"/>
              <w:right w:val="single" w:sz="4" w:space="0" w:color="auto"/>
            </w:tcBorders>
            <w:hideMark/>
          </w:tcPr>
          <w:p w14:paraId="42AFD959" w14:textId="77777777" w:rsidR="007B0A9E" w:rsidRPr="007B0A9E" w:rsidRDefault="007B0A9E" w:rsidP="007B0A9E">
            <w:pPr>
              <w:keepNext/>
              <w:jc w:val="center"/>
              <w:rPr>
                <w:b/>
              </w:rPr>
            </w:pPr>
            <w:r w:rsidRPr="007B0A9E">
              <w:rPr>
                <w:rFonts w:eastAsia="Calibri"/>
                <w:b/>
              </w:rPr>
              <w:t>Adalimumab</w:t>
            </w:r>
            <w:r w:rsidRPr="007B0A9E">
              <w:rPr>
                <w:rFonts w:eastAsia="Calibri"/>
                <w:b/>
                <w:vertAlign w:val="superscript"/>
              </w:rPr>
              <w:t>β,γ</w:t>
            </w:r>
          </w:p>
          <w:p w14:paraId="6F321175" w14:textId="77777777" w:rsidR="007B0A9E" w:rsidRPr="007B0A9E" w:rsidRDefault="007B0A9E" w:rsidP="007B0A9E">
            <w:pPr>
              <w:keepNext/>
              <w:jc w:val="center"/>
              <w:rPr>
                <w:b/>
              </w:rPr>
            </w:pPr>
            <w:r w:rsidRPr="007B0A9E">
              <w:rPr>
                <w:rFonts w:eastAsia="Calibri"/>
                <w:b/>
              </w:rPr>
              <w:t>Μέγιστη δόση 160</w:t>
            </w:r>
            <w:r w:rsidRPr="007755B3">
              <w:rPr>
                <w:rFonts w:ascii="TimesNewRomanPSMT" w:eastAsia="Calibri" w:hAnsi="TimesNewRomanPSMT"/>
                <w:sz w:val="20"/>
              </w:rPr>
              <w:t> </w:t>
            </w:r>
            <w:r w:rsidRPr="007B0A9E">
              <w:rPr>
                <w:rFonts w:eastAsia="Calibri"/>
                <w:b/>
              </w:rPr>
              <w:t>mg την Εβδομάδα</w:t>
            </w:r>
            <w:r w:rsidRPr="007755B3">
              <w:rPr>
                <w:rFonts w:ascii="TimesNewRomanPSMT" w:eastAsia="Calibri" w:hAnsi="TimesNewRomanPSMT"/>
                <w:sz w:val="20"/>
              </w:rPr>
              <w:t> </w:t>
            </w:r>
            <w:r w:rsidRPr="007B0A9E">
              <w:rPr>
                <w:rFonts w:eastAsia="Calibri"/>
                <w:b/>
              </w:rPr>
              <w:t>0 και την Εβδομάδα</w:t>
            </w:r>
            <w:r w:rsidRPr="007755B3">
              <w:rPr>
                <w:rFonts w:ascii="TimesNewRomanPSMT" w:eastAsia="Calibri" w:hAnsi="TimesNewRomanPSMT"/>
                <w:sz w:val="20"/>
              </w:rPr>
              <w:t> </w:t>
            </w:r>
            <w:r w:rsidRPr="007B0A9E">
              <w:rPr>
                <w:rFonts w:eastAsia="Calibri"/>
                <w:b/>
              </w:rPr>
              <w:t>1</w:t>
            </w:r>
          </w:p>
          <w:p w14:paraId="6ED4A572" w14:textId="77777777" w:rsidR="007B0A9E" w:rsidRPr="007B0A9E" w:rsidRDefault="007B0A9E" w:rsidP="007B0A9E">
            <w:pPr>
              <w:keepNext/>
              <w:jc w:val="center"/>
              <w:rPr>
                <w:b/>
              </w:rPr>
            </w:pPr>
            <w:r w:rsidRPr="007B0A9E">
              <w:rPr>
                <w:rFonts w:eastAsia="Calibri"/>
                <w:b/>
              </w:rPr>
              <w:t>N</w:t>
            </w:r>
            <w:r w:rsidRPr="007B0A9E">
              <w:rPr>
                <w:rFonts w:eastAsia="Calibri"/>
              </w:rPr>
              <w:t> </w:t>
            </w:r>
            <w:r w:rsidRPr="007B0A9E">
              <w:rPr>
                <w:rFonts w:eastAsia="Calibri"/>
                <w:b/>
              </w:rPr>
              <w:t>=</w:t>
            </w:r>
            <w:r w:rsidRPr="007B0A9E">
              <w:rPr>
                <w:rFonts w:eastAsia="Calibri"/>
              </w:rPr>
              <w:t> </w:t>
            </w:r>
            <w:r w:rsidRPr="007B0A9E">
              <w:rPr>
                <w:rFonts w:eastAsia="Calibri"/>
                <w:b/>
              </w:rPr>
              <w:t>47</w:t>
            </w:r>
          </w:p>
        </w:tc>
      </w:tr>
      <w:tr w:rsidR="007B0A9E" w:rsidRPr="008A0129" w14:paraId="43E4CBDB" w14:textId="77777777" w:rsidTr="00384253">
        <w:trPr>
          <w:cantSplit/>
        </w:trPr>
        <w:tc>
          <w:tcPr>
            <w:tcW w:w="3118" w:type="dxa"/>
            <w:tcBorders>
              <w:top w:val="single" w:sz="4" w:space="0" w:color="auto"/>
              <w:left w:val="single" w:sz="4" w:space="0" w:color="auto"/>
              <w:bottom w:val="single" w:sz="4" w:space="0" w:color="auto"/>
              <w:right w:val="single" w:sz="4" w:space="0" w:color="auto"/>
            </w:tcBorders>
            <w:hideMark/>
          </w:tcPr>
          <w:p w14:paraId="065ED689" w14:textId="77777777" w:rsidR="007B0A9E" w:rsidRPr="007B0A9E" w:rsidRDefault="007B0A9E" w:rsidP="007B0A9E">
            <w:r w:rsidRPr="007B0A9E">
              <w:rPr>
                <w:rFonts w:eastAsia="Calibri"/>
              </w:rPr>
              <w:t>Κλινική ύφεση κατά PUCAI</w:t>
            </w:r>
          </w:p>
        </w:tc>
        <w:tc>
          <w:tcPr>
            <w:tcW w:w="3077" w:type="dxa"/>
            <w:tcBorders>
              <w:top w:val="single" w:sz="4" w:space="0" w:color="auto"/>
              <w:left w:val="single" w:sz="4" w:space="0" w:color="auto"/>
              <w:bottom w:val="single" w:sz="4" w:space="0" w:color="auto"/>
              <w:right w:val="single" w:sz="4" w:space="0" w:color="auto"/>
            </w:tcBorders>
            <w:hideMark/>
          </w:tcPr>
          <w:p w14:paraId="7F58E7DC" w14:textId="77777777" w:rsidR="007B0A9E" w:rsidRPr="007B0A9E" w:rsidRDefault="007B0A9E" w:rsidP="007B0A9E">
            <w:pPr>
              <w:jc w:val="center"/>
            </w:pPr>
            <w:r w:rsidRPr="007B0A9E">
              <w:rPr>
                <w:rFonts w:eastAsia="Calibri"/>
              </w:rPr>
              <w:t>10/30 (33,3%)</w:t>
            </w:r>
          </w:p>
        </w:tc>
        <w:tc>
          <w:tcPr>
            <w:tcW w:w="3108" w:type="dxa"/>
            <w:tcBorders>
              <w:top w:val="single" w:sz="4" w:space="0" w:color="auto"/>
              <w:left w:val="single" w:sz="4" w:space="0" w:color="auto"/>
              <w:bottom w:val="single" w:sz="4" w:space="0" w:color="auto"/>
              <w:right w:val="single" w:sz="4" w:space="0" w:color="auto"/>
            </w:tcBorders>
            <w:hideMark/>
          </w:tcPr>
          <w:p w14:paraId="10C3D591" w14:textId="77777777" w:rsidR="007B0A9E" w:rsidRPr="007B0A9E" w:rsidRDefault="007B0A9E" w:rsidP="007B0A9E">
            <w:pPr>
              <w:jc w:val="center"/>
            </w:pPr>
            <w:r w:rsidRPr="007B0A9E">
              <w:rPr>
                <w:rFonts w:eastAsia="Calibri"/>
              </w:rPr>
              <w:t>22/47 (46,8%)</w:t>
            </w:r>
          </w:p>
        </w:tc>
      </w:tr>
      <w:tr w:rsidR="007B0A9E" w:rsidRPr="008A0129" w14:paraId="1A351A4E"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3B6D6288" w14:textId="77777777" w:rsidR="007B0A9E" w:rsidRPr="007B0A9E" w:rsidRDefault="007B0A9E" w:rsidP="007B0A9E">
            <w:r w:rsidRPr="007B0A9E">
              <w:rPr>
                <w:rFonts w:eastAsia="Calibri"/>
              </w:rPr>
              <w:t>Κλινική ανταπόκριση κατά PUCAI</w:t>
            </w:r>
          </w:p>
        </w:tc>
        <w:tc>
          <w:tcPr>
            <w:tcW w:w="3077" w:type="dxa"/>
            <w:tcBorders>
              <w:top w:val="single" w:sz="4" w:space="0" w:color="auto"/>
              <w:left w:val="single" w:sz="4" w:space="0" w:color="auto"/>
              <w:bottom w:val="single" w:sz="4" w:space="0" w:color="auto"/>
              <w:right w:val="single" w:sz="4" w:space="0" w:color="auto"/>
            </w:tcBorders>
          </w:tcPr>
          <w:p w14:paraId="6E69CA4E" w14:textId="77777777" w:rsidR="007B0A9E" w:rsidRPr="007B0A9E" w:rsidRDefault="007B0A9E" w:rsidP="007B0A9E">
            <w:pPr>
              <w:jc w:val="center"/>
            </w:pPr>
            <w:r w:rsidRPr="007B0A9E">
              <w:rPr>
                <w:rFonts w:eastAsia="Calibri"/>
              </w:rPr>
              <w:t>15/30 (50,0%)</w:t>
            </w:r>
          </w:p>
        </w:tc>
        <w:tc>
          <w:tcPr>
            <w:tcW w:w="3108" w:type="dxa"/>
            <w:tcBorders>
              <w:top w:val="single" w:sz="4" w:space="0" w:color="auto"/>
              <w:left w:val="single" w:sz="4" w:space="0" w:color="auto"/>
              <w:bottom w:val="single" w:sz="4" w:space="0" w:color="auto"/>
              <w:right w:val="single" w:sz="4" w:space="0" w:color="auto"/>
            </w:tcBorders>
          </w:tcPr>
          <w:p w14:paraId="6B82F670" w14:textId="77777777" w:rsidR="007B0A9E" w:rsidRPr="007B0A9E" w:rsidRDefault="007B0A9E" w:rsidP="007B0A9E">
            <w:pPr>
              <w:jc w:val="center"/>
            </w:pPr>
            <w:r w:rsidRPr="007B0A9E">
              <w:rPr>
                <w:rFonts w:eastAsia="Calibri"/>
              </w:rPr>
              <w:t>32/47 (68,1%)</w:t>
            </w:r>
          </w:p>
        </w:tc>
      </w:tr>
      <w:tr w:rsidR="007B0A9E" w:rsidRPr="008A0129" w14:paraId="61B6E5E1" w14:textId="77777777" w:rsidTr="00384253">
        <w:trPr>
          <w:cantSplit/>
        </w:trPr>
        <w:tc>
          <w:tcPr>
            <w:tcW w:w="3118" w:type="dxa"/>
            <w:vMerge w:val="restart"/>
            <w:tcBorders>
              <w:top w:val="single" w:sz="4" w:space="0" w:color="auto"/>
              <w:left w:val="single" w:sz="4" w:space="0" w:color="auto"/>
              <w:right w:val="single" w:sz="4" w:space="0" w:color="auto"/>
            </w:tcBorders>
          </w:tcPr>
          <w:p w14:paraId="023EE04E" w14:textId="77777777" w:rsidR="007B0A9E" w:rsidRPr="007B0A9E" w:rsidRDefault="007B0A9E" w:rsidP="007B0A9E">
            <w:pPr>
              <w:keepNext/>
              <w:rPr>
                <w:lang w:val="en-GB"/>
              </w:rPr>
            </w:pPr>
          </w:p>
        </w:tc>
        <w:tc>
          <w:tcPr>
            <w:tcW w:w="6185" w:type="dxa"/>
            <w:gridSpan w:val="2"/>
            <w:tcBorders>
              <w:top w:val="single" w:sz="4" w:space="0" w:color="auto"/>
              <w:left w:val="single" w:sz="4" w:space="0" w:color="auto"/>
              <w:bottom w:val="single" w:sz="4" w:space="0" w:color="auto"/>
              <w:right w:val="single" w:sz="4" w:space="0" w:color="auto"/>
            </w:tcBorders>
          </w:tcPr>
          <w:p w14:paraId="412FCC21" w14:textId="77777777" w:rsidR="007B0A9E" w:rsidRPr="007B0A9E" w:rsidRDefault="007B0A9E" w:rsidP="007B0A9E">
            <w:pPr>
              <w:keepNext/>
              <w:jc w:val="center"/>
              <w:rPr>
                <w:b/>
                <w:bCs/>
              </w:rPr>
            </w:pPr>
            <w:r w:rsidRPr="007B0A9E">
              <w:rPr>
                <w:rFonts w:eastAsia="Calibri"/>
                <w:b/>
              </w:rPr>
              <w:t>Εβδομάδα</w:t>
            </w:r>
            <w:r w:rsidRPr="007755B3">
              <w:rPr>
                <w:rFonts w:ascii="TimesNewRomanPSMT" w:eastAsia="Calibri" w:hAnsi="TimesNewRomanPSMT"/>
                <w:sz w:val="20"/>
              </w:rPr>
              <w:t> </w:t>
            </w:r>
            <w:r w:rsidRPr="007B0A9E">
              <w:rPr>
                <w:rFonts w:eastAsia="Calibri"/>
                <w:b/>
              </w:rPr>
              <w:t>52</w:t>
            </w:r>
          </w:p>
        </w:tc>
      </w:tr>
      <w:tr w:rsidR="007B0A9E" w:rsidRPr="005D3D27" w14:paraId="7942A7A6" w14:textId="77777777" w:rsidTr="00384253">
        <w:trPr>
          <w:cantSplit/>
        </w:trPr>
        <w:tc>
          <w:tcPr>
            <w:tcW w:w="3118" w:type="dxa"/>
            <w:vMerge/>
            <w:tcBorders>
              <w:left w:val="single" w:sz="4" w:space="0" w:color="auto"/>
              <w:bottom w:val="single" w:sz="4" w:space="0" w:color="auto"/>
              <w:right w:val="single" w:sz="4" w:space="0" w:color="auto"/>
            </w:tcBorders>
          </w:tcPr>
          <w:p w14:paraId="409DDC0E" w14:textId="77777777" w:rsidR="007B0A9E" w:rsidRPr="007B0A9E" w:rsidRDefault="007B0A9E" w:rsidP="007B0A9E">
            <w:pPr>
              <w:rPr>
                <w:lang w:val="en-GB"/>
              </w:rPr>
            </w:pPr>
          </w:p>
        </w:tc>
        <w:tc>
          <w:tcPr>
            <w:tcW w:w="3077" w:type="dxa"/>
            <w:tcBorders>
              <w:top w:val="single" w:sz="4" w:space="0" w:color="auto"/>
              <w:left w:val="single" w:sz="4" w:space="0" w:color="auto"/>
              <w:bottom w:val="single" w:sz="4" w:space="0" w:color="auto"/>
              <w:right w:val="single" w:sz="4" w:space="0" w:color="auto"/>
            </w:tcBorders>
          </w:tcPr>
          <w:p w14:paraId="030FCD79" w14:textId="77777777" w:rsidR="007B0A9E" w:rsidRPr="007B0A9E" w:rsidRDefault="007B0A9E" w:rsidP="007B0A9E">
            <w:pPr>
              <w:keepNext/>
              <w:jc w:val="center"/>
              <w:rPr>
                <w:b/>
                <w:lang w:val="en-GB"/>
              </w:rPr>
            </w:pPr>
            <w:r w:rsidRPr="007B0A9E">
              <w:rPr>
                <w:rFonts w:eastAsia="Calibri"/>
                <w:b/>
                <w:lang w:val="en-GB"/>
              </w:rPr>
              <w:t>Adalimumab</w:t>
            </w:r>
            <w:r w:rsidRPr="007B0A9E">
              <w:rPr>
                <w:rFonts w:eastAsia="Calibri"/>
                <w:b/>
                <w:vertAlign w:val="superscript"/>
              </w:rPr>
              <w:t>δ</w:t>
            </w:r>
          </w:p>
          <w:p w14:paraId="104A39E8" w14:textId="77777777" w:rsidR="007B0A9E" w:rsidRPr="007B0A9E" w:rsidRDefault="007B0A9E" w:rsidP="007B0A9E">
            <w:pPr>
              <w:keepNext/>
              <w:jc w:val="center"/>
              <w:rPr>
                <w:b/>
                <w:lang w:val="en-GB"/>
              </w:rPr>
            </w:pPr>
            <w:r w:rsidRPr="007B0A9E">
              <w:rPr>
                <w:rFonts w:eastAsia="Calibri"/>
                <w:b/>
              </w:rPr>
              <w:t>Μέγιστη</w:t>
            </w:r>
            <w:r w:rsidRPr="007B0A9E">
              <w:rPr>
                <w:rFonts w:eastAsia="Calibri"/>
                <w:b/>
                <w:lang w:val="en-GB"/>
              </w:rPr>
              <w:t xml:space="preserve"> </w:t>
            </w:r>
            <w:r w:rsidRPr="007B0A9E">
              <w:rPr>
                <w:rFonts w:eastAsia="Calibri"/>
                <w:b/>
              </w:rPr>
              <w:t>δόση</w:t>
            </w:r>
            <w:r w:rsidRPr="007B0A9E">
              <w:rPr>
                <w:rFonts w:eastAsia="Calibri"/>
                <w:b/>
                <w:lang w:val="en-GB"/>
              </w:rPr>
              <w:t xml:space="preserve"> 40</w:t>
            </w:r>
            <w:r w:rsidRPr="007755B3">
              <w:rPr>
                <w:rFonts w:ascii="TimesNewRomanPSMT" w:eastAsia="Calibri" w:hAnsi="TimesNewRomanPSMT"/>
                <w:sz w:val="20"/>
                <w:lang w:val="en-GB"/>
              </w:rPr>
              <w:t> </w:t>
            </w:r>
            <w:r w:rsidRPr="007B0A9E">
              <w:rPr>
                <w:rFonts w:eastAsia="Calibri"/>
                <w:b/>
                <w:lang w:val="en-GB"/>
              </w:rPr>
              <w:t>mg eow</w:t>
            </w:r>
          </w:p>
          <w:p w14:paraId="0A9C2D70" w14:textId="77777777" w:rsidR="007B0A9E" w:rsidRPr="007B0A9E" w:rsidRDefault="007B0A9E" w:rsidP="007B0A9E">
            <w:pPr>
              <w:jc w:val="center"/>
              <w:rPr>
                <w:lang w:val="en-GB"/>
              </w:rPr>
            </w:pPr>
            <w:r w:rsidRPr="007B0A9E">
              <w:rPr>
                <w:rFonts w:eastAsia="Calibri"/>
                <w:b/>
                <w:lang w:val="en-GB"/>
              </w:rPr>
              <w:t>N</w:t>
            </w:r>
            <w:r w:rsidRPr="007B0A9E">
              <w:rPr>
                <w:rFonts w:eastAsia="Calibri"/>
                <w:lang w:val="en-GB"/>
              </w:rPr>
              <w:t> </w:t>
            </w:r>
            <w:r w:rsidRPr="007B0A9E">
              <w:rPr>
                <w:rFonts w:eastAsia="Calibri"/>
                <w:b/>
                <w:lang w:val="en-GB"/>
              </w:rPr>
              <w:t>=</w:t>
            </w:r>
            <w:r w:rsidRPr="007B0A9E">
              <w:rPr>
                <w:rFonts w:eastAsia="Calibri"/>
                <w:lang w:val="en-GB"/>
              </w:rPr>
              <w:t> </w:t>
            </w:r>
            <w:r w:rsidRPr="007B0A9E">
              <w:rPr>
                <w:rFonts w:eastAsia="Calibri"/>
                <w:b/>
                <w:lang w:val="en-GB"/>
              </w:rPr>
              <w:t>31</w:t>
            </w:r>
          </w:p>
        </w:tc>
        <w:tc>
          <w:tcPr>
            <w:tcW w:w="3108" w:type="dxa"/>
            <w:tcBorders>
              <w:top w:val="single" w:sz="4" w:space="0" w:color="auto"/>
              <w:left w:val="single" w:sz="4" w:space="0" w:color="auto"/>
              <w:bottom w:val="single" w:sz="4" w:space="0" w:color="auto"/>
              <w:right w:val="single" w:sz="4" w:space="0" w:color="auto"/>
            </w:tcBorders>
          </w:tcPr>
          <w:p w14:paraId="2487D5FD" w14:textId="77777777" w:rsidR="007B0A9E" w:rsidRPr="007B0A9E" w:rsidRDefault="007B0A9E" w:rsidP="007B0A9E">
            <w:pPr>
              <w:keepNext/>
              <w:jc w:val="center"/>
              <w:rPr>
                <w:b/>
                <w:vertAlign w:val="superscript"/>
                <w:lang w:val="en-GB"/>
              </w:rPr>
            </w:pPr>
            <w:r w:rsidRPr="007B0A9E">
              <w:rPr>
                <w:rFonts w:eastAsia="Calibri"/>
                <w:b/>
                <w:lang w:val="en-GB"/>
              </w:rPr>
              <w:t>Adalimumab</w:t>
            </w:r>
            <w:r w:rsidRPr="007B0A9E">
              <w:rPr>
                <w:rFonts w:eastAsia="Calibri"/>
                <w:b/>
                <w:vertAlign w:val="superscript"/>
              </w:rPr>
              <w:t>ε</w:t>
            </w:r>
          </w:p>
          <w:p w14:paraId="0A291C83" w14:textId="77777777" w:rsidR="007B0A9E" w:rsidRPr="007B0A9E" w:rsidRDefault="007B0A9E" w:rsidP="007B0A9E">
            <w:pPr>
              <w:keepNext/>
              <w:jc w:val="center"/>
              <w:rPr>
                <w:b/>
                <w:lang w:val="en-GB"/>
              </w:rPr>
            </w:pPr>
            <w:r w:rsidRPr="007B0A9E">
              <w:rPr>
                <w:rFonts w:eastAsia="Calibri"/>
                <w:b/>
              </w:rPr>
              <w:t>Μέγιστη</w:t>
            </w:r>
            <w:r w:rsidRPr="007B0A9E">
              <w:rPr>
                <w:rFonts w:eastAsia="Calibri"/>
                <w:b/>
                <w:lang w:val="en-GB"/>
              </w:rPr>
              <w:t xml:space="preserve"> </w:t>
            </w:r>
            <w:r w:rsidRPr="007B0A9E">
              <w:rPr>
                <w:rFonts w:eastAsia="Calibri"/>
                <w:b/>
              </w:rPr>
              <w:t>δόση</w:t>
            </w:r>
            <w:r w:rsidRPr="007B0A9E">
              <w:rPr>
                <w:rFonts w:eastAsia="Calibri"/>
                <w:b/>
                <w:lang w:val="en-GB"/>
              </w:rPr>
              <w:t xml:space="preserve"> 40</w:t>
            </w:r>
            <w:r w:rsidRPr="007755B3">
              <w:rPr>
                <w:rFonts w:ascii="TimesNewRomanPSMT" w:eastAsia="Calibri" w:hAnsi="TimesNewRomanPSMT"/>
                <w:sz w:val="20"/>
                <w:lang w:val="en-GB"/>
              </w:rPr>
              <w:t> </w:t>
            </w:r>
            <w:r w:rsidRPr="007B0A9E">
              <w:rPr>
                <w:rFonts w:eastAsia="Calibri"/>
                <w:b/>
                <w:lang w:val="en-GB"/>
              </w:rPr>
              <w:t>mg ew</w:t>
            </w:r>
          </w:p>
          <w:p w14:paraId="663779A5" w14:textId="77777777" w:rsidR="007B0A9E" w:rsidRPr="007B0A9E" w:rsidRDefault="007B0A9E" w:rsidP="007B0A9E">
            <w:pPr>
              <w:jc w:val="center"/>
              <w:rPr>
                <w:lang w:val="en-GB"/>
              </w:rPr>
            </w:pPr>
            <w:r w:rsidRPr="007B0A9E">
              <w:rPr>
                <w:rFonts w:eastAsia="Calibri"/>
                <w:b/>
                <w:lang w:val="en-GB"/>
              </w:rPr>
              <w:t>N</w:t>
            </w:r>
            <w:r w:rsidRPr="007B0A9E">
              <w:rPr>
                <w:rFonts w:eastAsia="Calibri"/>
                <w:lang w:val="en-GB"/>
              </w:rPr>
              <w:t> </w:t>
            </w:r>
            <w:r w:rsidRPr="007B0A9E">
              <w:rPr>
                <w:rFonts w:eastAsia="Calibri"/>
                <w:b/>
                <w:lang w:val="en-GB"/>
              </w:rPr>
              <w:t>=</w:t>
            </w:r>
            <w:r w:rsidRPr="007B0A9E">
              <w:rPr>
                <w:rFonts w:eastAsia="Calibri"/>
                <w:lang w:val="en-GB"/>
              </w:rPr>
              <w:t> </w:t>
            </w:r>
            <w:r w:rsidRPr="007B0A9E">
              <w:rPr>
                <w:rFonts w:eastAsia="Calibri"/>
                <w:b/>
                <w:lang w:val="en-GB"/>
              </w:rPr>
              <w:t>31</w:t>
            </w:r>
          </w:p>
        </w:tc>
      </w:tr>
      <w:tr w:rsidR="007B0A9E" w:rsidRPr="008A0129" w14:paraId="2915E1CA"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0D267D0D" w14:textId="77777777" w:rsidR="007B0A9E" w:rsidRPr="007B0A9E" w:rsidRDefault="007B0A9E" w:rsidP="007B0A9E">
            <w:r w:rsidRPr="007B0A9E">
              <w:rPr>
                <w:rFonts w:eastAsia="Calibri"/>
              </w:rPr>
              <w:t>Κλινική ύφεση κατά PUCAI σε ασθενείς που είχαν ανταπόκριση την Εβδομάδα</w:t>
            </w:r>
            <w:r w:rsidRPr="007755B3">
              <w:rPr>
                <w:rFonts w:ascii="TimesNewRomanPSMT" w:eastAsia="Calibri" w:hAnsi="TimesNewRomanPSMT"/>
                <w:sz w:val="20"/>
              </w:rPr>
              <w:t> </w:t>
            </w:r>
            <w:r w:rsidRPr="007B0A9E">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18980503" w14:textId="77777777" w:rsidR="007B0A9E" w:rsidRPr="007B0A9E" w:rsidRDefault="007B0A9E" w:rsidP="007B0A9E">
            <w:pPr>
              <w:jc w:val="center"/>
            </w:pPr>
            <w:r w:rsidRPr="007B0A9E">
              <w:rPr>
                <w:rFonts w:eastAsia="Calibri"/>
              </w:rPr>
              <w:t>14/31 (45,2%)</w:t>
            </w:r>
          </w:p>
        </w:tc>
        <w:tc>
          <w:tcPr>
            <w:tcW w:w="3108" w:type="dxa"/>
            <w:tcBorders>
              <w:top w:val="single" w:sz="4" w:space="0" w:color="auto"/>
              <w:left w:val="single" w:sz="4" w:space="0" w:color="auto"/>
              <w:bottom w:val="single" w:sz="4" w:space="0" w:color="auto"/>
              <w:right w:val="single" w:sz="4" w:space="0" w:color="auto"/>
            </w:tcBorders>
          </w:tcPr>
          <w:p w14:paraId="1B04FACA" w14:textId="77777777" w:rsidR="007B0A9E" w:rsidRPr="007B0A9E" w:rsidRDefault="007B0A9E" w:rsidP="007B0A9E">
            <w:pPr>
              <w:jc w:val="center"/>
            </w:pPr>
            <w:r w:rsidRPr="007B0A9E">
              <w:rPr>
                <w:rFonts w:eastAsia="Calibri"/>
              </w:rPr>
              <w:t>18/31 (58,1%)</w:t>
            </w:r>
          </w:p>
        </w:tc>
      </w:tr>
      <w:tr w:rsidR="007B0A9E" w:rsidRPr="008A0129" w14:paraId="457EDF38" w14:textId="77777777" w:rsidTr="00384253">
        <w:trPr>
          <w:cantSplit/>
        </w:trPr>
        <w:tc>
          <w:tcPr>
            <w:tcW w:w="3118" w:type="dxa"/>
            <w:tcBorders>
              <w:top w:val="single" w:sz="4" w:space="0" w:color="auto"/>
              <w:left w:val="single" w:sz="4" w:space="0" w:color="auto"/>
              <w:bottom w:val="single" w:sz="4" w:space="0" w:color="auto"/>
              <w:right w:val="single" w:sz="4" w:space="0" w:color="auto"/>
            </w:tcBorders>
          </w:tcPr>
          <w:p w14:paraId="4783C405" w14:textId="77777777" w:rsidR="007B0A9E" w:rsidRPr="007B0A9E" w:rsidRDefault="007B0A9E" w:rsidP="007B0A9E">
            <w:r w:rsidRPr="007B0A9E">
              <w:rPr>
                <w:rFonts w:eastAsia="Calibri"/>
              </w:rPr>
              <w:t>Κλινική ανταπόκριση κατά PMS σε ασθενείς που είχαν ανταπόκριση την Εβδομάδα</w:t>
            </w:r>
            <w:r w:rsidRPr="007755B3">
              <w:rPr>
                <w:rFonts w:ascii="TimesNewRomanPSMT" w:eastAsia="Calibri" w:hAnsi="TimesNewRomanPSMT"/>
                <w:sz w:val="20"/>
              </w:rPr>
              <w:t> </w:t>
            </w:r>
            <w:r w:rsidRPr="007B0A9E">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2503D227" w14:textId="77777777" w:rsidR="007B0A9E" w:rsidRPr="007B0A9E" w:rsidRDefault="007B0A9E" w:rsidP="007B0A9E">
            <w:pPr>
              <w:jc w:val="center"/>
            </w:pPr>
            <w:r w:rsidRPr="007B0A9E">
              <w:rPr>
                <w:rFonts w:eastAsia="Calibri"/>
              </w:rPr>
              <w:t>18/31 (58,1%)</w:t>
            </w:r>
          </w:p>
        </w:tc>
        <w:tc>
          <w:tcPr>
            <w:tcW w:w="3108" w:type="dxa"/>
            <w:tcBorders>
              <w:top w:val="single" w:sz="4" w:space="0" w:color="auto"/>
              <w:left w:val="single" w:sz="4" w:space="0" w:color="auto"/>
              <w:bottom w:val="single" w:sz="4" w:space="0" w:color="auto"/>
              <w:right w:val="single" w:sz="4" w:space="0" w:color="auto"/>
            </w:tcBorders>
          </w:tcPr>
          <w:p w14:paraId="1EA1EFF2" w14:textId="77777777" w:rsidR="007B0A9E" w:rsidRPr="007B0A9E" w:rsidRDefault="007B0A9E" w:rsidP="007B0A9E">
            <w:pPr>
              <w:jc w:val="center"/>
            </w:pPr>
            <w:r w:rsidRPr="007B0A9E">
              <w:rPr>
                <w:rFonts w:eastAsia="Calibri"/>
              </w:rPr>
              <w:t>16/31 (51,6%)</w:t>
            </w:r>
          </w:p>
        </w:tc>
      </w:tr>
    </w:tbl>
    <w:p w14:paraId="2F464C0C"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α</w:t>
      </w:r>
      <w:r w:rsidRPr="007755B3">
        <w:rPr>
          <w:rFonts w:eastAsia="Calibri"/>
          <w:sz w:val="20"/>
        </w:rPr>
        <w:tab/>
        <w:t>Adalimumab 2,4</w:t>
      </w:r>
      <w:r w:rsidRPr="007755B3">
        <w:rPr>
          <w:rFonts w:ascii="TimesNewRomanPSMT" w:eastAsia="Calibri" w:hAnsi="TimesNewRomanPSMT"/>
          <w:sz w:val="20"/>
        </w:rPr>
        <w:t> </w:t>
      </w:r>
      <w:r w:rsidRPr="007755B3">
        <w:rPr>
          <w:rFonts w:eastAsia="Calibri"/>
          <w:sz w:val="20"/>
        </w:rPr>
        <w:t>mg/kg (μέγιστη δόση 160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0, εικονικό φάρμακο την Εβδομάδα</w:t>
      </w:r>
      <w:r w:rsidRPr="007755B3">
        <w:rPr>
          <w:rFonts w:ascii="TimesNewRomanPSMT" w:eastAsia="Calibri" w:hAnsi="TimesNewRomanPSMT"/>
          <w:sz w:val="20"/>
        </w:rPr>
        <w:t> </w:t>
      </w:r>
      <w:r w:rsidRPr="007755B3">
        <w:rPr>
          <w:rFonts w:eastAsia="Calibri"/>
          <w:sz w:val="20"/>
        </w:rPr>
        <w:t>1 και 1,2</w:t>
      </w:r>
      <w:r w:rsidRPr="007755B3">
        <w:rPr>
          <w:rFonts w:ascii="TimesNewRomanPSMT" w:eastAsia="Calibri" w:hAnsi="TimesNewRomanPSMT"/>
          <w:sz w:val="20"/>
        </w:rPr>
        <w:t> </w:t>
      </w:r>
      <w:r w:rsidRPr="007755B3">
        <w:rPr>
          <w:rFonts w:eastAsia="Calibri"/>
          <w:sz w:val="20"/>
        </w:rPr>
        <w:t>mg/kg (μέγιστη δόση 80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2</w:t>
      </w:r>
    </w:p>
    <w:p w14:paraId="36E046FF"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β</w:t>
      </w:r>
      <w:r w:rsidRPr="007755B3">
        <w:rPr>
          <w:rFonts w:eastAsia="Calibri"/>
          <w:sz w:val="20"/>
        </w:rPr>
        <w:tab/>
        <w:t>Adalimumab 2,4</w:t>
      </w:r>
      <w:r w:rsidRPr="007755B3">
        <w:rPr>
          <w:rFonts w:ascii="TimesNewRomanPSMT" w:eastAsia="Calibri" w:hAnsi="TimesNewRomanPSMT"/>
          <w:sz w:val="20"/>
        </w:rPr>
        <w:t> </w:t>
      </w:r>
      <w:r w:rsidRPr="007755B3">
        <w:rPr>
          <w:rFonts w:eastAsia="Calibri"/>
          <w:sz w:val="20"/>
        </w:rPr>
        <w:t>mg/kg (μέγιστη δόση 160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0 και την Εβδομάδα</w:t>
      </w:r>
      <w:r w:rsidRPr="007755B3">
        <w:rPr>
          <w:rFonts w:ascii="TimesNewRomanPSMT" w:eastAsia="Calibri" w:hAnsi="TimesNewRomanPSMT"/>
          <w:sz w:val="20"/>
        </w:rPr>
        <w:t> </w:t>
      </w:r>
      <w:r w:rsidRPr="007755B3">
        <w:rPr>
          <w:rFonts w:eastAsia="Calibri"/>
          <w:sz w:val="20"/>
        </w:rPr>
        <w:t>1 και 1,2</w:t>
      </w:r>
      <w:r w:rsidRPr="007755B3">
        <w:rPr>
          <w:rFonts w:ascii="TimesNewRomanPSMT" w:eastAsia="Calibri" w:hAnsi="TimesNewRomanPSMT"/>
          <w:sz w:val="20"/>
        </w:rPr>
        <w:t> </w:t>
      </w:r>
      <w:r w:rsidRPr="007755B3">
        <w:rPr>
          <w:rFonts w:eastAsia="Calibri"/>
          <w:sz w:val="20"/>
        </w:rPr>
        <w:t>mg/kg (μέγιστη δόση 80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2</w:t>
      </w:r>
    </w:p>
    <w:p w14:paraId="551067EC"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γ</w:t>
      </w:r>
      <w:r w:rsidRPr="007755B3">
        <w:rPr>
          <w:rFonts w:eastAsia="Calibri"/>
          <w:sz w:val="20"/>
        </w:rPr>
        <w:tab/>
        <w:t>Δεν περιλαμβάνεται η ανοιχτή χορήγηση δόσης επαγωγής adalimumab 2,4</w:t>
      </w:r>
      <w:r w:rsidRPr="007755B3">
        <w:rPr>
          <w:rFonts w:ascii="TimesNewRomanPSMT" w:eastAsia="Calibri" w:hAnsi="TimesNewRomanPSMT"/>
          <w:sz w:val="20"/>
        </w:rPr>
        <w:t> </w:t>
      </w:r>
      <w:r w:rsidRPr="007755B3">
        <w:rPr>
          <w:rFonts w:eastAsia="Calibri"/>
          <w:sz w:val="20"/>
        </w:rPr>
        <w:t>mg/kg (μέγιστη δόση 160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0 και την Εβδομάδα</w:t>
      </w:r>
      <w:r w:rsidRPr="007755B3">
        <w:rPr>
          <w:rFonts w:ascii="TimesNewRomanPSMT" w:eastAsia="Calibri" w:hAnsi="TimesNewRomanPSMT"/>
          <w:sz w:val="20"/>
        </w:rPr>
        <w:t> </w:t>
      </w:r>
      <w:r w:rsidRPr="007755B3">
        <w:rPr>
          <w:rFonts w:eastAsia="Calibri"/>
          <w:sz w:val="20"/>
        </w:rPr>
        <w:t>1 και 1,2</w:t>
      </w:r>
      <w:r w:rsidRPr="007755B3">
        <w:rPr>
          <w:rFonts w:ascii="TimesNewRomanPSMT" w:eastAsia="Calibri" w:hAnsi="TimesNewRomanPSMT"/>
          <w:sz w:val="20"/>
        </w:rPr>
        <w:t> </w:t>
      </w:r>
      <w:r w:rsidRPr="007755B3">
        <w:rPr>
          <w:rFonts w:eastAsia="Calibri"/>
          <w:sz w:val="20"/>
        </w:rPr>
        <w:t>mg/kg (μέγιστη δόση 80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2</w:t>
      </w:r>
    </w:p>
    <w:p w14:paraId="716FA6EB"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δ</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δεύτερη εβδομάδα</w:t>
      </w:r>
    </w:p>
    <w:p w14:paraId="63636B92" w14:textId="77777777" w:rsidR="007B0A9E" w:rsidRPr="007755B3" w:rsidRDefault="007B0A9E" w:rsidP="007B0A9E">
      <w:pPr>
        <w:autoSpaceDE w:val="0"/>
        <w:autoSpaceDN w:val="0"/>
        <w:adjustRightInd w:val="0"/>
        <w:ind w:left="270" w:hanging="270"/>
        <w:rPr>
          <w:sz w:val="20"/>
          <w:szCs w:val="20"/>
        </w:rPr>
      </w:pPr>
      <w:r w:rsidRPr="007755B3">
        <w:rPr>
          <w:rFonts w:eastAsia="Calibri"/>
          <w:sz w:val="20"/>
          <w:vertAlign w:val="superscript"/>
        </w:rPr>
        <w:t>ε</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εβδομάδα</w:t>
      </w:r>
    </w:p>
    <w:p w14:paraId="7822B6F2" w14:textId="77777777" w:rsidR="007B0A9E" w:rsidRPr="007755B3" w:rsidRDefault="007B0A9E" w:rsidP="007B0A9E">
      <w:pPr>
        <w:autoSpaceDE w:val="0"/>
        <w:autoSpaceDN w:val="0"/>
        <w:adjustRightInd w:val="0"/>
        <w:rPr>
          <w:sz w:val="20"/>
          <w:szCs w:val="20"/>
        </w:rPr>
      </w:pPr>
      <w:r w:rsidRPr="007755B3">
        <w:rPr>
          <w:rFonts w:eastAsia="Calibri"/>
          <w:sz w:val="20"/>
        </w:rPr>
        <w:t>Σημείωση 1: Και οι δύο ομάδες επαγωγής έλαβαν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4 και την Εβδομάδα</w:t>
      </w:r>
      <w:r w:rsidRPr="007755B3">
        <w:rPr>
          <w:rFonts w:ascii="TimesNewRomanPSMT" w:eastAsia="Calibri" w:hAnsi="TimesNewRomanPSMT"/>
          <w:sz w:val="20"/>
        </w:rPr>
        <w:t> </w:t>
      </w:r>
      <w:r w:rsidRPr="007755B3">
        <w:rPr>
          <w:rFonts w:eastAsia="Calibri"/>
          <w:sz w:val="20"/>
        </w:rPr>
        <w:t>6</w:t>
      </w:r>
    </w:p>
    <w:p w14:paraId="66D16C3B" w14:textId="77777777" w:rsidR="007B0A9E" w:rsidRPr="007755B3" w:rsidRDefault="007B0A9E" w:rsidP="007B0A9E">
      <w:pPr>
        <w:autoSpaceDE w:val="0"/>
        <w:autoSpaceDN w:val="0"/>
        <w:adjustRightInd w:val="0"/>
        <w:rPr>
          <w:sz w:val="20"/>
          <w:szCs w:val="20"/>
        </w:rPr>
      </w:pPr>
      <w:r w:rsidRPr="007755B3">
        <w:rPr>
          <w:rFonts w:eastAsia="Calibri"/>
          <w:sz w:val="20"/>
        </w:rPr>
        <w:t>Σημείωση 2: Οι ασθενείς με ελλιπείς τιμές την Εβδομάδα</w:t>
      </w:r>
      <w:r w:rsidRPr="007755B3">
        <w:rPr>
          <w:rFonts w:ascii="TimesNewRomanPSMT" w:eastAsia="Calibri" w:hAnsi="TimesNewRomanPSMT"/>
          <w:sz w:val="20"/>
        </w:rPr>
        <w:t> </w:t>
      </w:r>
      <w:r w:rsidRPr="007755B3">
        <w:rPr>
          <w:rFonts w:eastAsia="Calibri"/>
          <w:sz w:val="20"/>
        </w:rPr>
        <w:t>8 θεωρήθηκε ότι δεν είχαν εκπληρώσει τα καταληκτικά σημεία</w:t>
      </w:r>
    </w:p>
    <w:p w14:paraId="0B31F944" w14:textId="77777777" w:rsidR="007B0A9E" w:rsidRPr="007755B3" w:rsidRDefault="007B0A9E" w:rsidP="007B0A9E">
      <w:pPr>
        <w:autoSpaceDE w:val="0"/>
        <w:autoSpaceDN w:val="0"/>
        <w:adjustRightInd w:val="0"/>
        <w:rPr>
          <w:sz w:val="20"/>
          <w:szCs w:val="20"/>
        </w:rPr>
      </w:pPr>
      <w:r w:rsidRPr="007755B3">
        <w:rPr>
          <w:rFonts w:eastAsia="Calibri"/>
          <w:sz w:val="20"/>
        </w:rPr>
        <w:t>Σημείωση 3: Οι ασθενείς με ελλιπείς τιμές την Εβδομάδα</w:t>
      </w:r>
      <w:r w:rsidRPr="007755B3">
        <w:rPr>
          <w:rFonts w:ascii="TimesNewRomanPSMT" w:eastAsia="Calibri" w:hAnsi="TimesNewRomanPSMT"/>
          <w:sz w:val="20"/>
        </w:rPr>
        <w:t> </w:t>
      </w:r>
      <w:r w:rsidRPr="007755B3">
        <w:rPr>
          <w:rFonts w:eastAsia="Calibri"/>
          <w:sz w:val="20"/>
        </w:rPr>
        <w:t>52 ή οι οποίοι τυχαιοποιήθηκαν για τη λήψη επαναληπτικής επαγωγής ή θεραπείας συντήρησης θεωρήθηκαν ως μη ανταποκρινόμενοι για τα καταληκτικά σημεία της Εβδομάδας</w:t>
      </w:r>
      <w:r w:rsidRPr="007755B3">
        <w:rPr>
          <w:rFonts w:ascii="TimesNewRomanPSMT" w:eastAsia="Calibri" w:hAnsi="TimesNewRomanPSMT"/>
          <w:sz w:val="20"/>
        </w:rPr>
        <w:t> </w:t>
      </w:r>
      <w:r w:rsidRPr="007755B3">
        <w:rPr>
          <w:rFonts w:eastAsia="Calibri"/>
          <w:sz w:val="20"/>
        </w:rPr>
        <w:t>52</w:t>
      </w:r>
    </w:p>
    <w:p w14:paraId="1734536A" w14:textId="77777777" w:rsidR="007B0A9E" w:rsidRPr="007B0A9E" w:rsidRDefault="007B0A9E" w:rsidP="007B0A9E">
      <w:pPr>
        <w:autoSpaceDE w:val="0"/>
        <w:autoSpaceDN w:val="0"/>
        <w:adjustRightInd w:val="0"/>
      </w:pPr>
    </w:p>
    <w:p w14:paraId="4D70B557" w14:textId="77777777" w:rsidR="007B0A9E" w:rsidRPr="007B0A9E" w:rsidRDefault="007B0A9E" w:rsidP="007B0A9E">
      <w:pPr>
        <w:autoSpaceDE w:val="0"/>
        <w:autoSpaceDN w:val="0"/>
        <w:adjustRightInd w:val="0"/>
      </w:pPr>
      <w:r w:rsidRPr="007B0A9E">
        <w:rPr>
          <w:rFonts w:eastAsia="Calibri"/>
        </w:rPr>
        <w:t>Από τους ασθενείς που έλαβαν θεραπεία με adalimumab οι οποίοι έλαβαν θεραπεία επαναληπτικής επαγωγής κατά τη διάρκεια της περιόδου συντήρησης, 2/6 (33%) πέτυχαν ανταπόκριση κατά FMS την Εβδομάδα 52.</w:t>
      </w:r>
    </w:p>
    <w:p w14:paraId="77E9AE68" w14:textId="77777777" w:rsidR="007B0A9E" w:rsidRPr="007B0A9E" w:rsidRDefault="007B0A9E" w:rsidP="007B0A9E">
      <w:pPr>
        <w:autoSpaceDE w:val="0"/>
        <w:autoSpaceDN w:val="0"/>
        <w:adjustRightInd w:val="0"/>
        <w:rPr>
          <w:i/>
          <w:iCs/>
        </w:rPr>
      </w:pPr>
    </w:p>
    <w:p w14:paraId="5AD4C9E2" w14:textId="77777777" w:rsidR="007B0A9E" w:rsidRPr="007B0A9E" w:rsidRDefault="007B0A9E" w:rsidP="007B0A9E">
      <w:pPr>
        <w:keepNext/>
        <w:autoSpaceDE w:val="0"/>
        <w:autoSpaceDN w:val="0"/>
        <w:adjustRightInd w:val="0"/>
        <w:rPr>
          <w:i/>
          <w:iCs/>
        </w:rPr>
      </w:pPr>
      <w:r w:rsidRPr="007B0A9E">
        <w:rPr>
          <w:rFonts w:eastAsia="Calibri"/>
          <w:i/>
        </w:rPr>
        <w:t>Ποιότητα ζωής</w:t>
      </w:r>
    </w:p>
    <w:p w14:paraId="3051D7EB" w14:textId="77777777" w:rsidR="007B0A9E" w:rsidRPr="007B0A9E" w:rsidRDefault="007B0A9E" w:rsidP="007B0A9E">
      <w:pPr>
        <w:keepNext/>
        <w:autoSpaceDE w:val="0"/>
        <w:autoSpaceDN w:val="0"/>
        <w:adjustRightInd w:val="0"/>
      </w:pPr>
    </w:p>
    <w:p w14:paraId="4ED50CAA" w14:textId="77777777" w:rsidR="007B0A9E" w:rsidRPr="007B0A9E" w:rsidRDefault="007B0A9E" w:rsidP="007B0A9E">
      <w:pPr>
        <w:autoSpaceDE w:val="0"/>
        <w:autoSpaceDN w:val="0"/>
        <w:adjustRightInd w:val="0"/>
      </w:pPr>
      <w:r w:rsidRPr="007B0A9E">
        <w:rPr>
          <w:rFonts w:eastAsia="Calibri"/>
        </w:rPr>
        <w:t>Κλινικά σημαντικές βελτιώσεις από την τιμή της Έναρξης παρατηρήθηκαν στη βαθμολογία IMPACT III και στη βαθμολογία διαταραχής παραγωγικότητας της εργασίας και ενεργότητας (Work Productivity and Activity Impairment, WPAI) για τις ομάδες που έλαβαν θεραπεία με adalimumab.</w:t>
      </w:r>
    </w:p>
    <w:p w14:paraId="5E53BBBC" w14:textId="77777777" w:rsidR="007B0A9E" w:rsidRPr="007B0A9E" w:rsidRDefault="007B0A9E" w:rsidP="007B0A9E">
      <w:pPr>
        <w:autoSpaceDE w:val="0"/>
        <w:autoSpaceDN w:val="0"/>
        <w:adjustRightInd w:val="0"/>
      </w:pPr>
    </w:p>
    <w:p w14:paraId="4D55FD4D" w14:textId="77777777" w:rsidR="007B0A9E" w:rsidRPr="007B0A9E" w:rsidRDefault="007B0A9E" w:rsidP="007B0A9E">
      <w:pPr>
        <w:autoSpaceDE w:val="0"/>
        <w:autoSpaceDN w:val="0"/>
        <w:adjustRightInd w:val="0"/>
      </w:pPr>
      <w:r w:rsidRPr="007B0A9E">
        <w:rPr>
          <w:rFonts w:eastAsia="Calibri"/>
        </w:rPr>
        <w:t>Κλινικά σημαντικές αυξήσεις (βελτίωση) από την τιμή της Έναρξης στην ταχύτητα αύξησης του ύψους παρατηρήθηκαν για τις ομάδες που έλαβαν θεραπεία με adalimumab και κλινικά σημαντικές αυξήσεις (βελτίωση) από την τιμή της Έναρξης στον δείκτη μάζας σώματος παρατηρήθηκαν για ασθενείς που λάμβαναν τη μέγιστη υψηλή δόση συντήρησης των 40 mg (0,6 mg/kg) ew.</w:t>
      </w:r>
    </w:p>
    <w:p w14:paraId="76E3634A" w14:textId="77777777" w:rsidR="007B0A9E" w:rsidRPr="007B0A9E" w:rsidRDefault="007B0A9E" w:rsidP="007B0A9E">
      <w:pPr>
        <w:rPr>
          <w:iCs/>
        </w:rPr>
      </w:pPr>
    </w:p>
    <w:p w14:paraId="0C64F271" w14:textId="77777777" w:rsidR="007B0A9E" w:rsidRPr="007B0A9E" w:rsidRDefault="007B0A9E" w:rsidP="007B0A9E">
      <w:pPr>
        <w:keepNext/>
        <w:rPr>
          <w:i/>
        </w:rPr>
      </w:pPr>
      <w:r w:rsidRPr="007B0A9E">
        <w:rPr>
          <w:rFonts w:eastAsia="Calibri"/>
          <w:i/>
        </w:rPr>
        <w:t>Παιδιατρική ραγοειδίτιδα</w:t>
      </w:r>
    </w:p>
    <w:p w14:paraId="17B5838A" w14:textId="77777777" w:rsidR="007B0A9E" w:rsidRPr="007B0A9E" w:rsidRDefault="007B0A9E" w:rsidP="007B0A9E">
      <w:pPr>
        <w:keepNext/>
      </w:pPr>
    </w:p>
    <w:p w14:paraId="2983F83C" w14:textId="77777777" w:rsidR="007B0A9E" w:rsidRPr="007B0A9E" w:rsidRDefault="007B0A9E" w:rsidP="007B0A9E">
      <w:r w:rsidRPr="007B0A9E">
        <w:rPr>
          <w:rFonts w:eastAsia="Calibri"/>
        </w:rPr>
        <w:t>Η ασφάλεια και η αποτελεσματικότητα του adalimumab αξιολογήθηκαν σε μια τυχαιοποιημένη, διπλά συγκαλυμμένη, ελεγχόμενη μελέτη 90 παιδιατρικών ασθενών ηλικίας 2 έως &lt; 18 ετών με ενεργή μη-λοιμώδη πρόσθια ραγοειδίτιδα που σχετίζονταν με JIA, οι οποίοι δεν ανταποκρίθηκαν σε θεραπεία με μεθοτρεξάτη τουλάχιστον 12 εβδομάδων. Οι ασθενείς έλαβαν είτε εικονικό φάρμακο ή 20 mg adalimumab (εάν &lt; 30 kg) ή 40 mg adalimumab (εάν ≥ 30 kg) κάθε δεύτερη εβδομάδα σε συνδυασμό με την αρχική δόση μεθοτρεξάτης.</w:t>
      </w:r>
    </w:p>
    <w:p w14:paraId="46D6EAFE" w14:textId="77777777" w:rsidR="007B0A9E" w:rsidRPr="007B0A9E" w:rsidRDefault="007B0A9E" w:rsidP="007B0A9E"/>
    <w:p w14:paraId="3E01D9E8" w14:textId="77777777" w:rsidR="007B0A9E" w:rsidRPr="007B0A9E" w:rsidRDefault="007B0A9E" w:rsidP="007B0A9E">
      <w:r w:rsidRPr="007B0A9E">
        <w:rPr>
          <w:rFonts w:eastAsia="Calibri"/>
        </w:rPr>
        <w:t>Το πρωτεύον καταληκτικό σημείο ήταν ο «χρόνος έως την αποτυχία της θεραπείας». Τα κριτήρια που καθορίζουν την αποτυχία της θεραπείας ήταν η επιδείνωση ή η παρατεταμένη μη βελτίωση της οφθαλμικής φλεγμονής, η μερική βελτίωση με ανάπτυξη συνεχών οφθαλμικών συννοσηρότητων ή η επιδείνωση οφθαλμικών συννοσηρότητων, η μη επιτρεπόμενη χρήση συγχορηγούμενων φαρμάκων και η αναστολή της θεραπείας για παρατεταμένη χρονική περίοδο.</w:t>
      </w:r>
    </w:p>
    <w:p w14:paraId="681165A2" w14:textId="77777777" w:rsidR="007B0A9E" w:rsidRPr="007B0A9E" w:rsidRDefault="007B0A9E" w:rsidP="007B0A9E"/>
    <w:p w14:paraId="7E74D535" w14:textId="77777777" w:rsidR="007B0A9E" w:rsidRPr="007B0A9E" w:rsidRDefault="007B0A9E" w:rsidP="007B0A9E">
      <w:pPr>
        <w:keepNext/>
        <w:rPr>
          <w:i/>
          <w:u w:val="single"/>
        </w:rPr>
      </w:pPr>
      <w:r w:rsidRPr="007B0A9E">
        <w:rPr>
          <w:rFonts w:eastAsia="Calibri"/>
          <w:i/>
          <w:u w:val="single"/>
        </w:rPr>
        <w:t>Κλινική ανταπόκριση</w:t>
      </w:r>
    </w:p>
    <w:p w14:paraId="63245EE4" w14:textId="77777777" w:rsidR="007B0A9E" w:rsidRPr="007B0A9E" w:rsidRDefault="007B0A9E" w:rsidP="007B0A9E">
      <w:pPr>
        <w:keepNext/>
      </w:pPr>
    </w:p>
    <w:p w14:paraId="05594EC9" w14:textId="77777777" w:rsidR="007B0A9E" w:rsidRPr="007B0A9E" w:rsidRDefault="007B0A9E" w:rsidP="007B0A9E">
      <w:r w:rsidRPr="007B0A9E">
        <w:rPr>
          <w:rFonts w:eastAsia="Calibri"/>
        </w:rPr>
        <w:t>Το adalimumab μείωσε σημαντικά τον χρόνο έως την αποτυχία της θεραπείας συγκριτικά με το εικονικό φάρμακο (βλέπε Σχήμα 2, P &lt; 0.0001 από τη δοκιμασία log rank). Ο διάμεσος χρόνος έως την αποτυχία της θεραπείας ήταν 24,1 εβδομάδες για ασθενείς που έλαβαν θεραπεία με εικονικό φάρμακο, ενώ ο διάμεσος χρόνος έως την αποτυχία της θεραπείας για ασθενείς που έλαβαν θεραπεία με adalimumab δεν μπορεί να εκτιμηθεί, επειδή λιγότερο από τους μισούς ασθενείς εμφάνισαν αποτυχία στη θεραπεία. Το adalimumab μείωσε σημαντικά τον κίνδυνο αποτυχίας της θεραπείας κατά 75% συγκριτικά με το εικονικό φάρμακο, όπως φαίνεται από τον λόγο κινδύνου (HR = 0,25 [95% CI: 0,12, 0,49]).</w:t>
      </w:r>
    </w:p>
    <w:p w14:paraId="4E303575" w14:textId="77777777" w:rsidR="007B0A9E" w:rsidRPr="007B0A9E" w:rsidRDefault="007B0A9E" w:rsidP="007B0A9E">
      <w:pPr>
        <w:rPr>
          <w:highlight w:val="yellow"/>
        </w:rPr>
      </w:pPr>
    </w:p>
    <w:p w14:paraId="2A7FAB70" w14:textId="77777777" w:rsidR="007B0A9E" w:rsidRPr="007B0A9E" w:rsidRDefault="007B0A9E" w:rsidP="007B0A9E">
      <w:pPr>
        <w:keepNext/>
      </w:pPr>
      <w:r w:rsidRPr="007B0A9E">
        <w:rPr>
          <w:rFonts w:eastAsia="Calibri"/>
          <w:b/>
        </w:rPr>
        <w:t>Σχήμα 2. Καμπύλες Kaplan-Meier που συνοψίζουν το χρόνο έως την αποτυχία της θεραπείας στην παιδιατρική μελέτη για τη ραγοειδίτιδα</w:t>
      </w:r>
    </w:p>
    <w:p w14:paraId="7EE0AAAB" w14:textId="77777777" w:rsidR="000A0379" w:rsidRPr="000A0379" w:rsidRDefault="00F72859" w:rsidP="007B0A9E">
      <w:pPr>
        <w:rPr>
          <w:highlight w:val="yellow"/>
        </w:rPr>
      </w:pPr>
      <w:r w:rsidRPr="003D5F0A">
        <w:rPr>
          <w:noProof/>
        </w:rPr>
        <w:drawing>
          <wp:inline distT="0" distB="0" distL="0" distR="0" wp14:anchorId="32365234" wp14:editId="68FC5434">
            <wp:extent cx="5200650" cy="42672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0650" cy="4267200"/>
                    </a:xfrm>
                    <a:prstGeom prst="rect">
                      <a:avLst/>
                    </a:prstGeom>
                    <a:noFill/>
                    <a:ln>
                      <a:noFill/>
                    </a:ln>
                  </pic:spPr>
                </pic:pic>
              </a:graphicData>
            </a:graphic>
          </wp:inline>
        </w:drawing>
      </w:r>
    </w:p>
    <w:p w14:paraId="0C00712A" w14:textId="77777777" w:rsidR="007B0A9E" w:rsidRPr="007755B3" w:rsidRDefault="007B0A9E" w:rsidP="007B0A9E">
      <w:pPr>
        <w:rPr>
          <w:sz w:val="20"/>
        </w:rPr>
      </w:pPr>
      <w:r w:rsidRPr="007755B3">
        <w:rPr>
          <w:rFonts w:eastAsia="Calibri"/>
          <w:sz w:val="20"/>
        </w:rPr>
        <w:t>Σημείωση: P = Εικονικό φάρμακο (Αριθμός ασθενών που διατρέχουν κίνδυνο), H = Adalimumab (Αριθμός ασθενών που διατρέχουν κίνδυνο).</w:t>
      </w:r>
    </w:p>
    <w:p w14:paraId="0802024C" w14:textId="77777777" w:rsidR="00C46587" w:rsidRPr="00B4315F" w:rsidRDefault="00C46587" w:rsidP="00982118"/>
    <w:p w14:paraId="501ECD43" w14:textId="77777777" w:rsidR="00C46587" w:rsidRPr="00B4315F" w:rsidRDefault="00C46587" w:rsidP="00982118">
      <w:pPr>
        <w:keepNext/>
        <w:tabs>
          <w:tab w:val="left" w:pos="562"/>
        </w:tabs>
        <w:rPr>
          <w:b/>
        </w:rPr>
      </w:pPr>
      <w:r w:rsidRPr="00B4315F">
        <w:rPr>
          <w:b/>
        </w:rPr>
        <w:t xml:space="preserve">5.2 Φαρμακοκινητικές ιδιότητες </w:t>
      </w:r>
    </w:p>
    <w:p w14:paraId="48B57142" w14:textId="77777777" w:rsidR="00C46587" w:rsidRPr="00B4315F" w:rsidRDefault="00C46587" w:rsidP="00982118">
      <w:pPr>
        <w:keepNext/>
      </w:pPr>
    </w:p>
    <w:p w14:paraId="73C6DCB8" w14:textId="77777777" w:rsidR="00C46587" w:rsidRPr="00B4315F" w:rsidRDefault="00C46587" w:rsidP="00982118">
      <w:pPr>
        <w:keepNext/>
        <w:rPr>
          <w:u w:val="single"/>
        </w:rPr>
      </w:pPr>
      <w:r w:rsidRPr="00B4315F">
        <w:rPr>
          <w:u w:val="single"/>
        </w:rPr>
        <w:t xml:space="preserve">Απορρόφηση και κατανομή </w:t>
      </w:r>
    </w:p>
    <w:p w14:paraId="2F0E86B1" w14:textId="77777777" w:rsidR="00C46587" w:rsidRPr="00B4315F" w:rsidRDefault="00C46587" w:rsidP="00982118">
      <w:pPr>
        <w:keepNext/>
      </w:pPr>
    </w:p>
    <w:p w14:paraId="5B51F3EA" w14:textId="77777777" w:rsidR="00C46587" w:rsidRPr="00B4315F" w:rsidRDefault="00C46587" w:rsidP="00982118">
      <w:r w:rsidRPr="00B4315F">
        <w:t>Μετά από τη χορήγηση των 24</w:t>
      </w:r>
      <w:r w:rsidR="00156E0C" w:rsidRPr="00B4315F">
        <w:t xml:space="preserve"> mg</w:t>
      </w:r>
      <w:r w:rsidRPr="00B4315F">
        <w:t>/m</w:t>
      </w:r>
      <w:r w:rsidRPr="00B4315F">
        <w:rPr>
          <w:vertAlign w:val="superscript"/>
        </w:rPr>
        <w:t>2</w:t>
      </w:r>
      <w:r w:rsidRPr="00B4315F">
        <w:t xml:space="preserve"> (40</w:t>
      </w:r>
      <w:r w:rsidR="00156E0C" w:rsidRPr="00B4315F">
        <w:t xml:space="preserve"> mg</w:t>
      </w:r>
      <w:r w:rsidRPr="00B4315F">
        <w:t xml:space="preserve"> μέγιστη δόση) μέσω υποδόριας έγχυσης κάθε δεύτερη εβδομάδα σε ασθενείς με νεανική ιδιοπαθή αρθρίτιδα (ΝΙΑ) ηλικίας 4 έως 17</w:t>
      </w:r>
      <w:r w:rsidR="00156E0C" w:rsidRPr="00B4315F">
        <w:t xml:space="preserve"> ετών</w:t>
      </w:r>
      <w:r w:rsidRPr="00B4315F">
        <w:t xml:space="preserve"> η μέση κατώτερη συγκέντρωση του adalimumab στον ορό σε σταθερή κατάσταση (τιμές που μετρώνται από την </w:t>
      </w:r>
      <w:r w:rsidR="00156E0C" w:rsidRPr="00B4315F">
        <w:t xml:space="preserve">Εβδομάδα </w:t>
      </w:r>
      <w:r w:rsidRPr="00B4315F">
        <w:t>20 έως 48) ήταν 5,6 ±</w:t>
      </w:r>
      <w:r w:rsidR="00E646D1" w:rsidRPr="00B4315F">
        <w:rPr>
          <w:lang w:val="en-GB"/>
        </w:rPr>
        <w:t> </w:t>
      </w:r>
      <w:r w:rsidRPr="00B4315F">
        <w:t xml:space="preserve">5,6 μg/ml (102% CV) για το adalimumab χωρίς συγχορήγηση μεθοτρεξάτης και 10,9 ± 5,2 μg/ml (47,7% CV) με συγχορήγηση μεθοτρεξάτης. </w:t>
      </w:r>
    </w:p>
    <w:p w14:paraId="72073A03" w14:textId="77777777" w:rsidR="00C46587" w:rsidRPr="00B4315F" w:rsidRDefault="00C46587" w:rsidP="00982118"/>
    <w:p w14:paraId="1A497569" w14:textId="77777777" w:rsidR="00C46587" w:rsidRPr="00B4315F" w:rsidRDefault="00C46587" w:rsidP="00982118">
      <w:r w:rsidRPr="00B4315F">
        <w:t>Σε ασθενείς με πολυαρθρική νεανική ιδιοπαθή αρθρίτιδα (JIA) ηλικίας 2 έως &lt;</w:t>
      </w:r>
      <w:r w:rsidR="00EA1CCF" w:rsidRPr="00B4315F">
        <w:rPr>
          <w:lang w:val="en-US"/>
        </w:rPr>
        <w:t> </w:t>
      </w:r>
      <w:r w:rsidRPr="00B4315F">
        <w:t>4</w:t>
      </w:r>
      <w:r w:rsidR="00156E0C" w:rsidRPr="00B4315F">
        <w:t xml:space="preserve"> ετών</w:t>
      </w:r>
      <w:r w:rsidRPr="00B4315F">
        <w:t xml:space="preserve"> ή ηλικίας 4</w:t>
      </w:r>
      <w:r w:rsidR="00156E0C" w:rsidRPr="00B4315F">
        <w:t xml:space="preserve"> ετών</w:t>
      </w:r>
      <w:r w:rsidRPr="00B4315F">
        <w:t xml:space="preserve"> και άνω με σωματικό βάρος &lt;</w:t>
      </w:r>
      <w:r w:rsidR="00E646D1" w:rsidRPr="00B4315F">
        <w:rPr>
          <w:lang w:val="en-GB"/>
        </w:rPr>
        <w:t> </w:t>
      </w:r>
      <w:r w:rsidRPr="00B4315F">
        <w:t>15 kg και έλαβαν δόση adalimumab 24</w:t>
      </w:r>
      <w:r w:rsidR="00156E0C" w:rsidRPr="00B4315F">
        <w:t xml:space="preserve"> mg</w:t>
      </w:r>
      <w:r w:rsidRPr="00B4315F">
        <w:t>/m</w:t>
      </w:r>
      <w:r w:rsidRPr="00B4315F">
        <w:rPr>
          <w:vertAlign w:val="superscript"/>
        </w:rPr>
        <w:t>2</w:t>
      </w:r>
      <w:r w:rsidRPr="00B4315F">
        <w:t>, οι μέσες κατώτερες συγκεντρώσεις adalimumab στον ορό σε σταθερή κατάσταση ήταν 6,0 ± 6,1 μg/ml (101% CV) για το adalimumab χωρίς συγχορήγηση μεθοτρεξάτης και 7,9 ±</w:t>
      </w:r>
      <w:r w:rsidR="00E646D1" w:rsidRPr="00B4315F">
        <w:rPr>
          <w:lang w:val="en-GB"/>
        </w:rPr>
        <w:t> </w:t>
      </w:r>
      <w:r w:rsidRPr="00B4315F">
        <w:t xml:space="preserve">5,6 μg/ml (71,2% CV) με συγχορήγηση μεθοτρεξάτης. </w:t>
      </w:r>
    </w:p>
    <w:p w14:paraId="0F29FB6A" w14:textId="77777777" w:rsidR="00C46587" w:rsidRPr="00B4315F" w:rsidRDefault="00C46587" w:rsidP="00982118"/>
    <w:p w14:paraId="589EC2CF" w14:textId="77777777" w:rsidR="00C46587" w:rsidRPr="00B4315F" w:rsidRDefault="00C46587" w:rsidP="00982118">
      <w:r w:rsidRPr="00B4315F">
        <w:t>Μετά τη χορήγηση 24</w:t>
      </w:r>
      <w:r w:rsidR="00156E0C" w:rsidRPr="00B4315F">
        <w:t xml:space="preserve"> mg</w:t>
      </w:r>
      <w:r w:rsidRPr="00B4315F">
        <w:t>/m</w:t>
      </w:r>
      <w:r w:rsidRPr="00B4315F">
        <w:rPr>
          <w:vertAlign w:val="superscript"/>
        </w:rPr>
        <w:t>2</w:t>
      </w:r>
      <w:r w:rsidRPr="00B4315F">
        <w:t xml:space="preserve"> (40</w:t>
      </w:r>
      <w:r w:rsidR="00156E0C" w:rsidRPr="00B4315F">
        <w:t xml:space="preserve"> mg</w:t>
      </w:r>
      <w:r w:rsidRPr="00B4315F">
        <w:t xml:space="preserve"> μέγιστη δόση) μέσω υποδόριας έγχυσης κάθε δεύτερη εβδομάδα σε ασθενείς με αρθρίτιδα σχετιζόμενη με ενθεσίτιδα, ηλικίας 6 έως 17</w:t>
      </w:r>
      <w:r w:rsidR="00156E0C" w:rsidRPr="00B4315F">
        <w:t xml:space="preserve"> ετών</w:t>
      </w:r>
      <w:r w:rsidRPr="00B4315F">
        <w:t xml:space="preserve">, οι μέσες κατώτερες συγκεντρώσεις adalimumab στον ορό σε σταθερή κατάσταση (τιμές που μετρώνται κατά την </w:t>
      </w:r>
      <w:r w:rsidR="00156E0C" w:rsidRPr="00B4315F">
        <w:t xml:space="preserve">Εβδομάδα </w:t>
      </w:r>
      <w:r w:rsidRPr="00B4315F">
        <w:t>24) ήταν 8,8 ±</w:t>
      </w:r>
      <w:r w:rsidR="00E646D1" w:rsidRPr="00B4315F">
        <w:rPr>
          <w:lang w:val="en-GB"/>
        </w:rPr>
        <w:t> </w:t>
      </w:r>
      <w:r w:rsidRPr="00B4315F">
        <w:t>6,6 μg/ml για το adalimumab χωρίς συγχορήγηση μεθοτρεξάτης και 11,8 ±</w:t>
      </w:r>
      <w:r w:rsidR="00E646D1" w:rsidRPr="00B4315F">
        <w:rPr>
          <w:lang w:val="en-GB"/>
        </w:rPr>
        <w:t> </w:t>
      </w:r>
      <w:r w:rsidRPr="00B4315F">
        <w:t xml:space="preserve">4,3 μg/ml με συγχορήγηση μεθοτρεξάτης. </w:t>
      </w:r>
    </w:p>
    <w:p w14:paraId="5DA46CF8" w14:textId="77777777" w:rsidR="009047DB" w:rsidRPr="00B4315F" w:rsidRDefault="009047DB" w:rsidP="00982118"/>
    <w:p w14:paraId="07F543E8" w14:textId="77777777" w:rsidR="009047DB" w:rsidRPr="00B4315F" w:rsidRDefault="009047DB" w:rsidP="00982118">
      <w:r w:rsidRPr="00B4315F">
        <w:t>Μετά τη χορήγηση 0,8</w:t>
      </w:r>
      <w:r w:rsidR="00156E0C" w:rsidRPr="00B4315F">
        <w:t xml:space="preserve"> mg</w:t>
      </w:r>
      <w:r w:rsidRPr="00B4315F">
        <w:t>/kg (μέγιστο 40</w:t>
      </w:r>
      <w:r w:rsidR="00156E0C" w:rsidRPr="00B4315F">
        <w:t xml:space="preserve"> mg</w:t>
      </w:r>
      <w:r w:rsidRPr="00B4315F">
        <w:t>) μέσω υποδόριας έγχυσης κάθε δεύτερη εβδομάδα σε παιδιατρικούς ασθενείς με χρόνια ψωρίαση κατά πλάκας, η μέση (±</w:t>
      </w:r>
      <w:r w:rsidR="00E646D1" w:rsidRPr="00B4315F">
        <w:rPr>
          <w:lang w:val="en-GB"/>
        </w:rPr>
        <w:t> </w:t>
      </w:r>
      <w:r w:rsidRPr="00B4315F">
        <w:t>SD) κατώτερη συγκέντρωση σε σταθερή κατάσταση adalimumab ήταν περίπου 7,4 ±</w:t>
      </w:r>
      <w:r w:rsidR="00E646D1" w:rsidRPr="00B4315F">
        <w:rPr>
          <w:lang w:val="en-GB"/>
        </w:rPr>
        <w:t> </w:t>
      </w:r>
      <w:r w:rsidRPr="00B4315F">
        <w:t>5,8 μg/ml (79%</w:t>
      </w:r>
      <w:r w:rsidR="00E646D1" w:rsidRPr="00B4315F">
        <w:rPr>
          <w:lang w:val="en-GB"/>
        </w:rPr>
        <w:t> </w:t>
      </w:r>
      <w:r w:rsidRPr="00B4315F">
        <w:t xml:space="preserve">CV). </w:t>
      </w:r>
    </w:p>
    <w:p w14:paraId="673ADEA4" w14:textId="77777777" w:rsidR="009047DB" w:rsidRPr="00B4315F" w:rsidRDefault="009047DB" w:rsidP="00982118"/>
    <w:p w14:paraId="587C1EBB" w14:textId="77777777" w:rsidR="009047DB" w:rsidRPr="00B4315F" w:rsidRDefault="009047DB" w:rsidP="00982118">
      <w:r w:rsidRPr="00B4315F">
        <w:t>Η έκθεση σε adalimumab σε ασθενείς με εφηβική HS προβλέφθηκε χρησιμοποιώντας φαρμακοκινητικά μοντέλα πληθυσμού και προσομοίωση με βάση τη φαρμακοκινητική στις διάφορες ενδείξεις σε άλλους παιδιατρικούς ασθενείς (παιδιατρική ψωρίαση, νεανική ιδιοπαθής αρθρίτιδα, παιδιατρική νόσος του Crohn, και αρθρίτιδα σχετιζόμενη με ενθεσίτιδα). To συνιστώμενο για την εφηβική HS δοσολογικό σχήμα είναι 40</w:t>
      </w:r>
      <w:r w:rsidR="00156E0C" w:rsidRPr="00B4315F">
        <w:t xml:space="preserve"> mg</w:t>
      </w:r>
      <w:r w:rsidRPr="00B4315F">
        <w:t xml:space="preserve"> κάθε δεύτερη εβδομάδα. Δεδομένου ότι η έκθεση σε adalimumab μπορεί να επηρεάζεται από το μέγεθος του σώματος, οι έφηβοι με μεγαλύτερο σωματικό βάρος και ανεπαρκή ανταπόκριση μπορεί να ωφεληθούν από τη λήψη της συνιστώμενης για τους ενήλικες δόση των 40</w:t>
      </w:r>
      <w:r w:rsidR="00156E0C" w:rsidRPr="00B4315F">
        <w:t xml:space="preserve"> mg</w:t>
      </w:r>
      <w:r w:rsidRPr="00B4315F">
        <w:t xml:space="preserve"> κάθε εβδομάδα. </w:t>
      </w:r>
    </w:p>
    <w:p w14:paraId="2CB3CE04" w14:textId="77777777" w:rsidR="00C46587" w:rsidRPr="00B4315F" w:rsidRDefault="00C46587" w:rsidP="00982118"/>
    <w:p w14:paraId="08F34061" w14:textId="77777777" w:rsidR="00C46587" w:rsidRPr="00B4315F" w:rsidRDefault="00C46587" w:rsidP="00982118">
      <w:r w:rsidRPr="00B4315F">
        <w:t>Σε παιδιατρικούς ασθενείς με μέτρια έως σοβαρή νόσο του Crohn, η αρχική δόση ανοιχτής χορήγησης (open-label) adalimumab ήταν 160/80</w:t>
      </w:r>
      <w:r w:rsidR="00156E0C" w:rsidRPr="00B4315F">
        <w:t xml:space="preserve"> mg</w:t>
      </w:r>
      <w:r w:rsidRPr="00B4315F">
        <w:t xml:space="preserve"> ή 80/40</w:t>
      </w:r>
      <w:r w:rsidR="00156E0C" w:rsidRPr="00B4315F">
        <w:t xml:space="preserve"> mg</w:t>
      </w:r>
      <w:r w:rsidRPr="00B4315F">
        <w:t xml:space="preserve"> τις Εβδομάδες 0 και 2, αντίστοιχα, εξαρτώμενη από ένα ανώτερο όριο σωματικού βάρους των 40 kg. Την </w:t>
      </w:r>
      <w:r w:rsidR="00156E0C" w:rsidRPr="00B4315F">
        <w:t xml:space="preserve">Εβδομάδα </w:t>
      </w:r>
      <w:r w:rsidRPr="00B4315F">
        <w:t>4, οι ασθενείς τυχαιοποιήθηκαν σε αναλογία 1:1 είτε στην Τυπική δόση (40/20</w:t>
      </w:r>
      <w:r w:rsidR="00156E0C" w:rsidRPr="00B4315F">
        <w:t xml:space="preserve"> mg</w:t>
      </w:r>
      <w:r w:rsidRPr="00B4315F">
        <w:t xml:space="preserve"> κάθε δεύτερη εβδομάδα) ή στη Χαμηλή δόση (20/10</w:t>
      </w:r>
      <w:r w:rsidR="00156E0C" w:rsidRPr="00B4315F">
        <w:t xml:space="preserve"> mg</w:t>
      </w:r>
      <w:r w:rsidRPr="00B4315F">
        <w:t xml:space="preserve"> κάθε δεύτερη εβδομάδα) σε ομάδες θεραπείας συντήρησης με βάση το σωματικό τους βάρος. Οι μέσες (± SD) κατώτερες συγκεντρώσεις adalimumab στον ορό που επιτεύχθηκαν την </w:t>
      </w:r>
      <w:r w:rsidR="00156E0C" w:rsidRPr="00B4315F">
        <w:t xml:space="preserve">Εβδομάδα </w:t>
      </w:r>
      <w:r w:rsidRPr="00B4315F">
        <w:t>4 ήταν 15,7 ±</w:t>
      </w:r>
      <w:r w:rsidR="00E646D1" w:rsidRPr="00B4315F">
        <w:rPr>
          <w:lang w:val="en-GB"/>
        </w:rPr>
        <w:t> </w:t>
      </w:r>
      <w:r w:rsidRPr="00B4315F">
        <w:t>6,6 µg/ml για ασθενείς ≥</w:t>
      </w:r>
      <w:r w:rsidR="00E646D1" w:rsidRPr="00B4315F">
        <w:rPr>
          <w:lang w:val="en-GB"/>
        </w:rPr>
        <w:t> </w:t>
      </w:r>
      <w:r w:rsidRPr="00B4315F">
        <w:t>40 kg (160/80</w:t>
      </w:r>
      <w:r w:rsidR="00156E0C" w:rsidRPr="00B4315F">
        <w:t xml:space="preserve"> mg</w:t>
      </w:r>
      <w:r w:rsidRPr="00B4315F">
        <w:t>) και 10,6 ±</w:t>
      </w:r>
      <w:r w:rsidR="00E646D1" w:rsidRPr="00B4315F">
        <w:rPr>
          <w:lang w:val="en-GB"/>
        </w:rPr>
        <w:t> </w:t>
      </w:r>
      <w:r w:rsidRPr="00B4315F">
        <w:t>6,1 µg/ml για ασθενείς &lt; 40 kg (80/40</w:t>
      </w:r>
      <w:r w:rsidR="00156E0C" w:rsidRPr="00B4315F">
        <w:t xml:space="preserve"> mg</w:t>
      </w:r>
      <w:r w:rsidRPr="00B4315F">
        <w:t xml:space="preserve">). </w:t>
      </w:r>
    </w:p>
    <w:p w14:paraId="76F9834E" w14:textId="77777777" w:rsidR="00C46587" w:rsidRPr="00B4315F" w:rsidRDefault="00C46587" w:rsidP="00982118"/>
    <w:p w14:paraId="5D2F3EC5" w14:textId="77777777" w:rsidR="00C46587" w:rsidRPr="00B4315F" w:rsidRDefault="00C46587" w:rsidP="00982118">
      <w:r w:rsidRPr="00B4315F">
        <w:t xml:space="preserve">Για ασθενείς που έμειναν στην τυχαιοποιημένη θεραπεία τους, οι μέσες (± SD) κατώτερες συγκεντρώσεις adalimumab την </w:t>
      </w:r>
      <w:r w:rsidR="00156E0C" w:rsidRPr="00B4315F">
        <w:t xml:space="preserve">Εβδομάδα </w:t>
      </w:r>
      <w:r w:rsidRPr="00B4315F">
        <w:t>52 ήταν 9,5 ±</w:t>
      </w:r>
      <w:r w:rsidR="00E646D1" w:rsidRPr="00B4315F">
        <w:rPr>
          <w:lang w:val="en-GB"/>
        </w:rPr>
        <w:t> </w:t>
      </w:r>
      <w:r w:rsidRPr="00B4315F">
        <w:t>5,6 μg/ml για την ομάδα Τυπικής δόσης και 3,5 ±</w:t>
      </w:r>
      <w:r w:rsidR="00E646D1" w:rsidRPr="00B4315F">
        <w:rPr>
          <w:lang w:val="en-GB"/>
        </w:rPr>
        <w:t> </w:t>
      </w:r>
      <w:r w:rsidRPr="00B4315F">
        <w:t xml:space="preserve">2,2 µg/ml για την ομάδα Χαμηλής δόσης. Οι μέσες κατώτερες συγκεντρώσεις διατηρήθηκαν σε ασθενείς που συνέχισαν να λαμβάνουν adalimumab κάθε δεύτερη εβδομάδα για 52 εβδομάδες. Σε ασθενείς για τους οποίους η δόση διαμορφώθηκε από κάθε δεύτερη εβδομάδα σε εβδομαδιαίο σχήμα, η μέση (± SD) συγκέντρωση adalimumab στον ορό κατά την </w:t>
      </w:r>
      <w:r w:rsidR="00156E0C" w:rsidRPr="00B4315F">
        <w:t xml:space="preserve">Εβδομάδα </w:t>
      </w:r>
      <w:r w:rsidRPr="00B4315F">
        <w:t>52</w:t>
      </w:r>
      <w:r w:rsidR="00E646D1" w:rsidRPr="00B4315F">
        <w:rPr>
          <w:lang w:val="en-GB"/>
        </w:rPr>
        <w:t> </w:t>
      </w:r>
      <w:r w:rsidRPr="00B4315F">
        <w:t>ήταν 15,3 ±</w:t>
      </w:r>
      <w:r w:rsidR="00E646D1" w:rsidRPr="00B4315F">
        <w:rPr>
          <w:lang w:val="en-GB"/>
        </w:rPr>
        <w:t> </w:t>
      </w:r>
      <w:r w:rsidRPr="00B4315F">
        <w:t>11,4 μg/ml (40/20</w:t>
      </w:r>
      <w:r w:rsidR="00156E0C" w:rsidRPr="00B4315F">
        <w:t xml:space="preserve"> mg</w:t>
      </w:r>
      <w:r w:rsidRPr="00B4315F">
        <w:t>, εβδομαδιαία) και 6,7 ±</w:t>
      </w:r>
      <w:r w:rsidR="00E646D1" w:rsidRPr="00B4315F">
        <w:rPr>
          <w:lang w:val="en-GB"/>
        </w:rPr>
        <w:t> </w:t>
      </w:r>
      <w:r w:rsidRPr="00B4315F">
        <w:t>3,5 μg/ml (20/10</w:t>
      </w:r>
      <w:r w:rsidR="00156E0C" w:rsidRPr="00B4315F">
        <w:t xml:space="preserve"> mg</w:t>
      </w:r>
      <w:r w:rsidRPr="00B4315F">
        <w:t xml:space="preserve">, εβδομαδιαία). </w:t>
      </w:r>
    </w:p>
    <w:p w14:paraId="7887FA15" w14:textId="77777777" w:rsidR="00C46587" w:rsidRPr="00B4315F" w:rsidRDefault="00C46587" w:rsidP="00982118"/>
    <w:p w14:paraId="1391F4C3" w14:textId="77777777" w:rsidR="007B0A9E" w:rsidRPr="007B0A9E" w:rsidRDefault="007B0A9E" w:rsidP="007B0A9E">
      <w:pPr>
        <w:autoSpaceDE w:val="0"/>
        <w:autoSpaceDN w:val="0"/>
        <w:adjustRightInd w:val="0"/>
      </w:pPr>
      <w:r w:rsidRPr="007B0A9E">
        <w:rPr>
          <w:rFonts w:eastAsia="Calibri"/>
        </w:rPr>
        <w:t xml:space="preserve">Μετά την υποδόρια χορήγηση δόσης με βάση το σωματικό βάρος των 0,6 mg/kg (μέγιστη δόση 40 mg) κάθε δεύτερη εβδομάδα σε παιδιατρικούς ασθενείς με ελκώδη κολίτιδα, η μέση ελάχιστη συγκέντρωση του adalimumab σε σταθερή κατάσταση στον ορό ήταν 5,01 ± 3,28 μg/ml την Εβδομάδα 52. Για ασθενείς που έλαβαν 0,6 mg/kg (μέγιστη δόση 40 mg) κάθε εβδομάδα, η μέση </w:t>
      </w:r>
      <w:r w:rsidRPr="007B0A9E">
        <w:rPr>
          <w:rFonts w:eastAsia="Calibri"/>
        </w:rPr>
        <w:lastRenderedPageBreak/>
        <w:t>(±SD) ελάχιστη συγκέντρωση του adalimumab σε σταθερή κατάσταση στον ορό ήταν 15,7 ± 5,60 μg/ml την Εβδομάδα 52.</w:t>
      </w:r>
    </w:p>
    <w:p w14:paraId="61679D80" w14:textId="77777777" w:rsidR="007B0A9E" w:rsidRPr="007B0A9E" w:rsidRDefault="007B0A9E" w:rsidP="007B0A9E">
      <w:pPr>
        <w:autoSpaceDE w:val="0"/>
        <w:autoSpaceDN w:val="0"/>
        <w:adjustRightInd w:val="0"/>
      </w:pPr>
    </w:p>
    <w:p w14:paraId="5F122E56" w14:textId="77777777" w:rsidR="00A84E59" w:rsidRPr="00B4315F" w:rsidRDefault="00A84E59" w:rsidP="00982118">
      <w:r w:rsidRPr="00B4315F">
        <w:t>Η έκθεση σε adalimumab σε ασθενείς με παιδιατρική ραγοειδίτιδα προβλέφθηκε χρησιμοποιώντας φαρμακοκινητικά μοντέλα πληθυσμού και προσομοίωση με βάση τη φαρμακοκινητική στις διάφορες ενδείξεις σε άλλους παιδιατρικούς ασθενείς (παιδιατρική ψωρίαση, νεανική ιδιοπαθής αρθρίτιδα, παιδιατρική νόσος του Crohn, και αρθρίτιδα σχετιζόμενη με ενθεσίτιδα). Δεν υπάρχουν διαθέσιμα κλινικά δεδομένα σχετικά με τη χρήση της δόσης εφόδου σε παιδιά ηλικίας &lt;</w:t>
      </w:r>
      <w:r w:rsidR="00E646D1" w:rsidRPr="00B4315F">
        <w:rPr>
          <w:lang w:val="en-GB"/>
        </w:rPr>
        <w:t> </w:t>
      </w:r>
      <w:r w:rsidRPr="00B4315F">
        <w:t>6</w:t>
      </w:r>
      <w:r w:rsidR="00E646D1" w:rsidRPr="00B4315F">
        <w:rPr>
          <w:lang w:val="en-GB"/>
        </w:rPr>
        <w:t> </w:t>
      </w:r>
      <w:r w:rsidR="00156E0C" w:rsidRPr="00B4315F">
        <w:t>ετών</w:t>
      </w:r>
      <w:r w:rsidRPr="00B4315F">
        <w:t>. Οι προβλεπόμενες εκθέσεις συνιστούν ότι ελλείψει μεθοτρεξάτης, μια δόση εφόδου μπορεί να οδηγήσει σε μια αρχική αύξηση συστημικής έκθεσης.</w:t>
      </w:r>
    </w:p>
    <w:p w14:paraId="5788763A" w14:textId="77777777" w:rsidR="00A84E59" w:rsidRPr="00B4315F" w:rsidRDefault="00A84E59" w:rsidP="00982118"/>
    <w:p w14:paraId="292C78DF" w14:textId="77777777" w:rsidR="009138D9" w:rsidRPr="00B4315F" w:rsidRDefault="009138D9" w:rsidP="00ED34EF">
      <w:pPr>
        <w:keepNext/>
        <w:rPr>
          <w:u w:val="single"/>
        </w:rPr>
      </w:pPr>
      <w:r w:rsidRPr="00B4315F">
        <w:rPr>
          <w:u w:val="single"/>
        </w:rPr>
        <w:t>Σχέση έκθεσης-ανταπόκρισης στον παιδιατρικό πληθυσμό</w:t>
      </w:r>
    </w:p>
    <w:p w14:paraId="2A25C8C6" w14:textId="77777777" w:rsidR="002510E7" w:rsidRPr="00B4315F" w:rsidRDefault="002510E7" w:rsidP="00ED34EF">
      <w:pPr>
        <w:keepNext/>
      </w:pPr>
    </w:p>
    <w:p w14:paraId="06940B88" w14:textId="77777777" w:rsidR="009138D9" w:rsidRPr="00B4315F" w:rsidRDefault="009138D9" w:rsidP="00982118">
      <w:pPr>
        <w:autoSpaceDE w:val="0"/>
        <w:autoSpaceDN w:val="0"/>
        <w:adjustRightInd w:val="0"/>
        <w:rPr>
          <w:rFonts w:cs="TimesNewRomanPSMT"/>
        </w:rPr>
      </w:pPr>
      <w:r w:rsidRPr="00B4315F">
        <w:t>Βάσει των δεδομένων από κλινικές μελέτες σε ασθενείς με JIA (pJIA και ERA), η σχέση έκθεσης-ανταπόκρισης μεταξύ συγκέντρωσης πλάσματος και ανταπόκρισης PedACR</w:t>
      </w:r>
      <w:r w:rsidR="00E646D1" w:rsidRPr="00B4315F">
        <w:rPr>
          <w:lang w:val="en-GB"/>
        </w:rPr>
        <w:t> </w:t>
      </w:r>
      <w:r w:rsidRPr="00B4315F">
        <w:t>50 τεκμηριώθηκε. Η φαινομενική συγκέντρωση πλάσματος adalimumab που οδηγεί στο ήμισυ της μέγιστης πιθανότητας PedACR</w:t>
      </w:r>
      <w:r w:rsidR="00E646D1" w:rsidRPr="00B4315F">
        <w:rPr>
          <w:lang w:val="en-GB"/>
        </w:rPr>
        <w:t> </w:t>
      </w:r>
      <w:r w:rsidRPr="00B4315F">
        <w:t>50 ανταπόκρισης (EC50) ήταν 3</w:t>
      </w:r>
      <w:r w:rsidR="00E646D1" w:rsidRPr="00B4315F">
        <w:rPr>
          <w:lang w:val="en-GB"/>
        </w:rPr>
        <w:t> </w:t>
      </w:r>
      <w:r w:rsidRPr="00B4315F">
        <w:t>μg/ml (95% CI: 1-6</w:t>
      </w:r>
      <w:r w:rsidR="00E646D1" w:rsidRPr="00B4315F">
        <w:rPr>
          <w:lang w:val="en-GB"/>
        </w:rPr>
        <w:t> </w:t>
      </w:r>
      <w:r w:rsidRPr="00B4315F">
        <w:t>μg/ml).</w:t>
      </w:r>
    </w:p>
    <w:p w14:paraId="788B0B56" w14:textId="77777777" w:rsidR="009138D9" w:rsidRPr="00B4315F" w:rsidRDefault="009138D9" w:rsidP="00982118">
      <w:pPr>
        <w:autoSpaceDE w:val="0"/>
        <w:autoSpaceDN w:val="0"/>
        <w:adjustRightInd w:val="0"/>
        <w:rPr>
          <w:rFonts w:cs="TimesNewRomanPSMT"/>
        </w:rPr>
      </w:pPr>
    </w:p>
    <w:p w14:paraId="093EE585" w14:textId="77777777" w:rsidR="009138D9" w:rsidRPr="00B4315F" w:rsidRDefault="009138D9" w:rsidP="00982118">
      <w:pPr>
        <w:autoSpaceDE w:val="0"/>
        <w:autoSpaceDN w:val="0"/>
        <w:adjustRightInd w:val="0"/>
      </w:pPr>
      <w:r w:rsidRPr="00B4315F">
        <w:t>Η σχέση έκθεσης-ανταπόκρισης μεταξύ συγκέντρωσης adalimumab και αποτελεσματικότητας σε παιδιατρικούς ασθενείς με σοβαρή χρόνια ψωρίαση κατά πλάκας τεκμηριώθηκαν για την PASI</w:t>
      </w:r>
      <w:r w:rsidR="00E646D1" w:rsidRPr="00B4315F">
        <w:rPr>
          <w:lang w:val="en-GB"/>
        </w:rPr>
        <w:t> </w:t>
      </w:r>
      <w:r w:rsidRPr="00B4315F">
        <w:t>75 και το PGA καθαρό ή ελάχιστο, αντιστοίχως. H PASI</w:t>
      </w:r>
      <w:r w:rsidR="00E646D1" w:rsidRPr="00B4315F">
        <w:rPr>
          <w:lang w:val="en-GB"/>
        </w:rPr>
        <w:t> </w:t>
      </w:r>
      <w:r w:rsidRPr="00B4315F">
        <w:t>75 και το PGA καθαρό ή ελάχιστο αυξήθηκαν με αυξανόμενες συγκεντρώσεις adalimumab</w:t>
      </w:r>
      <w:r w:rsidR="00685052" w:rsidRPr="00B4315F">
        <w:t>,</w:t>
      </w:r>
      <w:r w:rsidRPr="00B4315F">
        <w:t xml:space="preserve"> με παρόμοιο φαινομενικό EC50 4,5</w:t>
      </w:r>
      <w:r w:rsidR="00E646D1" w:rsidRPr="00B4315F">
        <w:rPr>
          <w:lang w:val="en-GB"/>
        </w:rPr>
        <w:t> </w:t>
      </w:r>
      <w:r w:rsidRPr="00B4315F">
        <w:t>μg/ml περίπου (95% CI 0,4-47,6 και 1,9-10,5, αντιστοίχως).</w:t>
      </w:r>
    </w:p>
    <w:p w14:paraId="4CF7DBC8" w14:textId="77777777" w:rsidR="009138D9" w:rsidRPr="00B4315F" w:rsidRDefault="009138D9" w:rsidP="00982118"/>
    <w:p w14:paraId="5BB777E6" w14:textId="77777777" w:rsidR="00C46587" w:rsidRPr="00B4315F" w:rsidRDefault="00C46587" w:rsidP="00ED34EF">
      <w:pPr>
        <w:keepNext/>
        <w:rPr>
          <w:u w:val="single"/>
        </w:rPr>
      </w:pPr>
      <w:r w:rsidRPr="00B4315F">
        <w:rPr>
          <w:u w:val="single"/>
        </w:rPr>
        <w:t>Ενήλικες</w:t>
      </w:r>
      <w:r w:rsidRPr="00530A22">
        <w:t xml:space="preserve"> </w:t>
      </w:r>
    </w:p>
    <w:p w14:paraId="287F9024" w14:textId="77777777" w:rsidR="00C46587" w:rsidRPr="00B4315F" w:rsidRDefault="00C46587" w:rsidP="00ED34EF">
      <w:pPr>
        <w:keepNext/>
      </w:pPr>
    </w:p>
    <w:p w14:paraId="40C989E6" w14:textId="77777777" w:rsidR="00C46587" w:rsidRPr="00B4315F" w:rsidRDefault="00C46587" w:rsidP="00982118">
      <w:r w:rsidRPr="00B4315F">
        <w:t>Μετά από υποδόρια χορήγηση μιας εφάπαξ δόσης των 40</w:t>
      </w:r>
      <w:r w:rsidR="00156E0C" w:rsidRPr="00B4315F">
        <w:t xml:space="preserve"> mg</w:t>
      </w:r>
      <w:r w:rsidRPr="00B4315F">
        <w:t>, η απορρόφηση και η κατανομή του adalimumab ήταν αργή και με επίτευξη των μέγιστων συγκεντρώσεων στον ορό στις 5 ημέρες μετά από τη χορήγηση. Η μέση απόλυτη βιοδιαθεσιμότητα του adalimumab που υπολογίσθηκε σε τρεις μελέτες μετά από μια υποδόρια εφάπαξ δόση των 40</w:t>
      </w:r>
      <w:r w:rsidR="00156E0C" w:rsidRPr="00B4315F">
        <w:t xml:space="preserve"> mg</w:t>
      </w:r>
      <w:r w:rsidRPr="00B4315F">
        <w:t xml:space="preserve"> ήταν 64%. Μετά από εφάπαξ ενδοφλέβια χορήγηση δόσεων που κυμαίνονται από 0,25 έως 10</w:t>
      </w:r>
      <w:r w:rsidR="00156E0C" w:rsidRPr="00B4315F">
        <w:t xml:space="preserve"> mg</w:t>
      </w:r>
      <w:r w:rsidRPr="00B4315F">
        <w:t>/kg, οι συγκεντρώσεις ήταν ανάλογες της δόσης. Μετά από δόσεις 0,5</w:t>
      </w:r>
      <w:r w:rsidR="00156E0C" w:rsidRPr="00B4315F">
        <w:t xml:space="preserve"> mg</w:t>
      </w:r>
      <w:r w:rsidRPr="00B4315F">
        <w:t>/kg (~40</w:t>
      </w:r>
      <w:r w:rsidR="00156E0C" w:rsidRPr="00B4315F">
        <w:t xml:space="preserve"> mg</w:t>
      </w:r>
      <w:r w:rsidRPr="00B4315F">
        <w:t>), οι καθάρσεις κυμάνθηκαν από 11 έως 15 ml/ώρα, ο όγκος κατανομής (V</w:t>
      </w:r>
      <w:r w:rsidRPr="00B4315F">
        <w:rPr>
          <w:vertAlign w:val="subscript"/>
        </w:rPr>
        <w:t>ss</w:t>
      </w:r>
      <w:r w:rsidRPr="00B4315F">
        <w:t>) κυμαινόταν από 5 έως 6 λίτρα και η μέση τελική φάση ημιζωής ήταν περίπου δυο εβδομάδες. Οι συγκεντρώσεις του adalimumab στο αρθρικό υγρό ασθενών με ρευματοειδή αρθρίτιδα κυμαινόταν από 31</w:t>
      </w:r>
      <w:r w:rsidR="005357F3" w:rsidRPr="00B4315F">
        <w:t>-</w:t>
      </w:r>
      <w:r w:rsidRPr="00B4315F">
        <w:t xml:space="preserve">96% εκείνων του ορού. </w:t>
      </w:r>
    </w:p>
    <w:p w14:paraId="0EBC07B6" w14:textId="77777777" w:rsidR="00C46587" w:rsidRPr="00B4315F" w:rsidRDefault="00C46587" w:rsidP="00982118"/>
    <w:p w14:paraId="5E808BB6" w14:textId="77777777" w:rsidR="00C46587" w:rsidRPr="00B4315F" w:rsidRDefault="00C46587" w:rsidP="00982118">
      <w:r w:rsidRPr="00B4315F">
        <w:t>Μετά από υποδόρια χορήγηση 40</w:t>
      </w:r>
      <w:r w:rsidR="00156E0C" w:rsidRPr="00B4315F">
        <w:t xml:space="preserve"> mg</w:t>
      </w:r>
      <w:r w:rsidRPr="00B4315F">
        <w:t xml:space="preserve"> adalimumab κάθε δεύτερη εβδομάδα σε ενήλικες ασθενείς με ρευματοειδή αρθρίτιδα, οι μέσες κατώτερες συγκεντρώσεις σε σταθερή κατάσταση ήταν περίπου 5 µg/ml (άνευ συγχορηγούμενης μεθοτρεξάτης) και 8</w:t>
      </w:r>
      <w:r w:rsidR="00536383" w:rsidRPr="00B4315F">
        <w:t> </w:t>
      </w:r>
      <w:r w:rsidRPr="00B4315F">
        <w:t>έως 9 µg/ml (με παράλληλη χορήγηση μεθοτρεξάτης), αντίστοιχα. Τα κατώτερα επίπεδα του adalimumab στον ορό σε σταθερή κατάσταση αυξήθηκαν περίπου αναλογικά με τη δόση μετά από υποδόρια δόση των 20, 40 και 80</w:t>
      </w:r>
      <w:r w:rsidR="00156E0C" w:rsidRPr="00B4315F">
        <w:t xml:space="preserve"> mg</w:t>
      </w:r>
      <w:r w:rsidRPr="00B4315F">
        <w:t xml:space="preserve"> κάθε δεύτερη εβδομάδα και κάθε εβδομάδα. </w:t>
      </w:r>
    </w:p>
    <w:p w14:paraId="047CA09C" w14:textId="77777777" w:rsidR="00C46587" w:rsidRPr="00B4315F" w:rsidRDefault="00C46587" w:rsidP="00982118"/>
    <w:p w14:paraId="3C2A2BD5" w14:textId="77777777" w:rsidR="00C46587" w:rsidRPr="00B4315F" w:rsidRDefault="00C46587" w:rsidP="00982118">
      <w:r w:rsidRPr="00B4315F">
        <w:t>Σε ενήλικες ασθενείς με ψωρίαση, η μέση κατώτερη συγκέντρωση σε σταθερή κατάσταση ήταν 5</w:t>
      </w:r>
      <w:r w:rsidR="00EA1CCF" w:rsidRPr="00B4315F">
        <w:rPr>
          <w:lang w:val="en-US"/>
        </w:rPr>
        <w:t> </w:t>
      </w:r>
      <w:r w:rsidRPr="00B4315F">
        <w:t>μg/ml κατά τη διάρκεια της θεραπείας με 40</w:t>
      </w:r>
      <w:r w:rsidR="00156E0C" w:rsidRPr="00B4315F">
        <w:t xml:space="preserve"> mg</w:t>
      </w:r>
      <w:r w:rsidRPr="00B4315F">
        <w:t xml:space="preserve"> adalimumab κάθε δεύτερη εβδομάδα ως μονοθεραπεία. </w:t>
      </w:r>
    </w:p>
    <w:p w14:paraId="38E055D5" w14:textId="77777777" w:rsidR="009047DB" w:rsidRPr="00B4315F" w:rsidRDefault="009047DB" w:rsidP="00982118"/>
    <w:p w14:paraId="1149A2D9" w14:textId="77777777" w:rsidR="009047DB" w:rsidRPr="00B4315F" w:rsidRDefault="009047DB" w:rsidP="00982118">
      <w:r w:rsidRPr="00B4315F">
        <w:t>Σε ενήλικες ασθενείς με διαπυητική ιδρωταδενίτιδα, μία δόση 160</w:t>
      </w:r>
      <w:r w:rsidR="00156E0C" w:rsidRPr="00B4315F">
        <w:t xml:space="preserve"> mg</w:t>
      </w:r>
      <w:r w:rsidRPr="00B4315F">
        <w:t xml:space="preserve"> adalimumab την </w:t>
      </w:r>
      <w:r w:rsidR="00156E0C" w:rsidRPr="00B4315F">
        <w:t xml:space="preserve">Εβδομάδα </w:t>
      </w:r>
      <w:r w:rsidRPr="00B4315F">
        <w:t>0 και ακολούθως 80</w:t>
      </w:r>
      <w:r w:rsidR="00156E0C" w:rsidRPr="00B4315F">
        <w:t xml:space="preserve"> mg</w:t>
      </w:r>
      <w:r w:rsidRPr="00B4315F">
        <w:t xml:space="preserve"> την </w:t>
      </w:r>
      <w:r w:rsidR="00156E0C" w:rsidRPr="00B4315F">
        <w:t xml:space="preserve">Εβδομάδα </w:t>
      </w:r>
      <w:r w:rsidRPr="00B4315F">
        <w:t xml:space="preserve">2 επιτυγχάνει κατώτερες συγκεντρώσεις adalimumab στον ορό περίπου 7 με 8 μg/ml την </w:t>
      </w:r>
      <w:r w:rsidR="00156E0C" w:rsidRPr="00B4315F">
        <w:t xml:space="preserve">Εβδομάδα </w:t>
      </w:r>
      <w:r w:rsidRPr="00B4315F">
        <w:t xml:space="preserve">2 και την </w:t>
      </w:r>
      <w:r w:rsidR="00156E0C" w:rsidRPr="00B4315F">
        <w:t xml:space="preserve">Εβδομάδα </w:t>
      </w:r>
      <w:r w:rsidRPr="00B4315F">
        <w:t xml:space="preserve">4. Η μέση κατώτερη συγκέντρωση στη σταθεροποιημένη κατάσταση την </w:t>
      </w:r>
      <w:r w:rsidR="00156E0C" w:rsidRPr="00B4315F">
        <w:t xml:space="preserve">Εβδομάδα </w:t>
      </w:r>
      <w:r w:rsidRPr="00B4315F">
        <w:t xml:space="preserve">12 έως την </w:t>
      </w:r>
      <w:r w:rsidR="00156E0C" w:rsidRPr="00B4315F">
        <w:t xml:space="preserve">Εβδομάδα </w:t>
      </w:r>
      <w:r w:rsidRPr="00B4315F">
        <w:t>36 ήταν περίπου 8 με 10 μg/ml κατά τη διάρκεια της θεραπείας με adalimumab 40</w:t>
      </w:r>
      <w:r w:rsidR="00156E0C" w:rsidRPr="00B4315F">
        <w:t xml:space="preserve"> mg</w:t>
      </w:r>
      <w:r w:rsidRPr="00B4315F">
        <w:t xml:space="preserve"> κάθε εβδομάδα.</w:t>
      </w:r>
    </w:p>
    <w:p w14:paraId="50F929D6" w14:textId="77777777" w:rsidR="009047DB" w:rsidRPr="00B4315F" w:rsidRDefault="009047DB" w:rsidP="00982118"/>
    <w:p w14:paraId="01C6C9C4" w14:textId="77777777" w:rsidR="009047DB" w:rsidRPr="00B4315F" w:rsidRDefault="009047DB" w:rsidP="00982118">
      <w:r w:rsidRPr="00B4315F">
        <w:t>Σε ασθενείς με νόσο του Crohn, η δόση εφόδου 80</w:t>
      </w:r>
      <w:r w:rsidR="00156E0C" w:rsidRPr="00B4315F">
        <w:t xml:space="preserve"> mg</w:t>
      </w:r>
      <w:r w:rsidRPr="00B4315F">
        <w:t xml:space="preserve"> adalimumab την </w:t>
      </w:r>
      <w:r w:rsidR="00156E0C" w:rsidRPr="00B4315F">
        <w:t xml:space="preserve">Εβδομάδα </w:t>
      </w:r>
      <w:r w:rsidRPr="00B4315F">
        <w:t>0 και ακολούθως 40</w:t>
      </w:r>
      <w:r w:rsidR="00156E0C" w:rsidRPr="00B4315F">
        <w:t xml:space="preserve"> mg</w:t>
      </w:r>
      <w:r w:rsidRPr="00B4315F">
        <w:t xml:space="preserve"> adalimumab την </w:t>
      </w:r>
      <w:r w:rsidR="00156E0C" w:rsidRPr="00B4315F">
        <w:t xml:space="preserve">Εβδομάδα </w:t>
      </w:r>
      <w:r w:rsidRPr="00B4315F">
        <w:t>2 επιτυγχάνει κατώτερες συγκεντρώσεις adalimumab στον ορό περίπου 5,5 μg/ml κατά τη διάρκεια της περιόδου επαγωγής. Μία δόση εφόδου 160</w:t>
      </w:r>
      <w:r w:rsidR="00156E0C" w:rsidRPr="00B4315F">
        <w:t xml:space="preserve"> mg</w:t>
      </w:r>
      <w:r w:rsidRPr="00B4315F">
        <w:t xml:space="preserve"> adalimumab την </w:t>
      </w:r>
      <w:r w:rsidR="00156E0C" w:rsidRPr="00B4315F">
        <w:t xml:space="preserve">Εβδομάδα </w:t>
      </w:r>
      <w:r w:rsidRPr="00B4315F">
        <w:t>0 και ακολούθως 80</w:t>
      </w:r>
      <w:r w:rsidR="00156E0C" w:rsidRPr="00B4315F">
        <w:t xml:space="preserve"> mg</w:t>
      </w:r>
      <w:r w:rsidRPr="00B4315F">
        <w:t xml:space="preserve"> adalimumab την </w:t>
      </w:r>
      <w:r w:rsidR="00156E0C" w:rsidRPr="00B4315F">
        <w:t xml:space="preserve">Εβδομάδα </w:t>
      </w:r>
      <w:r w:rsidRPr="00B4315F">
        <w:t xml:space="preserve">2 επιτυγχάνει κατώτερες </w:t>
      </w:r>
      <w:r w:rsidRPr="00B4315F">
        <w:lastRenderedPageBreak/>
        <w:t>συγκεντρώσεις adalimumab στον ορό περίπου 12 μg/ml κατά τη διάρκεια της περιόδου επαγωγής. Μέσες κατώτερες συγκεντρώσεις στη σταθεροποιημένη κατάσταση της τάξης των 7 μg/ml παρατηρήθηκαν σε ασθενείς με νόσο του Crohn οι οποίοι έλαβαν δόση συντήρησης 40</w:t>
      </w:r>
      <w:r w:rsidR="00156E0C" w:rsidRPr="00B4315F">
        <w:t xml:space="preserve"> mg</w:t>
      </w:r>
      <w:r w:rsidRPr="00B4315F">
        <w:t xml:space="preserve"> adalimumab κάθε δεύτερη εβδομάδα.</w:t>
      </w:r>
    </w:p>
    <w:p w14:paraId="42372192" w14:textId="77777777" w:rsidR="000102A9" w:rsidRPr="00B4315F" w:rsidRDefault="000102A9" w:rsidP="00982118"/>
    <w:p w14:paraId="580FAED0" w14:textId="77777777" w:rsidR="009047DB" w:rsidRPr="00B4315F" w:rsidRDefault="009047DB" w:rsidP="00982118">
      <w:r w:rsidRPr="00B4315F">
        <w:t>Σε ενήλικες ασθενείς με ραγοειδίτιδα, μια δόση εφόδου 80</w:t>
      </w:r>
      <w:r w:rsidR="00156E0C" w:rsidRPr="00B4315F">
        <w:t xml:space="preserve"> mg</w:t>
      </w:r>
      <w:r w:rsidRPr="00B4315F">
        <w:t xml:space="preserve"> adalimumab την </w:t>
      </w:r>
      <w:r w:rsidR="00156E0C" w:rsidRPr="00B4315F">
        <w:t xml:space="preserve">Εβδομάδα </w:t>
      </w:r>
      <w:r w:rsidRPr="00B4315F">
        <w:t>0, ακολουθούμενη από 40</w:t>
      </w:r>
      <w:r w:rsidR="00156E0C" w:rsidRPr="00B4315F">
        <w:t xml:space="preserve"> mg</w:t>
      </w:r>
      <w:r w:rsidRPr="00B4315F">
        <w:t xml:space="preserve"> κάθε δεύτερη εβδομάδα ξεκινώντας την </w:t>
      </w:r>
      <w:r w:rsidR="00156E0C" w:rsidRPr="00B4315F">
        <w:t xml:space="preserve">Εβδομάδα </w:t>
      </w:r>
      <w:r w:rsidRPr="00B4315F">
        <w:t>1, οδήγησε σε μέσες συγκεντρώσεις σταθεροποιημένης κατάστασης περίπου 8 με 10 μg/ml.</w:t>
      </w:r>
    </w:p>
    <w:p w14:paraId="6CB24B0F" w14:textId="77777777" w:rsidR="0093431B" w:rsidRPr="00B4315F" w:rsidRDefault="0093431B" w:rsidP="00982118"/>
    <w:p w14:paraId="0EF67510" w14:textId="77777777" w:rsidR="0093431B" w:rsidRPr="00B4315F" w:rsidRDefault="0093431B" w:rsidP="00982118">
      <w:pPr>
        <w:autoSpaceDE w:val="0"/>
        <w:autoSpaceDN w:val="0"/>
        <w:adjustRightInd w:val="0"/>
      </w:pPr>
      <w:r w:rsidRPr="00B4315F">
        <w:t>Η φαρμακοκινητική και φαρμακοκινητική / φαρμακοδυναμική μοντελοποίηση και προσομοίωση του πληθυσμού προέβλεψαν συγκρίσιμη έκθεση στο adalimumab και αποτελεσματικότητα σε ασθενείς που έλαβαν θεραπεία με 80</w:t>
      </w:r>
      <w:r w:rsidR="00E646D1" w:rsidRPr="00B4315F">
        <w:rPr>
          <w:lang w:val="en-GB"/>
        </w:rPr>
        <w:t> </w:t>
      </w:r>
      <w:r w:rsidR="00156E0C" w:rsidRPr="00B4315F">
        <w:t>mg</w:t>
      </w:r>
      <w:r w:rsidRPr="00B4315F">
        <w:t xml:space="preserve"> κάθε δεύτερη εβδομάδα όταν συγκρίνονταν με τη θεραπεία των 40</w:t>
      </w:r>
      <w:r w:rsidR="00E646D1" w:rsidRPr="00B4315F">
        <w:rPr>
          <w:lang w:val="en-GB"/>
        </w:rPr>
        <w:t> </w:t>
      </w:r>
      <w:r w:rsidR="00156E0C" w:rsidRPr="00B4315F">
        <w:t>mg</w:t>
      </w:r>
      <w:r w:rsidRPr="00B4315F">
        <w:t xml:space="preserve"> κάθε εβδομάδα (περιλαμβανομένων των ενηλίκων ασθενών με ρευματοειδή αρθρίτιδα, διαπυητική ιδρωταδενίτιδα, ελκώδη κολίτιδα, νόσο του Crohn, ασθενείς με εφηβική διαπυητική ιδρωταδενίτιδα και παιδιατρικούς ασθενείς σωματικού βάρους ≥</w:t>
      </w:r>
      <w:r w:rsidR="00E646D1" w:rsidRPr="00B4315F">
        <w:rPr>
          <w:lang w:val="en-GB"/>
        </w:rPr>
        <w:t> </w:t>
      </w:r>
      <w:r w:rsidRPr="00B4315F">
        <w:t>40</w:t>
      </w:r>
      <w:r w:rsidR="00E646D1" w:rsidRPr="00B4315F">
        <w:rPr>
          <w:lang w:val="en-GB"/>
        </w:rPr>
        <w:t> </w:t>
      </w:r>
      <w:r w:rsidRPr="00B4315F">
        <w:t>kg με νόσο του Crohn</w:t>
      </w:r>
      <w:r w:rsidR="009540DC">
        <w:t xml:space="preserve"> και </w:t>
      </w:r>
      <w:r w:rsidR="009540DC" w:rsidRPr="00B4315F">
        <w:t>ελκώδη κολίτιδα</w:t>
      </w:r>
      <w:r w:rsidRPr="00B4315F">
        <w:t>).</w:t>
      </w:r>
    </w:p>
    <w:p w14:paraId="1FF5AEF9" w14:textId="77777777" w:rsidR="000102A9" w:rsidRPr="00B4315F" w:rsidRDefault="000102A9" w:rsidP="00982118"/>
    <w:p w14:paraId="2F4636DD" w14:textId="77777777" w:rsidR="00C46587" w:rsidRPr="00B4315F" w:rsidRDefault="00C46587" w:rsidP="00ED34EF">
      <w:pPr>
        <w:keepNext/>
        <w:rPr>
          <w:u w:val="single"/>
        </w:rPr>
      </w:pPr>
      <w:r w:rsidRPr="00B4315F">
        <w:rPr>
          <w:u w:val="single"/>
        </w:rPr>
        <w:t>Αποβολή</w:t>
      </w:r>
      <w:r w:rsidRPr="00530A22">
        <w:t xml:space="preserve"> </w:t>
      </w:r>
    </w:p>
    <w:p w14:paraId="33B37CCD" w14:textId="77777777" w:rsidR="00C46587" w:rsidRPr="00B4315F" w:rsidRDefault="00C46587" w:rsidP="00ED34EF">
      <w:pPr>
        <w:keepNext/>
      </w:pPr>
    </w:p>
    <w:p w14:paraId="07C78703" w14:textId="77777777" w:rsidR="00C46587" w:rsidRPr="00B4315F" w:rsidRDefault="00C46587" w:rsidP="00982118">
      <w:r w:rsidRPr="00B4315F">
        <w:t xml:space="preserve">Οι φαρμακοκινητικές αναλύσεις του πληθυσμού βάσει δεδομένων από 1.300 και άνω ασθενείς με ρευματοειδή αρθρίτιδα έδειξαν μια τάση για αυξημένη φαινομενική κάθαρση του adalimumab όσο αυξάνεται το σωματικό βάρος. Μετά από προσαρμογή στη διαφοροποίηση του σωματικού βάρους, του γένους και της ηλικίας φαίνεται οι παράγοντες αυτοί να έχουν μικρή επίδραση στην κάθαρση του adalimumab. Παρατηρήθηκε ότι τα επίπεδα του ελεύθερου adalimumab στον ορό (μη δεσμευμένα στα αντισώματα έναντι του adalimumab, ΑΑΑ) ήταν χαμηλότερα στους ασθενείς με μετρήσιμα ΑΑΑ. </w:t>
      </w:r>
    </w:p>
    <w:p w14:paraId="0C933CF5" w14:textId="77777777" w:rsidR="00C46587" w:rsidRPr="00B4315F" w:rsidRDefault="00C46587" w:rsidP="00982118"/>
    <w:p w14:paraId="079645B2" w14:textId="77777777" w:rsidR="00C46587" w:rsidRPr="00B4315F" w:rsidRDefault="00C46587" w:rsidP="00ED34EF">
      <w:pPr>
        <w:keepNext/>
        <w:rPr>
          <w:u w:val="single"/>
        </w:rPr>
      </w:pPr>
      <w:r w:rsidRPr="00B4315F">
        <w:rPr>
          <w:u w:val="single"/>
        </w:rPr>
        <w:t>Ηπατική ή νεφρική ανεπάρκεια</w:t>
      </w:r>
      <w:r w:rsidRPr="00530A22">
        <w:t xml:space="preserve"> </w:t>
      </w:r>
    </w:p>
    <w:p w14:paraId="2AFC641B" w14:textId="77777777" w:rsidR="00C46587" w:rsidRPr="00B4315F" w:rsidRDefault="00C46587" w:rsidP="00ED34EF">
      <w:pPr>
        <w:keepNext/>
      </w:pPr>
    </w:p>
    <w:p w14:paraId="2F991A41" w14:textId="77777777" w:rsidR="00C46587" w:rsidRPr="00B4315F" w:rsidRDefault="005A4709" w:rsidP="00982118">
      <w:r w:rsidRPr="00B4315F">
        <w:t xml:space="preserve">Το adalimumab δεν έχει μελετηθεί σε ασθενείς με ηπατική ή νεφρική ανεπάρκεια. </w:t>
      </w:r>
    </w:p>
    <w:p w14:paraId="1F90FD2B" w14:textId="77777777" w:rsidR="00C46587" w:rsidRPr="00B4315F" w:rsidRDefault="00C46587" w:rsidP="00982118"/>
    <w:p w14:paraId="184D0E06" w14:textId="77777777" w:rsidR="00C46587" w:rsidRPr="00B4315F" w:rsidRDefault="00C46587" w:rsidP="00ED34EF">
      <w:pPr>
        <w:keepNext/>
        <w:tabs>
          <w:tab w:val="left" w:pos="562"/>
        </w:tabs>
        <w:rPr>
          <w:b/>
        </w:rPr>
      </w:pPr>
      <w:r w:rsidRPr="00B4315F">
        <w:rPr>
          <w:b/>
        </w:rPr>
        <w:t xml:space="preserve">5.3 Προκλινικά δεδομένα για την ασφάλεια </w:t>
      </w:r>
    </w:p>
    <w:p w14:paraId="5F1FC6E2" w14:textId="77777777" w:rsidR="00C46587" w:rsidRPr="00B4315F" w:rsidRDefault="00C46587" w:rsidP="00ED34EF">
      <w:pPr>
        <w:keepNext/>
      </w:pPr>
    </w:p>
    <w:p w14:paraId="611DA99C" w14:textId="77777777" w:rsidR="00C46587" w:rsidRPr="00B4315F" w:rsidRDefault="00C46587" w:rsidP="00982118">
      <w:r w:rsidRPr="00B4315F">
        <w:t xml:space="preserve">Τα μη κλινικά δεδομένα δεν αποκαλύπτουν ιδιαίτερο κίνδυνο για τον άνθρωπο με βάση τις μελέτες τοξικότητας εφάπαξ δόσης, τοξικότητας επαναλαμβανόμενων δόσεων και γονοτοξικότητας. </w:t>
      </w:r>
    </w:p>
    <w:p w14:paraId="4A00B9E3" w14:textId="77777777" w:rsidR="00C46587" w:rsidRPr="00B4315F" w:rsidRDefault="00C46587" w:rsidP="00982118"/>
    <w:p w14:paraId="18E808BE" w14:textId="77777777" w:rsidR="00C46587" w:rsidRPr="00B4315F" w:rsidRDefault="00C46587" w:rsidP="00982118">
      <w:r w:rsidRPr="00B4315F">
        <w:t>Μια μελέτη εμβρυοτοξικότητας/περιγεννητικής ανάπτυξης έγινε σε κυνομόλογους πιθήκους σε 0, 30 και 100</w:t>
      </w:r>
      <w:r w:rsidR="00156E0C" w:rsidRPr="00B4315F">
        <w:t xml:space="preserve"> mg</w:t>
      </w:r>
      <w:r w:rsidRPr="00B4315F">
        <w:t>/kg (9</w:t>
      </w:r>
      <w:r w:rsidRPr="00B4315F">
        <w:noBreakHyphen/>
        <w:t xml:space="preserve">17 πιθήκους/ομάδα) και δεν απεκάλυψε καμία ένδειξη κινδύνου στα έμβρυα λόγω του adalimumab. Καμία μελέτη καρκινογένεσης, όπως ούτε και η πρότυπη εκτίμηση της γονιμότητας και μεταγεννητικής τοξικότητας δεν έγινε με το adalimumab λόγω της απουσίας των κατάλληλων μοντέλων για ένα αντίσωμα με περιορισμένη διασταυρούμενη αντιδραστικότητα στο TNF τρωκτικών και την ανάπτυξη εξουδετερωτικών αντισωμάτων σε τρωκτικά. </w:t>
      </w:r>
    </w:p>
    <w:p w14:paraId="18A41B3F" w14:textId="77777777" w:rsidR="00C46587" w:rsidRPr="00B4315F" w:rsidRDefault="00C46587" w:rsidP="00982118"/>
    <w:p w14:paraId="6AB5F888" w14:textId="77777777" w:rsidR="00C46587" w:rsidRPr="00B4315F" w:rsidRDefault="00C46587" w:rsidP="00982118"/>
    <w:p w14:paraId="620C5F88" w14:textId="77777777" w:rsidR="00C46587" w:rsidRPr="00B4315F" w:rsidRDefault="00C46587" w:rsidP="00ED34EF">
      <w:pPr>
        <w:keepNext/>
        <w:tabs>
          <w:tab w:val="left" w:pos="562"/>
        </w:tabs>
        <w:rPr>
          <w:b/>
        </w:rPr>
      </w:pPr>
      <w:r w:rsidRPr="00B4315F">
        <w:rPr>
          <w:b/>
        </w:rPr>
        <w:t>6.</w:t>
      </w:r>
      <w:r w:rsidRPr="00B4315F">
        <w:rPr>
          <w:b/>
        </w:rPr>
        <w:tab/>
        <w:t xml:space="preserve">ΦΑΡΜΑΚΕΥΤΙΚΕΣ ΠΛΗΡΟΦΟΡΙΕΣ </w:t>
      </w:r>
    </w:p>
    <w:p w14:paraId="0FB9D45A" w14:textId="77777777" w:rsidR="00C46587" w:rsidRPr="00B4315F" w:rsidRDefault="00C46587" w:rsidP="00ED34EF">
      <w:pPr>
        <w:keepNext/>
      </w:pPr>
    </w:p>
    <w:p w14:paraId="67144268" w14:textId="77777777" w:rsidR="00C46587" w:rsidRPr="00B4315F" w:rsidRDefault="00C46587" w:rsidP="00ED34EF">
      <w:pPr>
        <w:keepNext/>
        <w:tabs>
          <w:tab w:val="left" w:pos="562"/>
        </w:tabs>
        <w:rPr>
          <w:b/>
        </w:rPr>
      </w:pPr>
      <w:r w:rsidRPr="00B4315F">
        <w:rPr>
          <w:b/>
        </w:rPr>
        <w:t>6.1</w:t>
      </w:r>
      <w:r w:rsidRPr="00B4315F">
        <w:rPr>
          <w:b/>
        </w:rPr>
        <w:tab/>
        <w:t xml:space="preserve">Κατάλογος εκδόχων </w:t>
      </w:r>
    </w:p>
    <w:p w14:paraId="0F447516" w14:textId="77777777" w:rsidR="00C46587" w:rsidRPr="00B4315F" w:rsidRDefault="00C46587" w:rsidP="00ED34EF">
      <w:pPr>
        <w:keepNext/>
      </w:pPr>
    </w:p>
    <w:p w14:paraId="504C96A5" w14:textId="77777777" w:rsidR="00443AC9" w:rsidRPr="00B4315F" w:rsidRDefault="00443AC9" w:rsidP="00982118">
      <w:r w:rsidRPr="00B4315F">
        <w:t>L-ιστιδίνη</w:t>
      </w:r>
    </w:p>
    <w:p w14:paraId="253C26FD" w14:textId="77777777" w:rsidR="00443AC9" w:rsidRPr="00B4315F" w:rsidRDefault="00443AC9" w:rsidP="00982118">
      <w:r w:rsidRPr="00B4315F">
        <w:t>L-ιστιδίνη μονοϋδρική υδροχλωρική</w:t>
      </w:r>
    </w:p>
    <w:p w14:paraId="0FB072BB" w14:textId="77777777" w:rsidR="00443AC9" w:rsidRPr="00B4315F" w:rsidRDefault="00443AC9" w:rsidP="00982118">
      <w:r w:rsidRPr="00B4315F">
        <w:t>Σακχαρόζη</w:t>
      </w:r>
    </w:p>
    <w:p w14:paraId="7F2E39F6" w14:textId="77777777" w:rsidR="00443AC9" w:rsidRPr="00B4315F" w:rsidRDefault="00443AC9" w:rsidP="00982118">
      <w:r w:rsidRPr="00B4315F">
        <w:t xml:space="preserve">Αιθυλενοδιαμινοτετραοξικό δινάτριο άλας διυδρικό </w:t>
      </w:r>
    </w:p>
    <w:p w14:paraId="2B727DE4" w14:textId="77777777" w:rsidR="00443AC9" w:rsidRPr="00B4315F" w:rsidRDefault="00523101" w:rsidP="00982118">
      <w:r>
        <w:t xml:space="preserve">L-Μεθειονίνη </w:t>
      </w:r>
    </w:p>
    <w:p w14:paraId="6254607A" w14:textId="77777777" w:rsidR="00443AC9" w:rsidRPr="00B4315F" w:rsidRDefault="00443AC9" w:rsidP="00982118">
      <w:r w:rsidRPr="00B4315F">
        <w:t>Πολυσορβικό 80</w:t>
      </w:r>
    </w:p>
    <w:p w14:paraId="5A06218E" w14:textId="77777777" w:rsidR="00443AC9" w:rsidRPr="00B4315F" w:rsidRDefault="00443AC9" w:rsidP="00982118">
      <w:r w:rsidRPr="00B4315F">
        <w:t>Ύδωρ για ενέσιμα</w:t>
      </w:r>
    </w:p>
    <w:p w14:paraId="38421A61" w14:textId="77777777" w:rsidR="00C46587" w:rsidRPr="00B4315F" w:rsidRDefault="00C46587" w:rsidP="00982118"/>
    <w:p w14:paraId="5AFAD440" w14:textId="77777777" w:rsidR="00C46587" w:rsidRPr="00B4315F" w:rsidRDefault="00C46587" w:rsidP="00ED34EF">
      <w:pPr>
        <w:keepNext/>
        <w:tabs>
          <w:tab w:val="left" w:pos="562"/>
        </w:tabs>
        <w:rPr>
          <w:b/>
        </w:rPr>
      </w:pPr>
      <w:r w:rsidRPr="00B4315F">
        <w:rPr>
          <w:b/>
        </w:rPr>
        <w:lastRenderedPageBreak/>
        <w:t xml:space="preserve">6.2 Ασυμβατότητες </w:t>
      </w:r>
    </w:p>
    <w:p w14:paraId="63AD935C" w14:textId="77777777" w:rsidR="00C46587" w:rsidRPr="00B4315F" w:rsidRDefault="00C46587" w:rsidP="00ED34EF">
      <w:pPr>
        <w:keepNext/>
      </w:pPr>
    </w:p>
    <w:p w14:paraId="14FB10C8" w14:textId="77777777" w:rsidR="00C46587" w:rsidRPr="00B4315F" w:rsidRDefault="00C46587" w:rsidP="00982118">
      <w:r w:rsidRPr="00B4315F">
        <w:t xml:space="preserve">Ελλείψει μελετών σχετικά με τη συμβατότητα, το παρόν φαρμακευτικό προϊόν δεν πρέπει να αναμειγνύεται με άλλα φαρμακευτικά προϊόντα. </w:t>
      </w:r>
    </w:p>
    <w:p w14:paraId="7EBF92C2" w14:textId="77777777" w:rsidR="00C46587" w:rsidRPr="00B4315F" w:rsidRDefault="00C46587" w:rsidP="00982118"/>
    <w:p w14:paraId="166E0EF8" w14:textId="77777777" w:rsidR="00C46587" w:rsidRPr="00B4315F" w:rsidRDefault="00C46587" w:rsidP="00ED34EF">
      <w:pPr>
        <w:keepNext/>
        <w:tabs>
          <w:tab w:val="left" w:pos="562"/>
        </w:tabs>
        <w:rPr>
          <w:b/>
        </w:rPr>
      </w:pPr>
      <w:r w:rsidRPr="00B4315F">
        <w:rPr>
          <w:b/>
        </w:rPr>
        <w:t xml:space="preserve">6.3 Διάρκεια ζωής </w:t>
      </w:r>
    </w:p>
    <w:p w14:paraId="1741088D" w14:textId="77777777" w:rsidR="00C46587" w:rsidRPr="00B4315F" w:rsidRDefault="00C46587" w:rsidP="00ED34EF">
      <w:pPr>
        <w:keepNext/>
      </w:pPr>
    </w:p>
    <w:p w14:paraId="34F1D580" w14:textId="77777777" w:rsidR="00C46587" w:rsidRPr="00B4315F" w:rsidRDefault="00443AC9" w:rsidP="00982118">
      <w:r w:rsidRPr="00B4315F">
        <w:t xml:space="preserve">3 χρόνια </w:t>
      </w:r>
    </w:p>
    <w:p w14:paraId="3C9865E5" w14:textId="77777777" w:rsidR="00C46587" w:rsidRPr="00B4315F" w:rsidRDefault="00C46587" w:rsidP="00982118"/>
    <w:p w14:paraId="3D89C63A" w14:textId="77777777" w:rsidR="00C46587" w:rsidRPr="00B4315F" w:rsidRDefault="00C46587" w:rsidP="00982118">
      <w:pPr>
        <w:keepNext/>
        <w:tabs>
          <w:tab w:val="left" w:pos="562"/>
        </w:tabs>
        <w:rPr>
          <w:b/>
        </w:rPr>
      </w:pPr>
      <w:r w:rsidRPr="00B4315F">
        <w:rPr>
          <w:b/>
        </w:rPr>
        <w:t xml:space="preserve">6.4 Ιδιαίτερες προφυλάξεις κατά τη φύλαξη του προϊόντος </w:t>
      </w:r>
    </w:p>
    <w:p w14:paraId="69867636" w14:textId="77777777" w:rsidR="00C46587" w:rsidRPr="00B4315F" w:rsidRDefault="00C46587" w:rsidP="00982118">
      <w:pPr>
        <w:keepNext/>
      </w:pPr>
    </w:p>
    <w:p w14:paraId="6671D8F8" w14:textId="77777777" w:rsidR="00C46587" w:rsidRPr="00B4315F" w:rsidRDefault="00C46587" w:rsidP="00982118">
      <w:r w:rsidRPr="00B4315F">
        <w:t xml:space="preserve">Φυλάσσετε σε ψυγείο (2°C – 8°C). Μην καταψύχετε. Φυλάσσετε το φιαλίδιο στο εξωτερικό κουτί για να προστατεύεται από το φως. </w:t>
      </w:r>
    </w:p>
    <w:p w14:paraId="389D9CC1" w14:textId="77777777" w:rsidR="00C46587" w:rsidRPr="00B4315F" w:rsidRDefault="00C46587" w:rsidP="00982118"/>
    <w:p w14:paraId="119358DB" w14:textId="77777777" w:rsidR="00945E10" w:rsidRPr="00B4315F" w:rsidRDefault="00945E10" w:rsidP="00982118">
      <w:pPr>
        <w:pStyle w:val="BodyText"/>
        <w:widowControl/>
        <w:kinsoku w:val="0"/>
        <w:overflowPunct w:val="0"/>
        <w:ind w:left="0" w:right="244"/>
      </w:pPr>
      <w:r w:rsidRPr="00B4315F">
        <w:t>Η κάθε προγεμισμένη σύριγγα Amsparity μπορεί να φυλάσσεται σε θερμοκρασίες μέχρι 30°C για χρονικό διάστημα έως και 30 ημέρες. Η σύριγγα πρέπει να προστατεύεται από το φως, και να απορρίπτεται εάν δεν χρησιμοποιηθεί μέσα στην περίοδο των 30 ημερών.</w:t>
      </w:r>
    </w:p>
    <w:p w14:paraId="5CC47AA3" w14:textId="77777777" w:rsidR="00945E10" w:rsidRPr="00B4315F" w:rsidRDefault="00945E10" w:rsidP="00982118"/>
    <w:p w14:paraId="78A19814" w14:textId="77777777" w:rsidR="00C46587" w:rsidRPr="00B4315F" w:rsidRDefault="00C46587" w:rsidP="00ED34EF">
      <w:pPr>
        <w:keepNext/>
        <w:tabs>
          <w:tab w:val="left" w:pos="562"/>
        </w:tabs>
        <w:rPr>
          <w:b/>
        </w:rPr>
      </w:pPr>
      <w:r w:rsidRPr="00B4315F">
        <w:rPr>
          <w:b/>
        </w:rPr>
        <w:t>6.5</w:t>
      </w:r>
      <w:r w:rsidRPr="00B4315F">
        <w:rPr>
          <w:b/>
        </w:rPr>
        <w:tab/>
        <w:t xml:space="preserve">Φύση και συστατικά του περιέκτη </w:t>
      </w:r>
    </w:p>
    <w:p w14:paraId="6A542170" w14:textId="77777777" w:rsidR="00C46587" w:rsidRPr="00B4315F" w:rsidRDefault="00C46587" w:rsidP="00ED34EF">
      <w:pPr>
        <w:keepNext/>
      </w:pPr>
    </w:p>
    <w:p w14:paraId="3893AE5D" w14:textId="77777777" w:rsidR="00C46587" w:rsidRPr="00B4315F" w:rsidRDefault="006A1144" w:rsidP="00982118">
      <w:r w:rsidRPr="00B4315F">
        <w:t>Ενέσιμο διάλυμα Amsparity 40</w:t>
      </w:r>
      <w:r w:rsidR="00156E0C" w:rsidRPr="00B4315F">
        <w:t xml:space="preserve"> mg</w:t>
      </w:r>
      <w:r w:rsidRPr="00B4315F">
        <w:t xml:space="preserve"> σε φιαλίδιο μίας χρήσης (γυαλί τύπου</w:t>
      </w:r>
      <w:r w:rsidR="00E646D1" w:rsidRPr="00B4315F">
        <w:rPr>
          <w:lang w:val="en-GB"/>
        </w:rPr>
        <w:t> </w:t>
      </w:r>
      <w:r w:rsidRPr="00B4315F">
        <w:t xml:space="preserve">Ι), κλεισμένο με ελαστικό πώμα, ασφάλεια από αλουμίνιο και ασφάλεια flip-off. </w:t>
      </w:r>
    </w:p>
    <w:p w14:paraId="1494F61C" w14:textId="77777777" w:rsidR="00C46587" w:rsidRPr="00B4315F" w:rsidRDefault="00C46587" w:rsidP="00982118"/>
    <w:p w14:paraId="31B25F39" w14:textId="77777777" w:rsidR="00C46587" w:rsidRPr="00B4315F" w:rsidRDefault="00C46587" w:rsidP="00982118">
      <w:r w:rsidRPr="00B4315F">
        <w:t xml:space="preserve">1 Συσκευασία των 2 κουτιών που το καθένα περιέχει: </w:t>
      </w:r>
    </w:p>
    <w:p w14:paraId="22FBD963" w14:textId="77777777" w:rsidR="00C46587" w:rsidRPr="00B4315F" w:rsidRDefault="00C46587" w:rsidP="00982118">
      <w:r w:rsidRPr="00B4315F">
        <w:t xml:space="preserve">1 φιαλίδιο (0,8 ml στείρο διάλυμα), 1 άδεια αποστειρωμένη σύριγγα, 1 βελόνα, 1 προσαρμογέα του φιαλιδίου και 2 επιθέματα αλκοόλης. </w:t>
      </w:r>
    </w:p>
    <w:p w14:paraId="32CF6FFA" w14:textId="77777777" w:rsidR="00C46587" w:rsidRPr="00B4315F" w:rsidRDefault="00C46587" w:rsidP="00982118"/>
    <w:p w14:paraId="5B078876" w14:textId="77777777" w:rsidR="00C46587" w:rsidRPr="00B4315F" w:rsidRDefault="00C46587" w:rsidP="00ED34EF">
      <w:pPr>
        <w:keepNext/>
        <w:tabs>
          <w:tab w:val="left" w:pos="562"/>
        </w:tabs>
        <w:rPr>
          <w:b/>
        </w:rPr>
      </w:pPr>
      <w:r w:rsidRPr="00B4315F">
        <w:rPr>
          <w:b/>
        </w:rPr>
        <w:t>6.6</w:t>
      </w:r>
      <w:r w:rsidRPr="00B4315F">
        <w:rPr>
          <w:b/>
        </w:rPr>
        <w:tab/>
        <w:t xml:space="preserve">Ιδιαίτερες προφυλάξεις απόρριψης </w:t>
      </w:r>
    </w:p>
    <w:p w14:paraId="4B0AEB03" w14:textId="77777777" w:rsidR="00C46587" w:rsidRPr="00B4315F" w:rsidRDefault="00C46587" w:rsidP="00ED34EF">
      <w:pPr>
        <w:keepNext/>
      </w:pPr>
    </w:p>
    <w:p w14:paraId="7CE6AB40" w14:textId="77777777" w:rsidR="00C46587" w:rsidRPr="00B4315F" w:rsidRDefault="00C46587" w:rsidP="00982118">
      <w:r w:rsidRPr="00B4315F">
        <w:t xml:space="preserve">Κάθε αχρησιμοποίητο φαρμακευτικό προϊόν ή υπόλειμμα πρέπει να απορρίπτεται σύμφωνα με τις κατά τόπους ισχύουσες σχετικές διατάξεις. </w:t>
      </w:r>
    </w:p>
    <w:p w14:paraId="3844BC4C" w14:textId="77777777" w:rsidR="00C46587" w:rsidRPr="00B4315F" w:rsidRDefault="00C46587" w:rsidP="00982118"/>
    <w:p w14:paraId="3FF887CD" w14:textId="77777777" w:rsidR="00C46587" w:rsidRPr="00B4315F" w:rsidRDefault="00C46587" w:rsidP="00982118"/>
    <w:p w14:paraId="3C7E954B" w14:textId="77777777" w:rsidR="00C46587" w:rsidRPr="00B4315F" w:rsidRDefault="00C46587" w:rsidP="00ED34EF">
      <w:pPr>
        <w:keepNext/>
        <w:tabs>
          <w:tab w:val="left" w:pos="562"/>
        </w:tabs>
        <w:rPr>
          <w:b/>
        </w:rPr>
      </w:pPr>
      <w:r w:rsidRPr="00B4315F">
        <w:rPr>
          <w:b/>
        </w:rPr>
        <w:t>7.</w:t>
      </w:r>
      <w:r w:rsidRPr="00B4315F">
        <w:rPr>
          <w:b/>
        </w:rPr>
        <w:tab/>
        <w:t xml:space="preserve">ΚΑΤΟΧΟΣ ΤΗΣ ΑΔΕΙΑΣ ΚΥΚΛΟΦΟΡΙΑΣ </w:t>
      </w:r>
    </w:p>
    <w:p w14:paraId="5F324592" w14:textId="77777777" w:rsidR="00C46587" w:rsidRPr="00B4315F" w:rsidRDefault="00C46587" w:rsidP="00ED34EF">
      <w:pPr>
        <w:keepNext/>
      </w:pPr>
    </w:p>
    <w:p w14:paraId="26A3DE63" w14:textId="77777777" w:rsidR="00792CD9" w:rsidRPr="00B4315F" w:rsidRDefault="00792CD9" w:rsidP="00ED34EF">
      <w:pPr>
        <w:pStyle w:val="Default"/>
        <w:keepNext/>
        <w:widowControl/>
        <w:autoSpaceDE/>
        <w:autoSpaceDN/>
        <w:adjustRightInd/>
        <w:rPr>
          <w:sz w:val="22"/>
          <w:szCs w:val="22"/>
        </w:rPr>
      </w:pPr>
      <w:r w:rsidRPr="00B4315F">
        <w:rPr>
          <w:sz w:val="22"/>
          <w:szCs w:val="22"/>
        </w:rPr>
        <w:t>Pfizer Europe MA EEIG</w:t>
      </w:r>
    </w:p>
    <w:p w14:paraId="77974877" w14:textId="77777777" w:rsidR="004F6641" w:rsidRPr="00B4315F" w:rsidRDefault="004F6641" w:rsidP="00ED34EF">
      <w:pPr>
        <w:pStyle w:val="BodyText"/>
        <w:keepNext/>
        <w:widowControl/>
        <w:ind w:left="0"/>
        <w:rPr>
          <w:lang w:val="es-ES"/>
        </w:rPr>
      </w:pPr>
      <w:r w:rsidRPr="00B4315F">
        <w:rPr>
          <w:lang w:val="es-ES"/>
        </w:rPr>
        <w:t>Boulevard de la Plaine 17</w:t>
      </w:r>
    </w:p>
    <w:p w14:paraId="01C3E888" w14:textId="77777777" w:rsidR="004F6641" w:rsidRPr="00B4315F" w:rsidRDefault="004F6641" w:rsidP="00ED34EF">
      <w:pPr>
        <w:pStyle w:val="BodyText"/>
        <w:keepNext/>
        <w:widowControl/>
        <w:ind w:left="0"/>
        <w:rPr>
          <w:lang w:val="es-ES"/>
        </w:rPr>
      </w:pPr>
      <w:r w:rsidRPr="00B4315F">
        <w:rPr>
          <w:lang w:val="es-ES"/>
        </w:rPr>
        <w:t>1050</w:t>
      </w:r>
      <w:r w:rsidR="00536383" w:rsidRPr="004917E5">
        <w:rPr>
          <w:lang w:val="fr-FR"/>
        </w:rPr>
        <w:t> </w:t>
      </w:r>
      <w:r w:rsidRPr="00B4315F">
        <w:rPr>
          <w:lang w:val="es-ES"/>
        </w:rPr>
        <w:t>Bruxelles</w:t>
      </w:r>
    </w:p>
    <w:p w14:paraId="53BC6114" w14:textId="77777777" w:rsidR="004F6641" w:rsidRPr="00B4315F" w:rsidRDefault="004F6641" w:rsidP="00982118">
      <w:pPr>
        <w:pStyle w:val="BodyText"/>
        <w:widowControl/>
        <w:kinsoku w:val="0"/>
        <w:overflowPunct w:val="0"/>
        <w:ind w:left="0"/>
        <w:rPr>
          <w:lang w:val="es-ES"/>
        </w:rPr>
      </w:pPr>
      <w:r w:rsidRPr="00B4315F">
        <w:t>Βέλγιο</w:t>
      </w:r>
    </w:p>
    <w:p w14:paraId="7CE51488" w14:textId="77777777" w:rsidR="00C46587" w:rsidRPr="00B4315F" w:rsidRDefault="00C46587" w:rsidP="00982118">
      <w:pPr>
        <w:rPr>
          <w:lang w:val="es-ES"/>
        </w:rPr>
      </w:pPr>
    </w:p>
    <w:p w14:paraId="7B519532" w14:textId="77777777" w:rsidR="00C46587" w:rsidRPr="00B4315F" w:rsidRDefault="00C46587" w:rsidP="00982118">
      <w:pPr>
        <w:rPr>
          <w:lang w:val="es-ES"/>
        </w:rPr>
      </w:pPr>
    </w:p>
    <w:p w14:paraId="03D59FAC" w14:textId="77777777" w:rsidR="00C46587" w:rsidRPr="00B4315F" w:rsidRDefault="00C46587" w:rsidP="00ED34EF">
      <w:pPr>
        <w:keepNext/>
        <w:tabs>
          <w:tab w:val="left" w:pos="562"/>
        </w:tabs>
        <w:rPr>
          <w:b/>
        </w:rPr>
      </w:pPr>
      <w:r w:rsidRPr="00B4315F">
        <w:rPr>
          <w:b/>
        </w:rPr>
        <w:t>8.</w:t>
      </w:r>
      <w:r w:rsidRPr="00B4315F">
        <w:rPr>
          <w:b/>
        </w:rPr>
        <w:tab/>
        <w:t xml:space="preserve">ΑΡΙΘΜΟΣ(ΟΙ) ΑΔΕΙΑΣ ΚΥΚΛΟΦΟΡΙΑΣ </w:t>
      </w:r>
    </w:p>
    <w:p w14:paraId="355B2A61" w14:textId="77777777" w:rsidR="00C46587" w:rsidRPr="00B4315F" w:rsidRDefault="00C46587" w:rsidP="00ED34EF">
      <w:pPr>
        <w:keepNext/>
      </w:pPr>
    </w:p>
    <w:p w14:paraId="05759B1E" w14:textId="77777777" w:rsidR="00C46587" w:rsidRPr="00B4315F" w:rsidRDefault="000646AD" w:rsidP="00982118">
      <w:r w:rsidRPr="00B4315F">
        <w:rPr>
          <w:lang w:val="en-GB"/>
        </w:rPr>
        <w:t>EU</w:t>
      </w:r>
      <w:r w:rsidRPr="00B4315F">
        <w:t>/1/19/1415/002</w:t>
      </w:r>
    </w:p>
    <w:p w14:paraId="0BCC7324" w14:textId="77777777" w:rsidR="00DA16F6" w:rsidRDefault="00DA16F6" w:rsidP="00982118"/>
    <w:p w14:paraId="3D69EA1F" w14:textId="77777777" w:rsidR="00C675A5" w:rsidRPr="00B4315F" w:rsidRDefault="00C675A5" w:rsidP="00982118"/>
    <w:p w14:paraId="23476A06" w14:textId="77777777" w:rsidR="00C46587" w:rsidRPr="00B4315F" w:rsidRDefault="00C46587" w:rsidP="00ED34EF">
      <w:pPr>
        <w:keepNext/>
        <w:tabs>
          <w:tab w:val="left" w:pos="562"/>
        </w:tabs>
        <w:rPr>
          <w:b/>
        </w:rPr>
      </w:pPr>
      <w:r w:rsidRPr="00B4315F">
        <w:rPr>
          <w:b/>
        </w:rPr>
        <w:t>9.</w:t>
      </w:r>
      <w:r w:rsidRPr="00B4315F">
        <w:rPr>
          <w:b/>
        </w:rPr>
        <w:tab/>
        <w:t xml:space="preserve">ΗΜΕΡΟΜΗΝΙΑ ΠΡΩΤΗΣ ΕΓΚΡΙΣΗΣ/ΑΝΑΝΕΩΣΗΣ ΤΗΣ ΑΔΕΙΑΣ </w:t>
      </w:r>
    </w:p>
    <w:p w14:paraId="05BB3BF4" w14:textId="77777777" w:rsidR="00C46587" w:rsidRPr="00B4315F" w:rsidRDefault="00C46587" w:rsidP="00ED34EF">
      <w:pPr>
        <w:keepNext/>
      </w:pPr>
    </w:p>
    <w:p w14:paraId="7AF7B5F6" w14:textId="77777777" w:rsidR="00732F67" w:rsidRDefault="00732F67" w:rsidP="00982118">
      <w:r w:rsidRPr="00B4315F">
        <w:t xml:space="preserve">Ημερομηνία πρώτης έγκρισης: </w:t>
      </w:r>
      <w:r w:rsidR="002E50D7">
        <w:t>13 Φεβρουαρίου 2020</w:t>
      </w:r>
    </w:p>
    <w:p w14:paraId="0C0C92A9" w14:textId="7C59FACB" w:rsidR="00E75F1A" w:rsidRPr="00B4315F" w:rsidRDefault="00E75F1A" w:rsidP="00982118">
      <w:pPr>
        <w:rPr>
          <w:i/>
        </w:rPr>
      </w:pPr>
      <w:r>
        <w:t xml:space="preserve">Ημερομηνία τελευταίας ανανέωσης: </w:t>
      </w:r>
      <w:r w:rsidR="00022017">
        <w:t>19 Σεπτεμβρίου 2024</w:t>
      </w:r>
    </w:p>
    <w:p w14:paraId="59630D46" w14:textId="77777777" w:rsidR="00732F67" w:rsidRPr="00B4315F" w:rsidRDefault="00732F67" w:rsidP="00982118"/>
    <w:p w14:paraId="480112E4" w14:textId="77777777" w:rsidR="00C46587" w:rsidRPr="00B4315F" w:rsidRDefault="00C46587" w:rsidP="00982118"/>
    <w:p w14:paraId="6C3E9436" w14:textId="77777777" w:rsidR="00C46587" w:rsidRPr="00B4315F" w:rsidRDefault="00C46587" w:rsidP="00ED34EF">
      <w:pPr>
        <w:keepNext/>
        <w:tabs>
          <w:tab w:val="left" w:pos="562"/>
        </w:tabs>
        <w:rPr>
          <w:b/>
        </w:rPr>
      </w:pPr>
      <w:r w:rsidRPr="00B4315F">
        <w:rPr>
          <w:b/>
        </w:rPr>
        <w:t>10.</w:t>
      </w:r>
      <w:r w:rsidRPr="00B4315F">
        <w:rPr>
          <w:b/>
        </w:rPr>
        <w:tab/>
        <w:t xml:space="preserve">ΗΜΕΡΟΜΗΝΙΑ ΑΝΑΘΕΩΡΗΣΗΣ ΤΟΥ ΚΕΙΜΕΝΟΥ </w:t>
      </w:r>
    </w:p>
    <w:p w14:paraId="37C8BE39" w14:textId="77777777" w:rsidR="00C46587" w:rsidRPr="00B4315F" w:rsidRDefault="00C46587" w:rsidP="00ED34EF">
      <w:pPr>
        <w:keepNext/>
      </w:pPr>
    </w:p>
    <w:p w14:paraId="2B366C0C" w14:textId="73FB5639" w:rsidR="00C46587" w:rsidRPr="00B4315F" w:rsidRDefault="00C46587" w:rsidP="00982118">
      <w:r w:rsidRPr="00B4315F">
        <w:t xml:space="preserve">Λεπτομερείς πληροφορίες για το παρόν φαρμακευτικό προϊόν είναι διαθέσιμες στον δικτυακό τόπο του Ευρωπαϊκού Οργανισμού Φαρμάκων: </w:t>
      </w:r>
      <w:r w:rsidR="007E2FE7" w:rsidRPr="007E2FE7">
        <w:t xml:space="preserve"> </w:t>
      </w:r>
      <w:hyperlink r:id="rId16" w:history="1">
        <w:r w:rsidR="007E2FE7" w:rsidRPr="0028689A">
          <w:rPr>
            <w:rStyle w:val="Hyperlink"/>
            <w:lang w:val="en-GB"/>
          </w:rPr>
          <w:t>https</w:t>
        </w:r>
        <w:r w:rsidR="007E2FE7" w:rsidRPr="00D9372A">
          <w:rPr>
            <w:rStyle w:val="Hyperlink"/>
          </w:rPr>
          <w:t>://</w:t>
        </w:r>
        <w:r w:rsidR="007E2FE7" w:rsidRPr="0028689A">
          <w:rPr>
            <w:rStyle w:val="Hyperlink"/>
            <w:lang w:val="en-GB"/>
          </w:rPr>
          <w:t>www</w:t>
        </w:r>
        <w:r w:rsidR="007E2FE7" w:rsidRPr="00D9372A">
          <w:rPr>
            <w:rStyle w:val="Hyperlink"/>
          </w:rPr>
          <w:t>.</w:t>
        </w:r>
        <w:r w:rsidR="007E2FE7" w:rsidRPr="0028689A">
          <w:rPr>
            <w:rStyle w:val="Hyperlink"/>
            <w:lang w:val="en-GB"/>
          </w:rPr>
          <w:t>ema</w:t>
        </w:r>
        <w:r w:rsidR="007E2FE7" w:rsidRPr="00D9372A">
          <w:rPr>
            <w:rStyle w:val="Hyperlink"/>
          </w:rPr>
          <w:t>.</w:t>
        </w:r>
        <w:r w:rsidR="007E2FE7" w:rsidRPr="0028689A">
          <w:rPr>
            <w:rStyle w:val="Hyperlink"/>
            <w:lang w:val="en-GB"/>
          </w:rPr>
          <w:t>europa</w:t>
        </w:r>
        <w:r w:rsidR="007E2FE7" w:rsidRPr="00D9372A">
          <w:rPr>
            <w:rStyle w:val="Hyperlink"/>
          </w:rPr>
          <w:t>.</w:t>
        </w:r>
        <w:r w:rsidR="007E2FE7" w:rsidRPr="0028689A">
          <w:rPr>
            <w:rStyle w:val="Hyperlink"/>
            <w:lang w:val="en-GB"/>
          </w:rPr>
          <w:t>eu</w:t>
        </w:r>
      </w:hyperlink>
    </w:p>
    <w:p w14:paraId="61DBCBF1" w14:textId="77777777" w:rsidR="00C13BE3" w:rsidRPr="00B4315F" w:rsidRDefault="00C13BE3" w:rsidP="00982118"/>
    <w:p w14:paraId="7420A2BD" w14:textId="2517C8C4" w:rsidR="00C46587" w:rsidRPr="00B4315F" w:rsidRDefault="00C46587" w:rsidP="00982118">
      <w:pPr>
        <w:keepNext/>
        <w:tabs>
          <w:tab w:val="left" w:pos="562"/>
        </w:tabs>
        <w:rPr>
          <w:b/>
        </w:rPr>
      </w:pPr>
      <w:r w:rsidRPr="00B4315F">
        <w:br w:type="page"/>
      </w:r>
      <w:r w:rsidRPr="00B4315F">
        <w:rPr>
          <w:b/>
        </w:rPr>
        <w:lastRenderedPageBreak/>
        <w:t xml:space="preserve">1. </w:t>
      </w:r>
      <w:r w:rsidRPr="00B4315F">
        <w:rPr>
          <w:b/>
        </w:rPr>
        <w:tab/>
        <w:t xml:space="preserve">ΟΝΟΜΑΣΙΑ ΤΟΥ ΦΑΡΜΑΚΕΥΤΙΚΟΥ ΠΡΟΪΟΝΤΟΣ </w:t>
      </w:r>
    </w:p>
    <w:p w14:paraId="23103302" w14:textId="77777777" w:rsidR="00C46587" w:rsidRPr="00B4315F" w:rsidRDefault="00C46587" w:rsidP="00ED34EF">
      <w:pPr>
        <w:keepNext/>
      </w:pPr>
    </w:p>
    <w:p w14:paraId="3F81A16D" w14:textId="77777777" w:rsidR="00C46587" w:rsidRPr="00B4315F" w:rsidRDefault="006A1144" w:rsidP="00982118">
      <w:r w:rsidRPr="00B4315F">
        <w:t>Amsparity 40</w:t>
      </w:r>
      <w:r w:rsidR="00156E0C" w:rsidRPr="00B4315F">
        <w:t xml:space="preserve"> mg</w:t>
      </w:r>
      <w:r w:rsidRPr="00B4315F">
        <w:t xml:space="preserve"> ενέσιμο διάλυμα σε προγεμισμένη σύριγγα </w:t>
      </w:r>
    </w:p>
    <w:p w14:paraId="6B1ABA4C" w14:textId="77777777" w:rsidR="00C46587" w:rsidRPr="00B4315F" w:rsidRDefault="006A1144" w:rsidP="00982118">
      <w:r w:rsidRPr="00B4315F">
        <w:t>Amsparity 40</w:t>
      </w:r>
      <w:r w:rsidR="00156E0C" w:rsidRPr="00B4315F">
        <w:t xml:space="preserve"> mg</w:t>
      </w:r>
      <w:r w:rsidRPr="00B4315F">
        <w:t xml:space="preserve"> ενέσιμο διάλυμα σε προγεμισμένη συσκευή τύπου πένας </w:t>
      </w:r>
    </w:p>
    <w:p w14:paraId="7B69DE6E" w14:textId="77777777" w:rsidR="00C46587" w:rsidRPr="00B4315F" w:rsidRDefault="00C46587" w:rsidP="00982118"/>
    <w:p w14:paraId="278726A9" w14:textId="77777777" w:rsidR="00C46587" w:rsidRPr="00B4315F" w:rsidRDefault="00C46587" w:rsidP="00982118"/>
    <w:p w14:paraId="06E2EF40" w14:textId="77777777" w:rsidR="00C46587" w:rsidRPr="00B4315F" w:rsidRDefault="00C46587" w:rsidP="00982118">
      <w:pPr>
        <w:keepNext/>
        <w:tabs>
          <w:tab w:val="left" w:pos="562"/>
        </w:tabs>
        <w:rPr>
          <w:b/>
        </w:rPr>
      </w:pPr>
      <w:r w:rsidRPr="00B4315F">
        <w:rPr>
          <w:b/>
        </w:rPr>
        <w:t xml:space="preserve">2. </w:t>
      </w:r>
      <w:r w:rsidRPr="00B4315F">
        <w:rPr>
          <w:b/>
        </w:rPr>
        <w:tab/>
        <w:t xml:space="preserve">ΠΟΙΟΤΙΚΗ ΚΑΙ ΠΟΣΟΤΙΚΗ ΣΥΝΘΕΣΗ </w:t>
      </w:r>
    </w:p>
    <w:p w14:paraId="4B011329" w14:textId="77777777" w:rsidR="00C46587" w:rsidRPr="00B4315F" w:rsidRDefault="00C46587" w:rsidP="00ED34EF">
      <w:pPr>
        <w:keepNext/>
      </w:pPr>
    </w:p>
    <w:p w14:paraId="0348EC7B" w14:textId="77777777" w:rsidR="00C46587" w:rsidRPr="00B4315F" w:rsidRDefault="006A1144" w:rsidP="00ED34EF">
      <w:pPr>
        <w:keepNext/>
        <w:rPr>
          <w:u w:val="single"/>
        </w:rPr>
      </w:pPr>
      <w:r w:rsidRPr="00B4315F">
        <w:rPr>
          <w:u w:val="single"/>
        </w:rPr>
        <w:t>Amsparity 40</w:t>
      </w:r>
      <w:r w:rsidR="00156E0C" w:rsidRPr="00B4315F">
        <w:rPr>
          <w:u w:val="single"/>
        </w:rPr>
        <w:t xml:space="preserve"> mg</w:t>
      </w:r>
      <w:r w:rsidRPr="00B4315F">
        <w:rPr>
          <w:u w:val="single"/>
        </w:rPr>
        <w:t xml:space="preserve"> ενέσιμο διάλυμα σε προγεμισμένη σύριγγα</w:t>
      </w:r>
      <w:r w:rsidRPr="00530A22">
        <w:t xml:space="preserve"> </w:t>
      </w:r>
    </w:p>
    <w:p w14:paraId="1FA4E355" w14:textId="77777777" w:rsidR="00566288" w:rsidRPr="00B4315F" w:rsidRDefault="00566288" w:rsidP="00ED34EF">
      <w:pPr>
        <w:keepNext/>
      </w:pPr>
    </w:p>
    <w:p w14:paraId="13B1F3A6" w14:textId="77777777" w:rsidR="00C46587" w:rsidRPr="00B4315F" w:rsidRDefault="00C46587" w:rsidP="00982118">
      <w:r w:rsidRPr="00B4315F">
        <w:t>Κάθε 0,8 ml μίας δόσης προγεμισμένης σύριγγας περιέχει 40</w:t>
      </w:r>
      <w:r w:rsidR="00156E0C" w:rsidRPr="00B4315F">
        <w:t xml:space="preserve"> mg</w:t>
      </w:r>
      <w:r w:rsidRPr="00B4315F">
        <w:t xml:space="preserve"> adalimumab. </w:t>
      </w:r>
    </w:p>
    <w:p w14:paraId="2CDCE187" w14:textId="77777777" w:rsidR="00C46587" w:rsidRPr="00B4315F" w:rsidRDefault="00C46587" w:rsidP="00982118"/>
    <w:p w14:paraId="30C4B0B1" w14:textId="77777777" w:rsidR="00C46587" w:rsidRPr="00B4315F" w:rsidRDefault="006A1144" w:rsidP="00ED34EF">
      <w:pPr>
        <w:keepNext/>
        <w:rPr>
          <w:u w:val="single"/>
        </w:rPr>
      </w:pPr>
      <w:r w:rsidRPr="00B4315F">
        <w:rPr>
          <w:u w:val="single"/>
        </w:rPr>
        <w:t>Amsparity 40</w:t>
      </w:r>
      <w:r w:rsidR="00156E0C" w:rsidRPr="00B4315F">
        <w:rPr>
          <w:u w:val="single"/>
        </w:rPr>
        <w:t xml:space="preserve"> mg</w:t>
      </w:r>
      <w:r w:rsidRPr="00B4315F">
        <w:rPr>
          <w:u w:val="single"/>
        </w:rPr>
        <w:t xml:space="preserve"> ενέσιμο διάλυμα σε προγεμισμένη συσκευή τύπου πένας</w:t>
      </w:r>
      <w:r w:rsidRPr="00530A22">
        <w:t xml:space="preserve"> </w:t>
      </w:r>
    </w:p>
    <w:p w14:paraId="04BB3612" w14:textId="77777777" w:rsidR="00566288" w:rsidRPr="00B4315F" w:rsidRDefault="00566288" w:rsidP="00ED34EF">
      <w:pPr>
        <w:keepNext/>
      </w:pPr>
    </w:p>
    <w:p w14:paraId="1D15F3C2" w14:textId="77777777" w:rsidR="00C46587" w:rsidRPr="00B4315F" w:rsidRDefault="00C46587" w:rsidP="00982118">
      <w:r w:rsidRPr="00B4315F">
        <w:t>Κάθε 0,8 ml μίας εφάπαξ δόσης προγεμισμένης συσκευής τύπου πένας περιέχει 40</w:t>
      </w:r>
      <w:r w:rsidR="00156E0C" w:rsidRPr="00B4315F">
        <w:t xml:space="preserve"> mg</w:t>
      </w:r>
      <w:r w:rsidRPr="00B4315F">
        <w:t xml:space="preserve"> adalimumab. </w:t>
      </w:r>
    </w:p>
    <w:p w14:paraId="6E351B30" w14:textId="77777777" w:rsidR="00C46587" w:rsidRPr="00B4315F" w:rsidRDefault="00C46587" w:rsidP="00982118"/>
    <w:p w14:paraId="0660E5BF" w14:textId="77777777" w:rsidR="00C46587" w:rsidRPr="00B4315F" w:rsidRDefault="00C46587" w:rsidP="00982118">
      <w:r w:rsidRPr="00B4315F">
        <w:t xml:space="preserve">Το adalimumab είναι ένα ανθρώπινο ανασυνδυασμένο μονοκλωνικό αντίσωμα που παράγεται σε κύτταρα </w:t>
      </w:r>
      <w:r w:rsidR="00390950" w:rsidRPr="00B4315F">
        <w:t>ω</w:t>
      </w:r>
      <w:r w:rsidRPr="00B4315F">
        <w:t xml:space="preserve">οθηκών Κινέζικων </w:t>
      </w:r>
      <w:r w:rsidR="00390950" w:rsidRPr="00B4315F">
        <w:rPr>
          <w:lang w:val="en-US"/>
        </w:rPr>
        <w:t>h</w:t>
      </w:r>
      <w:r w:rsidRPr="00B4315F">
        <w:t xml:space="preserve">amster. </w:t>
      </w:r>
    </w:p>
    <w:p w14:paraId="4E5A73AD" w14:textId="77777777" w:rsidR="00C46587" w:rsidRDefault="00C46587" w:rsidP="00982118"/>
    <w:p w14:paraId="58EB34CD" w14:textId="77777777" w:rsidR="00022017" w:rsidRPr="00C1001F" w:rsidRDefault="00022017" w:rsidP="00022017">
      <w:pPr>
        <w:pStyle w:val="BodyText"/>
        <w:widowControl/>
        <w:kinsoku w:val="0"/>
        <w:overflowPunct w:val="0"/>
        <w:ind w:left="0"/>
        <w:rPr>
          <w:u w:val="single"/>
        </w:rPr>
      </w:pPr>
      <w:r>
        <w:rPr>
          <w:u w:val="single"/>
        </w:rPr>
        <w:t>Έκδοχα</w:t>
      </w:r>
      <w:r w:rsidRPr="00C1001F">
        <w:rPr>
          <w:u w:val="single"/>
        </w:rPr>
        <w:t xml:space="preserve"> </w:t>
      </w:r>
      <w:r>
        <w:rPr>
          <w:u w:val="single"/>
        </w:rPr>
        <w:t>με</w:t>
      </w:r>
      <w:r w:rsidRPr="00C1001F">
        <w:rPr>
          <w:u w:val="single"/>
        </w:rPr>
        <w:t xml:space="preserve"> </w:t>
      </w:r>
      <w:r>
        <w:rPr>
          <w:u w:val="single"/>
        </w:rPr>
        <w:t>γνωστή</w:t>
      </w:r>
      <w:r w:rsidRPr="00C1001F">
        <w:rPr>
          <w:u w:val="single"/>
        </w:rPr>
        <w:t xml:space="preserve"> </w:t>
      </w:r>
      <w:r>
        <w:rPr>
          <w:u w:val="single"/>
        </w:rPr>
        <w:t>δράση</w:t>
      </w:r>
    </w:p>
    <w:p w14:paraId="52558419" w14:textId="77777777" w:rsidR="00022017" w:rsidRPr="00022017" w:rsidRDefault="00022017" w:rsidP="00022017">
      <w:pPr>
        <w:pStyle w:val="BodyText"/>
        <w:widowControl/>
        <w:kinsoku w:val="0"/>
        <w:overflowPunct w:val="0"/>
        <w:ind w:left="0"/>
        <w:rPr>
          <w:u w:val="single"/>
        </w:rPr>
      </w:pPr>
    </w:p>
    <w:p w14:paraId="35B994F0" w14:textId="77749B49" w:rsidR="00022017" w:rsidRPr="00C1001F" w:rsidRDefault="00022017" w:rsidP="00022017">
      <w:pPr>
        <w:pStyle w:val="BodyText"/>
        <w:widowControl/>
        <w:kinsoku w:val="0"/>
        <w:overflowPunct w:val="0"/>
        <w:ind w:left="0"/>
      </w:pPr>
      <w:r>
        <w:t>Το</w:t>
      </w:r>
      <w:r w:rsidRPr="00C1001F">
        <w:t xml:space="preserve"> Amsparity </w:t>
      </w:r>
      <w:r>
        <w:t>4</w:t>
      </w:r>
      <w:r w:rsidRPr="00C1001F">
        <w:t>0</w:t>
      </w:r>
      <w:r w:rsidRPr="00B4315F">
        <w:rPr>
          <w:lang w:val="en-GB"/>
        </w:rPr>
        <w:t> </w:t>
      </w:r>
      <w:r w:rsidRPr="00C1001F">
        <w:t xml:space="preserve">mg </w:t>
      </w:r>
      <w:r w:rsidRPr="00B4315F">
        <w:t>ενέσιμο</w:t>
      </w:r>
      <w:r w:rsidRPr="00C1001F">
        <w:t xml:space="preserve"> </w:t>
      </w:r>
      <w:r w:rsidRPr="00B4315F">
        <w:t>διάλυμα</w:t>
      </w:r>
      <w:r w:rsidRPr="00C1001F">
        <w:t xml:space="preserve"> </w:t>
      </w:r>
      <w:r>
        <w:t>περιέχει</w:t>
      </w:r>
      <w:r w:rsidRPr="00C1001F">
        <w:t xml:space="preserve"> 0,</w:t>
      </w:r>
      <w:r>
        <w:t>16</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w:t>
      </w:r>
      <w:r>
        <w:t>8</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rsidRPr="00B4315F">
        <w:t>προγεμισμένης</w:t>
      </w:r>
      <w:r w:rsidRPr="00C1001F">
        <w:t xml:space="preserve"> </w:t>
      </w:r>
      <w:r w:rsidRPr="00B4315F">
        <w:t>σύριγγας</w:t>
      </w:r>
      <w:r w:rsidR="003A4140">
        <w:t xml:space="preserve"> και εφάπαξ δόσης προγεμισμένης συσκευής τύπου πένας</w:t>
      </w:r>
      <w:r w:rsidRPr="00C1001F">
        <w:t xml:space="preserve"> </w:t>
      </w:r>
      <w:r w:rsidR="00A24776">
        <w:t>που</w:t>
      </w:r>
      <w:r w:rsidRPr="00C1001F">
        <w:t xml:space="preserve"> </w:t>
      </w:r>
      <w:r>
        <w:t>ισοδυναμ</w:t>
      </w:r>
      <w:r w:rsidR="00A24776">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p>
    <w:p w14:paraId="1918270A" w14:textId="77777777" w:rsidR="00022017" w:rsidRPr="00B4315F" w:rsidRDefault="00022017" w:rsidP="00982118"/>
    <w:p w14:paraId="7F14A2E3" w14:textId="77777777" w:rsidR="00C46587" w:rsidRPr="00B4315F" w:rsidRDefault="00C46587" w:rsidP="00982118">
      <w:r w:rsidRPr="00B4315F">
        <w:t xml:space="preserve">Για τον πλήρη κατάλογο των εκδόχων, βλ. </w:t>
      </w:r>
      <w:r w:rsidR="00156E0C" w:rsidRPr="00B4315F">
        <w:t>παράγραφο</w:t>
      </w:r>
      <w:r w:rsidR="00E646D1" w:rsidRPr="00B4315F">
        <w:rPr>
          <w:lang w:val="en-GB"/>
        </w:rPr>
        <w:t> </w:t>
      </w:r>
      <w:r w:rsidRPr="00B4315F">
        <w:t xml:space="preserve">6.1. </w:t>
      </w:r>
    </w:p>
    <w:p w14:paraId="55B9E602" w14:textId="77777777" w:rsidR="00C46587" w:rsidRPr="00B4315F" w:rsidRDefault="00C46587" w:rsidP="00982118"/>
    <w:p w14:paraId="57B9CB31" w14:textId="77777777" w:rsidR="00C46587" w:rsidRPr="00B4315F" w:rsidRDefault="00C46587" w:rsidP="00982118"/>
    <w:p w14:paraId="0DB5094B" w14:textId="77777777" w:rsidR="00C46587" w:rsidRPr="00B4315F" w:rsidRDefault="00C46587" w:rsidP="00982118">
      <w:pPr>
        <w:keepNext/>
        <w:tabs>
          <w:tab w:val="left" w:pos="562"/>
        </w:tabs>
        <w:rPr>
          <w:b/>
        </w:rPr>
      </w:pPr>
      <w:r w:rsidRPr="00B4315F">
        <w:rPr>
          <w:b/>
        </w:rPr>
        <w:t xml:space="preserve">3. </w:t>
      </w:r>
      <w:r w:rsidRPr="00B4315F">
        <w:rPr>
          <w:b/>
        </w:rPr>
        <w:tab/>
        <w:t xml:space="preserve">ΦΑΡΜΑΚΟΤΕΧΝΙΚΗ ΜΟΡΦΗ </w:t>
      </w:r>
    </w:p>
    <w:p w14:paraId="75324AB3" w14:textId="77777777" w:rsidR="00C46587" w:rsidRPr="00B4315F" w:rsidRDefault="00C46587" w:rsidP="00982118"/>
    <w:p w14:paraId="2568A7AB" w14:textId="77777777" w:rsidR="00C46587" w:rsidRPr="00B4315F" w:rsidRDefault="00C46587" w:rsidP="00982118">
      <w:r w:rsidRPr="00B4315F">
        <w:t>Ενέσιμο διάλυμα (έγχυση)</w:t>
      </w:r>
      <w:r w:rsidR="00390950" w:rsidRPr="00B4315F">
        <w:t>.</w:t>
      </w:r>
    </w:p>
    <w:p w14:paraId="3AF521AA" w14:textId="77777777" w:rsidR="00C46587" w:rsidRPr="00B4315F" w:rsidRDefault="00C46587" w:rsidP="00982118"/>
    <w:p w14:paraId="691948BA" w14:textId="77777777" w:rsidR="00C46587" w:rsidRPr="00B4315F" w:rsidRDefault="00C46587" w:rsidP="00982118">
      <w:r w:rsidRPr="00B4315F">
        <w:t xml:space="preserve">Διαυγές, άχρωμο έως πολύ ανοικτό καφέ διάλυμα. </w:t>
      </w:r>
    </w:p>
    <w:p w14:paraId="0A07FCD6" w14:textId="77777777" w:rsidR="00C46587" w:rsidRPr="00B4315F" w:rsidRDefault="00C46587" w:rsidP="00982118"/>
    <w:p w14:paraId="6F7B5B7B" w14:textId="77777777" w:rsidR="00C46587" w:rsidRPr="00B4315F" w:rsidRDefault="00C46587" w:rsidP="00982118"/>
    <w:p w14:paraId="6A71714C" w14:textId="77777777" w:rsidR="00C46587" w:rsidRPr="00B4315F" w:rsidRDefault="00C46587" w:rsidP="00ED34EF">
      <w:pPr>
        <w:keepNext/>
        <w:tabs>
          <w:tab w:val="left" w:pos="562"/>
        </w:tabs>
        <w:rPr>
          <w:b/>
        </w:rPr>
      </w:pPr>
      <w:r w:rsidRPr="00B4315F">
        <w:rPr>
          <w:b/>
        </w:rPr>
        <w:t xml:space="preserve">4. </w:t>
      </w:r>
      <w:r w:rsidRPr="00B4315F">
        <w:rPr>
          <w:b/>
        </w:rPr>
        <w:tab/>
        <w:t xml:space="preserve">ΚΛΙΝΙΚΕΣ ΠΛΗΡΟΦΟΡΙΕΣ </w:t>
      </w:r>
    </w:p>
    <w:p w14:paraId="1D1454F1" w14:textId="77777777" w:rsidR="00C46587" w:rsidRPr="00B4315F" w:rsidRDefault="00C46587" w:rsidP="00ED34EF">
      <w:pPr>
        <w:keepNext/>
      </w:pPr>
    </w:p>
    <w:p w14:paraId="300B5D58" w14:textId="77777777" w:rsidR="00C46587" w:rsidRPr="00B4315F" w:rsidRDefault="00C46587" w:rsidP="00ED34EF">
      <w:pPr>
        <w:keepNext/>
        <w:tabs>
          <w:tab w:val="left" w:pos="562"/>
        </w:tabs>
        <w:rPr>
          <w:b/>
        </w:rPr>
      </w:pPr>
      <w:r w:rsidRPr="00B4315F">
        <w:rPr>
          <w:b/>
        </w:rPr>
        <w:t xml:space="preserve">4.1 </w:t>
      </w:r>
      <w:r w:rsidRPr="00B4315F">
        <w:rPr>
          <w:b/>
        </w:rPr>
        <w:tab/>
        <w:t xml:space="preserve">Θεραπευτικές ενδείξεις </w:t>
      </w:r>
    </w:p>
    <w:p w14:paraId="3F08D0DC" w14:textId="77777777" w:rsidR="00C46587" w:rsidRPr="00B4315F" w:rsidRDefault="00C46587" w:rsidP="00ED34EF">
      <w:pPr>
        <w:keepNext/>
      </w:pPr>
    </w:p>
    <w:p w14:paraId="5041643C" w14:textId="77777777" w:rsidR="00C46587" w:rsidRPr="00B4315F" w:rsidRDefault="00C46587" w:rsidP="00ED34EF">
      <w:pPr>
        <w:keepNext/>
        <w:rPr>
          <w:u w:val="single"/>
        </w:rPr>
      </w:pPr>
      <w:r w:rsidRPr="00B4315F">
        <w:rPr>
          <w:u w:val="single"/>
        </w:rPr>
        <w:t xml:space="preserve">Ρευματοειδής αρθρίτιδα </w:t>
      </w:r>
    </w:p>
    <w:p w14:paraId="77AF233E" w14:textId="77777777" w:rsidR="00C46587" w:rsidRPr="00B4315F" w:rsidRDefault="00C46587" w:rsidP="00ED34EF">
      <w:pPr>
        <w:keepNext/>
      </w:pPr>
    </w:p>
    <w:p w14:paraId="14E7EC60" w14:textId="77777777" w:rsidR="00C46587" w:rsidRPr="00B4315F" w:rsidRDefault="006A1144" w:rsidP="00982118">
      <w:r w:rsidRPr="00B4315F">
        <w:t xml:space="preserve">Το Amsparity σε συνδυασμό με τη μεθοτρεξάτη ενδείκνυται για: </w:t>
      </w:r>
    </w:p>
    <w:p w14:paraId="2063D341" w14:textId="77777777" w:rsidR="00C46587" w:rsidRPr="00B4315F" w:rsidRDefault="00C46587" w:rsidP="00982118"/>
    <w:p w14:paraId="30AC16D1" w14:textId="77777777" w:rsidR="00C46587" w:rsidRPr="00B4315F" w:rsidRDefault="00C46587" w:rsidP="003D4F95">
      <w:pPr>
        <w:numPr>
          <w:ilvl w:val="0"/>
          <w:numId w:val="32"/>
        </w:numPr>
        <w:ind w:left="360"/>
      </w:pPr>
      <w:r w:rsidRPr="00B4315F">
        <w:t xml:space="preserve">τη θεραπεία της μέτριας έως σοβαρής ενεργού ρευματοειδούς αρθρίτιδας των ενηλίκων ασθενών όταν η ανταπόκριση σε τροποποιητικά της νόσου αντιρευματικά φάρμακα συμπεριλαμβανομένης και της μεθοτρεξάτης έχει αποδειχθεί ανεπαρκής. </w:t>
      </w:r>
    </w:p>
    <w:p w14:paraId="54F41E3A" w14:textId="77777777" w:rsidR="00C46587" w:rsidRPr="00B4315F" w:rsidRDefault="00C46587" w:rsidP="003D4F95">
      <w:pPr>
        <w:numPr>
          <w:ilvl w:val="0"/>
          <w:numId w:val="32"/>
        </w:numPr>
        <w:ind w:left="360"/>
      </w:pPr>
      <w:r w:rsidRPr="00B4315F">
        <w:t xml:space="preserve">τη θεραπεία της σοβαρής, ενεργού και εξελισσόμενης ρευματοειδούς αρθρίτιδας σε ενήλικες ασθενείς στους οποίους δεν είχε προηγουμένως χορηγηθεί μεθοτρεξάτη. </w:t>
      </w:r>
    </w:p>
    <w:p w14:paraId="343869CB" w14:textId="77777777" w:rsidR="00C46587" w:rsidRPr="00B4315F" w:rsidRDefault="00C46587" w:rsidP="00982118"/>
    <w:p w14:paraId="733F5899" w14:textId="77777777" w:rsidR="00C46587" w:rsidRPr="00B4315F" w:rsidRDefault="006A1144" w:rsidP="00982118">
      <w:r w:rsidRPr="00B4315F">
        <w:t xml:space="preserve">Το Amsparity μπορεί να χορηγείται ως μονοθεραπεία στην περίπτωση δυσανεξίας σε μεθοτρεξάτη ή όταν η συνέχιση της θεραπείας με μεθοτρεξάτη κρίνεται ακατάλληλη. </w:t>
      </w:r>
    </w:p>
    <w:p w14:paraId="6036ED33" w14:textId="77777777" w:rsidR="00C46587" w:rsidRPr="00B4315F" w:rsidRDefault="00C46587" w:rsidP="00982118"/>
    <w:p w14:paraId="3636B50A" w14:textId="77777777" w:rsidR="00C46587" w:rsidRPr="00B4315F" w:rsidRDefault="001A02E3" w:rsidP="00982118">
      <w:r w:rsidRPr="00B4315F">
        <w:t xml:space="preserve">Το adalimumab έχει αποδειχθεί ότι επιβραδύνει την εξέλιξη της αρθρικής δομικής βλάβης, όπως αξιολογείται ακτινολογικά και ότι βελτιώνει τη λειτουργικότητα όταν χορηγείται σε συνδυασμό με μεθοτρεξάτη. </w:t>
      </w:r>
    </w:p>
    <w:p w14:paraId="6BCC0F9B" w14:textId="77777777" w:rsidR="00C46587" w:rsidRPr="00B4315F" w:rsidRDefault="00C46587" w:rsidP="00982118"/>
    <w:p w14:paraId="0E7F9862" w14:textId="77777777" w:rsidR="00C46587" w:rsidRPr="00B4315F" w:rsidRDefault="00566288" w:rsidP="00ED34EF">
      <w:pPr>
        <w:keepNext/>
        <w:rPr>
          <w:u w:val="single"/>
        </w:rPr>
      </w:pPr>
      <w:r w:rsidRPr="00B4315F">
        <w:rPr>
          <w:u w:val="single"/>
        </w:rPr>
        <w:lastRenderedPageBreak/>
        <w:t>Νεανική ιδιοπαθής αρθρίτιδα</w:t>
      </w:r>
    </w:p>
    <w:p w14:paraId="5005B0CE" w14:textId="77777777" w:rsidR="00C46587" w:rsidRPr="00B4315F" w:rsidRDefault="00C46587" w:rsidP="00ED34EF">
      <w:pPr>
        <w:keepNext/>
      </w:pPr>
    </w:p>
    <w:p w14:paraId="055CBA70" w14:textId="77777777" w:rsidR="00C46587" w:rsidRPr="00B4315F" w:rsidRDefault="00C46587" w:rsidP="00ED34EF">
      <w:pPr>
        <w:keepNext/>
        <w:rPr>
          <w:i/>
        </w:rPr>
      </w:pPr>
      <w:r w:rsidRPr="00B4315F">
        <w:rPr>
          <w:i/>
        </w:rPr>
        <w:t xml:space="preserve">Πολυαρθρική νεανική ιδιοπαθής αρθρίτιδα </w:t>
      </w:r>
    </w:p>
    <w:p w14:paraId="516907DE" w14:textId="77777777" w:rsidR="00C46587" w:rsidRPr="00B4315F" w:rsidRDefault="00C46587" w:rsidP="00ED34EF">
      <w:pPr>
        <w:keepNext/>
      </w:pPr>
    </w:p>
    <w:p w14:paraId="455FBDCB" w14:textId="77777777" w:rsidR="00C46587" w:rsidRPr="00B4315F" w:rsidRDefault="006A1144" w:rsidP="00982118">
      <w:r w:rsidRPr="00B4315F">
        <w:t>Το Amsparity σε συνδυασμό με τη μεθοτρεξάτη ενδείκνυται για τη θεραπεία της ενεργού πολυαρθρικής νεανικής ιδιοπαθούς αρθρίτιδας σε ασθενείς από την ηλικία των 2</w:t>
      </w:r>
      <w:r w:rsidR="00156E0C" w:rsidRPr="00B4315F">
        <w:t xml:space="preserve"> ετών</w:t>
      </w:r>
      <w:r w:rsidRPr="00B4315F">
        <w:t xml:space="preserve"> των οποίων η ανταπόκριση σε ένα ή περισσότερα τροποποιητικά της νόσου αντιρευματικά φάρμακα (DMARDs) είναι ανεπαρκής. Το Amsparity μπορεί να χορηγείται ως μονοθεραπεία στην περίπτωση δυσανεξίας σε μεθοτρεξάτη ή όταν η συνέχιση της θεραπείας με μεθοτρεξάτη κρίνεται ακατάλληλη (για την αποτελεσματικότητα στη μονοθεραπεία, βλέπε </w:t>
      </w:r>
      <w:r w:rsidR="00156E0C" w:rsidRPr="00B4315F">
        <w:t>παράγραφο</w:t>
      </w:r>
      <w:r w:rsidR="003D3FD1" w:rsidRPr="00B4315F">
        <w:rPr>
          <w:lang w:val="en-GB"/>
        </w:rPr>
        <w:t> </w:t>
      </w:r>
      <w:r w:rsidRPr="00B4315F">
        <w:t>5.1). Το adalimumab δεν έχει μελετηθεί σε ασθενείς ηλικίας κάτω των 2</w:t>
      </w:r>
      <w:r w:rsidR="00156E0C" w:rsidRPr="00B4315F">
        <w:t xml:space="preserve"> ετών</w:t>
      </w:r>
      <w:r w:rsidRPr="00B4315F">
        <w:t xml:space="preserve">. </w:t>
      </w:r>
    </w:p>
    <w:p w14:paraId="0500EF0A" w14:textId="77777777" w:rsidR="00C46587" w:rsidRPr="00B4315F" w:rsidRDefault="00C46587" w:rsidP="00982118"/>
    <w:p w14:paraId="0FDF0164" w14:textId="77777777" w:rsidR="00C46587" w:rsidRPr="00B4315F" w:rsidRDefault="00C46587" w:rsidP="00982118">
      <w:pPr>
        <w:keepNext/>
        <w:rPr>
          <w:i/>
        </w:rPr>
      </w:pPr>
      <w:r w:rsidRPr="00B4315F">
        <w:rPr>
          <w:i/>
        </w:rPr>
        <w:t xml:space="preserve">Αρθρίτιδα σχετιζόμενη με ενθεσίτιδα </w:t>
      </w:r>
    </w:p>
    <w:p w14:paraId="794519FD" w14:textId="77777777" w:rsidR="00C46587" w:rsidRPr="00B4315F" w:rsidRDefault="00C46587" w:rsidP="00ED34EF">
      <w:pPr>
        <w:keepNext/>
      </w:pPr>
    </w:p>
    <w:p w14:paraId="6B02F5BE" w14:textId="77777777" w:rsidR="00C46587" w:rsidRPr="00B4315F" w:rsidRDefault="006A1144" w:rsidP="00982118">
      <w:r w:rsidRPr="00B4315F">
        <w:t>Το Amsparity ενδείκνυται για τη θεραπεία της ενεργού αρθρίτιδας που σχετίζεται με ενθεσίτιδα σε ασθενείς, ηλικίας 6</w:t>
      </w:r>
      <w:r w:rsidR="00156E0C" w:rsidRPr="00B4315F">
        <w:t xml:space="preserve"> ετών</w:t>
      </w:r>
      <w:r w:rsidRPr="00B4315F">
        <w:t xml:space="preserve"> και άνω, οι οποίοι εμφανίζουν ανεπαρκή ανταπόκριση ή δεν ανέχονται τη συμβατική θεραπεία (βλέπε </w:t>
      </w:r>
      <w:r w:rsidR="00156E0C" w:rsidRPr="00B4315F">
        <w:t>παράγραφο</w:t>
      </w:r>
      <w:r w:rsidR="003D3FD1" w:rsidRPr="00B4315F">
        <w:rPr>
          <w:lang w:val="en-GB"/>
        </w:rPr>
        <w:t> </w:t>
      </w:r>
      <w:r w:rsidRPr="00B4315F">
        <w:t xml:space="preserve">5.1). </w:t>
      </w:r>
    </w:p>
    <w:p w14:paraId="6B9A7D85" w14:textId="77777777" w:rsidR="00C46587" w:rsidRPr="00B4315F" w:rsidRDefault="00C46587" w:rsidP="00982118"/>
    <w:p w14:paraId="20CE4F21" w14:textId="77777777" w:rsidR="00C46587" w:rsidRPr="00B4315F" w:rsidRDefault="00C46587" w:rsidP="00ED34EF">
      <w:pPr>
        <w:keepNext/>
        <w:rPr>
          <w:u w:val="single"/>
        </w:rPr>
      </w:pPr>
      <w:r w:rsidRPr="00B4315F">
        <w:rPr>
          <w:u w:val="single"/>
        </w:rPr>
        <w:t>Αξονική σπονδυλαρθρίτιδα</w:t>
      </w:r>
      <w:r w:rsidRPr="00530A22">
        <w:t xml:space="preserve"> </w:t>
      </w:r>
    </w:p>
    <w:p w14:paraId="25BE698D" w14:textId="77777777" w:rsidR="00C46587" w:rsidRPr="00B4315F" w:rsidRDefault="00C46587" w:rsidP="00ED34EF">
      <w:pPr>
        <w:keepNext/>
      </w:pPr>
    </w:p>
    <w:p w14:paraId="14E4016B" w14:textId="77777777" w:rsidR="00C46587" w:rsidRPr="00B4315F" w:rsidRDefault="00C46587" w:rsidP="00ED34EF">
      <w:pPr>
        <w:keepNext/>
        <w:rPr>
          <w:i/>
        </w:rPr>
      </w:pPr>
      <w:r w:rsidRPr="00B4315F">
        <w:rPr>
          <w:i/>
        </w:rPr>
        <w:t xml:space="preserve">Αγκυλοποιητική σπονδυλίτιδα (ΑΣ) </w:t>
      </w:r>
    </w:p>
    <w:p w14:paraId="0A172C62" w14:textId="77777777" w:rsidR="00C46587" w:rsidRPr="00B4315F" w:rsidRDefault="00C46587" w:rsidP="00ED34EF">
      <w:pPr>
        <w:keepNext/>
      </w:pPr>
    </w:p>
    <w:p w14:paraId="360E5C28" w14:textId="77777777" w:rsidR="00C46587" w:rsidRPr="00B4315F" w:rsidRDefault="006A1144" w:rsidP="00982118">
      <w:r w:rsidRPr="00B4315F">
        <w:t xml:space="preserve">Το Amsparity ενδείκνυται για τη θεραπεία ενηλίκων ασθενών με σοβαρή ενεργό αγκυλοποιητική σπονδυλίτιδα, όταν η ανταπόκριση στη συμβατική θεραπεία έχει αποδειχθεί ανεπαρκής. </w:t>
      </w:r>
    </w:p>
    <w:p w14:paraId="5FF238FB" w14:textId="77777777" w:rsidR="00C46587" w:rsidRPr="00B4315F" w:rsidRDefault="00C46587" w:rsidP="00982118"/>
    <w:p w14:paraId="6A80D5D7" w14:textId="77777777" w:rsidR="00C46587" w:rsidRPr="00B4315F" w:rsidRDefault="00C46587" w:rsidP="00ED34EF">
      <w:pPr>
        <w:keepNext/>
        <w:rPr>
          <w:i/>
        </w:rPr>
      </w:pPr>
      <w:r w:rsidRPr="00B4315F">
        <w:rPr>
          <w:i/>
        </w:rPr>
        <w:t xml:space="preserve">Αξονική σπονδυλαρθρίτιδα χωρίς ακτινολογικά ευρήματα αγκυλοποιητικής σπονδυλίτιδας (ΑΣ) </w:t>
      </w:r>
    </w:p>
    <w:p w14:paraId="6B987F15" w14:textId="77777777" w:rsidR="00C46587" w:rsidRPr="00B4315F" w:rsidRDefault="00C46587" w:rsidP="00ED34EF">
      <w:pPr>
        <w:keepNext/>
      </w:pPr>
    </w:p>
    <w:p w14:paraId="54502AA2" w14:textId="77777777" w:rsidR="00C46587" w:rsidRPr="00B4315F" w:rsidRDefault="006A1144" w:rsidP="00982118">
      <w:r w:rsidRPr="00B4315F">
        <w:t>Το Amsparity ενδείκνυται για τη θεραπεία ενηλίκων ασθενών με σοβαρή αξονική σπονδυλαρθρίτιδα χωρίς ακτινολογικά ευρήματα αγκυλοποιητικής σπονδυλίτιδας (ΑΣ), αλλά με αντικειμενικά σημεία φλεγμονής με αυξημένη CRP και/ή μαγνητική τομογραφία (MRI), που είχαν ανεπαρκή ανταπόκριση ή έχουν δυσανεξία σε μη στεροειδή αντιφλεγμονώδη φάρμακα</w:t>
      </w:r>
      <w:r w:rsidR="003D05D2" w:rsidRPr="00B4315F">
        <w:t xml:space="preserve"> (ΜΣΑΦ)</w:t>
      </w:r>
      <w:r w:rsidRPr="00B4315F">
        <w:t xml:space="preserve">. </w:t>
      </w:r>
    </w:p>
    <w:p w14:paraId="2280792C" w14:textId="77777777" w:rsidR="00C46587" w:rsidRPr="00B4315F" w:rsidRDefault="00C46587" w:rsidP="00982118"/>
    <w:p w14:paraId="35B54B2D" w14:textId="77777777" w:rsidR="00C46587" w:rsidRPr="00B4315F" w:rsidRDefault="00566288" w:rsidP="00ED34EF">
      <w:pPr>
        <w:keepNext/>
        <w:rPr>
          <w:u w:val="single"/>
        </w:rPr>
      </w:pPr>
      <w:r w:rsidRPr="00B4315F">
        <w:rPr>
          <w:u w:val="single"/>
        </w:rPr>
        <w:t>Ψωριασική αρθρίτιδα</w:t>
      </w:r>
    </w:p>
    <w:p w14:paraId="0711CE0D" w14:textId="77777777" w:rsidR="00C46587" w:rsidRPr="00B4315F" w:rsidRDefault="00C46587" w:rsidP="00ED34EF">
      <w:pPr>
        <w:keepNext/>
      </w:pPr>
    </w:p>
    <w:p w14:paraId="511A6DE3" w14:textId="77777777" w:rsidR="00C46587" w:rsidRPr="00B4315F" w:rsidRDefault="006A1144" w:rsidP="00982118">
      <w:r w:rsidRPr="00B4315F">
        <w:t xml:space="preserve">Το Amsparity ενδείκνυται για τη θεραπεία της ενεργού και εξελισσόμενης ψωριασικής αρθρίτιδας σε ενήλικες ασθενείς όταν η ανταπόκριση σε προηγούμενη θεραπεία με τροποποιητικά της νόσου αντιρευματικά φάρμακα έχει αποδειχθεί ανεπαρκής. To adalimumab έχει αποδειχθεί ότι επιβραδύνει την εξέλιξη της βλάβης των περιφερικών αρθρώσεων, όπως αξιολογείται ακτινολογικά σε ασθενείς με συμμετρικές πολυαρθρικές υποκατηγορίες της νόσου (βλέπε </w:t>
      </w:r>
      <w:r w:rsidR="00156E0C" w:rsidRPr="00B4315F">
        <w:t>παράγραφο</w:t>
      </w:r>
      <w:r w:rsidR="006A3FE9" w:rsidRPr="00B4315F">
        <w:rPr>
          <w:lang w:val="en-GB"/>
        </w:rPr>
        <w:t> </w:t>
      </w:r>
      <w:r w:rsidRPr="00B4315F">
        <w:t xml:space="preserve">5.1) και ότι βελτιώνει τη λειτουργικότητα. </w:t>
      </w:r>
    </w:p>
    <w:p w14:paraId="7DF67AE6" w14:textId="77777777" w:rsidR="00C46587" w:rsidRPr="00B4315F" w:rsidRDefault="00C46587" w:rsidP="00982118"/>
    <w:p w14:paraId="73D5B6CC" w14:textId="77777777" w:rsidR="00C46587" w:rsidRPr="00B4315F" w:rsidRDefault="00C46587" w:rsidP="00ED34EF">
      <w:pPr>
        <w:keepNext/>
        <w:rPr>
          <w:u w:val="single"/>
        </w:rPr>
      </w:pPr>
      <w:r w:rsidRPr="00B4315F">
        <w:rPr>
          <w:u w:val="single"/>
        </w:rPr>
        <w:t>Ψωρίαση</w:t>
      </w:r>
    </w:p>
    <w:p w14:paraId="68D2AA04" w14:textId="77777777" w:rsidR="00C46587" w:rsidRPr="00B4315F" w:rsidRDefault="00C46587" w:rsidP="00ED34EF">
      <w:pPr>
        <w:keepNext/>
      </w:pPr>
    </w:p>
    <w:p w14:paraId="74D149AB" w14:textId="77777777" w:rsidR="00C46587" w:rsidRPr="00B4315F" w:rsidRDefault="006A1144" w:rsidP="00982118">
      <w:r w:rsidRPr="00B4315F">
        <w:t xml:space="preserve">Το Amsparity ενδείκνυται για τη θεραπεία της μέτριας έως σοβαρής χρόνιας ψωρίασης κατά πλάκας σε ενήλικες ασθενείς οι οποίοι είναι υποψήφιοι για συστηματική θεραπεία. </w:t>
      </w:r>
    </w:p>
    <w:p w14:paraId="1C042CBE" w14:textId="77777777" w:rsidR="00C46587" w:rsidRPr="00B4315F" w:rsidRDefault="00C46587" w:rsidP="00982118"/>
    <w:p w14:paraId="6735462B" w14:textId="77777777" w:rsidR="00C46587" w:rsidRPr="00B4315F" w:rsidRDefault="00BD3A11" w:rsidP="00ED34EF">
      <w:pPr>
        <w:keepNext/>
        <w:rPr>
          <w:u w:val="single"/>
        </w:rPr>
      </w:pPr>
      <w:r w:rsidRPr="00B4315F">
        <w:rPr>
          <w:u w:val="single"/>
        </w:rPr>
        <w:t>Παιδιατρική ψωρίαση κατά πλάκας</w:t>
      </w:r>
    </w:p>
    <w:p w14:paraId="01D1D4F7" w14:textId="77777777" w:rsidR="00C46587" w:rsidRPr="00B4315F" w:rsidRDefault="00C46587" w:rsidP="00ED34EF">
      <w:pPr>
        <w:keepNext/>
      </w:pPr>
    </w:p>
    <w:p w14:paraId="69E3A613" w14:textId="77777777" w:rsidR="00C46587" w:rsidRPr="00B4315F" w:rsidRDefault="006A1144" w:rsidP="00982118">
      <w:r w:rsidRPr="00B4315F">
        <w:t>Το Amsparity ενδείκνυται για τη θεραπεία της σοβαρής χρόνιας ψωρίασης κατά πλάκας σε παιδιά και εφήβους από την ηλικία των 4</w:t>
      </w:r>
      <w:r w:rsidR="00156E0C" w:rsidRPr="00B4315F">
        <w:t xml:space="preserve"> ετών</w:t>
      </w:r>
      <w:r w:rsidRPr="00B4315F">
        <w:t xml:space="preserve"> οι οποίοι εμφάνισαν ανεπαρκή ανταπόκριση ή είναι ακατάλληλοι υποψήφιοι για τοπική θεραπεία και φωτοθεραπείες. </w:t>
      </w:r>
    </w:p>
    <w:p w14:paraId="5D671666" w14:textId="77777777" w:rsidR="00C46587" w:rsidRPr="00B4315F" w:rsidRDefault="00C46587" w:rsidP="00982118"/>
    <w:p w14:paraId="56D31C52" w14:textId="77777777" w:rsidR="00C46587" w:rsidRPr="00B4315F" w:rsidRDefault="00BD3A11" w:rsidP="00ED34EF">
      <w:pPr>
        <w:keepNext/>
        <w:rPr>
          <w:u w:val="single"/>
        </w:rPr>
      </w:pPr>
      <w:r w:rsidRPr="00B4315F">
        <w:rPr>
          <w:u w:val="single"/>
        </w:rPr>
        <w:t>Διαπυητική ιδρωταδενίτιδα</w:t>
      </w:r>
    </w:p>
    <w:p w14:paraId="7BF26AC0" w14:textId="77777777" w:rsidR="00C46587" w:rsidRPr="00B4315F" w:rsidRDefault="00C46587" w:rsidP="00ED34EF">
      <w:pPr>
        <w:keepNext/>
      </w:pPr>
    </w:p>
    <w:p w14:paraId="1DF63659" w14:textId="77777777" w:rsidR="00C46587" w:rsidRPr="00B4315F" w:rsidRDefault="006A1144" w:rsidP="00982118">
      <w:r w:rsidRPr="00B4315F">
        <w:t xml:space="preserve">Το Amsparity ενδείκνυται για τη θεραπεία της μέτριας έως σοβαρής ενεργού διαπυητικής ιδρωταδενίτιδας </w:t>
      </w:r>
      <w:r w:rsidR="00390950" w:rsidRPr="00B4315F">
        <w:t>(</w:t>
      </w:r>
      <w:r w:rsidR="00390950" w:rsidRPr="00B4315F">
        <w:rPr>
          <w:lang w:val="en-US"/>
        </w:rPr>
        <w:t>HS</w:t>
      </w:r>
      <w:r w:rsidR="00390950" w:rsidRPr="00B4315F">
        <w:t xml:space="preserve">) </w:t>
      </w:r>
      <w:r w:rsidRPr="00B4315F">
        <w:t>(ανάστροφης ακµής), σε ενήλικες και εφήβους από 12</w:t>
      </w:r>
      <w:r w:rsidR="00156E0C" w:rsidRPr="00B4315F">
        <w:t xml:space="preserve"> ετών</w:t>
      </w:r>
      <w:r w:rsidRPr="00B4315F">
        <w:t xml:space="preserve"> με ανεπαρκή </w:t>
      </w:r>
      <w:r w:rsidRPr="00B4315F">
        <w:lastRenderedPageBreak/>
        <w:t>ανταπόκριση στη συμβατική συστηματική θεραπεία για τη διαπυητική ιδρωταδενίτιδα (βλέπε παραγράφους</w:t>
      </w:r>
      <w:r w:rsidR="00390950" w:rsidRPr="00B4315F">
        <w:t> </w:t>
      </w:r>
      <w:r w:rsidRPr="00B4315F">
        <w:t>5.1</w:t>
      </w:r>
      <w:r w:rsidR="00390950" w:rsidRPr="00B4315F">
        <w:t> </w:t>
      </w:r>
      <w:r w:rsidRPr="00B4315F">
        <w:t xml:space="preserve">και 5.2). </w:t>
      </w:r>
    </w:p>
    <w:p w14:paraId="098FABB5" w14:textId="77777777" w:rsidR="00C46587" w:rsidRPr="00B4315F" w:rsidRDefault="00C46587" w:rsidP="00982118"/>
    <w:p w14:paraId="67BAFB25" w14:textId="77777777" w:rsidR="00C46587" w:rsidRPr="00B4315F" w:rsidRDefault="00BD3A11" w:rsidP="00ED34EF">
      <w:pPr>
        <w:keepNext/>
        <w:rPr>
          <w:u w:val="single"/>
        </w:rPr>
      </w:pPr>
      <w:r w:rsidRPr="00B4315F">
        <w:rPr>
          <w:u w:val="single"/>
        </w:rPr>
        <w:t>Νόσος του Crohn</w:t>
      </w:r>
    </w:p>
    <w:p w14:paraId="0B41A3B8" w14:textId="77777777" w:rsidR="00C46587" w:rsidRPr="00B4315F" w:rsidRDefault="00C46587" w:rsidP="00ED34EF">
      <w:pPr>
        <w:keepNext/>
      </w:pPr>
    </w:p>
    <w:p w14:paraId="7032852F" w14:textId="77777777" w:rsidR="00C46587" w:rsidRPr="00B4315F" w:rsidRDefault="006A1144" w:rsidP="00982118">
      <w:r w:rsidRPr="00B4315F">
        <w:t xml:space="preserve">To Amsparity ενδείκνυται για τη θεραπεία της μέτριας έως σοβαρής ενεργού νόσου του Crohn, σε ενήλικες ασθενείς οι οποίοι δεν έχουν ανταποκριθεί σε πλήρη, επαρκή θεραπευτική αγωγή με ένα κορτικοστεροειδές και/ή με ένα ανοσοκατασταλτικό, ή οι οποίοι έχουν δυσανεξία ή αντένδειξη για τέτοιες θεραπείες. </w:t>
      </w:r>
    </w:p>
    <w:p w14:paraId="5D2C56E1" w14:textId="77777777" w:rsidR="00C46587" w:rsidRPr="00B4315F" w:rsidRDefault="00C46587" w:rsidP="00982118"/>
    <w:p w14:paraId="090DEADB" w14:textId="77777777" w:rsidR="00C46587" w:rsidRPr="00B4315F" w:rsidRDefault="00C46587" w:rsidP="00982118">
      <w:pPr>
        <w:keepNext/>
        <w:rPr>
          <w:u w:val="single"/>
        </w:rPr>
      </w:pPr>
      <w:r w:rsidRPr="00B4315F">
        <w:rPr>
          <w:u w:val="single"/>
        </w:rPr>
        <w:t>Παιδιατρική νόσος του Crohn</w:t>
      </w:r>
    </w:p>
    <w:p w14:paraId="75F7835C" w14:textId="77777777" w:rsidR="00C46587" w:rsidRPr="00B4315F" w:rsidRDefault="00C46587" w:rsidP="00DC3A99">
      <w:pPr>
        <w:keepNext/>
      </w:pPr>
    </w:p>
    <w:p w14:paraId="33775C48" w14:textId="77777777" w:rsidR="00C46587" w:rsidRPr="00B4315F" w:rsidRDefault="006A1144" w:rsidP="00982118">
      <w:r w:rsidRPr="00B4315F">
        <w:t>Το Amsparity ενδείκνυται για τη θεραπεία της μέτριας έως σοβαρής ενεργού νόσου του Crohn σε παιδιατρικούς ασθενείς (ηλικίας από 6</w:t>
      </w:r>
      <w:r w:rsidR="00156E0C" w:rsidRPr="00B4315F">
        <w:t xml:space="preserve"> ετών</w:t>
      </w:r>
      <w:r w:rsidRPr="00B4315F">
        <w:t xml:space="preserve">) που είχαν ανεπαρκή ανταπόκριση στη συμβατική θεραπεία που περιλαμβάνει πρωτογενή διατροφική θεραπεία και ένα κορτικοστεροειδές και/ή ένα ανοσοτροποποιητικό, ή που έχουν δυσανεξία ή αντένδειξη για τέτοιες θεραπείες. </w:t>
      </w:r>
    </w:p>
    <w:p w14:paraId="051BF360" w14:textId="77777777" w:rsidR="00C46587" w:rsidRPr="00B4315F" w:rsidRDefault="00C46587" w:rsidP="00982118"/>
    <w:p w14:paraId="1C546CB7" w14:textId="77777777" w:rsidR="00C46587" w:rsidRPr="00B4315F" w:rsidRDefault="00BD3A11" w:rsidP="00982118">
      <w:pPr>
        <w:keepNext/>
        <w:rPr>
          <w:u w:val="single"/>
        </w:rPr>
      </w:pPr>
      <w:r w:rsidRPr="00B4315F">
        <w:rPr>
          <w:u w:val="single"/>
        </w:rPr>
        <w:t>Ελκώδης κολίτιδα</w:t>
      </w:r>
    </w:p>
    <w:p w14:paraId="6DDB5CDA" w14:textId="77777777" w:rsidR="00C46587" w:rsidRPr="00B4315F" w:rsidRDefault="00C46587" w:rsidP="00982118">
      <w:pPr>
        <w:keepNext/>
      </w:pPr>
    </w:p>
    <w:p w14:paraId="13861620" w14:textId="77777777" w:rsidR="00C46587" w:rsidRPr="00B4315F" w:rsidRDefault="006A1144" w:rsidP="00982118">
      <w:r w:rsidRPr="00B4315F">
        <w:t xml:space="preserve">Το Amsparity ενδείκνυται για τη θεραπεία της μέτριας έως σοβαρής ενεργού ελκώδους κολίτιδας σε ενήλικες ασθενείς που είχαν ανεπαρκή ανταπόκριση στη συμβατική θεραπεία συμπεριλαμβανομένων των κορτικοστεροειδών και των 6-mercaptopurine (6-MP) ή αζαθειοπρίνης (AZA) ή οι οποίοι έχουν δυσανεξία ή αντένδειξη για τέτοιες θεραπείες. </w:t>
      </w:r>
    </w:p>
    <w:p w14:paraId="1A0B9814" w14:textId="77777777" w:rsidR="00C46587" w:rsidRPr="00B4315F" w:rsidRDefault="00C46587" w:rsidP="00982118"/>
    <w:p w14:paraId="49D5F18F" w14:textId="77777777" w:rsidR="008F63AE" w:rsidRPr="008F63AE" w:rsidRDefault="008F63AE" w:rsidP="008F63AE">
      <w:pPr>
        <w:autoSpaceDE w:val="0"/>
        <w:autoSpaceDN w:val="0"/>
        <w:adjustRightInd w:val="0"/>
        <w:rPr>
          <w:u w:val="single"/>
        </w:rPr>
      </w:pPr>
      <w:r w:rsidRPr="008F63AE">
        <w:rPr>
          <w:rFonts w:eastAsia="Calibri"/>
          <w:u w:val="single"/>
        </w:rPr>
        <w:t>Παιδιατρική ελκώδης κολίτιδα</w:t>
      </w:r>
    </w:p>
    <w:p w14:paraId="2FA0E0EE" w14:textId="77777777" w:rsidR="008F63AE" w:rsidRPr="008F63AE" w:rsidRDefault="008F63AE" w:rsidP="008F63AE">
      <w:pPr>
        <w:autoSpaceDE w:val="0"/>
        <w:autoSpaceDN w:val="0"/>
        <w:adjustRightInd w:val="0"/>
      </w:pPr>
    </w:p>
    <w:p w14:paraId="49E1C61B" w14:textId="77777777" w:rsidR="008F63AE" w:rsidRPr="008F63AE" w:rsidRDefault="008F63AE" w:rsidP="008F63AE">
      <w:pPr>
        <w:autoSpaceDE w:val="0"/>
        <w:autoSpaceDN w:val="0"/>
        <w:adjustRightInd w:val="0"/>
      </w:pPr>
      <w:r w:rsidRPr="008F63AE">
        <w:rPr>
          <w:rFonts w:eastAsia="Calibri"/>
        </w:rPr>
        <w:t>Το Amsparity ενδείκνυται για τη θεραπεία της μέτριας έως σοβαρής ενεργού ελκώδους κολίτιδας σε παιδιατρικούς ασθενείς (ηλικίας από 6 ετών) που είχαν ανεπαρκή ανταπόκριση στη συμβατική θεραπεία που περιλαμβάνει κορτικοστεροειδή και/ή 6-μερκαπτοπουρίνη (6-MP) ή αζαθειοπρίνη (AZA), ή που έχουν δυσανεξία ή ιατρική αντένδειξη για τέτοιες θεραπείες.</w:t>
      </w:r>
    </w:p>
    <w:p w14:paraId="7579C3C3" w14:textId="77777777" w:rsidR="008F63AE" w:rsidRDefault="008F63AE" w:rsidP="00DC3A99">
      <w:pPr>
        <w:keepNext/>
        <w:rPr>
          <w:u w:val="single"/>
        </w:rPr>
      </w:pPr>
    </w:p>
    <w:p w14:paraId="5B57F464" w14:textId="77777777" w:rsidR="00C46587" w:rsidRPr="00B4315F" w:rsidRDefault="00C46587" w:rsidP="00DC3A99">
      <w:pPr>
        <w:keepNext/>
        <w:rPr>
          <w:u w:val="single"/>
        </w:rPr>
      </w:pPr>
      <w:r w:rsidRPr="00B4315F">
        <w:rPr>
          <w:u w:val="single"/>
        </w:rPr>
        <w:t>Ραγοειδίτιδα</w:t>
      </w:r>
    </w:p>
    <w:p w14:paraId="5847978A" w14:textId="77777777" w:rsidR="00C46587" w:rsidRPr="00B4315F" w:rsidRDefault="00C46587" w:rsidP="00DC3A99">
      <w:pPr>
        <w:keepNext/>
      </w:pPr>
    </w:p>
    <w:p w14:paraId="4D8D6299" w14:textId="77777777" w:rsidR="00C46587" w:rsidRPr="00B4315F" w:rsidRDefault="006A1144" w:rsidP="00982118">
      <w:r w:rsidRPr="00B4315F">
        <w:t xml:space="preserve">Το Amsparity ενδείκνυται για τη θεραπεία της μη-λοιμώδους ενδιάμεσης, οπίσθιας και πανραγοειδίτιδας σε ενήλικες ασθενείς, οι οποίοι είχαν ανεπαρκή ανταπόκριση σε κορτικοστεροειδή, σε ασθενείς που απαιτούν σταδιακή μείωση της δόσης των κορτικοστεροειδών, ή στους οποίους δεν είναι κατάλληλη η θεραπεία με κορτικοστεροειδή. </w:t>
      </w:r>
    </w:p>
    <w:p w14:paraId="440C5CC7" w14:textId="77777777" w:rsidR="00C46587" w:rsidRPr="00B4315F" w:rsidRDefault="00C46587" w:rsidP="00982118"/>
    <w:p w14:paraId="295005ED" w14:textId="77777777" w:rsidR="00FF5AEF" w:rsidRPr="00B4315F" w:rsidRDefault="00FF5AEF" w:rsidP="00DC3A99">
      <w:pPr>
        <w:keepNext/>
        <w:rPr>
          <w:u w:val="single"/>
        </w:rPr>
      </w:pPr>
      <w:r w:rsidRPr="00B4315F">
        <w:rPr>
          <w:u w:val="single"/>
        </w:rPr>
        <w:t>Παιδιατρική ραγοειδίτιδα</w:t>
      </w:r>
    </w:p>
    <w:p w14:paraId="7E002172" w14:textId="77777777" w:rsidR="007D2614" w:rsidRPr="00B4315F" w:rsidRDefault="007D2614" w:rsidP="00DC3A99">
      <w:pPr>
        <w:keepNext/>
      </w:pPr>
    </w:p>
    <w:p w14:paraId="66101623" w14:textId="77777777" w:rsidR="00FF5AEF" w:rsidRPr="00B4315F" w:rsidRDefault="006A1144" w:rsidP="00982118">
      <w:r w:rsidRPr="00B4315F">
        <w:t>Το Amsparity ενδείκνυται για τη θεραπεία της παιδιατρικής χρόνιας μη-λοιμώδους πρόσθιας ραγοειδίτιδας σε ασθενείς από την ηλικία των 2</w:t>
      </w:r>
      <w:r w:rsidR="006A3FE9" w:rsidRPr="00B4315F">
        <w:rPr>
          <w:lang w:val="en-GB"/>
        </w:rPr>
        <w:t> </w:t>
      </w:r>
      <w:r w:rsidR="00156E0C" w:rsidRPr="00B4315F">
        <w:t>ετών</w:t>
      </w:r>
      <w:r w:rsidRPr="00B4315F">
        <w:t xml:space="preserve"> που είχαν ανεπαρκή ανταπόκριση ή δεν ανέχονται τη συμβατική θεραπεία ή στους οποίους η συμβατική θεραπεία δεν είναι κατάλληλη.</w:t>
      </w:r>
    </w:p>
    <w:p w14:paraId="122E2325" w14:textId="77777777" w:rsidR="00C46587" w:rsidRPr="00B4315F" w:rsidRDefault="00C46587" w:rsidP="00982118"/>
    <w:p w14:paraId="0F070189" w14:textId="77777777" w:rsidR="00C46587" w:rsidRPr="00B4315F" w:rsidRDefault="00C46587" w:rsidP="00982118">
      <w:pPr>
        <w:tabs>
          <w:tab w:val="left" w:pos="562"/>
        </w:tabs>
        <w:rPr>
          <w:b/>
        </w:rPr>
      </w:pPr>
      <w:r w:rsidRPr="00B4315F">
        <w:rPr>
          <w:b/>
        </w:rPr>
        <w:t xml:space="preserve">4.2 Δοσολογία και τρόπος χορήγησης </w:t>
      </w:r>
    </w:p>
    <w:p w14:paraId="1AD29600" w14:textId="77777777" w:rsidR="00C46587" w:rsidRPr="00B4315F" w:rsidRDefault="00C46587" w:rsidP="00982118"/>
    <w:p w14:paraId="1BD13E71" w14:textId="77777777" w:rsidR="00C46587" w:rsidRPr="00B4315F" w:rsidRDefault="006A1144" w:rsidP="00982118">
      <w:r w:rsidRPr="00B4315F">
        <w:t xml:space="preserve">Η θεραπεία με το Amsparity θα πρέπει να αρχίσει και να παρακολουθείται από ειδικευμένους ιατρούς με εμπειρία στη διάγνωση και τη θεραπεία </w:t>
      </w:r>
      <w:r w:rsidR="00B85656" w:rsidRPr="00B4315F">
        <w:t xml:space="preserve">νόσων </w:t>
      </w:r>
      <w:r w:rsidRPr="00B4315F">
        <w:t xml:space="preserve">για τις οποίες ενδείκνυται το Amsparity. Οι οφθαλμίατροι συνιστάται να συμβουλεύονται έναν ειδικό ιατρό πριν την έναρξη της θεραπείας με Amsparity (βλέπε </w:t>
      </w:r>
      <w:r w:rsidR="00156E0C" w:rsidRPr="00B4315F">
        <w:t>παράγραφο</w:t>
      </w:r>
      <w:r w:rsidR="006A3FE9" w:rsidRPr="00B4315F">
        <w:rPr>
          <w:lang w:val="en-GB"/>
        </w:rPr>
        <w:t> </w:t>
      </w:r>
      <w:r w:rsidRPr="00B4315F">
        <w:t>4.4). Στους ασθενείς που λαμβάνουν Amsparity θα πρέπει να δίνεται η</w:t>
      </w:r>
      <w:r w:rsidR="006A3FE9" w:rsidRPr="00B4315F">
        <w:t xml:space="preserve"> κάρτα υπενθύμισης ασθενούς</w:t>
      </w:r>
      <w:r w:rsidRPr="00B4315F">
        <w:t xml:space="preserve">. </w:t>
      </w:r>
    </w:p>
    <w:p w14:paraId="4555309E" w14:textId="77777777" w:rsidR="00C46587" w:rsidRPr="00B4315F" w:rsidRDefault="00C46587" w:rsidP="00982118"/>
    <w:p w14:paraId="703706BF" w14:textId="77777777" w:rsidR="00C46587" w:rsidRPr="00B4315F" w:rsidRDefault="00F25353" w:rsidP="00982118">
      <w:r w:rsidRPr="00B4315F">
        <w:t xml:space="preserve">Μετά από κατάλληλη εκπαίδευση στην τεχνική ένεσης, οι ασθενείς μπορούν να κάνουν μόνοι τους την ένεση Amsparity εάν ο γιατρός τους το κρίνει εφικτό και κάτω από ιατρική παρακολούθηση, εάν κρίνεται αναγκαίο. </w:t>
      </w:r>
    </w:p>
    <w:p w14:paraId="0A0AB611" w14:textId="77777777" w:rsidR="00C46587" w:rsidRPr="00B4315F" w:rsidRDefault="00C46587" w:rsidP="00982118"/>
    <w:p w14:paraId="57F75436" w14:textId="77777777" w:rsidR="00C46587" w:rsidRPr="00B4315F" w:rsidRDefault="00C46587" w:rsidP="00982118">
      <w:r w:rsidRPr="00B4315F">
        <w:lastRenderedPageBreak/>
        <w:t xml:space="preserve">Κατά τη διάρκεια της θεραπείας με Amsparity, άλλες συγχορηγούμενες θεραπείες (π.χ. κορτικοστεροειδή και/ή ανοσοτροποποιητικοί παράγοντες) θα πρέπει να βελτιστοποιούνται. </w:t>
      </w:r>
    </w:p>
    <w:p w14:paraId="466671A3" w14:textId="77777777" w:rsidR="00C46587" w:rsidRPr="00B4315F" w:rsidRDefault="00C46587" w:rsidP="00982118"/>
    <w:p w14:paraId="632241C5" w14:textId="77777777" w:rsidR="00C46587" w:rsidRPr="00B4315F" w:rsidRDefault="00435311" w:rsidP="00DC3A99">
      <w:pPr>
        <w:keepNext/>
        <w:rPr>
          <w:u w:val="single"/>
        </w:rPr>
      </w:pPr>
      <w:r w:rsidRPr="00B4315F">
        <w:rPr>
          <w:u w:val="single"/>
        </w:rPr>
        <w:t>Δοσολογία</w:t>
      </w:r>
    </w:p>
    <w:p w14:paraId="34420E50" w14:textId="77777777" w:rsidR="00C46587" w:rsidRPr="00B4315F" w:rsidRDefault="00C46587" w:rsidP="00DC3A99">
      <w:pPr>
        <w:keepNext/>
      </w:pPr>
    </w:p>
    <w:p w14:paraId="652BF48B" w14:textId="77777777" w:rsidR="00C46587" w:rsidRPr="00B4315F" w:rsidRDefault="00C46587" w:rsidP="00DC3A99">
      <w:pPr>
        <w:keepNext/>
        <w:rPr>
          <w:i/>
        </w:rPr>
      </w:pPr>
      <w:r w:rsidRPr="00B4315F">
        <w:rPr>
          <w:i/>
        </w:rPr>
        <w:t xml:space="preserve">Ρευματοειδής αρθρίτιδα </w:t>
      </w:r>
    </w:p>
    <w:p w14:paraId="62515E66" w14:textId="77777777" w:rsidR="00C46587" w:rsidRPr="00B4315F" w:rsidRDefault="00C46587" w:rsidP="00DC3A99">
      <w:pPr>
        <w:keepNext/>
      </w:pPr>
    </w:p>
    <w:p w14:paraId="669F4A17" w14:textId="77777777" w:rsidR="00C46587" w:rsidRPr="00B4315F" w:rsidRDefault="00C46587" w:rsidP="00982118">
      <w:r w:rsidRPr="00B4315F">
        <w:t>Η συνιστώμενη δοσολογία του Amsparity στους ενήλικες ασθενείς με ρευματοειδή αρθρίτιδα είναι 40</w:t>
      </w:r>
      <w:r w:rsidR="00156E0C" w:rsidRPr="00B4315F">
        <w:t xml:space="preserve"> mg</w:t>
      </w:r>
      <w:r w:rsidRPr="00B4315F">
        <w:t xml:space="preserve"> adalimumab ως εφάπαξ δόση χορηγούμενη υποδόρια κάθε δεύτερη εβδομάδα. Η μεθοτρεξάτη θα πρέπει να συνεχίζεται κατά τη διάρκεια της θεραπείας με Amsparity. </w:t>
      </w:r>
    </w:p>
    <w:p w14:paraId="07EA48CC" w14:textId="77777777" w:rsidR="00C46587" w:rsidRPr="00B4315F" w:rsidRDefault="00C46587" w:rsidP="00982118"/>
    <w:p w14:paraId="41F777ED" w14:textId="77777777" w:rsidR="00C46587" w:rsidRPr="00B4315F" w:rsidRDefault="00C46587" w:rsidP="00982118">
      <w:r w:rsidRPr="00B4315F">
        <w:t>Τα γλυκοκορτικοειδή, τα σαλικυλικά, τα μη στεροειδή αντιφλεγμονώδη φάρμακα</w:t>
      </w:r>
      <w:r w:rsidR="0073756F" w:rsidRPr="00B4315F">
        <w:t xml:space="preserve"> (ΜΣΑΦ)</w:t>
      </w:r>
      <w:r w:rsidRPr="00B4315F">
        <w:t>, ή τα αναλγητικά μπορούν να συνεχισθούν κατά τη διάρκεια της θεραπείας με το Amsparity. Για το συνδυασμό με τροποποιητικά της νόσου αντιρευματικά φάρμακα εκτός της μεθοτρεξάτης, βλέπε παραγράφους</w:t>
      </w:r>
      <w:r w:rsidR="00390950" w:rsidRPr="00B4315F">
        <w:t> </w:t>
      </w:r>
      <w:r w:rsidRPr="00B4315F">
        <w:t>4.4</w:t>
      </w:r>
      <w:r w:rsidR="00390950" w:rsidRPr="00B4315F">
        <w:t> </w:t>
      </w:r>
      <w:r w:rsidRPr="00B4315F">
        <w:t xml:space="preserve">και 5.1. </w:t>
      </w:r>
    </w:p>
    <w:p w14:paraId="4DC09351" w14:textId="77777777" w:rsidR="00C46587" w:rsidRPr="00B4315F" w:rsidRDefault="00C46587" w:rsidP="00982118"/>
    <w:p w14:paraId="6FE06A8E" w14:textId="77777777" w:rsidR="00C46587" w:rsidRPr="00B4315F" w:rsidRDefault="00C46587" w:rsidP="00982118">
      <w:pPr>
        <w:autoSpaceDE w:val="0"/>
        <w:autoSpaceDN w:val="0"/>
        <w:adjustRightInd w:val="0"/>
      </w:pPr>
      <w:r w:rsidRPr="00B4315F">
        <w:t>Στη μονοθεραπεία, μερικοί ασθενείς που παρουσιάζουν μειωμένη ανταπόκριση στο Amsparity 40</w:t>
      </w:r>
      <w:r w:rsidR="00156E0C" w:rsidRPr="00B4315F">
        <w:t xml:space="preserve"> mg</w:t>
      </w:r>
      <w:r w:rsidRPr="00B4315F">
        <w:t xml:space="preserve"> κάθε δεύτερη εβδομάδα μπορεί να ωφεληθούν από μια αύξηση στη δοσολογία της τάξεως των 40</w:t>
      </w:r>
      <w:r w:rsidR="00156E0C" w:rsidRPr="00B4315F">
        <w:t xml:space="preserve"> mg</w:t>
      </w:r>
      <w:r w:rsidRPr="00B4315F">
        <w:t xml:space="preserve"> adalimumab κάθε εβδομάδα ή 80</w:t>
      </w:r>
      <w:r w:rsidR="006A3FE9" w:rsidRPr="00B4315F">
        <w:rPr>
          <w:lang w:val="en-GB"/>
        </w:rPr>
        <w:t> </w:t>
      </w:r>
      <w:r w:rsidR="00156E0C" w:rsidRPr="00B4315F">
        <w:t>mg</w:t>
      </w:r>
      <w:r w:rsidRPr="00B4315F">
        <w:t xml:space="preserve"> κάθε δεύτερη εβδομάδα. </w:t>
      </w:r>
    </w:p>
    <w:p w14:paraId="0F64CB84" w14:textId="77777777" w:rsidR="00C46587" w:rsidRPr="00B4315F" w:rsidRDefault="00C46587" w:rsidP="00982118"/>
    <w:p w14:paraId="28E0393B" w14:textId="77777777" w:rsidR="00C46587" w:rsidRPr="00B4315F" w:rsidRDefault="00C46587" w:rsidP="00982118">
      <w:r w:rsidRPr="00B4315F">
        <w:t>Τα διαθέσιμα δεδομένα υποδεικνύουν ότι η κλινική ανταπόκριση επιτυγχάνεται συνήθως μέσα σε 12</w:t>
      </w:r>
      <w:r w:rsidR="00573849" w:rsidRPr="00B4315F">
        <w:rPr>
          <w:lang w:val="en-US"/>
        </w:rPr>
        <w:t> </w:t>
      </w:r>
      <w:r w:rsidRPr="00B4315F">
        <w:t xml:space="preserve">εβδομάδες θεραπείας. Η συνέχιση της θεραπείας πρέπει να αξιολογείται σε όποιον ασθενή δεν ανταποκρίνεται μέσα σε αυτήν τη χρονική περίοδο. </w:t>
      </w:r>
    </w:p>
    <w:p w14:paraId="3D0061B4" w14:textId="77777777" w:rsidR="00C46587" w:rsidRPr="00B4315F" w:rsidRDefault="00C46587" w:rsidP="00982118"/>
    <w:p w14:paraId="52B104FD" w14:textId="77777777" w:rsidR="00F91B40"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6C194C80" w14:textId="77777777" w:rsidR="00F91B40" w:rsidRPr="00B4315F" w:rsidRDefault="00F91B40" w:rsidP="00982118"/>
    <w:p w14:paraId="2198CE9A" w14:textId="77777777" w:rsidR="00C46587" w:rsidRPr="00B4315F" w:rsidRDefault="00435311" w:rsidP="00DC3A99">
      <w:pPr>
        <w:keepNext/>
        <w:rPr>
          <w:i/>
          <w:u w:val="single"/>
        </w:rPr>
      </w:pPr>
      <w:r w:rsidRPr="00B4315F">
        <w:rPr>
          <w:i/>
          <w:u w:val="single"/>
        </w:rPr>
        <w:t>Διακοπή της δόσης</w:t>
      </w:r>
    </w:p>
    <w:p w14:paraId="7E3AA669" w14:textId="77777777" w:rsidR="00C46587" w:rsidRPr="00B4315F" w:rsidRDefault="00C46587" w:rsidP="00DC3A99">
      <w:pPr>
        <w:keepNext/>
      </w:pPr>
    </w:p>
    <w:p w14:paraId="2B0EFA64" w14:textId="77777777" w:rsidR="00C46587" w:rsidRPr="00B4315F" w:rsidRDefault="00C46587" w:rsidP="00982118">
      <w:r w:rsidRPr="00B4315F">
        <w:t xml:space="preserve">Μπορεί να υπάρξει ανάγκη για διακοπή της δόσης, π.χ. πριν από εγχείρηση ή εάν προκύψει μία σοβαρή λοίμωξη. Τα διαθέσιμα στοιχεία υποδηλώνουν ότι η επανέναρξη του adalimumab μετά από διακοπή 70 ημερών ή περισσότερο είχε ως αποτέλεσμα το ίδιο μέγεθος κλινικής ανταπόκρισης και παρόμοιο προφίλ ασφάλειας όπως πριν από τη διακοπή της δόσης. </w:t>
      </w:r>
    </w:p>
    <w:p w14:paraId="78A885B2" w14:textId="77777777" w:rsidR="00C46587" w:rsidRPr="00B4315F" w:rsidRDefault="00C46587" w:rsidP="00982118"/>
    <w:p w14:paraId="741E06C8" w14:textId="77777777" w:rsidR="00C46587" w:rsidRPr="00B4315F" w:rsidRDefault="00C46587" w:rsidP="00982118">
      <w:pPr>
        <w:keepNext/>
        <w:rPr>
          <w:i/>
        </w:rPr>
      </w:pPr>
      <w:r w:rsidRPr="00B4315F">
        <w:rPr>
          <w:i/>
        </w:rPr>
        <w:t xml:space="preserve">Αγκυλοποιητική σπονδυλίτιδα, αξονική σπονδυλαρθρίτιδα χωρίς ακτινολογικά ευρήματα αγκυλοποιητικής σπονδυλίτιδας (ΑΣ) και ψωριασική αρθρίτιδα </w:t>
      </w:r>
    </w:p>
    <w:p w14:paraId="3EF71015" w14:textId="77777777" w:rsidR="00C46587" w:rsidRPr="00B4315F" w:rsidRDefault="00C46587" w:rsidP="00982118">
      <w:pPr>
        <w:keepNext/>
      </w:pPr>
    </w:p>
    <w:p w14:paraId="2730BEFC" w14:textId="77777777" w:rsidR="00C46587" w:rsidRPr="00B4315F" w:rsidRDefault="00C46587" w:rsidP="00982118">
      <w:r w:rsidRPr="00B4315F">
        <w:t>Η συνιστώμενη δόση Amsparity για ασθενείς με αγκυλοποιητική σπονδυλίτιδα, αξονική σπονδυλαρθρίτιδα χωρίς ακτινολογικά ευρήματα ΑΣ και για ασθενείς με ψωριασική αρθρίτιδα είναι 40</w:t>
      </w:r>
      <w:r w:rsidR="00156E0C" w:rsidRPr="00B4315F">
        <w:t xml:space="preserve"> mg</w:t>
      </w:r>
      <w:r w:rsidRPr="00B4315F">
        <w:t xml:space="preserve"> adalimumab ως εφάπαξ δόση, χορηγούμενη υποδόρια κάθε δεύτερη εβδομάδα. </w:t>
      </w:r>
    </w:p>
    <w:p w14:paraId="141B9CB8" w14:textId="77777777" w:rsidR="00C46587" w:rsidRPr="00B4315F" w:rsidRDefault="00C46587" w:rsidP="00982118"/>
    <w:p w14:paraId="02580A27" w14:textId="77777777" w:rsidR="00C46587" w:rsidRPr="00B4315F" w:rsidRDefault="00C46587" w:rsidP="00982118">
      <w:r w:rsidRPr="00B4315F">
        <w:t>Τα διαθέσιμα δεδομένα υποδεικνύουν ότι η κλινική ανταπόκριση επιτυγχάνεται συνήθως μέσα σε 12</w:t>
      </w:r>
      <w:r w:rsidR="00573849" w:rsidRPr="00B4315F">
        <w:rPr>
          <w:lang w:val="en-US"/>
        </w:rPr>
        <w:t> </w:t>
      </w:r>
      <w:r w:rsidRPr="00B4315F">
        <w:t xml:space="preserve">εβδομάδες θεραπείας. Η συνέχιση της θεραπείας πρέπει να αξιολογείται σε όποιον ασθενή δεν ανταποκρίνεται μέσα σε αυτήν τη χρονική περίοδο. </w:t>
      </w:r>
    </w:p>
    <w:p w14:paraId="068A1C57" w14:textId="77777777" w:rsidR="00C46587" w:rsidRPr="00B4315F" w:rsidRDefault="00C46587" w:rsidP="00982118"/>
    <w:p w14:paraId="7B6DE27D" w14:textId="77777777" w:rsidR="00C46587" w:rsidRPr="00B4315F" w:rsidRDefault="00C46587" w:rsidP="00DC3A99">
      <w:pPr>
        <w:keepNext/>
        <w:rPr>
          <w:i/>
        </w:rPr>
      </w:pPr>
      <w:r w:rsidRPr="00B4315F">
        <w:rPr>
          <w:i/>
        </w:rPr>
        <w:t xml:space="preserve">Ψωρίαση </w:t>
      </w:r>
    </w:p>
    <w:p w14:paraId="4196BEAD" w14:textId="77777777" w:rsidR="00C46587" w:rsidRPr="00B4315F" w:rsidRDefault="00C46587" w:rsidP="00DC3A99">
      <w:pPr>
        <w:keepNext/>
      </w:pPr>
    </w:p>
    <w:p w14:paraId="4F1DC558" w14:textId="77777777" w:rsidR="00C46587" w:rsidRPr="00B4315F" w:rsidRDefault="00C46587" w:rsidP="00982118">
      <w:r w:rsidRPr="00B4315F">
        <w:t>Η συνιστώμενη δόση του Amsparity για ενήλικες ασθενείς είναι μία αρχική δόση των 80</w:t>
      </w:r>
      <w:r w:rsidR="00156E0C" w:rsidRPr="00B4315F">
        <w:t xml:space="preserve"> mg</w:t>
      </w:r>
      <w:r w:rsidRPr="00B4315F">
        <w:t xml:space="preserve"> μέσω υποδόριας έγχυσης, ακολουθούμενη από 40</w:t>
      </w:r>
      <w:r w:rsidR="00156E0C" w:rsidRPr="00B4315F">
        <w:t xml:space="preserve"> mg</w:t>
      </w:r>
      <w:r w:rsidRPr="00B4315F">
        <w:t xml:space="preserve"> μέσω υποδόριας έγχυσης κάθε δεύτερη εβδομάδα, αρχίζοντας μία εβδομάδα μετά την αρχική δόση. </w:t>
      </w:r>
    </w:p>
    <w:p w14:paraId="44289A49" w14:textId="77777777" w:rsidR="00C46587" w:rsidRPr="00B4315F" w:rsidRDefault="00C46587" w:rsidP="00982118"/>
    <w:p w14:paraId="64B3A9C6" w14:textId="77777777" w:rsidR="00C46587" w:rsidRPr="00B4315F" w:rsidRDefault="00C46587" w:rsidP="00982118">
      <w:r w:rsidRPr="00B4315F">
        <w:t xml:space="preserve">Η συνέχιση της θεραπείας μετά την 16η εβδομάδα πρέπει να αξιολογείται προσεκτικά σε όποιον ασθενή δεν ανταποκρίνεται μέσα σε αυτήν τη χρονική περίοδο. </w:t>
      </w:r>
    </w:p>
    <w:p w14:paraId="5B85072A" w14:textId="77777777" w:rsidR="00C46587" w:rsidRPr="00B4315F" w:rsidRDefault="00C46587" w:rsidP="00982118"/>
    <w:p w14:paraId="1970C83A" w14:textId="77777777" w:rsidR="00C46587" w:rsidRPr="00B4315F" w:rsidRDefault="00C46587" w:rsidP="00982118">
      <w:r w:rsidRPr="00B4315F">
        <w:t>Μετά τις 16 εβδομάδες, οι ασθενείς με ανεπαρκή ανταπόκριση στο Amsparity 40</w:t>
      </w:r>
      <w:r w:rsidR="00156E0C" w:rsidRPr="00B4315F">
        <w:t xml:space="preserve"> mg</w:t>
      </w:r>
      <w:r w:rsidRPr="00B4315F">
        <w:t xml:space="preserve"> κάθε δεύτερη εβδομάδα μπορεί να ωφεληθούν από μια αύξηση στη δοσολογία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Τα οφέλη και οι κίνδυνοι της συνεχιζόμενης εβδομαδιαίας θεραπείας των 40</w:t>
      </w:r>
      <w:r w:rsidR="00156E0C" w:rsidRPr="00B4315F">
        <w:t xml:space="preserve"> </w:t>
      </w:r>
      <w:r w:rsidR="00156E0C" w:rsidRPr="00B4315F">
        <w:lastRenderedPageBreak/>
        <w:t>mg</w:t>
      </w:r>
      <w:r w:rsidRPr="00B4315F">
        <w:t xml:space="preserve"> ή της θεραπείας των 80</w:t>
      </w:r>
      <w:r w:rsidR="00156E0C" w:rsidRPr="00B4315F">
        <w:t xml:space="preserve"> mg</w:t>
      </w:r>
      <w:r w:rsidRPr="00B4315F">
        <w:t xml:space="preserve"> κάθε δεύτερη εβδομάδα πρέπει να επανεξετάζονται προσεκτικά σε έναν ασθενή με ανεπαρκή ανταπόκριση, μετά την αύξηση της δοσολογίας (βλέπε </w:t>
      </w:r>
      <w:r w:rsidR="00156E0C" w:rsidRPr="00B4315F">
        <w:t>παράγραφο</w:t>
      </w:r>
      <w:r w:rsidR="006A3FE9" w:rsidRPr="00B4315F">
        <w:rPr>
          <w:lang w:val="en-GB"/>
        </w:rPr>
        <w:t> </w:t>
      </w:r>
      <w:r w:rsidRPr="00B4315F">
        <w:t>5.1). Σε περίπτωση που επιτευχθεί επαρκής ανταπόκριση με τα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η δοσολογία μπορεί στη συνέχεια να μειωθεί σε 40</w:t>
      </w:r>
      <w:r w:rsidR="00156E0C" w:rsidRPr="00B4315F">
        <w:t xml:space="preserve"> mg</w:t>
      </w:r>
      <w:r w:rsidRPr="00B4315F">
        <w:t xml:space="preserve"> κάθε δεύτερη εβδομάδα. </w:t>
      </w:r>
    </w:p>
    <w:p w14:paraId="16BE171D" w14:textId="77777777" w:rsidR="00C46587" w:rsidRPr="00B4315F" w:rsidRDefault="00C46587" w:rsidP="00982118"/>
    <w:p w14:paraId="1589764D" w14:textId="77777777" w:rsidR="005D644B"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558C1561" w14:textId="77777777" w:rsidR="005D644B" w:rsidRPr="00B4315F" w:rsidRDefault="005D644B" w:rsidP="00982118"/>
    <w:p w14:paraId="7A1D06EC" w14:textId="77777777" w:rsidR="00C46587" w:rsidRPr="00B4315F" w:rsidRDefault="00C46587" w:rsidP="00DC3A99">
      <w:pPr>
        <w:keepNext/>
        <w:rPr>
          <w:i/>
        </w:rPr>
      </w:pPr>
      <w:r w:rsidRPr="00B4315F">
        <w:rPr>
          <w:i/>
        </w:rPr>
        <w:t xml:space="preserve">Διαπυητική ιδρωταδενίτιδα </w:t>
      </w:r>
    </w:p>
    <w:p w14:paraId="469F8006" w14:textId="77777777" w:rsidR="00C46587" w:rsidRPr="00B4315F" w:rsidRDefault="00C46587" w:rsidP="00DC3A99">
      <w:pPr>
        <w:keepNext/>
      </w:pPr>
    </w:p>
    <w:p w14:paraId="6FFF3C6B" w14:textId="77777777" w:rsidR="00C46587" w:rsidRPr="00B4315F" w:rsidRDefault="00C46587" w:rsidP="00982118">
      <w:r w:rsidRPr="00B4315F">
        <w:t>Το συνιστώμενο δοσολογικό σχήμα για το Amsparity σε ενήλικες ασθενείς με διαπυητική ιδρωταδενίτιδα (HS) είναι αρχικά 160</w:t>
      </w:r>
      <w:r w:rsidR="00156E0C" w:rsidRPr="00B4315F">
        <w:t xml:space="preserve"> mg</w:t>
      </w:r>
      <w:r w:rsidRPr="00B4315F">
        <w:t xml:space="preserve"> την Ημέρα 1 (χορηγούμενα ως τέσσερις ενέσεις των 40</w:t>
      </w:r>
      <w:r w:rsidR="00156E0C" w:rsidRPr="00B4315F">
        <w:t xml:space="preserve"> mg</w:t>
      </w:r>
      <w:r w:rsidRPr="00B4315F">
        <w:t xml:space="preserve"> σε μία μέρα ή ως δύο ενέσεις των 40</w:t>
      </w:r>
      <w:r w:rsidR="00156E0C" w:rsidRPr="00B4315F">
        <w:t xml:space="preserve"> mg</w:t>
      </w:r>
      <w:r w:rsidRPr="00B4315F">
        <w:t xml:space="preserve"> ανά ημέρα για δύο συνεχείς ημέρες), ακολουθούμενα από 80</w:t>
      </w:r>
      <w:r w:rsidR="00156E0C" w:rsidRPr="00B4315F">
        <w:t xml:space="preserve"> mg</w:t>
      </w:r>
      <w:r w:rsidRPr="00B4315F">
        <w:t xml:space="preserve"> δύο εβδομάδες αργότερα την Ημέρα 15</w:t>
      </w:r>
      <w:r w:rsidR="00390950" w:rsidRPr="00B4315F">
        <w:t> </w:t>
      </w:r>
      <w:r w:rsidRPr="00B4315F">
        <w:t>(χορηγούμενα ως δύο ενέσεις των 40</w:t>
      </w:r>
      <w:r w:rsidR="00156E0C" w:rsidRPr="00B4315F">
        <w:t xml:space="preserve"> mg</w:t>
      </w:r>
      <w:r w:rsidRPr="00B4315F">
        <w:t xml:space="preserve"> σε μία ημέρα). Δύο εβδομάδες αργότερα (Ημέρα</w:t>
      </w:r>
      <w:r w:rsidR="00390950" w:rsidRPr="00B4315F">
        <w:t> </w:t>
      </w:r>
      <w:r w:rsidRPr="00B4315F">
        <w:t>29) συνεχίστε με μια δόση των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(χορηγούμενη ως δύο εγχύσεις των 40</w:t>
      </w:r>
      <w:r w:rsidR="006A3FE9" w:rsidRPr="00B4315F">
        <w:rPr>
          <w:lang w:val="en-GB"/>
        </w:rPr>
        <w:t> </w:t>
      </w:r>
      <w:r w:rsidR="00156E0C" w:rsidRPr="00B4315F">
        <w:t>mg</w:t>
      </w:r>
      <w:r w:rsidRPr="00B4315F">
        <w:t xml:space="preserve"> σε μία ημέρα). Εάν κρίνεται απαραίτητο, κατά τη διάρκεια της θεραπείας με Amsparity μπορεί να συνεχισθεί η χρήση αντιβιοτικών. Κατά τη διάρκεια της θεραπείας με Amsparity ο ασθενής συνιστάται να χρησιμοποιεί σε καθημερινή βάση ένα τοπικό αντισηπτικό σαπούνι στις βλάβες της διαπυητικής ιδρωταδενίτιδας. </w:t>
      </w:r>
    </w:p>
    <w:p w14:paraId="2DBDD7B3" w14:textId="77777777" w:rsidR="00C46587" w:rsidRPr="00B4315F" w:rsidRDefault="00C46587" w:rsidP="00982118"/>
    <w:p w14:paraId="6708A732" w14:textId="77777777" w:rsidR="00C46587" w:rsidRPr="00B4315F" w:rsidRDefault="00C46587" w:rsidP="00982118">
      <w:r w:rsidRPr="00B4315F">
        <w:t xml:space="preserve">Η συνέχιση της θεραπείας μετά τη 12η εβδομάδα πρέπει να αξιολογείται προσεκτικά σε όποιον ασθενή δεν έχει παρουσιάσει βελτίωση μέσα σε αυτήν τη χρονική περίοδο. </w:t>
      </w:r>
    </w:p>
    <w:p w14:paraId="520319B5" w14:textId="77777777" w:rsidR="00C46587" w:rsidRPr="00B4315F" w:rsidRDefault="00C46587" w:rsidP="00982118"/>
    <w:p w14:paraId="5BFE07D9" w14:textId="77777777" w:rsidR="00C46587" w:rsidRPr="00B4315F" w:rsidRDefault="00C46587" w:rsidP="00982118">
      <w:r w:rsidRPr="00B4315F">
        <w:t>Σε περίπτωση διακοπής της θεραπείας, μπορεί να γίνει επανέναρξη με Amsparity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(βλέπε </w:t>
      </w:r>
      <w:r w:rsidR="00156E0C" w:rsidRPr="00B4315F">
        <w:t>παράγραφο</w:t>
      </w:r>
      <w:r w:rsidR="006A3FE9" w:rsidRPr="00B4315F">
        <w:rPr>
          <w:lang w:val="en-GB"/>
        </w:rPr>
        <w:t> </w:t>
      </w:r>
      <w:r w:rsidRPr="00B4315F">
        <w:t xml:space="preserve">5.1). </w:t>
      </w:r>
    </w:p>
    <w:p w14:paraId="3B7FFA88" w14:textId="77777777" w:rsidR="00C46587" w:rsidRPr="00B4315F" w:rsidRDefault="00C46587" w:rsidP="00982118"/>
    <w:p w14:paraId="37BB000F" w14:textId="77777777" w:rsidR="00C46587" w:rsidRPr="00B4315F" w:rsidRDefault="00C46587" w:rsidP="00982118">
      <w:r w:rsidRPr="00B4315F">
        <w:t xml:space="preserve">Το όφελος και ο κίνδυνος της συνεχιζόμενης μακροχρόνιας θεραπείας θα πρέπει να αξιολογούνται περιοδικά. (βλέπε </w:t>
      </w:r>
      <w:r w:rsidR="00156E0C" w:rsidRPr="00B4315F">
        <w:t>παράγραφο</w:t>
      </w:r>
      <w:r w:rsidR="006A3FE9" w:rsidRPr="00B4315F">
        <w:rPr>
          <w:lang w:val="en-GB"/>
        </w:rPr>
        <w:t> </w:t>
      </w:r>
      <w:r w:rsidRPr="00B4315F">
        <w:t xml:space="preserve">5.1). </w:t>
      </w:r>
    </w:p>
    <w:p w14:paraId="1BFE1253" w14:textId="77777777" w:rsidR="00C46587" w:rsidRPr="00B4315F" w:rsidRDefault="00C46587" w:rsidP="00982118"/>
    <w:p w14:paraId="7D11A994" w14:textId="77777777" w:rsidR="004C3306"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29A39225" w14:textId="77777777" w:rsidR="004C3306" w:rsidRPr="00B4315F" w:rsidRDefault="004C3306" w:rsidP="00982118"/>
    <w:p w14:paraId="032A6731" w14:textId="77777777" w:rsidR="00C46587" w:rsidRPr="00B4315F" w:rsidRDefault="00C46587" w:rsidP="00982118">
      <w:pPr>
        <w:keepNext/>
        <w:rPr>
          <w:i/>
        </w:rPr>
      </w:pPr>
      <w:r w:rsidRPr="00B4315F">
        <w:rPr>
          <w:i/>
        </w:rPr>
        <w:t xml:space="preserve">Νόσος του Crohn </w:t>
      </w:r>
    </w:p>
    <w:p w14:paraId="0CC57CCC" w14:textId="77777777" w:rsidR="00C46587" w:rsidRPr="00B4315F" w:rsidRDefault="00C46587" w:rsidP="00982118">
      <w:pPr>
        <w:keepNext/>
      </w:pPr>
    </w:p>
    <w:p w14:paraId="0F516838" w14:textId="77777777" w:rsidR="00C46587" w:rsidRPr="00B4315F" w:rsidRDefault="00C46587" w:rsidP="00982118">
      <w:r w:rsidRPr="00B4315F">
        <w:t>Το συνιστώμενο αρχικό δοσολογικό σχήμα για το Amsparity σε ενήλικες ασθενείς με μέτρια έως σοβαρή ενεργή νόσο του Crohn είναι 80</w:t>
      </w:r>
      <w:r w:rsidR="00156E0C" w:rsidRPr="00B4315F">
        <w:t xml:space="preserve"> mg</w:t>
      </w:r>
      <w:r w:rsidRPr="00B4315F">
        <w:t xml:space="preserve"> την </w:t>
      </w:r>
      <w:r w:rsidR="00156E0C" w:rsidRPr="00B4315F">
        <w:t xml:space="preserve">Εβδομάδα </w:t>
      </w:r>
      <w:r w:rsidRPr="00B4315F">
        <w:t>0, ακολουθούμενο από 40</w:t>
      </w:r>
      <w:r w:rsidR="00156E0C" w:rsidRPr="00B4315F">
        <w:t xml:space="preserve"> mg</w:t>
      </w:r>
      <w:r w:rsidRPr="00B4315F">
        <w:t xml:space="preserve"> την εβδομάδα 2. Στην περίπτωση που υπάρχει η αναγκαιότητα για μια ταχύτερη ανταπόκριση στη θεραπεία, μπορεί να χορηγηθεί δόση 160</w:t>
      </w:r>
      <w:r w:rsidR="00156E0C" w:rsidRPr="00B4315F">
        <w:t xml:space="preserve"> mg</w:t>
      </w:r>
      <w:r w:rsidRPr="00B4315F">
        <w:t xml:space="preserve"> την </w:t>
      </w:r>
      <w:r w:rsidR="00156E0C" w:rsidRPr="00B4315F">
        <w:t xml:space="preserve">Εβδομάδα </w:t>
      </w:r>
      <w:r w:rsidRPr="00B4315F">
        <w:t>0 (χορηγούμενη ως τέσσερις εγχύσεις των 40</w:t>
      </w:r>
      <w:r w:rsidR="00156E0C" w:rsidRPr="00B4315F">
        <w:t xml:space="preserve"> mg</w:t>
      </w:r>
      <w:r w:rsidRPr="00B4315F">
        <w:t xml:space="preserve"> σε μία ημέρα ή ως δύο εγχύσεις των 40</w:t>
      </w:r>
      <w:r w:rsidR="00156E0C" w:rsidRPr="00B4315F">
        <w:t xml:space="preserve"> mg</w:t>
      </w:r>
      <w:r w:rsidRPr="00B4315F">
        <w:t xml:space="preserve"> ανά ημέρα για δύο διαδοχικές ημέρες), </w:t>
      </w:r>
      <w:r w:rsidR="009B290C">
        <w:t xml:space="preserve">ακολουθούμενη από </w:t>
      </w:r>
      <w:r w:rsidRPr="00B4315F">
        <w:t>80</w:t>
      </w:r>
      <w:r w:rsidR="00156E0C" w:rsidRPr="00B4315F">
        <w:t xml:space="preserve"> mg</w:t>
      </w:r>
      <w:r w:rsidRPr="00B4315F">
        <w:t xml:space="preserve"> την </w:t>
      </w:r>
      <w:r w:rsidR="00156E0C" w:rsidRPr="00B4315F">
        <w:t xml:space="preserve">Εβδομάδα </w:t>
      </w:r>
      <w:r w:rsidRPr="00B4315F">
        <w:t>2 (χορηγούμενη ως δύο εγχύσεις των 40</w:t>
      </w:r>
      <w:r w:rsidR="00156E0C" w:rsidRPr="00B4315F">
        <w:t xml:space="preserve"> mg</w:t>
      </w:r>
      <w:r w:rsidRPr="00B4315F">
        <w:t xml:space="preserve"> σε μία ημέρα), γνωρίζοντας ότι ο κίνδυνος εκδήλωσης ανεπιθύμητων ενεργειών είναι μεγαλύτερος κατά τη διάρκεια της επαγωγής. </w:t>
      </w:r>
    </w:p>
    <w:p w14:paraId="4117E91A" w14:textId="77777777" w:rsidR="00C46587" w:rsidRPr="00B4315F" w:rsidRDefault="00C46587" w:rsidP="00982118"/>
    <w:p w14:paraId="4D5660F3" w14:textId="77777777" w:rsidR="00C46587" w:rsidRPr="00B4315F" w:rsidRDefault="00C46587" w:rsidP="00982118">
      <w:r w:rsidRPr="00B4315F">
        <w:t>Μετά την αρχική θεραπεία, η συνιστώμενη δόση είναι 40</w:t>
      </w:r>
      <w:r w:rsidR="00156E0C" w:rsidRPr="00B4315F">
        <w:t xml:space="preserve"> mg</w:t>
      </w:r>
      <w:r w:rsidRPr="00B4315F">
        <w:t xml:space="preserve"> κάθε δεύτερη εβδομάδα με υποδόρια χορήγηση. Εναλλακτικά, εάν ένας ασθενής έχει διακόψει το Amsparity και τα σημεία και συμπτώματα της νόσου επανεμφανιστούν, το Amsparity μπορεί να επαναχορηγηθεί. Υπάρχει μικρή εμπειρία για την επαναχορήγηση μετά από 8 εβδομάδες από την προηγούμενη δόση. </w:t>
      </w:r>
    </w:p>
    <w:p w14:paraId="05D22BFD" w14:textId="77777777" w:rsidR="00C46587" w:rsidRPr="00B4315F" w:rsidRDefault="00C46587" w:rsidP="00982118"/>
    <w:p w14:paraId="6AEE36FD" w14:textId="77777777" w:rsidR="00C46587" w:rsidRPr="00B4315F" w:rsidRDefault="00C46587" w:rsidP="00982118">
      <w:r w:rsidRPr="00B4315F">
        <w:t xml:space="preserve">Κατά τη διάρκεια της θεραπείας συντήρησης, τα κορτικοστεροειδή μπορούν να διακοπούν σταδιακά με βάση τις οδηγίες της κλινικής πρακτικής. </w:t>
      </w:r>
    </w:p>
    <w:p w14:paraId="4FC07CF3" w14:textId="77777777" w:rsidR="00C46587" w:rsidRPr="00B4315F" w:rsidRDefault="00C46587" w:rsidP="00982118"/>
    <w:p w14:paraId="268645A1" w14:textId="77777777" w:rsidR="00C46587" w:rsidRPr="00B4315F" w:rsidRDefault="00C46587" w:rsidP="00982118">
      <w:r w:rsidRPr="00B4315F">
        <w:t>Μερικοί ασθενείς που εμφανίζουν μείωση της κλινικής ανταπόκρισης στο Amsparity 40</w:t>
      </w:r>
      <w:r w:rsidR="006A3FE9" w:rsidRPr="00B4315F">
        <w:rPr>
          <w:lang w:val="en-GB"/>
        </w:rPr>
        <w:t> </w:t>
      </w:r>
      <w:r w:rsidR="00156E0C" w:rsidRPr="00B4315F">
        <w:t>mg</w:t>
      </w:r>
      <w:r w:rsidRPr="00B4315F">
        <w:t xml:space="preserve"> κάθε δεύτερη εβδομάδα ενδέχεται να ωφεληθούν από μια αύξηση της δοσολογίας σε 40</w:t>
      </w:r>
      <w:r w:rsidR="00156E0C" w:rsidRPr="00B4315F">
        <w:t xml:space="preserve"> mg</w:t>
      </w:r>
      <w:r w:rsidRPr="00B4315F">
        <w:t xml:space="preserve"> Amsparity κάθε εβδομάδα ή 80</w:t>
      </w:r>
      <w:r w:rsidR="00156E0C" w:rsidRPr="00B4315F">
        <w:t xml:space="preserve"> mg</w:t>
      </w:r>
      <w:r w:rsidRPr="00B4315F">
        <w:t xml:space="preserve"> κάθε δεύτερη εβδομάδα. </w:t>
      </w:r>
    </w:p>
    <w:p w14:paraId="0829F2AE" w14:textId="77777777" w:rsidR="00C46587" w:rsidRPr="00B4315F" w:rsidRDefault="00C46587" w:rsidP="00982118"/>
    <w:p w14:paraId="4C4FB1BC" w14:textId="77777777" w:rsidR="00C46587" w:rsidRPr="00B4315F" w:rsidRDefault="00C46587" w:rsidP="00982118">
      <w:r w:rsidRPr="00B4315F">
        <w:lastRenderedPageBreak/>
        <w:t xml:space="preserve">Μερικοί ασθενείς που δεν έχουν ανταποκριθεί μέχρι την </w:t>
      </w:r>
      <w:r w:rsidR="00156E0C" w:rsidRPr="00B4315F">
        <w:t xml:space="preserve">Εβδομάδα </w:t>
      </w:r>
      <w:r w:rsidRPr="00B4315F">
        <w:t xml:space="preserve">4 είναι πιθανό να επωφεληθούν από τη συνεχιζόμενη θεραπεία συντήρησης μέχρι την </w:t>
      </w:r>
      <w:r w:rsidR="00156E0C" w:rsidRPr="00B4315F">
        <w:t xml:space="preserve">Εβδομάδα </w:t>
      </w:r>
      <w:r w:rsidRPr="00B4315F">
        <w:t xml:space="preserve">12. Η συνέχιση της θεραπείας πρέπει να αξιολογείται προσεκτικά σε όποιον ασθενή δεν ανταποκρίνεται μέσα σε αυτήν τη χρονική περίοδο. </w:t>
      </w:r>
    </w:p>
    <w:p w14:paraId="28625FCD" w14:textId="77777777" w:rsidR="00C46587" w:rsidRPr="00B4315F" w:rsidRDefault="00C46587" w:rsidP="00982118"/>
    <w:p w14:paraId="61020187" w14:textId="77777777" w:rsidR="00694D04"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250191E1" w14:textId="77777777" w:rsidR="00694D04" w:rsidRPr="00B4315F" w:rsidRDefault="00694D04" w:rsidP="00982118"/>
    <w:p w14:paraId="4846258D" w14:textId="77777777" w:rsidR="00C46587" w:rsidRPr="00B4315F" w:rsidRDefault="00C46587" w:rsidP="00DC3A99">
      <w:pPr>
        <w:keepNext/>
        <w:rPr>
          <w:i/>
        </w:rPr>
      </w:pPr>
      <w:r w:rsidRPr="00B4315F">
        <w:rPr>
          <w:i/>
        </w:rPr>
        <w:t xml:space="preserve">Ελκώδης κολίτιδα </w:t>
      </w:r>
    </w:p>
    <w:p w14:paraId="461B70A2" w14:textId="77777777" w:rsidR="00C46587" w:rsidRPr="00B4315F" w:rsidRDefault="00C46587" w:rsidP="00DC3A99">
      <w:pPr>
        <w:keepNext/>
      </w:pPr>
    </w:p>
    <w:p w14:paraId="25BCCB99" w14:textId="77777777" w:rsidR="00C46587" w:rsidRPr="00B4315F" w:rsidRDefault="00C46587" w:rsidP="00982118">
      <w:r w:rsidRPr="00B4315F">
        <w:t>Το συνιστώμενο αρχικό δοσολογικό σχήμα για το Amsparity σε ενήλικες ασθενείς με μέτρια έως σοβαρή ελκώδη κολίτιδα είναι 160</w:t>
      </w:r>
      <w:r w:rsidR="00156E0C" w:rsidRPr="00B4315F">
        <w:t xml:space="preserve"> mg</w:t>
      </w:r>
      <w:r w:rsidRPr="00B4315F">
        <w:t xml:space="preserve"> την </w:t>
      </w:r>
      <w:r w:rsidR="00156E0C" w:rsidRPr="00B4315F">
        <w:t xml:space="preserve">Εβδομάδα </w:t>
      </w:r>
      <w:r w:rsidRPr="00B4315F">
        <w:t>0 (χορηγούμενο ως τέσσερις εγχύσεις των 40</w:t>
      </w:r>
      <w:r w:rsidR="00156E0C" w:rsidRPr="00B4315F">
        <w:t xml:space="preserve"> mg</w:t>
      </w:r>
      <w:r w:rsidRPr="00B4315F">
        <w:t xml:space="preserve"> σε μία ημέρα ή ως δύο εγχύσεις των 40</w:t>
      </w:r>
      <w:r w:rsidR="00156E0C" w:rsidRPr="00B4315F">
        <w:t xml:space="preserve"> mg</w:t>
      </w:r>
      <w:r w:rsidRPr="00B4315F">
        <w:t xml:space="preserve"> ανά ημέρα για δύο διαδοχικές ημέρες) και 80</w:t>
      </w:r>
      <w:r w:rsidR="00156E0C" w:rsidRPr="00B4315F">
        <w:t xml:space="preserve"> mg</w:t>
      </w:r>
      <w:r w:rsidRPr="00B4315F">
        <w:t xml:space="preserve"> την </w:t>
      </w:r>
      <w:r w:rsidR="00156E0C" w:rsidRPr="00B4315F">
        <w:t xml:space="preserve">Εβδομάδα </w:t>
      </w:r>
      <w:r w:rsidRPr="00B4315F">
        <w:t>2 (χορηγούμενα ως δύο εγχύσεις των 40</w:t>
      </w:r>
      <w:r w:rsidR="00156E0C" w:rsidRPr="00B4315F">
        <w:t xml:space="preserve"> mg</w:t>
      </w:r>
      <w:r w:rsidRPr="00B4315F">
        <w:t xml:space="preserve"> σε μία ημέρα). Μετά την αρχική θεραπεία, η συνιστώμενη δόση είναι 40</w:t>
      </w:r>
      <w:r w:rsidR="00156E0C" w:rsidRPr="00B4315F">
        <w:t xml:space="preserve"> mg</w:t>
      </w:r>
      <w:r w:rsidRPr="00B4315F">
        <w:t xml:space="preserve"> κάθε δεύτερη εβδομάδα με υποδόρια χορήγηση. </w:t>
      </w:r>
    </w:p>
    <w:p w14:paraId="56DB70C4" w14:textId="77777777" w:rsidR="00C46587" w:rsidRPr="00B4315F" w:rsidRDefault="00C46587" w:rsidP="00982118"/>
    <w:p w14:paraId="3B81F448" w14:textId="77777777" w:rsidR="00C46587" w:rsidRPr="00B4315F" w:rsidRDefault="00C46587" w:rsidP="00982118">
      <w:r w:rsidRPr="00B4315F">
        <w:t xml:space="preserve">Κατά τη διάρκεια της θεραπείας συντήρησης, τα κορτικοστεροειδή μπορούν να διακοπούν σταδιακά με βάση τις οδηγίες της κλινικής πρακτικής. </w:t>
      </w:r>
    </w:p>
    <w:p w14:paraId="03854946" w14:textId="77777777" w:rsidR="00C46587" w:rsidRPr="00B4315F" w:rsidRDefault="00C46587" w:rsidP="00982118"/>
    <w:p w14:paraId="2B58B11D" w14:textId="77777777" w:rsidR="00C46587" w:rsidRPr="00B4315F" w:rsidRDefault="00C46587" w:rsidP="00982118">
      <w:r w:rsidRPr="00B4315F">
        <w:t>Μερικοί ασθενείς που εμφανίζουν μείωση της κλινικής ανταπόκρισης στο Amsparity 40</w:t>
      </w:r>
      <w:r w:rsidR="006A3FE9" w:rsidRPr="00B4315F">
        <w:rPr>
          <w:lang w:val="en-GB"/>
        </w:rPr>
        <w:t> </w:t>
      </w:r>
      <w:r w:rsidR="00156E0C" w:rsidRPr="00B4315F">
        <w:t>mg</w:t>
      </w:r>
      <w:r w:rsidRPr="00B4315F">
        <w:t xml:space="preserve"> κάθε δεύτερη εβδομάδα ενδέχεται να ωφεληθούν από μια αύξηση της δοσολογίας σε 40</w:t>
      </w:r>
      <w:r w:rsidR="00156E0C" w:rsidRPr="00B4315F">
        <w:t xml:space="preserve"> mg</w:t>
      </w:r>
      <w:r w:rsidRPr="00B4315F">
        <w:t xml:space="preserve"> Amsparity κάθε εβδομάδα ή 80</w:t>
      </w:r>
      <w:r w:rsidR="00156E0C" w:rsidRPr="00B4315F">
        <w:t xml:space="preserve"> mg</w:t>
      </w:r>
      <w:r w:rsidRPr="00B4315F">
        <w:t xml:space="preserve"> κάθε δεύτερη εβδομάδα. </w:t>
      </w:r>
    </w:p>
    <w:p w14:paraId="048F5F3C" w14:textId="77777777" w:rsidR="00C46587" w:rsidRPr="00B4315F" w:rsidRDefault="00C46587" w:rsidP="00982118"/>
    <w:p w14:paraId="0B452F08" w14:textId="77777777" w:rsidR="00C46587" w:rsidRPr="00B4315F" w:rsidRDefault="00C46587" w:rsidP="00982118">
      <w:r w:rsidRPr="00B4315F">
        <w:t>Τα διαθέσιμα στοιχεία υποδηλώνουν ότι η κλινική ανταπόκριση επιτυγχάνεται συνήθως μέσα σε 2</w:t>
      </w:r>
      <w:r w:rsidR="005357F3" w:rsidRPr="00B4315F">
        <w:t>-</w:t>
      </w:r>
      <w:r w:rsidRPr="00B4315F">
        <w:t xml:space="preserve">8 εβδομάδες θεραπείας. Η θεραπεία με Amsparity δεν θα πρέπει να συνεχιστεί σε ασθενείς που απέτυχαν να ανταποκριθούν σε αυτό το χρονικό διάστημα. </w:t>
      </w:r>
    </w:p>
    <w:p w14:paraId="7829FC27" w14:textId="77777777" w:rsidR="00C46587" w:rsidRPr="00B4315F" w:rsidRDefault="00C46587" w:rsidP="00982118"/>
    <w:p w14:paraId="7DBB517C" w14:textId="77777777" w:rsidR="002A6BAF"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163202DA" w14:textId="77777777" w:rsidR="002A6BAF" w:rsidRPr="00B4315F" w:rsidRDefault="002A6BAF" w:rsidP="00982118"/>
    <w:p w14:paraId="17A421F7" w14:textId="77777777" w:rsidR="00C46587" w:rsidRPr="00B4315F" w:rsidRDefault="00C46587" w:rsidP="00DC3A99">
      <w:pPr>
        <w:keepNext/>
        <w:rPr>
          <w:i/>
        </w:rPr>
      </w:pPr>
      <w:r w:rsidRPr="00B4315F">
        <w:rPr>
          <w:i/>
        </w:rPr>
        <w:t xml:space="preserve">Ραγοειδίτιδα </w:t>
      </w:r>
    </w:p>
    <w:p w14:paraId="0EB7C020" w14:textId="77777777" w:rsidR="00C46587" w:rsidRPr="00B4315F" w:rsidRDefault="00C46587" w:rsidP="00DC3A99">
      <w:pPr>
        <w:keepNext/>
      </w:pPr>
    </w:p>
    <w:p w14:paraId="3A52325D" w14:textId="77777777" w:rsidR="00C46587" w:rsidRPr="00B4315F" w:rsidRDefault="00C46587" w:rsidP="00982118">
      <w:r w:rsidRPr="00B4315F">
        <w:t>Η συνιστώμενη δόση του Amsparity για ενήλικες ασθενείς με ραγοειδίτιδα είναι μία αρχική δόση 80</w:t>
      </w:r>
      <w:r w:rsidR="00156E0C" w:rsidRPr="00B4315F">
        <w:t xml:space="preserve"> mg</w:t>
      </w:r>
      <w:r w:rsidRPr="00B4315F">
        <w:t>, ακολουθούμενη από 40</w:t>
      </w:r>
      <w:r w:rsidR="00156E0C" w:rsidRPr="00B4315F">
        <w:t xml:space="preserve"> mg</w:t>
      </w:r>
      <w:r w:rsidRPr="00B4315F">
        <w:t xml:space="preserve"> κάθε δεύτερη εβδομάδα, αρχίζοντας μία εβδομάδα μετά την αρχική δόση. Υπάρχει περιορισμένη εμπειρία στην έναρξη θεραπείας με Amsparity σε μονοθεραπεία. Η θεραπεία με Amsparity μπορεί να ξεκινήσει σε συνδυασμό με κορτικοστεροειδή και/ή με άλλους μη-βιολογικούς ανοσοτροποποιητικούς παράγοντες. Η ταυτόχρονη χορήγηση των κορτικοστεροειδών μπορεί να διακοπεί σταδιακά, σύμφωνα με την κλινική πρακτική ξεκινώντας δύο</w:t>
      </w:r>
      <w:r w:rsidR="00390950" w:rsidRPr="00B4315F">
        <w:t> </w:t>
      </w:r>
      <w:r w:rsidRPr="00B4315F">
        <w:t xml:space="preserve">εβδομάδες μετά την έναρξη της θεραπείας με Amsparity. </w:t>
      </w:r>
    </w:p>
    <w:p w14:paraId="7E62F019" w14:textId="77777777" w:rsidR="00C46587" w:rsidRPr="00B4315F" w:rsidRDefault="00C46587" w:rsidP="00982118"/>
    <w:p w14:paraId="34A1F8E0" w14:textId="77777777" w:rsidR="00C46587" w:rsidRPr="00B4315F" w:rsidRDefault="00C46587" w:rsidP="00982118">
      <w:r w:rsidRPr="00B4315F">
        <w:t xml:space="preserve">Συνιστάται ότι το όφελος και ο κίνδυνος της συνεχιζόμενης μακροχρόνιας θεραπείας θα πρέπει να εξετάζονται σε ετήσια βάση (βλέπε </w:t>
      </w:r>
      <w:r w:rsidR="00156E0C" w:rsidRPr="00B4315F">
        <w:t>παράγραφο</w:t>
      </w:r>
      <w:r w:rsidR="006A3FE9" w:rsidRPr="00B4315F">
        <w:rPr>
          <w:lang w:val="en-GB"/>
        </w:rPr>
        <w:t> </w:t>
      </w:r>
      <w:r w:rsidRPr="00B4315F">
        <w:t xml:space="preserve">5.1). </w:t>
      </w:r>
    </w:p>
    <w:p w14:paraId="44D584B6" w14:textId="77777777" w:rsidR="00C46587" w:rsidRPr="00B4315F" w:rsidRDefault="00C46587" w:rsidP="00982118"/>
    <w:p w14:paraId="4E512411" w14:textId="77777777" w:rsidR="009A75C3"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19E173E0" w14:textId="77777777" w:rsidR="009A75C3" w:rsidRPr="00B4315F" w:rsidRDefault="009A75C3" w:rsidP="00982118"/>
    <w:p w14:paraId="792707BA" w14:textId="77777777" w:rsidR="009963F3" w:rsidRPr="00B4315F" w:rsidRDefault="009963F3" w:rsidP="00982118">
      <w:pPr>
        <w:keepNext/>
        <w:rPr>
          <w:u w:val="single"/>
        </w:rPr>
      </w:pPr>
      <w:r w:rsidRPr="00B4315F">
        <w:rPr>
          <w:u w:val="single"/>
        </w:rPr>
        <w:t>Ειδικοί πληθυσμοί</w:t>
      </w:r>
    </w:p>
    <w:p w14:paraId="696062FA" w14:textId="77777777" w:rsidR="009963F3" w:rsidRPr="00B4315F" w:rsidRDefault="009963F3" w:rsidP="00982118">
      <w:pPr>
        <w:keepNext/>
        <w:rPr>
          <w:u w:val="single"/>
        </w:rPr>
      </w:pPr>
    </w:p>
    <w:p w14:paraId="31C20D21" w14:textId="77777777" w:rsidR="00C46587" w:rsidRPr="00B4315F" w:rsidRDefault="007710F5" w:rsidP="00982118">
      <w:pPr>
        <w:keepNext/>
        <w:rPr>
          <w:i/>
          <w:iCs/>
        </w:rPr>
      </w:pPr>
      <w:r w:rsidRPr="00B4315F">
        <w:rPr>
          <w:i/>
          <w:iCs/>
        </w:rPr>
        <w:t>Ηλικιωμένοι</w:t>
      </w:r>
    </w:p>
    <w:p w14:paraId="7C7E6B93" w14:textId="77777777" w:rsidR="00C46587" w:rsidRPr="00B4315F" w:rsidRDefault="00C46587" w:rsidP="00982118">
      <w:pPr>
        <w:keepNext/>
      </w:pPr>
    </w:p>
    <w:p w14:paraId="18F1D646" w14:textId="77777777" w:rsidR="00C46587" w:rsidRPr="00B4315F" w:rsidRDefault="00C46587" w:rsidP="00982118">
      <w:r w:rsidRPr="00B4315F">
        <w:t xml:space="preserve">Δε χρειάζεται προσαρμογή της δόσης. </w:t>
      </w:r>
    </w:p>
    <w:p w14:paraId="10B5F640" w14:textId="77777777" w:rsidR="00C46587" w:rsidRPr="00B4315F" w:rsidRDefault="00C46587" w:rsidP="00982118"/>
    <w:p w14:paraId="2FB4BF48" w14:textId="77777777" w:rsidR="00C46587" w:rsidRPr="00B4315F" w:rsidRDefault="007710F5" w:rsidP="00982118">
      <w:pPr>
        <w:rPr>
          <w:i/>
          <w:iCs/>
        </w:rPr>
      </w:pPr>
      <w:r w:rsidRPr="00B4315F">
        <w:rPr>
          <w:i/>
          <w:iCs/>
        </w:rPr>
        <w:t>Νεφρική και/ή ηπατική δυσλειτουργία</w:t>
      </w:r>
    </w:p>
    <w:p w14:paraId="441AF251" w14:textId="77777777" w:rsidR="00C46587" w:rsidRPr="00B4315F" w:rsidRDefault="00C46587" w:rsidP="00982118"/>
    <w:p w14:paraId="58CEDA00" w14:textId="77777777" w:rsidR="00C46587" w:rsidRPr="00B4315F" w:rsidRDefault="005A4709" w:rsidP="00982118">
      <w:r w:rsidRPr="00B4315F">
        <w:t xml:space="preserve">Το adalimumab δεν έχει μελετηθεί σε αυτόν τον πληθυσμό ασθενών. Δεν μπορούν να γίνουν υποδείξεις για τη δοσολογία. </w:t>
      </w:r>
    </w:p>
    <w:p w14:paraId="128E2445" w14:textId="77777777" w:rsidR="00C46587" w:rsidRPr="00B4315F" w:rsidRDefault="00C46587" w:rsidP="00C675A5">
      <w:pPr>
        <w:keepLines/>
      </w:pPr>
    </w:p>
    <w:p w14:paraId="72121E9D" w14:textId="77777777" w:rsidR="00C46587" w:rsidRPr="00B4315F" w:rsidRDefault="007710F5" w:rsidP="00602C3F">
      <w:pPr>
        <w:keepNext/>
        <w:keepLines/>
        <w:rPr>
          <w:u w:val="single"/>
        </w:rPr>
      </w:pPr>
      <w:r w:rsidRPr="00B4315F">
        <w:rPr>
          <w:u w:val="single"/>
        </w:rPr>
        <w:lastRenderedPageBreak/>
        <w:t>Παιδιατρικός πληθυσμός</w:t>
      </w:r>
    </w:p>
    <w:p w14:paraId="3C2D6C0A" w14:textId="77777777" w:rsidR="00C46587" w:rsidRPr="00B4315F" w:rsidRDefault="00C46587" w:rsidP="00C675A5">
      <w:pPr>
        <w:keepLines/>
      </w:pPr>
    </w:p>
    <w:p w14:paraId="359690FA" w14:textId="77777777" w:rsidR="00C46587" w:rsidRPr="00B4315F" w:rsidRDefault="00C46587" w:rsidP="00C675A5">
      <w:pPr>
        <w:keepLines/>
        <w:rPr>
          <w:i/>
        </w:rPr>
      </w:pPr>
      <w:r w:rsidRPr="00B4315F">
        <w:rPr>
          <w:i/>
        </w:rPr>
        <w:t xml:space="preserve">Νεανική ιδιοπαθής αρθρίτιδα </w:t>
      </w:r>
    </w:p>
    <w:p w14:paraId="6C449C63" w14:textId="77777777" w:rsidR="00C46587" w:rsidRPr="00B4315F" w:rsidRDefault="00C46587" w:rsidP="00C675A5">
      <w:pPr>
        <w:keepLines/>
      </w:pPr>
    </w:p>
    <w:p w14:paraId="1F306C71" w14:textId="77777777" w:rsidR="00C46587" w:rsidRPr="00B4315F" w:rsidRDefault="00C46587" w:rsidP="00C675A5">
      <w:pPr>
        <w:keepNext/>
        <w:rPr>
          <w:i/>
          <w:u w:val="single"/>
        </w:rPr>
      </w:pPr>
      <w:r w:rsidRPr="00B4315F">
        <w:rPr>
          <w:i/>
          <w:u w:val="single"/>
        </w:rPr>
        <w:t>Πολυαρθρική νεανική ιδιοπαθής αρθρίτιδα από την ηλικία των 2</w:t>
      </w:r>
      <w:r w:rsidR="00156E0C" w:rsidRPr="00B4315F">
        <w:rPr>
          <w:i/>
          <w:u w:val="single"/>
        </w:rPr>
        <w:t xml:space="preserve"> ετών</w:t>
      </w:r>
    </w:p>
    <w:p w14:paraId="1FBCE2E0" w14:textId="77777777" w:rsidR="00C46587" w:rsidRPr="00B4315F" w:rsidRDefault="00C46587" w:rsidP="00982118"/>
    <w:p w14:paraId="2C586B37" w14:textId="77777777" w:rsidR="00C46587" w:rsidRPr="00B4315F" w:rsidRDefault="00C46587" w:rsidP="00982118">
      <w:r w:rsidRPr="00B4315F">
        <w:t>Η συνιστώμενη δόση του Amsparity για ασθενείς με πολυαρθρική νεανική ιδιοπαθή αρθρίτιδα, από την ηλικία των 2</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1). Το Amsparity χορηγείται μέσω υποδόριας έγχυσης κάθε δεύτερη εβδομάδα. </w:t>
      </w:r>
    </w:p>
    <w:p w14:paraId="5715ED87" w14:textId="77777777" w:rsidR="00C46587" w:rsidRPr="00B4315F" w:rsidRDefault="00C46587" w:rsidP="00982118"/>
    <w:p w14:paraId="7F4637FE" w14:textId="77777777" w:rsidR="00C46587" w:rsidRPr="00B4315F" w:rsidRDefault="00156E0C" w:rsidP="00D162F7">
      <w:pPr>
        <w:keepNext/>
        <w:rPr>
          <w:b/>
        </w:rPr>
      </w:pPr>
      <w:r w:rsidRPr="00B4315F">
        <w:rPr>
          <w:b/>
        </w:rPr>
        <w:t xml:space="preserve">Πίνακας </w:t>
      </w:r>
      <w:r w:rsidR="00C46587" w:rsidRPr="00B4315F">
        <w:rPr>
          <w:b/>
        </w:rPr>
        <w:t>1</w:t>
      </w:r>
      <w:r w:rsidR="00390950" w:rsidRPr="00B4315F">
        <w:rPr>
          <w:b/>
        </w:rPr>
        <w:t>.</w:t>
      </w:r>
      <w:r w:rsidR="00C46587" w:rsidRPr="00B4315F">
        <w:rPr>
          <w:b/>
        </w:rPr>
        <w:t xml:space="preserve"> </w:t>
      </w:r>
      <w:r w:rsidR="006A1144" w:rsidRPr="00B4315F">
        <w:rPr>
          <w:b/>
        </w:rPr>
        <w:t xml:space="preserve">Δόση Amsparity σε </w:t>
      </w:r>
      <w:r w:rsidR="00390950" w:rsidRPr="00B4315F">
        <w:rPr>
          <w:b/>
        </w:rPr>
        <w:t>α</w:t>
      </w:r>
      <w:r w:rsidR="006A1144" w:rsidRPr="00B4315F">
        <w:rPr>
          <w:b/>
        </w:rPr>
        <w:t xml:space="preserve">σθενείς με </w:t>
      </w:r>
      <w:r w:rsidR="00390950" w:rsidRPr="00B4315F">
        <w:rPr>
          <w:b/>
        </w:rPr>
        <w:t>π</w:t>
      </w:r>
      <w:r w:rsidR="006A1144" w:rsidRPr="00B4315F">
        <w:rPr>
          <w:b/>
        </w:rPr>
        <w:t xml:space="preserve">ολυαρθρική </w:t>
      </w:r>
      <w:r w:rsidR="00390950" w:rsidRPr="00B4315F">
        <w:rPr>
          <w:b/>
        </w:rPr>
        <w:t>ν</w:t>
      </w:r>
      <w:r w:rsidR="006A1144" w:rsidRPr="00B4315F">
        <w:rPr>
          <w:b/>
        </w:rPr>
        <w:t xml:space="preserve">εανική </w:t>
      </w:r>
      <w:r w:rsidR="00390950" w:rsidRPr="00B4315F">
        <w:rPr>
          <w:b/>
        </w:rPr>
        <w:t>ι</w:t>
      </w:r>
      <w:r w:rsidR="006A1144" w:rsidRPr="00B4315F">
        <w:rPr>
          <w:b/>
        </w:rPr>
        <w:t xml:space="preserve">διοπαθή </w:t>
      </w:r>
      <w:r w:rsidR="00390950" w:rsidRPr="00B4315F">
        <w:rPr>
          <w:b/>
        </w:rPr>
        <w:t>α</w:t>
      </w:r>
      <w:r w:rsidR="006A1144" w:rsidRPr="00B4315F">
        <w:rPr>
          <w:b/>
        </w:rPr>
        <w:t>ρθρίτιδα</w:t>
      </w:r>
    </w:p>
    <w:p w14:paraId="43DF1751" w14:textId="77777777" w:rsidR="00C46587" w:rsidRPr="00B4315F" w:rsidRDefault="00C46587" w:rsidP="009E2235">
      <w:pPr>
        <w:keepNext/>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33"/>
        <w:gridCol w:w="4542"/>
      </w:tblGrid>
      <w:tr w:rsidR="001D51F9" w:rsidRPr="00B4315F" w14:paraId="0F6DAEEA" w14:textId="77777777" w:rsidTr="009A75C3">
        <w:tc>
          <w:tcPr>
            <w:tcW w:w="4651" w:type="dxa"/>
            <w:tcBorders>
              <w:right w:val="nil"/>
            </w:tcBorders>
            <w:shd w:val="clear" w:color="auto" w:fill="auto"/>
          </w:tcPr>
          <w:p w14:paraId="608E44A2" w14:textId="77777777" w:rsidR="001D51F9" w:rsidRPr="00B4315F" w:rsidRDefault="001D51F9" w:rsidP="00982118">
            <w:pPr>
              <w:jc w:val="center"/>
              <w:rPr>
                <w:b/>
              </w:rPr>
            </w:pPr>
            <w:r w:rsidRPr="00B4315F">
              <w:rPr>
                <w:b/>
              </w:rPr>
              <w:t>Βάρος</w:t>
            </w:r>
            <w:r w:rsidR="00E366DF" w:rsidRPr="00B4315F">
              <w:rPr>
                <w:b/>
                <w:lang w:val="en-US"/>
              </w:rPr>
              <w:t xml:space="preserve"> </w:t>
            </w:r>
            <w:r w:rsidR="00E366DF" w:rsidRPr="00B4315F">
              <w:rPr>
                <w:b/>
              </w:rPr>
              <w:t>σώματος</w:t>
            </w:r>
            <w:r w:rsidRPr="00B4315F">
              <w:rPr>
                <w:b/>
              </w:rPr>
              <w:t xml:space="preserve"> </w:t>
            </w:r>
            <w:r w:rsidR="00390950" w:rsidRPr="00B4315F">
              <w:rPr>
                <w:b/>
              </w:rPr>
              <w:t>α</w:t>
            </w:r>
            <w:r w:rsidRPr="00B4315F">
              <w:rPr>
                <w:b/>
              </w:rPr>
              <w:t>σθενούς</w:t>
            </w:r>
          </w:p>
        </w:tc>
        <w:tc>
          <w:tcPr>
            <w:tcW w:w="4652" w:type="dxa"/>
            <w:tcBorders>
              <w:left w:val="nil"/>
            </w:tcBorders>
            <w:shd w:val="clear" w:color="auto" w:fill="auto"/>
          </w:tcPr>
          <w:p w14:paraId="4CEBDC42" w14:textId="77777777" w:rsidR="001D51F9" w:rsidRPr="00B4315F" w:rsidRDefault="001D51F9" w:rsidP="00982118">
            <w:pPr>
              <w:jc w:val="center"/>
              <w:rPr>
                <w:b/>
              </w:rPr>
            </w:pPr>
            <w:r w:rsidRPr="00B4315F">
              <w:rPr>
                <w:b/>
              </w:rPr>
              <w:t xml:space="preserve">Δοσολογικό </w:t>
            </w:r>
            <w:r w:rsidR="00390950" w:rsidRPr="00B4315F">
              <w:rPr>
                <w:b/>
              </w:rPr>
              <w:t>σ</w:t>
            </w:r>
            <w:r w:rsidRPr="00B4315F">
              <w:rPr>
                <w:b/>
              </w:rPr>
              <w:t>χήμα</w:t>
            </w:r>
          </w:p>
        </w:tc>
      </w:tr>
      <w:tr w:rsidR="001D51F9" w:rsidRPr="00B4315F" w14:paraId="7385228B" w14:textId="77777777" w:rsidTr="009A75C3">
        <w:tc>
          <w:tcPr>
            <w:tcW w:w="4651" w:type="dxa"/>
            <w:tcBorders>
              <w:right w:val="nil"/>
            </w:tcBorders>
            <w:shd w:val="clear" w:color="auto" w:fill="auto"/>
          </w:tcPr>
          <w:p w14:paraId="7DDBFFCD" w14:textId="77777777" w:rsidR="001D51F9" w:rsidRPr="00B4315F" w:rsidRDefault="001D51F9" w:rsidP="00982118">
            <w:pPr>
              <w:jc w:val="center"/>
            </w:pPr>
            <w:r w:rsidRPr="00B4315F">
              <w:t>10 kg μέχρι &lt; 30 kg</w:t>
            </w:r>
          </w:p>
        </w:tc>
        <w:tc>
          <w:tcPr>
            <w:tcW w:w="4652" w:type="dxa"/>
            <w:tcBorders>
              <w:left w:val="nil"/>
            </w:tcBorders>
            <w:shd w:val="clear" w:color="auto" w:fill="auto"/>
          </w:tcPr>
          <w:p w14:paraId="7BF14F89" w14:textId="77777777" w:rsidR="001D51F9" w:rsidRPr="00B4315F" w:rsidRDefault="001D51F9" w:rsidP="00982118">
            <w:pPr>
              <w:jc w:val="center"/>
            </w:pPr>
            <w:r w:rsidRPr="00B4315F">
              <w:t>20</w:t>
            </w:r>
            <w:r w:rsidR="00156E0C" w:rsidRPr="00B4315F">
              <w:t xml:space="preserve"> mg</w:t>
            </w:r>
            <w:r w:rsidRPr="00B4315F">
              <w:t xml:space="preserve"> κάθε δεύτερη εβδομάδα</w:t>
            </w:r>
          </w:p>
        </w:tc>
      </w:tr>
      <w:tr w:rsidR="001D51F9" w:rsidRPr="00B4315F" w14:paraId="30301220" w14:textId="77777777" w:rsidTr="009A75C3">
        <w:tc>
          <w:tcPr>
            <w:tcW w:w="4651" w:type="dxa"/>
            <w:tcBorders>
              <w:right w:val="nil"/>
            </w:tcBorders>
            <w:shd w:val="clear" w:color="auto" w:fill="auto"/>
          </w:tcPr>
          <w:p w14:paraId="558B1E5D" w14:textId="77777777" w:rsidR="001D51F9" w:rsidRPr="00B4315F" w:rsidRDefault="001D51F9" w:rsidP="00982118">
            <w:pPr>
              <w:jc w:val="center"/>
            </w:pPr>
            <w:r w:rsidRPr="00B4315F">
              <w:t>≥ 30 kg</w:t>
            </w:r>
          </w:p>
        </w:tc>
        <w:tc>
          <w:tcPr>
            <w:tcW w:w="4652" w:type="dxa"/>
            <w:tcBorders>
              <w:left w:val="nil"/>
            </w:tcBorders>
            <w:shd w:val="clear" w:color="auto" w:fill="auto"/>
          </w:tcPr>
          <w:p w14:paraId="5518B6F7" w14:textId="77777777" w:rsidR="001D51F9" w:rsidRPr="00B4315F" w:rsidRDefault="001D51F9" w:rsidP="00982118">
            <w:pPr>
              <w:jc w:val="center"/>
            </w:pPr>
            <w:r w:rsidRPr="00B4315F">
              <w:t>40</w:t>
            </w:r>
            <w:r w:rsidR="00156E0C" w:rsidRPr="00B4315F">
              <w:t xml:space="preserve"> mg</w:t>
            </w:r>
            <w:r w:rsidRPr="00B4315F">
              <w:t xml:space="preserve"> κάθε δεύτερη εβδομάδα</w:t>
            </w:r>
          </w:p>
        </w:tc>
      </w:tr>
    </w:tbl>
    <w:p w14:paraId="3F341AC9" w14:textId="77777777" w:rsidR="001D51F9" w:rsidRPr="00B4315F" w:rsidRDefault="001D51F9" w:rsidP="00982118">
      <w:pPr>
        <w:keepNext/>
        <w:rPr>
          <w:lang w:val="en-GB"/>
        </w:rPr>
      </w:pPr>
    </w:p>
    <w:p w14:paraId="4CF45D99" w14:textId="77777777" w:rsidR="00C46587" w:rsidRPr="00B4315F" w:rsidRDefault="00C46587" w:rsidP="00982118">
      <w:r w:rsidRPr="00B4315F">
        <w:t>Τα διαθέσιμα δεδομένα υποδεικνύουν ότι η κλινική ανταπόκριση επιτυγχάνεται συνήθως μέσα σε 12</w:t>
      </w:r>
      <w:r w:rsidR="00E21C66" w:rsidRPr="00B4315F">
        <w:rPr>
          <w:lang w:val="en-US"/>
        </w:rPr>
        <w:t> </w:t>
      </w:r>
      <w:r w:rsidRPr="00B4315F">
        <w:t xml:space="preserve">εβδομάδες θεραπείας. Η συνέχιση της θεραπείας πρέπει να αξιολογείται προσεκτικά σε όποιον ασθενή δεν ανταποκρίνεται μέσα σε αυτήν τη χρονική περίοδο. </w:t>
      </w:r>
    </w:p>
    <w:p w14:paraId="55B7827C" w14:textId="77777777" w:rsidR="00C46587" w:rsidRPr="00B4315F" w:rsidRDefault="00C46587" w:rsidP="00982118"/>
    <w:p w14:paraId="7C15A8F5" w14:textId="77777777" w:rsidR="00C46587" w:rsidRPr="00B4315F" w:rsidRDefault="00C46587" w:rsidP="00982118">
      <w:r w:rsidRPr="00B4315F">
        <w:t>Δεν υπάρχει σχετική χρήση του adalimumab σε ασθενείς ηλικίας κάτω των 2</w:t>
      </w:r>
      <w:r w:rsidR="00156E0C" w:rsidRPr="00B4315F">
        <w:t xml:space="preserve"> ετών</w:t>
      </w:r>
      <w:r w:rsidRPr="00B4315F">
        <w:t xml:space="preserve"> για αυτήν την ένδειξη. </w:t>
      </w:r>
    </w:p>
    <w:p w14:paraId="65FFBE01" w14:textId="77777777" w:rsidR="004D46DF" w:rsidRPr="00B4315F" w:rsidRDefault="004D46DF" w:rsidP="00982118">
      <w:pPr>
        <w:autoSpaceDE w:val="0"/>
        <w:autoSpaceDN w:val="0"/>
        <w:adjustRightInd w:val="0"/>
      </w:pPr>
    </w:p>
    <w:p w14:paraId="1F292812" w14:textId="77777777" w:rsidR="009A75C3"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08F3101C" w14:textId="77777777" w:rsidR="00C46587" w:rsidRPr="00B4315F" w:rsidRDefault="00C46587" w:rsidP="00982118"/>
    <w:p w14:paraId="6FBDC647" w14:textId="77777777" w:rsidR="00C46587" w:rsidRPr="00530A22" w:rsidRDefault="00C46587" w:rsidP="00150D33">
      <w:pPr>
        <w:keepNext/>
        <w:rPr>
          <w:i/>
        </w:rPr>
      </w:pPr>
      <w:r w:rsidRPr="00B4315F">
        <w:rPr>
          <w:i/>
          <w:u w:val="single"/>
        </w:rPr>
        <w:t xml:space="preserve">Αρθρίτιδα σχετιζόμενη με ενθεσίτιδα </w:t>
      </w:r>
    </w:p>
    <w:p w14:paraId="5E6C9644" w14:textId="77777777" w:rsidR="00C46587" w:rsidRPr="00B4315F" w:rsidRDefault="00C46587" w:rsidP="00DC3A99">
      <w:pPr>
        <w:keepNext/>
      </w:pPr>
    </w:p>
    <w:p w14:paraId="06CD8DF1" w14:textId="77777777" w:rsidR="00C46587" w:rsidRPr="00B4315F" w:rsidRDefault="00C46587" w:rsidP="00982118">
      <w:r w:rsidRPr="00B4315F">
        <w:t>Η συνιστώμενη δόση του Amsparity για ασθενείς με αρθρίτιδα σχετιζόμενη με ενθεσίτιδα από την ηλικία των 6</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2). Το Amsparity χορηγείται μέσω υποδόριας έγχυσης κάθε δεύτερη εβδομάδα. </w:t>
      </w:r>
    </w:p>
    <w:p w14:paraId="16CB04DC" w14:textId="77777777" w:rsidR="00C46587" w:rsidRPr="00B4315F" w:rsidRDefault="00C46587" w:rsidP="00982118"/>
    <w:p w14:paraId="05862924" w14:textId="77777777" w:rsidR="001D51F9" w:rsidRPr="00B4315F" w:rsidRDefault="00156E0C" w:rsidP="00D162F7">
      <w:pPr>
        <w:rPr>
          <w:b/>
        </w:rPr>
      </w:pPr>
      <w:r w:rsidRPr="00B4315F">
        <w:rPr>
          <w:b/>
        </w:rPr>
        <w:t xml:space="preserve">Πίνακας </w:t>
      </w:r>
      <w:r w:rsidR="001D51F9" w:rsidRPr="00B4315F">
        <w:rPr>
          <w:b/>
        </w:rPr>
        <w:t>2</w:t>
      </w:r>
      <w:r w:rsidR="00390950" w:rsidRPr="00B4315F">
        <w:rPr>
          <w:b/>
        </w:rPr>
        <w:t>.</w:t>
      </w:r>
      <w:r w:rsidR="001D51F9" w:rsidRPr="00B4315F">
        <w:rPr>
          <w:b/>
        </w:rPr>
        <w:t xml:space="preserve"> </w:t>
      </w:r>
      <w:r w:rsidR="006A1144" w:rsidRPr="00B4315F">
        <w:rPr>
          <w:b/>
        </w:rPr>
        <w:t xml:space="preserve">Δόση Amsparity για </w:t>
      </w:r>
      <w:r w:rsidR="00390950" w:rsidRPr="00B4315F">
        <w:rPr>
          <w:b/>
        </w:rPr>
        <w:t>α</w:t>
      </w:r>
      <w:r w:rsidR="006A1144" w:rsidRPr="00B4315F">
        <w:rPr>
          <w:b/>
        </w:rPr>
        <w:t xml:space="preserve">σθενείς με </w:t>
      </w:r>
      <w:r w:rsidR="00390950" w:rsidRPr="00B4315F">
        <w:rPr>
          <w:b/>
        </w:rPr>
        <w:t>α</w:t>
      </w:r>
      <w:r w:rsidR="006A1144" w:rsidRPr="00B4315F">
        <w:rPr>
          <w:b/>
        </w:rPr>
        <w:t xml:space="preserve">ρθρίτιδα </w:t>
      </w:r>
      <w:r w:rsidR="00390950" w:rsidRPr="00B4315F">
        <w:rPr>
          <w:b/>
        </w:rPr>
        <w:t>σ</w:t>
      </w:r>
      <w:r w:rsidR="006A1144" w:rsidRPr="00B4315F">
        <w:rPr>
          <w:b/>
        </w:rPr>
        <w:t xml:space="preserve">χετιζόμενη με </w:t>
      </w:r>
      <w:r w:rsidR="00390950" w:rsidRPr="00B4315F">
        <w:rPr>
          <w:b/>
        </w:rPr>
        <w:t>ε</w:t>
      </w:r>
      <w:r w:rsidR="006A1144" w:rsidRPr="00B4315F">
        <w:rPr>
          <w:b/>
        </w:rPr>
        <w:t>νθεσίτιδα</w:t>
      </w:r>
    </w:p>
    <w:p w14:paraId="06E50CEB" w14:textId="77777777" w:rsidR="001D51F9" w:rsidRPr="00B4315F" w:rsidRDefault="001D51F9" w:rsidP="00982118"/>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33"/>
        <w:gridCol w:w="4542"/>
      </w:tblGrid>
      <w:tr w:rsidR="001D51F9" w:rsidRPr="00B4315F" w14:paraId="26E358F1" w14:textId="77777777" w:rsidTr="009A75C3">
        <w:tc>
          <w:tcPr>
            <w:tcW w:w="4651" w:type="dxa"/>
            <w:tcBorders>
              <w:right w:val="nil"/>
            </w:tcBorders>
            <w:shd w:val="clear" w:color="auto" w:fill="auto"/>
          </w:tcPr>
          <w:p w14:paraId="1C2D47C0" w14:textId="77777777" w:rsidR="001D51F9" w:rsidRPr="00B4315F" w:rsidRDefault="001D51F9" w:rsidP="00982118">
            <w:pPr>
              <w:jc w:val="center"/>
              <w:rPr>
                <w:b/>
              </w:rPr>
            </w:pPr>
            <w:r w:rsidRPr="00B4315F">
              <w:rPr>
                <w:b/>
              </w:rPr>
              <w:t>Βάρος</w:t>
            </w:r>
            <w:r w:rsidR="007641C3" w:rsidRPr="00B4315F">
              <w:rPr>
                <w:b/>
              </w:rPr>
              <w:t xml:space="preserve"> σώματος</w:t>
            </w:r>
            <w:r w:rsidRPr="00B4315F">
              <w:rPr>
                <w:b/>
              </w:rPr>
              <w:t xml:space="preserve"> </w:t>
            </w:r>
            <w:r w:rsidR="00390950" w:rsidRPr="00B4315F">
              <w:rPr>
                <w:b/>
              </w:rPr>
              <w:t>α</w:t>
            </w:r>
            <w:r w:rsidRPr="00B4315F">
              <w:rPr>
                <w:b/>
              </w:rPr>
              <w:t>σθενούς</w:t>
            </w:r>
          </w:p>
        </w:tc>
        <w:tc>
          <w:tcPr>
            <w:tcW w:w="4652" w:type="dxa"/>
            <w:tcBorders>
              <w:left w:val="nil"/>
            </w:tcBorders>
            <w:shd w:val="clear" w:color="auto" w:fill="auto"/>
          </w:tcPr>
          <w:p w14:paraId="102642F5" w14:textId="77777777" w:rsidR="001D51F9" w:rsidRPr="00B4315F" w:rsidRDefault="001D51F9" w:rsidP="00982118">
            <w:pPr>
              <w:jc w:val="center"/>
              <w:rPr>
                <w:b/>
              </w:rPr>
            </w:pPr>
            <w:r w:rsidRPr="00B4315F">
              <w:rPr>
                <w:b/>
              </w:rPr>
              <w:t xml:space="preserve">Δοσολογικό </w:t>
            </w:r>
            <w:r w:rsidR="00390950" w:rsidRPr="00B4315F">
              <w:rPr>
                <w:b/>
              </w:rPr>
              <w:t>σ</w:t>
            </w:r>
            <w:r w:rsidRPr="00B4315F">
              <w:rPr>
                <w:b/>
              </w:rPr>
              <w:t>χήμα</w:t>
            </w:r>
          </w:p>
        </w:tc>
      </w:tr>
      <w:tr w:rsidR="001D51F9" w:rsidRPr="00B4315F" w14:paraId="58970ADA" w14:textId="77777777" w:rsidTr="009A75C3">
        <w:tc>
          <w:tcPr>
            <w:tcW w:w="4651" w:type="dxa"/>
            <w:tcBorders>
              <w:right w:val="nil"/>
            </w:tcBorders>
            <w:shd w:val="clear" w:color="auto" w:fill="auto"/>
          </w:tcPr>
          <w:p w14:paraId="7AD7E845" w14:textId="77777777" w:rsidR="001D51F9" w:rsidRPr="00B4315F" w:rsidRDefault="001D51F9" w:rsidP="00982118">
            <w:pPr>
              <w:jc w:val="center"/>
            </w:pPr>
            <w:r w:rsidRPr="00B4315F">
              <w:t>15 kg μέχρι &lt; 30 kg</w:t>
            </w:r>
          </w:p>
        </w:tc>
        <w:tc>
          <w:tcPr>
            <w:tcW w:w="4652" w:type="dxa"/>
            <w:tcBorders>
              <w:left w:val="nil"/>
            </w:tcBorders>
            <w:shd w:val="clear" w:color="auto" w:fill="auto"/>
          </w:tcPr>
          <w:p w14:paraId="47F68D49" w14:textId="77777777" w:rsidR="001D51F9" w:rsidRPr="00B4315F" w:rsidRDefault="001D51F9" w:rsidP="00982118">
            <w:pPr>
              <w:jc w:val="center"/>
            </w:pPr>
            <w:r w:rsidRPr="00B4315F">
              <w:t>20</w:t>
            </w:r>
            <w:r w:rsidR="00156E0C" w:rsidRPr="00B4315F">
              <w:t xml:space="preserve"> mg</w:t>
            </w:r>
            <w:r w:rsidRPr="00B4315F">
              <w:t xml:space="preserve"> κάθε δεύτερη εβδομάδα</w:t>
            </w:r>
          </w:p>
        </w:tc>
      </w:tr>
      <w:tr w:rsidR="001D51F9" w:rsidRPr="00B4315F" w14:paraId="6A6380AC" w14:textId="77777777" w:rsidTr="009A75C3">
        <w:tc>
          <w:tcPr>
            <w:tcW w:w="4651" w:type="dxa"/>
            <w:tcBorders>
              <w:right w:val="nil"/>
            </w:tcBorders>
            <w:shd w:val="clear" w:color="auto" w:fill="auto"/>
          </w:tcPr>
          <w:p w14:paraId="35882529" w14:textId="77777777" w:rsidR="001D51F9" w:rsidRPr="00B4315F" w:rsidRDefault="001D51F9" w:rsidP="00982118">
            <w:pPr>
              <w:jc w:val="center"/>
            </w:pPr>
            <w:r w:rsidRPr="00B4315F">
              <w:t>≥ 30 kg</w:t>
            </w:r>
          </w:p>
        </w:tc>
        <w:tc>
          <w:tcPr>
            <w:tcW w:w="4652" w:type="dxa"/>
            <w:tcBorders>
              <w:left w:val="nil"/>
            </w:tcBorders>
            <w:shd w:val="clear" w:color="auto" w:fill="auto"/>
          </w:tcPr>
          <w:p w14:paraId="4306792D" w14:textId="77777777" w:rsidR="001D51F9" w:rsidRPr="00B4315F" w:rsidRDefault="001D51F9" w:rsidP="00982118">
            <w:pPr>
              <w:jc w:val="center"/>
            </w:pPr>
            <w:r w:rsidRPr="00B4315F">
              <w:t>40</w:t>
            </w:r>
            <w:r w:rsidR="00156E0C" w:rsidRPr="00B4315F">
              <w:t xml:space="preserve"> mg</w:t>
            </w:r>
            <w:r w:rsidRPr="00B4315F">
              <w:t xml:space="preserve"> κάθε δεύτερη εβδομάδα</w:t>
            </w:r>
          </w:p>
        </w:tc>
      </w:tr>
    </w:tbl>
    <w:p w14:paraId="064C31B6" w14:textId="77777777" w:rsidR="001D51F9" w:rsidRPr="00B4315F" w:rsidRDefault="001D51F9" w:rsidP="00982118">
      <w:pPr>
        <w:rPr>
          <w:lang w:val="en-GB"/>
        </w:rPr>
      </w:pPr>
    </w:p>
    <w:p w14:paraId="341BC3D2" w14:textId="77777777" w:rsidR="00C46587" w:rsidRPr="00B4315F" w:rsidRDefault="005A4709" w:rsidP="00982118">
      <w:r w:rsidRPr="00B4315F">
        <w:t>Το adalimumab δεν έχει μελετηθεί σε ασθενείς ηλικίας κάτω των 6</w:t>
      </w:r>
      <w:r w:rsidR="00156E0C" w:rsidRPr="00B4315F">
        <w:t xml:space="preserve"> ετών</w:t>
      </w:r>
      <w:r w:rsidRPr="00B4315F">
        <w:t xml:space="preserve"> με αρθρίτιδα σχετιζόμενη με ενθεσίτιδα. </w:t>
      </w:r>
    </w:p>
    <w:p w14:paraId="28342BAD" w14:textId="77777777" w:rsidR="00C46587" w:rsidRPr="00B4315F" w:rsidRDefault="00C46587" w:rsidP="00982118"/>
    <w:p w14:paraId="747C6443" w14:textId="77777777" w:rsidR="009A75C3"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631F4511" w14:textId="77777777" w:rsidR="009A75C3" w:rsidRPr="00B4315F" w:rsidRDefault="009A75C3" w:rsidP="00982118"/>
    <w:p w14:paraId="41A97837" w14:textId="77777777" w:rsidR="005A667B" w:rsidRPr="005A667B" w:rsidRDefault="005A667B" w:rsidP="005A667B">
      <w:pPr>
        <w:keepNext/>
        <w:autoSpaceDE w:val="0"/>
        <w:autoSpaceDN w:val="0"/>
        <w:adjustRightInd w:val="0"/>
      </w:pPr>
      <w:r w:rsidRPr="005A667B">
        <w:rPr>
          <w:rFonts w:eastAsia="Calibri"/>
          <w:i/>
        </w:rPr>
        <w:t>Ψωριασική αρθρίτιδα και αξονική σπονδυλαρθρίτιδα, συμπεριλαμβανομένης της αγκυλοποιητικής σπονδυλίτιδας</w:t>
      </w:r>
    </w:p>
    <w:p w14:paraId="1D75A40F" w14:textId="77777777" w:rsidR="005A667B" w:rsidRPr="005A667B" w:rsidRDefault="005A667B" w:rsidP="005A667B">
      <w:pPr>
        <w:keepNext/>
        <w:autoSpaceDE w:val="0"/>
        <w:autoSpaceDN w:val="0"/>
        <w:adjustRightInd w:val="0"/>
      </w:pPr>
    </w:p>
    <w:p w14:paraId="45239144" w14:textId="77777777" w:rsidR="005A667B" w:rsidRPr="005A667B" w:rsidRDefault="005A667B" w:rsidP="005A667B">
      <w:r w:rsidRPr="005A667B">
        <w:rPr>
          <w:rFonts w:eastAsia="Calibri"/>
        </w:rPr>
        <w:t>Δεν υπάρχει σχετική χρήση του adalimumab στον παιδιατρικό πληθυσμό για τις ενδείξεις της αγκυλοποιητικής σπονδυλίτιδας και της ψωριασικής αρθρίτιδας.</w:t>
      </w:r>
    </w:p>
    <w:p w14:paraId="0088B1ED" w14:textId="77777777" w:rsidR="005A667B" w:rsidRPr="005A667B" w:rsidRDefault="005A667B" w:rsidP="005A667B"/>
    <w:p w14:paraId="171E8ADF" w14:textId="77777777" w:rsidR="00C46587" w:rsidRPr="00B4315F" w:rsidRDefault="00C46587" w:rsidP="00DC3A99">
      <w:pPr>
        <w:keepNext/>
        <w:rPr>
          <w:i/>
        </w:rPr>
      </w:pPr>
      <w:r w:rsidRPr="00B4315F">
        <w:rPr>
          <w:i/>
        </w:rPr>
        <w:t xml:space="preserve">Παιδιατρική ψωρίαση κατά πλάκας </w:t>
      </w:r>
    </w:p>
    <w:p w14:paraId="09C24237" w14:textId="77777777" w:rsidR="00C46587" w:rsidRPr="00B4315F" w:rsidRDefault="00C46587" w:rsidP="00DC3A99">
      <w:pPr>
        <w:keepNext/>
      </w:pPr>
    </w:p>
    <w:p w14:paraId="7C72F59B" w14:textId="77777777" w:rsidR="00C46587" w:rsidRPr="00B4315F" w:rsidRDefault="00C46587" w:rsidP="00982118">
      <w:r w:rsidRPr="00B4315F">
        <w:t>Η συνιστώμενη δόση Amsparity για ασθενείς με ψωρίαση κατά πλάκας, ηλικίας 4 έως 17</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3). Το Amsparity χορηγείται μέσω υποδόριας έγχυσης. </w:t>
      </w:r>
    </w:p>
    <w:p w14:paraId="614537A6" w14:textId="77777777" w:rsidR="00C46587" w:rsidRPr="00B4315F" w:rsidRDefault="00C46587" w:rsidP="00982118"/>
    <w:p w14:paraId="3774D8F6" w14:textId="77777777" w:rsidR="00917E35" w:rsidRPr="00B4315F" w:rsidRDefault="00156E0C" w:rsidP="00602C3F">
      <w:pPr>
        <w:keepNext/>
        <w:keepLines/>
        <w:rPr>
          <w:b/>
        </w:rPr>
      </w:pPr>
      <w:r w:rsidRPr="00B4315F">
        <w:rPr>
          <w:b/>
        </w:rPr>
        <w:lastRenderedPageBreak/>
        <w:t xml:space="preserve">Πίνακας </w:t>
      </w:r>
      <w:r w:rsidR="00917E35" w:rsidRPr="00B4315F">
        <w:rPr>
          <w:b/>
        </w:rPr>
        <w:t>3</w:t>
      </w:r>
      <w:r w:rsidR="00390950" w:rsidRPr="00B4315F">
        <w:rPr>
          <w:b/>
        </w:rPr>
        <w:t>.</w:t>
      </w:r>
      <w:r w:rsidR="00917E35" w:rsidRPr="00B4315F">
        <w:rPr>
          <w:b/>
        </w:rPr>
        <w:t xml:space="preserve"> </w:t>
      </w:r>
      <w:r w:rsidR="006A1144" w:rsidRPr="00B4315F">
        <w:rPr>
          <w:b/>
        </w:rPr>
        <w:t xml:space="preserve">Δόση Amsparity για </w:t>
      </w:r>
      <w:r w:rsidR="00390950" w:rsidRPr="00B4315F">
        <w:rPr>
          <w:b/>
        </w:rPr>
        <w:t>π</w:t>
      </w:r>
      <w:r w:rsidR="006A1144" w:rsidRPr="00B4315F">
        <w:rPr>
          <w:b/>
        </w:rPr>
        <w:t xml:space="preserve">αιδιατρικούς </w:t>
      </w:r>
      <w:r w:rsidR="00390950" w:rsidRPr="00B4315F">
        <w:rPr>
          <w:b/>
        </w:rPr>
        <w:t>α</w:t>
      </w:r>
      <w:r w:rsidR="006A1144" w:rsidRPr="00B4315F">
        <w:rPr>
          <w:b/>
        </w:rPr>
        <w:t xml:space="preserve">σθενείς με </w:t>
      </w:r>
      <w:r w:rsidR="00390950" w:rsidRPr="00B4315F">
        <w:rPr>
          <w:b/>
        </w:rPr>
        <w:t>ψ</w:t>
      </w:r>
      <w:r w:rsidR="006A1144" w:rsidRPr="00B4315F">
        <w:rPr>
          <w:b/>
        </w:rPr>
        <w:t xml:space="preserve">ωρίαση κατά </w:t>
      </w:r>
      <w:r w:rsidR="00390950" w:rsidRPr="00B4315F">
        <w:rPr>
          <w:b/>
        </w:rPr>
        <w:t>π</w:t>
      </w:r>
      <w:r w:rsidR="006A1144" w:rsidRPr="00B4315F">
        <w:rPr>
          <w:b/>
        </w:rPr>
        <w:t>λάκας</w:t>
      </w:r>
    </w:p>
    <w:p w14:paraId="18B4204C" w14:textId="77777777" w:rsidR="00917E35" w:rsidRPr="00B4315F" w:rsidRDefault="00917E35" w:rsidP="009E2235"/>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139"/>
        <w:gridCol w:w="4936"/>
      </w:tblGrid>
      <w:tr w:rsidR="00917E35" w:rsidRPr="00B4315F" w14:paraId="6AF03748" w14:textId="77777777" w:rsidTr="00150D33">
        <w:tc>
          <w:tcPr>
            <w:tcW w:w="4248" w:type="dxa"/>
            <w:tcBorders>
              <w:right w:val="nil"/>
            </w:tcBorders>
            <w:shd w:val="clear" w:color="auto" w:fill="auto"/>
          </w:tcPr>
          <w:p w14:paraId="5147CFA9" w14:textId="77777777" w:rsidR="00917E35" w:rsidRPr="00B4315F" w:rsidRDefault="00917E35" w:rsidP="00982118">
            <w:pPr>
              <w:jc w:val="center"/>
              <w:rPr>
                <w:b/>
              </w:rPr>
            </w:pPr>
            <w:r w:rsidRPr="00B4315F">
              <w:rPr>
                <w:b/>
              </w:rPr>
              <w:t xml:space="preserve">Βάρος </w:t>
            </w:r>
            <w:r w:rsidR="007641C3" w:rsidRPr="00B4315F">
              <w:rPr>
                <w:b/>
              </w:rPr>
              <w:t xml:space="preserve">σώματος </w:t>
            </w:r>
            <w:r w:rsidR="00390950" w:rsidRPr="00B4315F">
              <w:rPr>
                <w:b/>
              </w:rPr>
              <w:t>α</w:t>
            </w:r>
            <w:r w:rsidRPr="00B4315F">
              <w:rPr>
                <w:b/>
              </w:rPr>
              <w:t>σθενούς</w:t>
            </w:r>
          </w:p>
        </w:tc>
        <w:tc>
          <w:tcPr>
            <w:tcW w:w="5055" w:type="dxa"/>
            <w:tcBorders>
              <w:left w:val="nil"/>
            </w:tcBorders>
            <w:shd w:val="clear" w:color="auto" w:fill="auto"/>
          </w:tcPr>
          <w:p w14:paraId="4AF66E3F" w14:textId="77777777" w:rsidR="00917E35" w:rsidRPr="00B4315F" w:rsidRDefault="00917E35" w:rsidP="00982118">
            <w:pPr>
              <w:jc w:val="center"/>
              <w:rPr>
                <w:b/>
              </w:rPr>
            </w:pPr>
            <w:r w:rsidRPr="00B4315F">
              <w:rPr>
                <w:b/>
              </w:rPr>
              <w:t xml:space="preserve">Δοσολογικό </w:t>
            </w:r>
            <w:r w:rsidR="00390950" w:rsidRPr="00B4315F">
              <w:rPr>
                <w:b/>
              </w:rPr>
              <w:t>σ</w:t>
            </w:r>
            <w:r w:rsidRPr="00B4315F">
              <w:rPr>
                <w:b/>
              </w:rPr>
              <w:t>χήμα</w:t>
            </w:r>
          </w:p>
        </w:tc>
      </w:tr>
      <w:tr w:rsidR="00917E35" w:rsidRPr="00B4315F" w14:paraId="112E55B0" w14:textId="77777777" w:rsidTr="00150D33">
        <w:tc>
          <w:tcPr>
            <w:tcW w:w="4248" w:type="dxa"/>
            <w:tcBorders>
              <w:right w:val="nil"/>
            </w:tcBorders>
            <w:shd w:val="clear" w:color="auto" w:fill="auto"/>
          </w:tcPr>
          <w:p w14:paraId="1C85C18A" w14:textId="77777777" w:rsidR="00917E35" w:rsidRPr="00B4315F" w:rsidRDefault="00917E35" w:rsidP="00982118">
            <w:pPr>
              <w:jc w:val="center"/>
            </w:pPr>
            <w:r w:rsidRPr="00B4315F">
              <w:t>15 kg μέχρι &lt; 30 kg</w:t>
            </w:r>
          </w:p>
        </w:tc>
        <w:tc>
          <w:tcPr>
            <w:tcW w:w="5055" w:type="dxa"/>
            <w:tcBorders>
              <w:left w:val="nil"/>
            </w:tcBorders>
            <w:shd w:val="clear" w:color="auto" w:fill="auto"/>
          </w:tcPr>
          <w:p w14:paraId="525E92B0" w14:textId="77777777" w:rsidR="00917E35" w:rsidRPr="00B4315F" w:rsidRDefault="00917E35" w:rsidP="00150D33">
            <w:r w:rsidRPr="00B4315F">
              <w:t>Αρχική δόση 20</w:t>
            </w:r>
            <w:r w:rsidR="00156E0C" w:rsidRPr="00B4315F">
              <w:t xml:space="preserve"> mg</w:t>
            </w:r>
            <w:r w:rsidRPr="00B4315F">
              <w:t>, ακολουθούμενη από 20</w:t>
            </w:r>
            <w:r w:rsidR="00156E0C" w:rsidRPr="00B4315F">
              <w:t xml:space="preserve"> mg</w:t>
            </w:r>
            <w:r w:rsidRPr="00B4315F">
              <w:t xml:space="preserve"> κάθε δεύτερη εβδομάδα ξεκινώντας μία εβδομάδα μετά την αρχική δόση</w:t>
            </w:r>
          </w:p>
        </w:tc>
      </w:tr>
      <w:tr w:rsidR="00917E35" w:rsidRPr="00B4315F" w14:paraId="164BE6F3" w14:textId="77777777" w:rsidTr="00150D33">
        <w:tc>
          <w:tcPr>
            <w:tcW w:w="4248" w:type="dxa"/>
            <w:tcBorders>
              <w:right w:val="nil"/>
            </w:tcBorders>
            <w:shd w:val="clear" w:color="auto" w:fill="auto"/>
          </w:tcPr>
          <w:p w14:paraId="3999FC0F" w14:textId="77777777" w:rsidR="00917E35" w:rsidRPr="00B4315F" w:rsidRDefault="00917E35" w:rsidP="00982118">
            <w:pPr>
              <w:jc w:val="center"/>
            </w:pPr>
            <w:r w:rsidRPr="00B4315F">
              <w:t>≥ 30 kg</w:t>
            </w:r>
          </w:p>
        </w:tc>
        <w:tc>
          <w:tcPr>
            <w:tcW w:w="5055" w:type="dxa"/>
            <w:tcBorders>
              <w:left w:val="nil"/>
            </w:tcBorders>
            <w:shd w:val="clear" w:color="auto" w:fill="auto"/>
          </w:tcPr>
          <w:p w14:paraId="63678AFD" w14:textId="77777777" w:rsidR="00917E35" w:rsidRPr="00B4315F" w:rsidRDefault="00917E35" w:rsidP="00150D33">
            <w:r w:rsidRPr="00B4315F">
              <w:t>Αρχική δόση 40</w:t>
            </w:r>
            <w:r w:rsidR="00156E0C" w:rsidRPr="00B4315F">
              <w:t xml:space="preserve"> mg</w:t>
            </w:r>
            <w:r w:rsidRPr="00B4315F">
              <w:t>, ακολουθούμενη από 40</w:t>
            </w:r>
            <w:r w:rsidR="00156E0C" w:rsidRPr="00B4315F">
              <w:t xml:space="preserve"> mg</w:t>
            </w:r>
            <w:r w:rsidRPr="00B4315F">
              <w:t xml:space="preserve"> κάθε δεύτερη εβδομάδα ξεκινώντας μία εβδομάδα μετά την αρχική δόση</w:t>
            </w:r>
          </w:p>
        </w:tc>
      </w:tr>
    </w:tbl>
    <w:p w14:paraId="78E7C659" w14:textId="77777777" w:rsidR="00917E35" w:rsidRPr="00B4315F" w:rsidRDefault="00917E35" w:rsidP="00982118"/>
    <w:p w14:paraId="6EB14EDF" w14:textId="77777777" w:rsidR="00C46587" w:rsidRPr="00B4315F" w:rsidRDefault="00C46587" w:rsidP="00982118">
      <w:r w:rsidRPr="00B4315F">
        <w:t xml:space="preserve">Η συνέχιση της θεραπείας μετά την 16η εβδομάδα πρέπει να αξιολογείται προσεκτικά σε όποιον ασθενή δεν ανταποκρίνεται μέσα σε αυτήν τη χρονική περίοδο. </w:t>
      </w:r>
    </w:p>
    <w:p w14:paraId="232BBBAC" w14:textId="77777777" w:rsidR="00C46587" w:rsidRPr="00B4315F" w:rsidRDefault="00C46587" w:rsidP="00982118"/>
    <w:p w14:paraId="5FCB764C" w14:textId="77777777" w:rsidR="00C46587" w:rsidRPr="00B4315F" w:rsidRDefault="00C46587" w:rsidP="00982118">
      <w:r w:rsidRPr="00B4315F">
        <w:t xml:space="preserve">Σε περίπτωση που ενδείκνυται επανάληψη της θεραπείας με Amsparity, πρέπει να ακολουθούνται οι ανωτέρω συστάσεις σχετικά με τη δοσολογία και τη διάρκεια της θεραπείας. </w:t>
      </w:r>
    </w:p>
    <w:p w14:paraId="1B862006" w14:textId="77777777" w:rsidR="00C46587" w:rsidRPr="00B4315F" w:rsidRDefault="00C46587" w:rsidP="00982118"/>
    <w:p w14:paraId="03873490" w14:textId="77777777" w:rsidR="00C46587" w:rsidRPr="00B4315F" w:rsidRDefault="00C46587" w:rsidP="00982118">
      <w:r w:rsidRPr="00B4315F">
        <w:t xml:space="preserve">Η ασφάλεια του adalimumab σε παιδιατρικούς ασθενείς με ψωρίαση κατά πλάκας έχει αξιολογηθεί για ένα μέσο διάστημα 13 μηνών. </w:t>
      </w:r>
    </w:p>
    <w:p w14:paraId="74F83C7F" w14:textId="77777777" w:rsidR="00C46587" w:rsidRPr="00B4315F" w:rsidRDefault="00C46587" w:rsidP="00982118"/>
    <w:p w14:paraId="7235B936" w14:textId="77777777" w:rsidR="00C46587" w:rsidRPr="00B4315F" w:rsidRDefault="00C46587" w:rsidP="00982118">
      <w:r w:rsidRPr="00B4315F">
        <w:t>Δεν υπάρχει σχετική χρήση του adalimumab σε παιδιά ηλικίας κάτω των 4</w:t>
      </w:r>
      <w:r w:rsidR="00156E0C" w:rsidRPr="00B4315F">
        <w:t xml:space="preserve"> ετών</w:t>
      </w:r>
      <w:r w:rsidRPr="00B4315F">
        <w:t xml:space="preserve">, για αυτήν την ένδειξη. </w:t>
      </w:r>
    </w:p>
    <w:p w14:paraId="120F4E2C" w14:textId="77777777" w:rsidR="00C46587" w:rsidRPr="00B4315F" w:rsidRDefault="00C46587" w:rsidP="00982118"/>
    <w:p w14:paraId="7036A3B5" w14:textId="77777777" w:rsidR="005E5466" w:rsidRPr="00B4315F" w:rsidRDefault="006A1144" w:rsidP="00982118">
      <w:pPr>
        <w:autoSpaceDE w:val="0"/>
        <w:autoSpaceDN w:val="0"/>
        <w:adjustRightInd w:val="0"/>
      </w:pPr>
      <w:r w:rsidRPr="00B4315F">
        <w:t>Το Amsparity μπορεί να διατεθεί σε άλλες περιεκτικότητες και/ή μορφές ανάλογα με τις εξατομικευμένες θεραπευτικές ανάγκες.</w:t>
      </w:r>
    </w:p>
    <w:p w14:paraId="7B3339A8" w14:textId="77777777" w:rsidR="005E5466" w:rsidRPr="00B4315F" w:rsidRDefault="005E5466" w:rsidP="00982118"/>
    <w:p w14:paraId="7737D93D" w14:textId="77777777" w:rsidR="00C46587" w:rsidRPr="00B4315F" w:rsidRDefault="00C46587" w:rsidP="00B61AA8">
      <w:pPr>
        <w:rPr>
          <w:i/>
        </w:rPr>
      </w:pPr>
      <w:r w:rsidRPr="00B4315F">
        <w:rPr>
          <w:i/>
        </w:rPr>
        <w:t>Εφηβική διαπυητική ιδρωταδενίτιδα (από 12</w:t>
      </w:r>
      <w:r w:rsidR="00156E0C" w:rsidRPr="00B4315F">
        <w:rPr>
          <w:i/>
        </w:rPr>
        <w:t xml:space="preserve"> ετών</w:t>
      </w:r>
      <w:r w:rsidRPr="00B4315F">
        <w:rPr>
          <w:i/>
        </w:rPr>
        <w:t xml:space="preserve">, βάρους τουλάχιστον 30 kg) </w:t>
      </w:r>
    </w:p>
    <w:p w14:paraId="3495F910" w14:textId="77777777" w:rsidR="00C46587" w:rsidRPr="00B4315F" w:rsidRDefault="00C46587" w:rsidP="00B61AA8"/>
    <w:p w14:paraId="7880B70C" w14:textId="77777777" w:rsidR="00C46587" w:rsidRPr="00B4315F" w:rsidRDefault="00C46587" w:rsidP="00982118">
      <w:r w:rsidRPr="00B4315F">
        <w:t xml:space="preserve">Δεν υπάρχουν κλινικές μελέτες με το adalimumab σε έφηβους ασθενείς με HS. Η δοσολογία του adalimumab σε αυτούς τους ασθενείς έχει καθοριστεί με βάση φαρμακοκινητικά μοντέλα και προσομοίωση (βλέπε </w:t>
      </w:r>
      <w:r w:rsidR="00156E0C" w:rsidRPr="00B4315F">
        <w:t xml:space="preserve">παράγραφο </w:t>
      </w:r>
      <w:r w:rsidRPr="00B4315F">
        <w:t xml:space="preserve">5.2). </w:t>
      </w:r>
    </w:p>
    <w:p w14:paraId="7CFB3833" w14:textId="77777777" w:rsidR="00C46587" w:rsidRPr="00B4315F" w:rsidRDefault="00C46587" w:rsidP="00982118"/>
    <w:p w14:paraId="4CA7EBA5" w14:textId="77777777" w:rsidR="00C46587" w:rsidRPr="00B4315F" w:rsidRDefault="00C46587" w:rsidP="00982118">
      <w:r w:rsidRPr="00B4315F">
        <w:t>Η συνιστώμενη δόση του Amsparity είναι 80</w:t>
      </w:r>
      <w:r w:rsidR="00156E0C" w:rsidRPr="00B4315F">
        <w:t xml:space="preserve"> mg</w:t>
      </w:r>
      <w:r w:rsidRPr="00B4315F">
        <w:t xml:space="preserve"> την </w:t>
      </w:r>
      <w:r w:rsidR="00156E0C" w:rsidRPr="00B4315F">
        <w:t xml:space="preserve">Εβδομάδα </w:t>
      </w:r>
      <w:r w:rsidRPr="00B4315F">
        <w:t>0, ακολουθούμενα από 40</w:t>
      </w:r>
      <w:r w:rsidR="00156E0C" w:rsidRPr="00B4315F">
        <w:t xml:space="preserve"> mg</w:t>
      </w:r>
      <w:r w:rsidRPr="00B4315F">
        <w:t xml:space="preserve"> κάθε δεύτερη εβδομάδα ξεκινώντας την </w:t>
      </w:r>
      <w:r w:rsidR="00156E0C" w:rsidRPr="00B4315F">
        <w:t xml:space="preserve">Εβδομάδα </w:t>
      </w:r>
      <w:r w:rsidRPr="00B4315F">
        <w:t xml:space="preserve">1 μέσω υποδόριας έγχυσης. </w:t>
      </w:r>
    </w:p>
    <w:p w14:paraId="6108012A" w14:textId="77777777" w:rsidR="00C46587" w:rsidRPr="00B4315F" w:rsidRDefault="00C46587" w:rsidP="00982118"/>
    <w:p w14:paraId="0B219B80" w14:textId="77777777" w:rsidR="00C46587" w:rsidRPr="00B4315F" w:rsidRDefault="00C46587" w:rsidP="00982118">
      <w:r w:rsidRPr="00B4315F">
        <w:t>Σε εφήβους ασθενείς με ανεπαρκή ανταπόκριση σε Amsparity 40</w:t>
      </w:r>
      <w:r w:rsidR="00156E0C" w:rsidRPr="00B4315F">
        <w:t xml:space="preserve"> mg</w:t>
      </w:r>
      <w:r w:rsidRPr="00B4315F">
        <w:t xml:space="preserve"> κάθε δεύτερη εβδομάδα, μπορεί να εξετασθεί μια αύξηση της δοσολογίας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23573EEA" w14:textId="77777777" w:rsidR="00C46587" w:rsidRPr="00B4315F" w:rsidRDefault="00C46587" w:rsidP="00982118"/>
    <w:p w14:paraId="65156070" w14:textId="77777777" w:rsidR="00C46587" w:rsidRPr="00B4315F" w:rsidRDefault="00C46587" w:rsidP="00982118">
      <w:r w:rsidRPr="00B4315F">
        <w:t xml:space="preserve">Εάν κρίνεται απαραίτητο, κατά τη διάρκεια της θεραπείας με Amsparity μπορεί να συνεχισθεί η χρήση αντιβιοτικών. Κατά τη διάρκεια της θεραπείας με Amsparity ο ασθενής συνιστάται να χρησιμοποιεί σε καθημερινή βάση ένα τοπικό αντισηπτικό σαπούνι στις βλάβες της διαπυητικής ιδρωταδενίτιδας. </w:t>
      </w:r>
    </w:p>
    <w:p w14:paraId="002182D5" w14:textId="77777777" w:rsidR="00C46587" w:rsidRPr="00B4315F" w:rsidRDefault="00C46587" w:rsidP="00982118"/>
    <w:p w14:paraId="20A4C633" w14:textId="77777777" w:rsidR="00C46587" w:rsidRPr="00B4315F" w:rsidRDefault="00C46587" w:rsidP="00982118">
      <w:r w:rsidRPr="00B4315F">
        <w:t xml:space="preserve">Η συνέχιση της θεραπείας μετά τη 12η εβδομάδα πρέπει να αξιολογείται προσεκτικά σε όποιον ασθενή δεν έχει παρουσιάσει βελτίωση μέσα σε αυτήν τη χρονική περίοδο. </w:t>
      </w:r>
    </w:p>
    <w:p w14:paraId="6C545B6F" w14:textId="77777777" w:rsidR="00C46587" w:rsidRPr="00B4315F" w:rsidRDefault="00C46587" w:rsidP="00982118"/>
    <w:p w14:paraId="7B448F6E" w14:textId="77777777" w:rsidR="00C46587" w:rsidRPr="00B4315F" w:rsidRDefault="00C46587" w:rsidP="00982118">
      <w:r w:rsidRPr="00B4315F">
        <w:t xml:space="preserve">Σε περίπτωση διακοπής της θεραπείας, μπορεί να γίνει επανέναρξη με Amsparity ανάλογα με την περίπτωση. </w:t>
      </w:r>
    </w:p>
    <w:p w14:paraId="103F7490" w14:textId="77777777" w:rsidR="00C46587" w:rsidRPr="00B4315F" w:rsidRDefault="00C46587" w:rsidP="00982118"/>
    <w:p w14:paraId="6D6766B1" w14:textId="77777777" w:rsidR="00C46587" w:rsidRPr="00B4315F" w:rsidRDefault="00C46587" w:rsidP="00982118">
      <w:r w:rsidRPr="00B4315F">
        <w:t xml:space="preserve">Το όφελος και ο κίνδυνος της συνεχιζόμενης μακροχρόνιας θεραπείας πρέπει να επανεξετάζεται περιοδικά (βλέπε δεδομένα ενηλίκων στην </w:t>
      </w:r>
      <w:r w:rsidR="00156E0C" w:rsidRPr="00B4315F">
        <w:t xml:space="preserve">παράγραφο </w:t>
      </w:r>
      <w:r w:rsidRPr="00B4315F">
        <w:t xml:space="preserve">5.1) </w:t>
      </w:r>
    </w:p>
    <w:p w14:paraId="32DB7EDA" w14:textId="77777777" w:rsidR="00C46587" w:rsidRPr="00B4315F" w:rsidRDefault="00C46587" w:rsidP="00982118"/>
    <w:p w14:paraId="299E3010" w14:textId="77777777" w:rsidR="00C46587" w:rsidRPr="00B4315F" w:rsidRDefault="00C46587" w:rsidP="00982118">
      <w:r w:rsidRPr="00B4315F">
        <w:t>Δεν υπάρχει σχετική χρήση του adalimumab σε παιδιά ηλικίας κάτω των 12</w:t>
      </w:r>
      <w:r w:rsidR="00156E0C" w:rsidRPr="00B4315F">
        <w:t xml:space="preserve"> ετών</w:t>
      </w:r>
      <w:r w:rsidRPr="00B4315F">
        <w:t xml:space="preserve"> για αυτήν την ένδειξη. </w:t>
      </w:r>
    </w:p>
    <w:p w14:paraId="34A69880" w14:textId="77777777" w:rsidR="00C46587" w:rsidRPr="00B4315F" w:rsidRDefault="00C46587" w:rsidP="00982118"/>
    <w:p w14:paraId="7635334C" w14:textId="77777777" w:rsidR="00DF64F0"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71FDF1C7" w14:textId="77777777" w:rsidR="00DF64F0" w:rsidRPr="00B4315F" w:rsidRDefault="00DF64F0" w:rsidP="00982118"/>
    <w:p w14:paraId="36315335" w14:textId="77777777" w:rsidR="00C46587" w:rsidRPr="00B4315F" w:rsidRDefault="00C46587" w:rsidP="00DC3A99">
      <w:pPr>
        <w:keepNext/>
        <w:rPr>
          <w:i/>
        </w:rPr>
      </w:pPr>
      <w:r w:rsidRPr="00B4315F">
        <w:rPr>
          <w:i/>
        </w:rPr>
        <w:lastRenderedPageBreak/>
        <w:t>Παιδιατρική νόσος του Crohn</w:t>
      </w:r>
    </w:p>
    <w:p w14:paraId="1D51F218" w14:textId="77777777" w:rsidR="00E4038A" w:rsidRPr="00B4315F" w:rsidRDefault="00E4038A" w:rsidP="00DC3A99">
      <w:pPr>
        <w:keepNext/>
        <w:rPr>
          <w:i/>
          <w:u w:val="single"/>
        </w:rPr>
      </w:pPr>
    </w:p>
    <w:p w14:paraId="6BC15463" w14:textId="77777777" w:rsidR="00E0473B" w:rsidRPr="00B4315F" w:rsidRDefault="00C46587" w:rsidP="00982118">
      <w:r w:rsidRPr="00B4315F">
        <w:t xml:space="preserve">Η συνιστώμενη δόση Amsparity για ασθενείς </w:t>
      </w:r>
      <w:r w:rsidR="005F6359" w:rsidRPr="00B4315F">
        <w:t xml:space="preserve">με </w:t>
      </w:r>
      <w:r w:rsidRPr="00B4315F">
        <w:t>νόσο του Crohn, ηλικίας 6 έως 17</w:t>
      </w:r>
      <w:r w:rsidR="00156E0C" w:rsidRPr="00B4315F">
        <w:t xml:space="preserve"> ετών</w:t>
      </w:r>
      <w:r w:rsidRPr="00B4315F">
        <w:t>, επιλέγεται βάσει του βάρους σώματος του ασθενούς (</w:t>
      </w:r>
      <w:r w:rsidR="00156E0C" w:rsidRPr="00B4315F">
        <w:t xml:space="preserve">Πίνακας </w:t>
      </w:r>
      <w:r w:rsidRPr="00B4315F">
        <w:t xml:space="preserve">4). Το Amsparity χορηγείται μέσω υποδόριας έγχυσης. </w:t>
      </w:r>
    </w:p>
    <w:p w14:paraId="72CF59B7" w14:textId="77777777" w:rsidR="00C57DA3" w:rsidRPr="00B4315F" w:rsidRDefault="00C57DA3" w:rsidP="00982118"/>
    <w:p w14:paraId="17B1B626" w14:textId="77777777" w:rsidR="00C57DA3" w:rsidRPr="00B4315F" w:rsidRDefault="00156E0C" w:rsidP="00C675A5">
      <w:pPr>
        <w:keepNext/>
      </w:pPr>
      <w:r w:rsidRPr="00B4315F">
        <w:rPr>
          <w:b/>
        </w:rPr>
        <w:t xml:space="preserve">Πίνακας </w:t>
      </w:r>
      <w:r w:rsidR="00C57DA3" w:rsidRPr="00B4315F">
        <w:rPr>
          <w:b/>
        </w:rPr>
        <w:t>4</w:t>
      </w:r>
      <w:r w:rsidR="00390950" w:rsidRPr="00B4315F">
        <w:rPr>
          <w:b/>
        </w:rPr>
        <w:t>.</w:t>
      </w:r>
      <w:r w:rsidR="00C57DA3" w:rsidRPr="00B4315F">
        <w:rPr>
          <w:b/>
        </w:rPr>
        <w:t xml:space="preserve"> </w:t>
      </w:r>
      <w:r w:rsidR="006A1144" w:rsidRPr="00B4315F">
        <w:rPr>
          <w:b/>
        </w:rPr>
        <w:t xml:space="preserve">Δόση Amsparity για </w:t>
      </w:r>
      <w:r w:rsidR="00390950" w:rsidRPr="00B4315F">
        <w:rPr>
          <w:b/>
        </w:rPr>
        <w:t>π</w:t>
      </w:r>
      <w:r w:rsidR="006A1144" w:rsidRPr="00B4315F">
        <w:rPr>
          <w:b/>
        </w:rPr>
        <w:t xml:space="preserve">αιδιατρικούς </w:t>
      </w:r>
      <w:r w:rsidR="00390950" w:rsidRPr="00B4315F">
        <w:rPr>
          <w:b/>
        </w:rPr>
        <w:t>α</w:t>
      </w:r>
      <w:r w:rsidR="006A1144" w:rsidRPr="00B4315F">
        <w:rPr>
          <w:b/>
        </w:rPr>
        <w:t>σθενείς με νόσο του Crohn</w:t>
      </w:r>
    </w:p>
    <w:p w14:paraId="17A57C3D" w14:textId="77777777" w:rsidR="00C57DA3" w:rsidRPr="00B4315F" w:rsidRDefault="00C57DA3" w:rsidP="00C675A5">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5830"/>
        <w:gridCol w:w="1966"/>
      </w:tblGrid>
      <w:tr w:rsidR="00C57DA3" w:rsidRPr="00B4315F" w14:paraId="64375FF1" w14:textId="77777777" w:rsidTr="00150D33">
        <w:trPr>
          <w:cantSplit/>
          <w:tblHeader/>
        </w:trPr>
        <w:tc>
          <w:tcPr>
            <w:tcW w:w="1278" w:type="dxa"/>
            <w:shd w:val="clear" w:color="auto" w:fill="auto"/>
          </w:tcPr>
          <w:p w14:paraId="429BFEFC" w14:textId="77777777" w:rsidR="00C57DA3" w:rsidRPr="00B4315F" w:rsidRDefault="00C57DA3" w:rsidP="00982118">
            <w:pPr>
              <w:jc w:val="center"/>
              <w:rPr>
                <w:b/>
              </w:rPr>
            </w:pPr>
            <w:r w:rsidRPr="00B4315F">
              <w:rPr>
                <w:b/>
              </w:rPr>
              <w:t xml:space="preserve">Βάρος </w:t>
            </w:r>
            <w:r w:rsidR="00F12FB0" w:rsidRPr="00B4315F">
              <w:rPr>
                <w:b/>
              </w:rPr>
              <w:t xml:space="preserve">σώματος </w:t>
            </w:r>
            <w:r w:rsidR="00390950" w:rsidRPr="00B4315F">
              <w:rPr>
                <w:b/>
              </w:rPr>
              <w:t>α</w:t>
            </w:r>
            <w:r w:rsidRPr="00B4315F">
              <w:rPr>
                <w:b/>
              </w:rPr>
              <w:t>σθενούς</w:t>
            </w:r>
          </w:p>
        </w:tc>
        <w:tc>
          <w:tcPr>
            <w:tcW w:w="6030" w:type="dxa"/>
            <w:shd w:val="clear" w:color="auto" w:fill="auto"/>
          </w:tcPr>
          <w:p w14:paraId="7591E6AE" w14:textId="77777777" w:rsidR="00C57DA3" w:rsidRPr="00B4315F" w:rsidRDefault="00C57DA3" w:rsidP="00982118">
            <w:pPr>
              <w:jc w:val="center"/>
              <w:rPr>
                <w:b/>
              </w:rPr>
            </w:pPr>
            <w:r w:rsidRPr="00B4315F">
              <w:rPr>
                <w:b/>
              </w:rPr>
              <w:t xml:space="preserve">Αρχική </w:t>
            </w:r>
            <w:r w:rsidR="00390950" w:rsidRPr="00B4315F">
              <w:rPr>
                <w:b/>
              </w:rPr>
              <w:t>δ</w:t>
            </w:r>
            <w:r w:rsidRPr="00B4315F">
              <w:rPr>
                <w:b/>
              </w:rPr>
              <w:t>όση</w:t>
            </w:r>
          </w:p>
        </w:tc>
        <w:tc>
          <w:tcPr>
            <w:tcW w:w="1995" w:type="dxa"/>
            <w:shd w:val="clear" w:color="auto" w:fill="auto"/>
          </w:tcPr>
          <w:p w14:paraId="794B98F1" w14:textId="77777777" w:rsidR="00C57DA3" w:rsidRPr="00B4315F" w:rsidRDefault="00C57DA3" w:rsidP="00982118">
            <w:pPr>
              <w:jc w:val="center"/>
              <w:rPr>
                <w:b/>
              </w:rPr>
            </w:pPr>
            <w:r w:rsidRPr="00B4315F">
              <w:rPr>
                <w:b/>
              </w:rPr>
              <w:t xml:space="preserve">Δόση </w:t>
            </w:r>
            <w:r w:rsidR="00390950" w:rsidRPr="00B4315F">
              <w:rPr>
                <w:b/>
              </w:rPr>
              <w:t>σ</w:t>
            </w:r>
            <w:r w:rsidRPr="00B4315F">
              <w:rPr>
                <w:b/>
              </w:rPr>
              <w:t xml:space="preserve">υντήρησης </w:t>
            </w:r>
            <w:r w:rsidR="00390950" w:rsidRPr="00B4315F">
              <w:rPr>
                <w:b/>
              </w:rPr>
              <w:t>ξ</w:t>
            </w:r>
            <w:r w:rsidRPr="00B4315F">
              <w:rPr>
                <w:b/>
              </w:rPr>
              <w:t xml:space="preserve">εκινώντας την </w:t>
            </w:r>
            <w:r w:rsidR="00156E0C" w:rsidRPr="00B4315F">
              <w:rPr>
                <w:b/>
              </w:rPr>
              <w:t xml:space="preserve">Εβδομάδα </w:t>
            </w:r>
            <w:r w:rsidRPr="00B4315F">
              <w:rPr>
                <w:b/>
              </w:rPr>
              <w:t>4</w:t>
            </w:r>
          </w:p>
        </w:tc>
      </w:tr>
      <w:tr w:rsidR="00C57DA3" w:rsidRPr="00B4315F" w14:paraId="4ADC42CE" w14:textId="77777777" w:rsidTr="00150D33">
        <w:trPr>
          <w:cantSplit/>
        </w:trPr>
        <w:tc>
          <w:tcPr>
            <w:tcW w:w="1278" w:type="dxa"/>
            <w:shd w:val="clear" w:color="auto" w:fill="auto"/>
          </w:tcPr>
          <w:p w14:paraId="3B688D46" w14:textId="77777777" w:rsidR="00C57DA3" w:rsidRPr="00B4315F" w:rsidRDefault="00C57DA3" w:rsidP="00982118">
            <w:pPr>
              <w:jc w:val="center"/>
            </w:pPr>
            <w:r w:rsidRPr="00B4315F">
              <w:t>&lt; 40 kg</w:t>
            </w:r>
          </w:p>
        </w:tc>
        <w:tc>
          <w:tcPr>
            <w:tcW w:w="6030" w:type="dxa"/>
            <w:shd w:val="clear" w:color="auto" w:fill="auto"/>
          </w:tcPr>
          <w:p w14:paraId="35007F69" w14:textId="77777777" w:rsidR="00C57DA3" w:rsidRPr="00B4315F" w:rsidRDefault="00922EFB" w:rsidP="003D4F95">
            <w:pPr>
              <w:numPr>
                <w:ilvl w:val="0"/>
                <w:numId w:val="7"/>
              </w:numPr>
            </w:pPr>
            <w:r w:rsidRPr="00B4315F">
              <w:t>40</w:t>
            </w:r>
            <w:r w:rsidR="00156E0C" w:rsidRPr="00B4315F">
              <w:t xml:space="preserve"> mg</w:t>
            </w:r>
            <w:r w:rsidRPr="00B4315F">
              <w:t xml:space="preserve"> την </w:t>
            </w:r>
            <w:r w:rsidR="00156E0C" w:rsidRPr="00B4315F">
              <w:t xml:space="preserve">Εβδομάδα </w:t>
            </w:r>
            <w:r w:rsidRPr="00B4315F">
              <w:t>0 και 20</w:t>
            </w:r>
            <w:r w:rsidR="00156E0C" w:rsidRPr="00B4315F">
              <w:t xml:space="preserve"> mg</w:t>
            </w:r>
            <w:r w:rsidRPr="00B4315F">
              <w:t xml:space="preserve"> την </w:t>
            </w:r>
            <w:r w:rsidR="00156E0C" w:rsidRPr="00B4315F">
              <w:t xml:space="preserve">Εβδομάδα </w:t>
            </w:r>
            <w:r w:rsidRPr="00B4315F">
              <w:t>2</w:t>
            </w:r>
          </w:p>
          <w:p w14:paraId="6F24B5D6" w14:textId="77777777" w:rsidR="00C57DA3" w:rsidRPr="00B4315F" w:rsidRDefault="00C57DA3" w:rsidP="00982118"/>
          <w:p w14:paraId="6E60B2A6" w14:textId="77777777" w:rsidR="00C57DA3" w:rsidRPr="00B4315F" w:rsidRDefault="00C57DA3" w:rsidP="00982118">
            <w:r w:rsidRPr="00B4315F">
              <w:t xml:space="preserve">Στην περίπτωση που υπάρχει η ανάγκη για μια ταχύτερη ανταπόκριση στη θεραπεία, γνωρίζοντας ότι ο κίνδυνος εκδήλωσης ανεπιθύμητων ενεργειών μπορεί να είναι μεγαλύτερος με τη χρήση μεγαλύτερης αρχικής δόσης, μπορεί να χρησιμοποιηθεί η παρακάτω δόση: </w:t>
            </w:r>
          </w:p>
          <w:p w14:paraId="0EB27754" w14:textId="77777777" w:rsidR="00C57DA3" w:rsidRPr="00B4315F" w:rsidRDefault="00922EFB" w:rsidP="003D4F95">
            <w:pPr>
              <w:numPr>
                <w:ilvl w:val="0"/>
                <w:numId w:val="7"/>
              </w:numPr>
            </w:pPr>
            <w:r w:rsidRPr="00B4315F">
              <w:t>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2</w:t>
            </w:r>
          </w:p>
        </w:tc>
        <w:tc>
          <w:tcPr>
            <w:tcW w:w="1995" w:type="dxa"/>
            <w:shd w:val="clear" w:color="auto" w:fill="auto"/>
          </w:tcPr>
          <w:p w14:paraId="6F989014" w14:textId="77777777" w:rsidR="00C57DA3" w:rsidRPr="00B4315F" w:rsidRDefault="00C57DA3" w:rsidP="00982118">
            <w:pPr>
              <w:jc w:val="center"/>
            </w:pPr>
            <w:r w:rsidRPr="00B4315F">
              <w:t>20</w:t>
            </w:r>
            <w:r w:rsidR="00156E0C" w:rsidRPr="00B4315F">
              <w:t xml:space="preserve"> mg</w:t>
            </w:r>
            <w:r w:rsidRPr="00B4315F">
              <w:t xml:space="preserve"> κάθε δεύτερη εβδομάδα</w:t>
            </w:r>
          </w:p>
        </w:tc>
      </w:tr>
      <w:tr w:rsidR="00C57DA3" w:rsidRPr="00B4315F" w14:paraId="649DA129" w14:textId="77777777" w:rsidTr="00150D33">
        <w:trPr>
          <w:cantSplit/>
        </w:trPr>
        <w:tc>
          <w:tcPr>
            <w:tcW w:w="1278" w:type="dxa"/>
            <w:shd w:val="clear" w:color="auto" w:fill="auto"/>
          </w:tcPr>
          <w:p w14:paraId="7EFBB645" w14:textId="77777777" w:rsidR="00C57DA3" w:rsidRPr="00B4315F" w:rsidRDefault="00C57DA3" w:rsidP="00982118">
            <w:pPr>
              <w:jc w:val="center"/>
            </w:pPr>
            <w:r w:rsidRPr="00B4315F">
              <w:t>≥ 40 kg</w:t>
            </w:r>
          </w:p>
        </w:tc>
        <w:tc>
          <w:tcPr>
            <w:tcW w:w="6030" w:type="dxa"/>
            <w:shd w:val="clear" w:color="auto" w:fill="auto"/>
          </w:tcPr>
          <w:p w14:paraId="198C6251" w14:textId="77777777" w:rsidR="00C57DA3" w:rsidRPr="00B4315F" w:rsidRDefault="00922EFB" w:rsidP="003D4F95">
            <w:pPr>
              <w:numPr>
                <w:ilvl w:val="0"/>
                <w:numId w:val="7"/>
              </w:numPr>
            </w:pPr>
            <w:r w:rsidRPr="00B4315F">
              <w:t>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2</w:t>
            </w:r>
          </w:p>
          <w:p w14:paraId="39A46A9C" w14:textId="77777777" w:rsidR="00C57DA3" w:rsidRPr="00B4315F" w:rsidRDefault="00C57DA3" w:rsidP="00982118"/>
          <w:p w14:paraId="739AAA73" w14:textId="77777777" w:rsidR="00C57DA3" w:rsidRPr="00B4315F" w:rsidRDefault="00C57DA3" w:rsidP="00982118">
            <w:r w:rsidRPr="00B4315F">
              <w:t xml:space="preserve">Στην περίπτωση που υπάρχει η ανάγκη για μια ταχύτερη ανταπόκριση στη θεραπεία, γνωρίζοντας ότι ο κίνδυνος εκδήλωσης ανεπιθύμητων ενεργειών μπορεί να είναι μεγαλύτερος με τη χρήση μεγαλύτερης αρχικής δόσης, μπορεί να χρησιμοποιηθεί η παρακάτω δόση: </w:t>
            </w:r>
          </w:p>
          <w:p w14:paraId="0F89FE6F" w14:textId="77777777" w:rsidR="00C57DA3" w:rsidRPr="00B4315F" w:rsidRDefault="00922EFB" w:rsidP="003D4F95">
            <w:pPr>
              <w:numPr>
                <w:ilvl w:val="0"/>
                <w:numId w:val="7"/>
              </w:numPr>
            </w:pPr>
            <w:r w:rsidRPr="00B4315F">
              <w:t>160</w:t>
            </w:r>
            <w:r w:rsidR="00156E0C" w:rsidRPr="00B4315F">
              <w:t xml:space="preserve"> mg</w:t>
            </w:r>
            <w:r w:rsidRPr="00B4315F">
              <w:t xml:space="preserve">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w:t>
            </w:r>
          </w:p>
        </w:tc>
        <w:tc>
          <w:tcPr>
            <w:tcW w:w="1995" w:type="dxa"/>
            <w:shd w:val="clear" w:color="auto" w:fill="auto"/>
          </w:tcPr>
          <w:p w14:paraId="3BF29728" w14:textId="77777777" w:rsidR="00C57DA3" w:rsidRPr="00B4315F" w:rsidRDefault="00C57DA3" w:rsidP="00982118">
            <w:pPr>
              <w:jc w:val="center"/>
            </w:pPr>
            <w:r w:rsidRPr="00B4315F">
              <w:t>40</w:t>
            </w:r>
            <w:r w:rsidR="00156E0C" w:rsidRPr="00B4315F">
              <w:t xml:space="preserve"> mg</w:t>
            </w:r>
            <w:r w:rsidRPr="00B4315F">
              <w:t xml:space="preserve"> κάθε δεύτερη εβδομάδα</w:t>
            </w:r>
          </w:p>
        </w:tc>
      </w:tr>
    </w:tbl>
    <w:p w14:paraId="0E3C949D" w14:textId="77777777" w:rsidR="00E0473B" w:rsidRPr="00B4315F" w:rsidRDefault="00E0473B" w:rsidP="00982118">
      <w:pPr>
        <w:rPr>
          <w:lang w:val="en-GB"/>
        </w:rPr>
      </w:pPr>
    </w:p>
    <w:p w14:paraId="451E0208" w14:textId="77777777" w:rsidR="00C57DA3" w:rsidRPr="00B4315F" w:rsidRDefault="00C57DA3" w:rsidP="00982118">
      <w:r w:rsidRPr="00B4315F">
        <w:t>Μερικοί ασθενείς που εμφανίζουν μειωμένη κλινική ανταπόκριση ενδέχεται να ωφεληθούν από μια αύξηση της δοσολογίας σε:</w:t>
      </w:r>
    </w:p>
    <w:p w14:paraId="2B40D32F" w14:textId="77777777" w:rsidR="00C57DA3" w:rsidRPr="00B4315F" w:rsidRDefault="00C57DA3" w:rsidP="003D4F95">
      <w:pPr>
        <w:numPr>
          <w:ilvl w:val="0"/>
          <w:numId w:val="7"/>
        </w:numPr>
        <w:ind w:left="562" w:hanging="562"/>
      </w:pPr>
      <w:r w:rsidRPr="00B4315F">
        <w:t>&lt; 40 kg: 20</w:t>
      </w:r>
      <w:r w:rsidR="00156E0C" w:rsidRPr="00B4315F">
        <w:t xml:space="preserve"> mg</w:t>
      </w:r>
      <w:r w:rsidRPr="00B4315F">
        <w:t xml:space="preserve"> κάθε εβδομάδα</w:t>
      </w:r>
    </w:p>
    <w:p w14:paraId="70F28996" w14:textId="77777777" w:rsidR="00C46587" w:rsidRPr="00B4315F" w:rsidRDefault="00C57DA3" w:rsidP="003D4F95">
      <w:pPr>
        <w:numPr>
          <w:ilvl w:val="0"/>
          <w:numId w:val="7"/>
        </w:numPr>
        <w:ind w:left="562" w:hanging="562"/>
      </w:pPr>
      <w:r w:rsidRPr="00B4315F">
        <w:t>≥ 40 kg: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w:t>
      </w:r>
    </w:p>
    <w:p w14:paraId="239545B1" w14:textId="77777777" w:rsidR="00C57DA3" w:rsidRPr="00B4315F" w:rsidRDefault="00C57DA3" w:rsidP="00982118"/>
    <w:p w14:paraId="309F5711" w14:textId="77777777" w:rsidR="00C46587" w:rsidRPr="00B4315F" w:rsidRDefault="00C46587" w:rsidP="00982118">
      <w:r w:rsidRPr="00B4315F">
        <w:t xml:space="preserve">Η συνέχιση της θεραπείας σε έναν ασθενή που δεν έχει ανταποκριθεί μέχρι την </w:t>
      </w:r>
      <w:r w:rsidR="00156E0C" w:rsidRPr="00B4315F">
        <w:t xml:space="preserve">Εβδομάδα </w:t>
      </w:r>
      <w:r w:rsidRPr="00B4315F">
        <w:t xml:space="preserve">12 πρέπει να αξιολογείται προσεκτικά. </w:t>
      </w:r>
    </w:p>
    <w:p w14:paraId="6BDBF0C1" w14:textId="77777777" w:rsidR="00C46587" w:rsidRPr="00B4315F" w:rsidRDefault="00C46587" w:rsidP="00982118"/>
    <w:p w14:paraId="6FB00430" w14:textId="77777777" w:rsidR="00C46587" w:rsidRPr="00B4315F" w:rsidRDefault="00C46587" w:rsidP="00982118">
      <w:r w:rsidRPr="00B4315F">
        <w:t>Δεν υπάρχει σχετική χρήση του adalimumab σε παιδιά ηλικίας κάτω των 6</w:t>
      </w:r>
      <w:r w:rsidR="00156E0C" w:rsidRPr="00B4315F">
        <w:t xml:space="preserve"> ετών</w:t>
      </w:r>
      <w:r w:rsidRPr="00B4315F">
        <w:t xml:space="preserve">, για αυτήν την ένδειξη. </w:t>
      </w:r>
    </w:p>
    <w:p w14:paraId="4E9D8AD1" w14:textId="77777777" w:rsidR="00C46587" w:rsidRPr="00B4315F" w:rsidRDefault="00C46587" w:rsidP="00982118"/>
    <w:p w14:paraId="0CE344A1" w14:textId="77777777" w:rsidR="00DF64F0"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05CC79A8" w14:textId="77777777" w:rsidR="00DF64F0" w:rsidRPr="00B4315F" w:rsidRDefault="00DF64F0" w:rsidP="00982118"/>
    <w:p w14:paraId="1063D91B" w14:textId="77777777" w:rsidR="00B61AA8" w:rsidRPr="00B61AA8" w:rsidRDefault="00B61AA8" w:rsidP="00B61AA8">
      <w:pPr>
        <w:autoSpaceDE w:val="0"/>
        <w:autoSpaceDN w:val="0"/>
        <w:adjustRightInd w:val="0"/>
        <w:rPr>
          <w:i/>
          <w:iCs/>
        </w:rPr>
      </w:pPr>
      <w:r w:rsidRPr="00B61AA8">
        <w:rPr>
          <w:rFonts w:eastAsia="Calibri"/>
          <w:i/>
        </w:rPr>
        <w:t>Παιδιατρική ελκώδης κολίτιδα</w:t>
      </w:r>
    </w:p>
    <w:p w14:paraId="618CA7B0" w14:textId="77777777" w:rsidR="00B61AA8" w:rsidRPr="00B61AA8" w:rsidRDefault="00B61AA8" w:rsidP="00B61AA8">
      <w:pPr>
        <w:autoSpaceDE w:val="0"/>
        <w:autoSpaceDN w:val="0"/>
        <w:adjustRightInd w:val="0"/>
        <w:rPr>
          <w:i/>
          <w:iCs/>
        </w:rPr>
      </w:pPr>
    </w:p>
    <w:p w14:paraId="6C0A04B2" w14:textId="77777777" w:rsidR="00B61AA8" w:rsidRPr="00B61AA8" w:rsidRDefault="00B61AA8" w:rsidP="00B61AA8">
      <w:pPr>
        <w:autoSpaceDE w:val="0"/>
        <w:autoSpaceDN w:val="0"/>
        <w:adjustRightInd w:val="0"/>
      </w:pPr>
      <w:r w:rsidRPr="00B61AA8">
        <w:rPr>
          <w:rFonts w:eastAsia="Calibri"/>
        </w:rPr>
        <w:t>Η συνιστώμενη δόση Amsparity για παιδιατρικούς ασθενείς ηλικίας 6 έως 17 ετών, επιλέγεται βάσει του βάρους σώματος του ασθενούς (Πίνακας 5). Το Amsparity χορηγείται μέσω υποδόριας έγχυσης.</w:t>
      </w:r>
    </w:p>
    <w:p w14:paraId="576300DF" w14:textId="77777777" w:rsidR="00B61AA8" w:rsidRPr="007755B3" w:rsidRDefault="00B61AA8" w:rsidP="00B61AA8">
      <w:pPr>
        <w:rPr>
          <w:rFonts w:ascii="TimesNewRomanPSMT" w:hAnsi="TimesNewRomanPSMT" w:cs="TimesNewRomanPSMT"/>
          <w:sz w:val="21"/>
          <w:szCs w:val="21"/>
        </w:rPr>
      </w:pPr>
    </w:p>
    <w:p w14:paraId="0C254D8C" w14:textId="77777777" w:rsidR="00B61AA8" w:rsidRPr="00B61AA8" w:rsidRDefault="00B61AA8" w:rsidP="00B61AA8">
      <w:pPr>
        <w:keepNext/>
        <w:rPr>
          <w:b/>
        </w:rPr>
      </w:pPr>
      <w:r w:rsidRPr="00B61AA8">
        <w:rPr>
          <w:rFonts w:eastAsia="Calibri"/>
          <w:b/>
        </w:rPr>
        <w:t>Πίνακας 5. Δόση Amsparity για παιδιατρικούς ασθενείς με ελκώδη κολίτιδα</w:t>
      </w:r>
    </w:p>
    <w:p w14:paraId="0E1CA1DE" w14:textId="77777777" w:rsidR="00B61AA8" w:rsidRPr="00B61AA8" w:rsidRDefault="00B61AA8" w:rsidP="00B61AA8">
      <w:pPr>
        <w:keepNex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4114"/>
        <w:gridCol w:w="2912"/>
      </w:tblGrid>
      <w:tr w:rsidR="00B61AA8" w:rsidRPr="008A0129" w14:paraId="6EEF1BF8" w14:textId="77777777" w:rsidTr="00602C3F">
        <w:trPr>
          <w:tblHeader/>
        </w:trPr>
        <w:tc>
          <w:tcPr>
            <w:tcW w:w="2088" w:type="dxa"/>
            <w:shd w:val="clear" w:color="auto" w:fill="auto"/>
          </w:tcPr>
          <w:p w14:paraId="7B7A895A" w14:textId="77777777" w:rsidR="00B61AA8" w:rsidRPr="00B61AA8" w:rsidRDefault="00B61AA8" w:rsidP="00B61AA8">
            <w:pPr>
              <w:keepNext/>
              <w:jc w:val="center"/>
            </w:pPr>
            <w:r w:rsidRPr="00B61AA8">
              <w:rPr>
                <w:rFonts w:eastAsia="Calibri"/>
                <w:b/>
              </w:rPr>
              <w:t>Βάρος ασθενούς</w:t>
            </w:r>
          </w:p>
        </w:tc>
        <w:tc>
          <w:tcPr>
            <w:tcW w:w="4230" w:type="dxa"/>
            <w:shd w:val="clear" w:color="auto" w:fill="auto"/>
          </w:tcPr>
          <w:p w14:paraId="26F43B61" w14:textId="77777777" w:rsidR="00B61AA8" w:rsidRPr="00B61AA8" w:rsidRDefault="00B61AA8" w:rsidP="00B61AA8">
            <w:pPr>
              <w:keepNext/>
              <w:jc w:val="center"/>
            </w:pPr>
            <w:r w:rsidRPr="00B61AA8">
              <w:rPr>
                <w:rFonts w:eastAsia="Calibri"/>
                <w:b/>
              </w:rPr>
              <w:t>Αρχική δόση</w:t>
            </w:r>
          </w:p>
        </w:tc>
        <w:tc>
          <w:tcPr>
            <w:tcW w:w="2985" w:type="dxa"/>
          </w:tcPr>
          <w:p w14:paraId="0296D17B" w14:textId="77777777" w:rsidR="00B61AA8" w:rsidRPr="00B61AA8" w:rsidRDefault="00B61AA8" w:rsidP="00B61AA8">
            <w:pPr>
              <w:keepNext/>
              <w:jc w:val="center"/>
              <w:rPr>
                <w:b/>
              </w:rPr>
            </w:pPr>
            <w:r w:rsidRPr="00B61AA8">
              <w:rPr>
                <w:rFonts w:eastAsia="Calibri"/>
                <w:b/>
              </w:rPr>
              <w:t>Δόση συντήρησης ξεκινώντας την Εβδομάδα</w:t>
            </w:r>
            <w:r w:rsidRPr="00B61AA8">
              <w:rPr>
                <w:rFonts w:eastAsia="Calibri"/>
              </w:rPr>
              <w:t> </w:t>
            </w:r>
            <w:r w:rsidRPr="00B61AA8">
              <w:rPr>
                <w:rFonts w:eastAsia="Calibri"/>
                <w:b/>
              </w:rPr>
              <w:t>4*</w:t>
            </w:r>
          </w:p>
        </w:tc>
      </w:tr>
      <w:tr w:rsidR="00B61AA8" w:rsidRPr="008A0129" w14:paraId="277FF937" w14:textId="77777777" w:rsidTr="00384253">
        <w:tc>
          <w:tcPr>
            <w:tcW w:w="2088" w:type="dxa"/>
            <w:shd w:val="clear" w:color="auto" w:fill="auto"/>
          </w:tcPr>
          <w:p w14:paraId="6610F374" w14:textId="77777777" w:rsidR="00B61AA8" w:rsidRPr="00B61AA8" w:rsidRDefault="00B61AA8" w:rsidP="00B61AA8">
            <w:pPr>
              <w:jc w:val="center"/>
            </w:pPr>
            <w:r w:rsidRPr="00B61AA8">
              <w:rPr>
                <w:rFonts w:eastAsia="Calibri"/>
              </w:rPr>
              <w:t>&lt; 40 kg</w:t>
            </w:r>
          </w:p>
        </w:tc>
        <w:tc>
          <w:tcPr>
            <w:tcW w:w="4230" w:type="dxa"/>
            <w:shd w:val="clear" w:color="auto" w:fill="auto"/>
          </w:tcPr>
          <w:p w14:paraId="33588B5F" w14:textId="77777777" w:rsidR="00B61AA8" w:rsidRPr="00B61AA8" w:rsidRDefault="00B61AA8" w:rsidP="003D4F95">
            <w:pPr>
              <w:numPr>
                <w:ilvl w:val="0"/>
                <w:numId w:val="34"/>
              </w:numPr>
              <w:autoSpaceDE w:val="0"/>
              <w:autoSpaceDN w:val="0"/>
              <w:adjustRightInd w:val="0"/>
              <w:spacing w:after="160" w:line="259" w:lineRule="auto"/>
              <w:ind w:left="360"/>
            </w:pPr>
            <w:r w:rsidRPr="00B61AA8">
              <w:rPr>
                <w:rFonts w:eastAsia="Calibri"/>
              </w:rPr>
              <w:t>80 mg την Εβδομάδα 0 (χορηγούμενα ως δύο ενέσεις των 40 mg σε μία ημέρα) και</w:t>
            </w:r>
          </w:p>
          <w:p w14:paraId="66E79A5E" w14:textId="77777777" w:rsidR="00B61AA8" w:rsidRPr="00B61AA8" w:rsidRDefault="00B61AA8" w:rsidP="003D4F95">
            <w:pPr>
              <w:numPr>
                <w:ilvl w:val="0"/>
                <w:numId w:val="34"/>
              </w:numPr>
              <w:autoSpaceDE w:val="0"/>
              <w:autoSpaceDN w:val="0"/>
              <w:adjustRightInd w:val="0"/>
              <w:spacing w:after="160" w:line="259" w:lineRule="auto"/>
              <w:ind w:left="360"/>
            </w:pPr>
            <w:r w:rsidRPr="00B61AA8">
              <w:rPr>
                <w:rFonts w:eastAsia="Calibri"/>
              </w:rPr>
              <w:lastRenderedPageBreak/>
              <w:t>40 mg την Εβδομάδα 2 (χορηγούμενα ως μία ένεση των 40 mg)</w:t>
            </w:r>
          </w:p>
        </w:tc>
        <w:tc>
          <w:tcPr>
            <w:tcW w:w="2985" w:type="dxa"/>
          </w:tcPr>
          <w:p w14:paraId="5E1A06B3" w14:textId="77777777" w:rsidR="00B61AA8" w:rsidRPr="00B61AA8" w:rsidRDefault="00B61AA8" w:rsidP="00B61AA8">
            <w:pPr>
              <w:jc w:val="center"/>
            </w:pPr>
            <w:r w:rsidRPr="00B61AA8">
              <w:rPr>
                <w:rFonts w:eastAsia="Calibri"/>
              </w:rPr>
              <w:lastRenderedPageBreak/>
              <w:t>40 mg κάθε δεύτερη εβδομάδα</w:t>
            </w:r>
          </w:p>
        </w:tc>
      </w:tr>
      <w:tr w:rsidR="00B61AA8" w:rsidRPr="008A0129" w14:paraId="5AAD496B" w14:textId="77777777" w:rsidTr="00384253">
        <w:tc>
          <w:tcPr>
            <w:tcW w:w="2088" w:type="dxa"/>
            <w:shd w:val="clear" w:color="auto" w:fill="auto"/>
          </w:tcPr>
          <w:p w14:paraId="738873F1" w14:textId="77777777" w:rsidR="00B61AA8" w:rsidRPr="00B61AA8" w:rsidRDefault="00B61AA8" w:rsidP="00B61AA8">
            <w:pPr>
              <w:jc w:val="center"/>
            </w:pPr>
            <w:r w:rsidRPr="00B61AA8">
              <w:rPr>
                <w:rFonts w:eastAsia="Calibri"/>
              </w:rPr>
              <w:t>≥ 40 kg</w:t>
            </w:r>
          </w:p>
        </w:tc>
        <w:tc>
          <w:tcPr>
            <w:tcW w:w="4230" w:type="dxa"/>
            <w:shd w:val="clear" w:color="auto" w:fill="auto"/>
          </w:tcPr>
          <w:p w14:paraId="54D4D0E5" w14:textId="77777777" w:rsidR="00B61AA8" w:rsidRPr="00B61AA8" w:rsidRDefault="00B61AA8" w:rsidP="003D4F95">
            <w:pPr>
              <w:numPr>
                <w:ilvl w:val="0"/>
                <w:numId w:val="35"/>
              </w:numPr>
              <w:autoSpaceDE w:val="0"/>
              <w:autoSpaceDN w:val="0"/>
              <w:adjustRightInd w:val="0"/>
              <w:spacing w:after="160" w:line="259" w:lineRule="auto"/>
              <w:ind w:left="360"/>
            </w:pPr>
            <w:r w:rsidRPr="00B61AA8">
              <w:rPr>
                <w:rFonts w:eastAsia="Calibri"/>
              </w:rPr>
              <w:t>160 mg την Εβδομάδα 0 (χορηγούμενα ως τέσσερις ενέσεις των 40 mg σε μία ημέρα ή δύο ενέσεις των 40 mg την ημέρα για δύο συνεχόμενες ημέρες) και</w:t>
            </w:r>
          </w:p>
          <w:p w14:paraId="035ED436" w14:textId="77777777" w:rsidR="00B61AA8" w:rsidRPr="00B61AA8" w:rsidRDefault="00B61AA8" w:rsidP="003D4F95">
            <w:pPr>
              <w:numPr>
                <w:ilvl w:val="0"/>
                <w:numId w:val="36"/>
              </w:numPr>
              <w:autoSpaceDE w:val="0"/>
              <w:autoSpaceDN w:val="0"/>
              <w:adjustRightInd w:val="0"/>
              <w:spacing w:after="160" w:line="259" w:lineRule="auto"/>
              <w:ind w:left="360"/>
            </w:pPr>
            <w:r w:rsidRPr="00B61AA8">
              <w:rPr>
                <w:rFonts w:eastAsia="Calibri"/>
              </w:rPr>
              <w:t>80 mg την Εβδομάδα 2 (χορηγούμενα ως δύο ενέσεις των 40 mg σε μία ημέρα)</w:t>
            </w:r>
          </w:p>
        </w:tc>
        <w:tc>
          <w:tcPr>
            <w:tcW w:w="2985" w:type="dxa"/>
          </w:tcPr>
          <w:p w14:paraId="67FFC81F" w14:textId="77777777" w:rsidR="00B61AA8" w:rsidRPr="00B61AA8" w:rsidRDefault="00B61AA8" w:rsidP="00B61AA8">
            <w:pPr>
              <w:jc w:val="center"/>
            </w:pPr>
            <w:r w:rsidRPr="00B61AA8">
              <w:rPr>
                <w:rFonts w:eastAsia="Calibri"/>
              </w:rPr>
              <w:t>80 mg κάθε δεύτερη εβδομάδα</w:t>
            </w:r>
          </w:p>
        </w:tc>
      </w:tr>
    </w:tbl>
    <w:p w14:paraId="44E666E3" w14:textId="77777777" w:rsidR="00B61AA8" w:rsidRPr="007755B3" w:rsidRDefault="00B61AA8" w:rsidP="00B61AA8">
      <w:pPr>
        <w:autoSpaceDE w:val="0"/>
        <w:autoSpaceDN w:val="0"/>
        <w:adjustRightInd w:val="0"/>
        <w:ind w:left="270" w:hanging="270"/>
        <w:rPr>
          <w:sz w:val="20"/>
          <w:szCs w:val="20"/>
        </w:rPr>
      </w:pPr>
      <w:r w:rsidRPr="007755B3">
        <w:rPr>
          <w:rFonts w:eastAsia="Calibri"/>
          <w:sz w:val="20"/>
        </w:rPr>
        <w:t xml:space="preserve">* </w:t>
      </w:r>
      <w:r w:rsidRPr="007755B3">
        <w:rPr>
          <w:rFonts w:eastAsia="Calibri"/>
          <w:sz w:val="20"/>
        </w:rPr>
        <w:tab/>
        <w:t>Οι παιδιατρικοί ασθενείς που γίνονται 18 ετών ενώ λαμβάνουν Amsparity θα πρέπει να συνεχίσουν τη συνταγογραφημένη δόση συντήρησής τους.</w:t>
      </w:r>
    </w:p>
    <w:p w14:paraId="5605E436" w14:textId="77777777" w:rsidR="00B61AA8" w:rsidRPr="00B61AA8" w:rsidRDefault="00B61AA8" w:rsidP="00B61AA8">
      <w:pPr>
        <w:rPr>
          <w:i/>
        </w:rPr>
      </w:pPr>
    </w:p>
    <w:p w14:paraId="3B10CBFA" w14:textId="77777777" w:rsidR="00B61AA8" w:rsidRPr="00B61AA8" w:rsidRDefault="00B61AA8" w:rsidP="00B61AA8">
      <w:pPr>
        <w:autoSpaceDE w:val="0"/>
        <w:autoSpaceDN w:val="0"/>
        <w:adjustRightInd w:val="0"/>
      </w:pPr>
      <w:r w:rsidRPr="00B61AA8">
        <w:rPr>
          <w:rFonts w:eastAsia="Calibri"/>
        </w:rPr>
        <w:t>Η συνέχιση της θεραπείας μετά την 8η εβδομάδα θα πρέπει να αξιολογείται προσεκτικά στους ασθενείς που δεν παρουσιάζουν σημεία ανταπόκρισης εντός αυτής της χρονικής περιόδου.</w:t>
      </w:r>
    </w:p>
    <w:p w14:paraId="0E6DFFEE" w14:textId="77777777" w:rsidR="00B61AA8" w:rsidRPr="00B61AA8" w:rsidRDefault="00B61AA8" w:rsidP="00B61AA8">
      <w:pPr>
        <w:autoSpaceDE w:val="0"/>
        <w:autoSpaceDN w:val="0"/>
        <w:adjustRightInd w:val="0"/>
      </w:pPr>
    </w:p>
    <w:p w14:paraId="2CFFF33A" w14:textId="77777777" w:rsidR="00B61AA8" w:rsidRPr="00B61AA8" w:rsidRDefault="00B61AA8" w:rsidP="00B61AA8">
      <w:pPr>
        <w:autoSpaceDE w:val="0"/>
        <w:autoSpaceDN w:val="0"/>
        <w:adjustRightInd w:val="0"/>
      </w:pPr>
      <w:r w:rsidRPr="00B61AA8">
        <w:rPr>
          <w:rFonts w:eastAsia="Calibri"/>
        </w:rPr>
        <w:t>Δεν υπάρχει σχετική χρήση του adalimumab σε παιδιά ηλικίας κάτω των 6 ετών, για αυτήν την ένδειξη.</w:t>
      </w:r>
    </w:p>
    <w:p w14:paraId="7222C086" w14:textId="77777777" w:rsidR="00B61AA8" w:rsidRPr="00B61AA8" w:rsidRDefault="00B61AA8" w:rsidP="00B61AA8">
      <w:pPr>
        <w:autoSpaceDE w:val="0"/>
        <w:autoSpaceDN w:val="0"/>
        <w:adjustRightInd w:val="0"/>
      </w:pPr>
    </w:p>
    <w:p w14:paraId="3A40C752" w14:textId="77777777" w:rsidR="00B61AA8" w:rsidRPr="00B61AA8" w:rsidRDefault="00B61AA8" w:rsidP="00B61AA8">
      <w:pPr>
        <w:autoSpaceDE w:val="0"/>
        <w:autoSpaceDN w:val="0"/>
        <w:adjustRightInd w:val="0"/>
      </w:pPr>
      <w:r w:rsidRPr="00B61AA8">
        <w:rPr>
          <w:rFonts w:eastAsia="Calibri"/>
        </w:rPr>
        <w:t>Το Amsparity μπορεί να διατεθεί σε διαφορετικές περιεκτικότητες και/ή μορφές ανάλογα με τις εξατομικευμένες θεραπευτικές ανάγκες.</w:t>
      </w:r>
    </w:p>
    <w:p w14:paraId="622B6B54" w14:textId="77777777" w:rsidR="00B61AA8" w:rsidRPr="00B61AA8" w:rsidRDefault="00B61AA8" w:rsidP="00B61AA8">
      <w:pPr>
        <w:rPr>
          <w:i/>
        </w:rPr>
      </w:pPr>
    </w:p>
    <w:p w14:paraId="36C16DDA" w14:textId="77777777" w:rsidR="007D2614" w:rsidRPr="00B4315F" w:rsidRDefault="007D2614" w:rsidP="00150D33">
      <w:pPr>
        <w:keepNext/>
      </w:pPr>
      <w:r w:rsidRPr="00B4315F">
        <w:rPr>
          <w:i/>
        </w:rPr>
        <w:t>Παιδιατρική ραγοειδίτιδα</w:t>
      </w:r>
    </w:p>
    <w:p w14:paraId="35A01319" w14:textId="77777777" w:rsidR="007D2614" w:rsidRPr="00B4315F" w:rsidRDefault="007D2614" w:rsidP="00150D33">
      <w:pPr>
        <w:keepNext/>
      </w:pPr>
    </w:p>
    <w:p w14:paraId="590963D2" w14:textId="77777777" w:rsidR="007D2614" w:rsidRPr="00B4315F" w:rsidRDefault="007D2614" w:rsidP="00982118">
      <w:r w:rsidRPr="00B4315F">
        <w:t>Η συνιστώμενη δόση Amsparity για παιδιατρικούς ασθενείς με ραγοειδίτιδα, από την ηλικία των 2</w:t>
      </w:r>
      <w:r w:rsidR="00156E0C" w:rsidRPr="00B4315F">
        <w:t xml:space="preserve"> ετών</w:t>
      </w:r>
      <w:r w:rsidRPr="00B4315F">
        <w:t>, επιλέγεται βάσει του βάρους σώματος του ασθενούς (</w:t>
      </w:r>
      <w:r w:rsidR="00156E0C" w:rsidRPr="00B4315F">
        <w:t xml:space="preserve">Πίνακας </w:t>
      </w:r>
      <w:r w:rsidR="0077412E">
        <w:t>6</w:t>
      </w:r>
      <w:r w:rsidRPr="00B4315F">
        <w:t xml:space="preserve">). Το Amsparity χορηγείται μέσω υποδόριας έγχυσης. </w:t>
      </w:r>
    </w:p>
    <w:p w14:paraId="584762E7" w14:textId="77777777" w:rsidR="007D2614" w:rsidRPr="00B4315F" w:rsidRDefault="007D2614" w:rsidP="00982118"/>
    <w:p w14:paraId="45AA1C2C" w14:textId="77777777" w:rsidR="00C57DA3" w:rsidRPr="00B4315F" w:rsidRDefault="00C57DA3" w:rsidP="00982118">
      <w:r w:rsidRPr="00B4315F">
        <w:t>Στην παιδιατρική ραγοειδίτιδα, δεν υπάρχει προηγούμενη εμπειρία στη θεραπεία με adalimumab χωρίς ταυτόχρονη θεραπεία με μεθοτρεξάτη.</w:t>
      </w:r>
    </w:p>
    <w:p w14:paraId="2A079F2C" w14:textId="77777777" w:rsidR="00C57DA3" w:rsidRPr="00B4315F" w:rsidRDefault="00C57DA3" w:rsidP="00982118">
      <w:pPr>
        <w:rPr>
          <w:u w:val="single"/>
        </w:rPr>
      </w:pPr>
    </w:p>
    <w:p w14:paraId="01723700" w14:textId="77777777" w:rsidR="00C57DA3" w:rsidRPr="00B4315F" w:rsidRDefault="00156E0C" w:rsidP="00D162F7">
      <w:pPr>
        <w:rPr>
          <w:b/>
        </w:rPr>
      </w:pPr>
      <w:r w:rsidRPr="00B4315F">
        <w:rPr>
          <w:b/>
        </w:rPr>
        <w:t xml:space="preserve">Πίνακας </w:t>
      </w:r>
      <w:r w:rsidR="003C78AE">
        <w:rPr>
          <w:b/>
        </w:rPr>
        <w:t>6</w:t>
      </w:r>
      <w:r w:rsidR="00390950" w:rsidRPr="00B4315F">
        <w:rPr>
          <w:b/>
        </w:rPr>
        <w:t>.</w:t>
      </w:r>
      <w:r w:rsidR="00C57DA3" w:rsidRPr="00B4315F">
        <w:rPr>
          <w:b/>
        </w:rPr>
        <w:t xml:space="preserve"> </w:t>
      </w:r>
      <w:r w:rsidR="006A1144" w:rsidRPr="00B4315F">
        <w:rPr>
          <w:b/>
        </w:rPr>
        <w:t xml:space="preserve">Δόση Amsparity για </w:t>
      </w:r>
      <w:r w:rsidR="00390950" w:rsidRPr="00B4315F">
        <w:rPr>
          <w:b/>
        </w:rPr>
        <w:t>π</w:t>
      </w:r>
      <w:r w:rsidR="006A1144" w:rsidRPr="00B4315F">
        <w:rPr>
          <w:b/>
        </w:rPr>
        <w:t xml:space="preserve">αιδιατρικούς </w:t>
      </w:r>
      <w:r w:rsidR="00390950" w:rsidRPr="00B4315F">
        <w:rPr>
          <w:b/>
        </w:rPr>
        <w:t>α</w:t>
      </w:r>
      <w:r w:rsidR="006A1144" w:rsidRPr="00B4315F">
        <w:rPr>
          <w:b/>
        </w:rPr>
        <w:t xml:space="preserve">σθενείς με </w:t>
      </w:r>
      <w:r w:rsidR="00390950" w:rsidRPr="00B4315F">
        <w:rPr>
          <w:b/>
        </w:rPr>
        <w:t>ρ</w:t>
      </w:r>
      <w:r w:rsidR="006A1144" w:rsidRPr="00B4315F">
        <w:rPr>
          <w:b/>
        </w:rPr>
        <w:t>αγοειδίτιδα</w:t>
      </w:r>
    </w:p>
    <w:p w14:paraId="15B4B094" w14:textId="77777777" w:rsidR="00C57DA3" w:rsidRPr="00B4315F" w:rsidRDefault="00C57DA3" w:rsidP="009E2235"/>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33"/>
        <w:gridCol w:w="4542"/>
      </w:tblGrid>
      <w:tr w:rsidR="00C57DA3" w:rsidRPr="00B4315F" w14:paraId="4FA3F5D9" w14:textId="77777777" w:rsidTr="009D0E37">
        <w:tc>
          <w:tcPr>
            <w:tcW w:w="4651" w:type="dxa"/>
            <w:tcBorders>
              <w:right w:val="nil"/>
            </w:tcBorders>
            <w:shd w:val="clear" w:color="auto" w:fill="auto"/>
          </w:tcPr>
          <w:p w14:paraId="4FE6CC5F" w14:textId="77777777" w:rsidR="00C57DA3" w:rsidRPr="00B4315F" w:rsidRDefault="00C57DA3" w:rsidP="00982118">
            <w:pPr>
              <w:jc w:val="center"/>
            </w:pPr>
            <w:r w:rsidRPr="00B4315F">
              <w:rPr>
                <w:b/>
              </w:rPr>
              <w:t xml:space="preserve">Βάρος </w:t>
            </w:r>
            <w:r w:rsidR="004A014C" w:rsidRPr="00B4315F">
              <w:rPr>
                <w:b/>
              </w:rPr>
              <w:t xml:space="preserve">σώματος </w:t>
            </w:r>
            <w:r w:rsidR="00390950" w:rsidRPr="00B4315F">
              <w:rPr>
                <w:b/>
              </w:rPr>
              <w:t>α</w:t>
            </w:r>
            <w:r w:rsidRPr="00B4315F">
              <w:rPr>
                <w:b/>
              </w:rPr>
              <w:t>σθενούς</w:t>
            </w:r>
          </w:p>
        </w:tc>
        <w:tc>
          <w:tcPr>
            <w:tcW w:w="4652" w:type="dxa"/>
            <w:tcBorders>
              <w:left w:val="nil"/>
            </w:tcBorders>
            <w:shd w:val="clear" w:color="auto" w:fill="auto"/>
          </w:tcPr>
          <w:p w14:paraId="643B3D1A" w14:textId="77777777" w:rsidR="00C57DA3" w:rsidRPr="00B4315F" w:rsidRDefault="00C57DA3" w:rsidP="00982118">
            <w:pPr>
              <w:jc w:val="center"/>
            </w:pPr>
            <w:r w:rsidRPr="00B4315F">
              <w:rPr>
                <w:b/>
              </w:rPr>
              <w:t xml:space="preserve">Δοσολογικό </w:t>
            </w:r>
            <w:r w:rsidR="00390950" w:rsidRPr="00B4315F">
              <w:rPr>
                <w:b/>
              </w:rPr>
              <w:t>σ</w:t>
            </w:r>
            <w:r w:rsidRPr="00B4315F">
              <w:rPr>
                <w:b/>
              </w:rPr>
              <w:t>χήμα</w:t>
            </w:r>
          </w:p>
        </w:tc>
      </w:tr>
      <w:tr w:rsidR="00C57DA3" w:rsidRPr="00B4315F" w14:paraId="26F981BA" w14:textId="77777777" w:rsidTr="009D0E37">
        <w:tc>
          <w:tcPr>
            <w:tcW w:w="4651" w:type="dxa"/>
            <w:tcBorders>
              <w:right w:val="nil"/>
            </w:tcBorders>
            <w:shd w:val="clear" w:color="auto" w:fill="auto"/>
          </w:tcPr>
          <w:p w14:paraId="601B52C8" w14:textId="77777777" w:rsidR="00C57DA3" w:rsidRPr="00B4315F" w:rsidRDefault="00C57DA3" w:rsidP="00982118">
            <w:pPr>
              <w:jc w:val="center"/>
            </w:pPr>
            <w:r w:rsidRPr="00B4315F">
              <w:t>&lt; 30 kg</w:t>
            </w:r>
          </w:p>
        </w:tc>
        <w:tc>
          <w:tcPr>
            <w:tcW w:w="4652" w:type="dxa"/>
            <w:tcBorders>
              <w:left w:val="nil"/>
            </w:tcBorders>
            <w:shd w:val="clear" w:color="auto" w:fill="auto"/>
          </w:tcPr>
          <w:p w14:paraId="1343B167" w14:textId="77777777" w:rsidR="00C57DA3" w:rsidRPr="00B4315F" w:rsidRDefault="00C57DA3" w:rsidP="00150D33">
            <w:r w:rsidRPr="00B4315F">
              <w:t>20</w:t>
            </w:r>
            <w:r w:rsidR="00156E0C" w:rsidRPr="00B4315F">
              <w:t xml:space="preserve"> mg</w:t>
            </w:r>
            <w:r w:rsidRPr="00B4315F">
              <w:t xml:space="preserve"> κάθε δεύτερη εβδομάδα σε συνδυασμό με μεθοτρεξάτη</w:t>
            </w:r>
          </w:p>
        </w:tc>
      </w:tr>
      <w:tr w:rsidR="00C57DA3" w:rsidRPr="00B4315F" w14:paraId="7F28E354" w14:textId="77777777" w:rsidTr="009D0E37">
        <w:tc>
          <w:tcPr>
            <w:tcW w:w="4651" w:type="dxa"/>
            <w:tcBorders>
              <w:right w:val="nil"/>
            </w:tcBorders>
            <w:shd w:val="clear" w:color="auto" w:fill="auto"/>
          </w:tcPr>
          <w:p w14:paraId="4CF29715" w14:textId="77777777" w:rsidR="00C57DA3" w:rsidRPr="00B4315F" w:rsidRDefault="00C57DA3" w:rsidP="00982118">
            <w:pPr>
              <w:jc w:val="center"/>
            </w:pPr>
            <w:r w:rsidRPr="00B4315F">
              <w:t>≥ 30 kg</w:t>
            </w:r>
          </w:p>
        </w:tc>
        <w:tc>
          <w:tcPr>
            <w:tcW w:w="4652" w:type="dxa"/>
            <w:tcBorders>
              <w:left w:val="nil"/>
            </w:tcBorders>
            <w:shd w:val="clear" w:color="auto" w:fill="auto"/>
          </w:tcPr>
          <w:p w14:paraId="119AEAA8" w14:textId="77777777" w:rsidR="00C57DA3" w:rsidRPr="00B4315F" w:rsidRDefault="00C57DA3" w:rsidP="00150D33">
            <w:r w:rsidRPr="00B4315F">
              <w:t>40</w:t>
            </w:r>
            <w:r w:rsidR="00156E0C" w:rsidRPr="00B4315F">
              <w:t xml:space="preserve"> mg</w:t>
            </w:r>
            <w:r w:rsidRPr="00B4315F">
              <w:t xml:space="preserve"> κάθε δεύτερη εβδομάδα σε συνδυασμό με μεθοτρεξάτη</w:t>
            </w:r>
          </w:p>
        </w:tc>
      </w:tr>
    </w:tbl>
    <w:p w14:paraId="5EA60579" w14:textId="77777777" w:rsidR="00C57DA3" w:rsidRPr="00B4315F" w:rsidRDefault="00C57DA3" w:rsidP="00982118"/>
    <w:p w14:paraId="222CEBD2" w14:textId="77777777" w:rsidR="007D2614" w:rsidRPr="00B4315F" w:rsidRDefault="007D2614" w:rsidP="00982118">
      <w:r w:rsidRPr="00B4315F">
        <w:t>Κατά την έναρξη της θεραπείας με Amsparity, μπορεί να χορηγηθεί μια δόση εφόδου 40</w:t>
      </w:r>
      <w:r w:rsidR="00156E0C" w:rsidRPr="00B4315F">
        <w:t xml:space="preserve"> mg</w:t>
      </w:r>
      <w:r w:rsidRPr="00B4315F">
        <w:t xml:space="preserve"> σε ασθενείς &lt; 30 kg ή 80</w:t>
      </w:r>
      <w:r w:rsidR="00156E0C" w:rsidRPr="00B4315F">
        <w:t xml:space="preserve"> mg</w:t>
      </w:r>
      <w:r w:rsidRPr="00B4315F">
        <w:t xml:space="preserve"> σε ασθενείς ≥ 30 kg μία εβδομάδα πριν από την έναρξη της θεραπείας συντήρησης. Δεν υπάρχουν διαθέσιμα κλινικά δεδομένα σχετικά με τη χρήση της δόσης εφόδου του Amsparity σε παιδιά ηλικίας &lt; 6</w:t>
      </w:r>
      <w:r w:rsidR="00156E0C" w:rsidRPr="00B4315F">
        <w:t xml:space="preserve"> ετών</w:t>
      </w:r>
      <w:r w:rsidRPr="00B4315F">
        <w:t xml:space="preserve"> (βλέπε </w:t>
      </w:r>
      <w:r w:rsidR="00156E0C" w:rsidRPr="00B4315F">
        <w:t xml:space="preserve">παράγραφο </w:t>
      </w:r>
      <w:r w:rsidRPr="00B4315F">
        <w:t>5.2).</w:t>
      </w:r>
    </w:p>
    <w:p w14:paraId="305F8A3E" w14:textId="77777777" w:rsidR="007D2614" w:rsidRPr="00B4315F" w:rsidRDefault="007D2614" w:rsidP="00982118">
      <w:pPr>
        <w:rPr>
          <w:i/>
          <w:u w:val="single"/>
        </w:rPr>
      </w:pPr>
    </w:p>
    <w:p w14:paraId="5C4733C7" w14:textId="77777777" w:rsidR="007D2614" w:rsidRPr="00B4315F" w:rsidRDefault="007D2614" w:rsidP="00982118">
      <w:r w:rsidRPr="00B4315F">
        <w:t>Δεν υπάρχει σχετική χρήση του adalimumab σε παιδιά ηλικίας κάτω των 2</w:t>
      </w:r>
      <w:r w:rsidR="00156E0C" w:rsidRPr="00B4315F">
        <w:t xml:space="preserve"> ετών</w:t>
      </w:r>
      <w:r w:rsidRPr="00B4315F">
        <w:t xml:space="preserve"> για αυτή την ένδειξη.</w:t>
      </w:r>
    </w:p>
    <w:p w14:paraId="329A4F88" w14:textId="77777777" w:rsidR="007D2614" w:rsidRPr="00B4315F" w:rsidRDefault="007D2614" w:rsidP="00982118"/>
    <w:p w14:paraId="64E9E002" w14:textId="77777777" w:rsidR="007D2614" w:rsidRPr="00B4315F" w:rsidRDefault="007D2614" w:rsidP="00982118">
      <w:r w:rsidRPr="00B4315F">
        <w:t xml:space="preserve">Συνιστάται ότι το όφελος και ο κίνδυνος της συνεχιζόμενης μακροχρόνιας θεραπείας θα πρέπει να εξετάζονται σε ετήσια βάση (βλέπε </w:t>
      </w:r>
      <w:r w:rsidR="00156E0C" w:rsidRPr="00B4315F">
        <w:t xml:space="preserve">παράγραφο </w:t>
      </w:r>
      <w:r w:rsidRPr="00B4315F">
        <w:t>5.1).</w:t>
      </w:r>
    </w:p>
    <w:p w14:paraId="7B439121" w14:textId="77777777" w:rsidR="00C46587" w:rsidRPr="00B4315F" w:rsidRDefault="00C46587" w:rsidP="00982118"/>
    <w:p w14:paraId="6A23881C" w14:textId="77777777" w:rsidR="00287241" w:rsidRPr="00B4315F" w:rsidRDefault="006A1144" w:rsidP="00982118">
      <w:r w:rsidRPr="00B4315F">
        <w:t>Το Amsparity μπορεί να διατεθεί σε άλλες περιεκτικότητες και/ή μορφές ανάλογα με τις εξατομικευμένες θεραπευτικές ανάγκες.</w:t>
      </w:r>
    </w:p>
    <w:p w14:paraId="70299461" w14:textId="77777777" w:rsidR="00947BFC" w:rsidRPr="00B4315F" w:rsidRDefault="00947BFC" w:rsidP="00982118"/>
    <w:p w14:paraId="062E30E6" w14:textId="77777777" w:rsidR="00C46587" w:rsidRPr="00B4315F" w:rsidRDefault="00C46587" w:rsidP="00982118">
      <w:pPr>
        <w:keepNext/>
        <w:rPr>
          <w:u w:val="single"/>
        </w:rPr>
      </w:pPr>
      <w:r w:rsidRPr="00B4315F">
        <w:rPr>
          <w:u w:val="single"/>
        </w:rPr>
        <w:lastRenderedPageBreak/>
        <w:t>Τρόπος χορήγησης</w:t>
      </w:r>
      <w:r w:rsidRPr="00530A22">
        <w:t xml:space="preserve"> </w:t>
      </w:r>
    </w:p>
    <w:p w14:paraId="35168B26" w14:textId="77777777" w:rsidR="00C46587" w:rsidRPr="00B4315F" w:rsidRDefault="00C46587" w:rsidP="00982118">
      <w:pPr>
        <w:keepNext/>
      </w:pPr>
    </w:p>
    <w:p w14:paraId="3CE4EEFF" w14:textId="77777777" w:rsidR="00C46587" w:rsidRPr="00B4315F" w:rsidRDefault="006A1144" w:rsidP="00982118">
      <w:r w:rsidRPr="00B4315F">
        <w:t xml:space="preserve">Το Amsparity χορηγείται με υποδόρια έγχυση. Πλήρεις οδηγίες χρήσης παρέχονται στο φύλλο οδηγιών χρήσης. </w:t>
      </w:r>
    </w:p>
    <w:p w14:paraId="35B17D56" w14:textId="77777777" w:rsidR="00C46587" w:rsidRPr="00B4315F" w:rsidRDefault="00C46587" w:rsidP="00982118"/>
    <w:p w14:paraId="752217C4" w14:textId="77777777" w:rsidR="00C46587" w:rsidRPr="00B4315F" w:rsidRDefault="006A1144" w:rsidP="00982118">
      <w:r w:rsidRPr="00B4315F">
        <w:t>Το Amsparity διατίθεται και σε άλλες περιεκτικότητες και μορφές.</w:t>
      </w:r>
    </w:p>
    <w:p w14:paraId="37F6BE01" w14:textId="77777777" w:rsidR="002327BB" w:rsidRPr="00B4315F" w:rsidRDefault="002327BB" w:rsidP="00982118"/>
    <w:p w14:paraId="0FE3F353" w14:textId="77777777" w:rsidR="00C46587" w:rsidRPr="00B4315F" w:rsidRDefault="00C46587" w:rsidP="00982118">
      <w:pPr>
        <w:keepNext/>
        <w:tabs>
          <w:tab w:val="left" w:pos="562"/>
        </w:tabs>
        <w:rPr>
          <w:b/>
        </w:rPr>
      </w:pPr>
      <w:r w:rsidRPr="00B4315F">
        <w:rPr>
          <w:b/>
        </w:rPr>
        <w:t xml:space="preserve">4.3 Αντενδείξεις </w:t>
      </w:r>
    </w:p>
    <w:p w14:paraId="36FA6B27" w14:textId="77777777" w:rsidR="00C46587" w:rsidRPr="00B4315F" w:rsidRDefault="00C46587" w:rsidP="00982118">
      <w:pPr>
        <w:keepNext/>
      </w:pPr>
    </w:p>
    <w:p w14:paraId="3FED9341" w14:textId="77777777" w:rsidR="00C46587" w:rsidRPr="00B4315F" w:rsidRDefault="00C46587" w:rsidP="00982118">
      <w:r w:rsidRPr="00B4315F">
        <w:t xml:space="preserve">Υπερευαισθησία στη δραστική ουσία ή σε κάποιο από τα έκδοχα που αναφέρονται στην </w:t>
      </w:r>
      <w:r w:rsidR="00156E0C" w:rsidRPr="00B4315F">
        <w:t>παράγραφο</w:t>
      </w:r>
      <w:r w:rsidR="006A3FE9" w:rsidRPr="00B4315F">
        <w:rPr>
          <w:lang w:val="en-GB"/>
        </w:rPr>
        <w:t> </w:t>
      </w:r>
      <w:r w:rsidRPr="00B4315F">
        <w:t xml:space="preserve">6.1. </w:t>
      </w:r>
    </w:p>
    <w:p w14:paraId="18370785" w14:textId="77777777" w:rsidR="00C46587" w:rsidRPr="00B4315F" w:rsidRDefault="00C46587" w:rsidP="00982118"/>
    <w:p w14:paraId="12284A2B" w14:textId="77777777" w:rsidR="00C46587" w:rsidRPr="00B4315F" w:rsidRDefault="00C46587" w:rsidP="00982118">
      <w:r w:rsidRPr="00B4315F">
        <w:t xml:space="preserve">Ενεργός φυματίωση ή άλλες σοβαρές λοιμώξεις, όπως </w:t>
      </w:r>
      <w:r w:rsidR="00555D11">
        <w:t>σηψαιμία</w:t>
      </w:r>
      <w:r w:rsidRPr="00B4315F">
        <w:t xml:space="preserve"> και ευκαιριακές λοιμώξεις (βλέπε </w:t>
      </w:r>
      <w:r w:rsidR="00156E0C" w:rsidRPr="00B4315F">
        <w:t>παράγραφο</w:t>
      </w:r>
      <w:r w:rsidR="006A3FE9" w:rsidRPr="00B4315F">
        <w:rPr>
          <w:lang w:val="en-GB"/>
        </w:rPr>
        <w:t> </w:t>
      </w:r>
      <w:r w:rsidRPr="00B4315F">
        <w:t xml:space="preserve">4.4). </w:t>
      </w:r>
    </w:p>
    <w:p w14:paraId="2EB206B9" w14:textId="77777777" w:rsidR="00C46587" w:rsidRPr="00B4315F" w:rsidRDefault="00C46587" w:rsidP="00982118"/>
    <w:p w14:paraId="7EB8BC66" w14:textId="77777777" w:rsidR="00C46587" w:rsidRPr="00B4315F" w:rsidRDefault="00C46587" w:rsidP="00982118">
      <w:r w:rsidRPr="00B4315F">
        <w:t xml:space="preserve">Μέτρια έως σοβαρή καρδιακή ανεπάρκεια (ΝYHA class III/IV) (βλέπε </w:t>
      </w:r>
      <w:r w:rsidR="00156E0C" w:rsidRPr="00B4315F">
        <w:t>παράγραφο</w:t>
      </w:r>
      <w:r w:rsidR="006A3FE9" w:rsidRPr="00B4315F">
        <w:rPr>
          <w:lang w:val="en-GB"/>
        </w:rPr>
        <w:t> </w:t>
      </w:r>
      <w:r w:rsidRPr="00B4315F">
        <w:t xml:space="preserve">4.4). </w:t>
      </w:r>
    </w:p>
    <w:p w14:paraId="1020830D" w14:textId="77777777" w:rsidR="00C46587" w:rsidRPr="00B4315F" w:rsidRDefault="00C46587" w:rsidP="00982118"/>
    <w:p w14:paraId="4A505613" w14:textId="77777777" w:rsidR="00C46587" w:rsidRPr="00B4315F" w:rsidRDefault="00C46587" w:rsidP="00DC3A99">
      <w:pPr>
        <w:keepNext/>
        <w:tabs>
          <w:tab w:val="left" w:pos="562"/>
        </w:tabs>
        <w:rPr>
          <w:b/>
        </w:rPr>
      </w:pPr>
      <w:r w:rsidRPr="00B4315F">
        <w:rPr>
          <w:b/>
        </w:rPr>
        <w:t xml:space="preserve">4.4 Ειδικές προειδοποιήσεις και προφυλάξεις κατά τη χρήση </w:t>
      </w:r>
    </w:p>
    <w:p w14:paraId="0702F444" w14:textId="77777777" w:rsidR="00C46587" w:rsidRPr="00B4315F" w:rsidRDefault="00C46587" w:rsidP="00DC3A99">
      <w:pPr>
        <w:keepNext/>
      </w:pPr>
    </w:p>
    <w:p w14:paraId="1761949F" w14:textId="77777777" w:rsidR="00C57DA3" w:rsidRPr="00B4315F" w:rsidRDefault="00C57DA3" w:rsidP="00DC3A99">
      <w:pPr>
        <w:keepNext/>
        <w:rPr>
          <w:u w:val="single"/>
        </w:rPr>
      </w:pPr>
      <w:r w:rsidRPr="00B4315F">
        <w:rPr>
          <w:u w:val="single"/>
        </w:rPr>
        <w:t>Ιχνηλασιμότητα</w:t>
      </w:r>
    </w:p>
    <w:p w14:paraId="158F48EB" w14:textId="77777777" w:rsidR="00C57DA3" w:rsidRPr="00B4315F" w:rsidRDefault="00C57DA3" w:rsidP="00DC3A99">
      <w:pPr>
        <w:keepNext/>
      </w:pPr>
    </w:p>
    <w:p w14:paraId="34ED18D8" w14:textId="77777777" w:rsidR="00C46587" w:rsidRPr="00B4315F" w:rsidRDefault="00C46587" w:rsidP="00982118">
      <w:r w:rsidRPr="00B4315F">
        <w:t xml:space="preserve">Προκειμένου να βελτιωθεί η ιχνηλασιμότητα των βιολογικών φαρμακευτικών προϊόντων, πρέπει να καταγράφεται με σαφήνεια η ονομασία και ο αριθμός παρτίδας του φαρμακευτικού προϊόντος που χορηγείται. </w:t>
      </w:r>
    </w:p>
    <w:p w14:paraId="06DED629" w14:textId="77777777" w:rsidR="00C46587" w:rsidRPr="00B4315F" w:rsidRDefault="00C46587" w:rsidP="00982118"/>
    <w:p w14:paraId="2DCAA582" w14:textId="77777777" w:rsidR="00C46587" w:rsidRPr="00B4315F" w:rsidRDefault="00C46587" w:rsidP="00DC3A99">
      <w:pPr>
        <w:keepNext/>
        <w:rPr>
          <w:u w:val="single"/>
        </w:rPr>
      </w:pPr>
      <w:r w:rsidRPr="00B4315F">
        <w:rPr>
          <w:u w:val="single"/>
        </w:rPr>
        <w:t>Λοιμώξεις</w:t>
      </w:r>
      <w:r w:rsidRPr="00530A22">
        <w:t xml:space="preserve"> </w:t>
      </w:r>
    </w:p>
    <w:p w14:paraId="523C320F" w14:textId="77777777" w:rsidR="00C46587" w:rsidRPr="00B4315F" w:rsidRDefault="00C46587" w:rsidP="00DC3A99">
      <w:pPr>
        <w:keepNext/>
      </w:pPr>
    </w:p>
    <w:p w14:paraId="6A594E60" w14:textId="77777777" w:rsidR="00C46587" w:rsidRPr="00B4315F" w:rsidRDefault="00C46587" w:rsidP="00982118">
      <w:r w:rsidRPr="00B4315F">
        <w:t xml:space="preserve">Ασθενείς που λαμβάνουν TNF-ανταγωνιστές είναι περισσότερο ευαίσθητοι σε σοβαρές λοιμώξεις. Η διαταραχή της πνευμονικής λειτουργίας ενδέχεται να αυξήσει τον κίνδυνο εμφάνισης λοιμώξεων. Οι ασθενείς πρέπει ως εκ τούτου, να παρακολουθούνται προσεκτικά για λοιμώξεις, συμπεριλαμβανομένης της φυματίωσης, πριν, κατά τη διάρκεια και μετά τη θεραπεία με Amsparity. Επειδή η αποβολή του adalimumab μπορεί να διαρκέσει μέχρι και τέσσερις μήνες, η παρακολούθηση θα πρέπει να συνεχιστεί στη διάρκεια αυτής της περιόδου. </w:t>
      </w:r>
    </w:p>
    <w:p w14:paraId="7F20AC69" w14:textId="77777777" w:rsidR="00C46587" w:rsidRPr="00B4315F" w:rsidRDefault="00C46587" w:rsidP="00982118"/>
    <w:p w14:paraId="23833BCC" w14:textId="77777777" w:rsidR="00C46587" w:rsidRPr="00B4315F" w:rsidRDefault="00C46587" w:rsidP="00982118">
      <w:r w:rsidRPr="00B4315F">
        <w:t xml:space="preserve">Η θεραπεία με το Amsparity δε θα πρέπει να ξεκινήσει σε ασθενείς με ενεργείς λοιμώξεις συμπεριλαμβανομένων των χρόνιων ή τοπικών λοιμώξεων, μέχρις ότου οι λοιμώξεις τεθούν υπό έλεγχο. Σε ασθενείς που έχουν εκτεθεί σε φυματίωση και ασθενείς που ταξίδεψαν σε περιοχές υψηλού κινδύνου για φυματίωση ή ενδημικές μυκητιάσεις, όπως ιστοπλάσμωση, κοκκιδιοειδομυκητίαση ή βλαστομυκητίαση πρέπει να λαμβάνεται υπόψη ο κίνδυνος και τα οφέλη της θεραπείας με Amsparity πριν από την έναρξη της αγωγής (βλέπε </w:t>
      </w:r>
      <w:r w:rsidR="00B85656" w:rsidRPr="00B4315F">
        <w:rPr>
          <w:i/>
        </w:rPr>
        <w:t xml:space="preserve">Λοιπές </w:t>
      </w:r>
      <w:r w:rsidRPr="00B4315F">
        <w:rPr>
          <w:i/>
        </w:rPr>
        <w:t>ευκαιριακές λοιμώξεις</w:t>
      </w:r>
      <w:r w:rsidRPr="00B4315F">
        <w:t xml:space="preserve">). </w:t>
      </w:r>
    </w:p>
    <w:p w14:paraId="7C99BA20" w14:textId="77777777" w:rsidR="00C46587" w:rsidRPr="00B4315F" w:rsidRDefault="00C46587" w:rsidP="00982118"/>
    <w:p w14:paraId="30866698" w14:textId="77777777" w:rsidR="00C46587" w:rsidRPr="00B4315F" w:rsidRDefault="00C46587" w:rsidP="00982118">
      <w:r w:rsidRPr="00B4315F">
        <w:t xml:space="preserve">Οι ασθενείς που αναπτύσσουν μια νέα λοίμωξη ενώ υποβάλλονται σε θεραπεία με Amsparity θα πρέπει να παρακολουθούνται προσεκτικά και να υποβάλλονται σε πλήρη διαγνωστική αξιολόγηση. Η χορήγηση του Amsparity θα πρέπει να διακοπεί εάν ο ασθενής εμφανίσει μια νέα σοβαρή λοίμωξη ή </w:t>
      </w:r>
      <w:r w:rsidR="00555D11">
        <w:t>σηψαιμία</w:t>
      </w:r>
      <w:r w:rsidRPr="00B4315F">
        <w:t xml:space="preserve"> και θα πρέπει να γίνεται έναρξη της κατάλληλης αντιμικροβιακής ή αντιμυκητιασικής αγωγής μέχρις ότου η λοίμωξη τεθεί υπό έλεγχο. Οι γιατροί θα πρέπει να είναι προσεκτικοί όταν εξετάζουν τη χρήση του Amsparity σε ασθενείς με ένα ιστορικό υποτροπιάζουσας λοίμωξης ή με προϋπάρχουσες καταστάσεις που ενδέχεται να προδιαθέτουν τους ασθενείς για λοιμώξεις, συμπεριλαμβανομένης της χρήσης συγχορηγούμενων ανοσοκατασταλτικών φαρμάκων. </w:t>
      </w:r>
    </w:p>
    <w:p w14:paraId="2F1AB08F" w14:textId="77777777" w:rsidR="00C46587" w:rsidRPr="00B4315F" w:rsidRDefault="00C46587" w:rsidP="00982118"/>
    <w:p w14:paraId="2DF42189" w14:textId="77777777" w:rsidR="00C46587" w:rsidRPr="00B4315F" w:rsidRDefault="00C46587" w:rsidP="00DC3A99">
      <w:pPr>
        <w:keepNext/>
        <w:rPr>
          <w:i/>
        </w:rPr>
      </w:pPr>
      <w:r w:rsidRPr="00B4315F">
        <w:rPr>
          <w:i/>
        </w:rPr>
        <w:t xml:space="preserve">Σοβαρές λοιμώξεις </w:t>
      </w:r>
    </w:p>
    <w:p w14:paraId="09B75878" w14:textId="77777777" w:rsidR="00C46587" w:rsidRPr="00B4315F" w:rsidRDefault="00C46587" w:rsidP="00DC3A99">
      <w:pPr>
        <w:keepNext/>
      </w:pPr>
    </w:p>
    <w:p w14:paraId="59C9A2F2" w14:textId="77777777" w:rsidR="00C46587" w:rsidRPr="00B4315F" w:rsidRDefault="00C46587" w:rsidP="00982118">
      <w:r w:rsidRPr="00B4315F">
        <w:t xml:space="preserve">Σοβαρές λοιμώξεις, συμπεριλαμβανομένης της </w:t>
      </w:r>
      <w:r w:rsidR="00555D11">
        <w:t>σηψαιμία</w:t>
      </w:r>
      <w:r w:rsidRPr="00B4315F">
        <w:t xml:space="preserve">ς λόγω βακτηριακών, μυκοβακτηριακών, διηθητικών μυκητιασικών, παρασιτικών, ιογενών ή άλλων ευκαιριακών λοιμώξεων, όπως η λιστερίωση, η λεγιονέλλωση και η πνευμονοκύστη έχουν αναφερθεί σε ασθενείς που λαμβάνουν adalimumab. </w:t>
      </w:r>
    </w:p>
    <w:p w14:paraId="277D1653" w14:textId="77777777" w:rsidR="00C46587" w:rsidRPr="00B4315F" w:rsidRDefault="00C46587" w:rsidP="00982118"/>
    <w:p w14:paraId="04CE4406" w14:textId="77777777" w:rsidR="00C46587" w:rsidRPr="00B4315F" w:rsidRDefault="00C46587" w:rsidP="00982118">
      <w:r w:rsidRPr="00B4315F">
        <w:lastRenderedPageBreak/>
        <w:t xml:space="preserve">Άλλες σοβαρές λοιμώξεις που παρατηρήθηκαν σε κλινικές δοκιμές περιλαμβάνουν πνευμονία, πυελονεφρίτιδα, σηπτική αρθρίτιδα και σηψαιμία. Έχουν αναφερθεί σχετιζόμενες με λοιμώξεις περιπτώσεις νοσηλείας ή περιστατικά με θανατηφόρα έκβαση. </w:t>
      </w:r>
    </w:p>
    <w:p w14:paraId="781453CC" w14:textId="77777777" w:rsidR="00C46587" w:rsidRPr="00B4315F" w:rsidRDefault="00C46587" w:rsidP="00982118"/>
    <w:p w14:paraId="3EDFAD19" w14:textId="77777777" w:rsidR="00C46587" w:rsidRPr="00B4315F" w:rsidRDefault="00C46587" w:rsidP="00982118">
      <w:pPr>
        <w:keepNext/>
        <w:rPr>
          <w:i/>
        </w:rPr>
      </w:pPr>
      <w:r w:rsidRPr="00B4315F">
        <w:rPr>
          <w:i/>
        </w:rPr>
        <w:t xml:space="preserve">Φυματίωση </w:t>
      </w:r>
    </w:p>
    <w:p w14:paraId="260078D1" w14:textId="77777777" w:rsidR="00C46587" w:rsidRPr="00B4315F" w:rsidRDefault="00C46587" w:rsidP="00982118">
      <w:pPr>
        <w:keepNext/>
      </w:pPr>
    </w:p>
    <w:p w14:paraId="7B27B081" w14:textId="77777777" w:rsidR="00C46587" w:rsidRPr="00B4315F" w:rsidRDefault="00C46587" w:rsidP="00982118">
      <w:r w:rsidRPr="00B4315F">
        <w:t xml:space="preserve">Φυματίωση, περιλαμβανομένης επανενεργοποίησης και πρωτοεμφανιζόμενης φυματίωσης, έχει αναφερθεί σε ασθενείς που λαμβάνουν adalimumab. Οι αναφορές περιλαμβάνουν περιστατικά πνευμονικής και εξωπνευμονικής (π.χ. κεχροειδούς) φυματίωσης. </w:t>
      </w:r>
    </w:p>
    <w:p w14:paraId="3CAB491D" w14:textId="77777777" w:rsidR="00C46587" w:rsidRPr="00B4315F" w:rsidRDefault="00C46587" w:rsidP="00982118"/>
    <w:p w14:paraId="1220A7F1" w14:textId="77777777" w:rsidR="00C46587" w:rsidRPr="00B4315F" w:rsidRDefault="00C46587" w:rsidP="00982118">
      <w:r w:rsidRPr="00B4315F">
        <w:t xml:space="preserve">Πριν από την έναρξη της θεραπείας με Amsparity, όλοι οι ασθενείς θα πρέπει να αξιολογηθούν τόσο για ενεργό όσο και ανενεργό («λανθάνουσα») φυματίωση. Η αξιολόγηση αυτή θα πρέπει να περιλαμβάνει λεπτομερή ιατρική εκτίμηση του ιστορικού φυματίωσης των ασθενών ή πιθανή προηγούμενη έκθεση σε άτομα με ενεργό φυματίωση και προηγούμενη και/ή τρέχουσα ανοσοκατασταλτική θεραπεία. Οι κατάλληλοι έλεγχοι (π.χ. δερματική δοκιμασία φυματίνης και ακτινογραφία θώρακος) θα πρέπει να διενεργηθούν σε όλους τους ασθενείς (οι τοπικές οδηγίες μπορεί να εφαρμοσθούν). Συνιστάται να καταγράφεται η διεξαγωγή και τα αποτελέσματα αυτών των εξετάσεων στην </w:t>
      </w:r>
      <w:r w:rsidR="00390950" w:rsidRPr="00B4315F">
        <w:t>κ</w:t>
      </w:r>
      <w:r w:rsidRPr="00B4315F">
        <w:t xml:space="preserve">άρτα </w:t>
      </w:r>
      <w:r w:rsidR="00390950" w:rsidRPr="00B4315F">
        <w:t>υ</w:t>
      </w:r>
      <w:r w:rsidRPr="00B4315F">
        <w:t xml:space="preserve">πενθύμισης </w:t>
      </w:r>
      <w:r w:rsidR="00390950" w:rsidRPr="00B4315F">
        <w:t>α</w:t>
      </w:r>
      <w:r w:rsidRPr="00B4315F">
        <w:t xml:space="preserve">σθενούς. Όσοι συνταγογραφούν θα πρέπει να λαμβάνουν υπόψιν τους τον κίνδυνο ψευδώς αρνητικού αποτελέσματος της δερματικής δοκιμασίας φυματίνης, ειδικά στους σοβαρά νοσούντες ή στους ανοσοκατασταλμένους ασθενείς. </w:t>
      </w:r>
    </w:p>
    <w:p w14:paraId="09D78A31" w14:textId="77777777" w:rsidR="00C46587" w:rsidRPr="00B4315F" w:rsidRDefault="00C46587" w:rsidP="00982118"/>
    <w:p w14:paraId="2CDD31C6" w14:textId="77777777" w:rsidR="00C46587" w:rsidRPr="00B4315F" w:rsidRDefault="00C46587" w:rsidP="00982118">
      <w:r w:rsidRPr="00B4315F">
        <w:t xml:space="preserve">Σε περίπτωση διάγνωσης ενεργού φυματίωσης δε θα πρέπει να αρχίσει η θεραπεία με Amsparity (βλέπε </w:t>
      </w:r>
      <w:r w:rsidR="00156E0C" w:rsidRPr="00B4315F">
        <w:t xml:space="preserve">παράγραφο </w:t>
      </w:r>
      <w:r w:rsidRPr="00B4315F">
        <w:t xml:space="preserve">4.3). </w:t>
      </w:r>
    </w:p>
    <w:p w14:paraId="3CCB46B5" w14:textId="77777777" w:rsidR="00C46587" w:rsidRPr="00B4315F" w:rsidRDefault="00C46587" w:rsidP="00982118"/>
    <w:p w14:paraId="5D64560F" w14:textId="77777777" w:rsidR="00C46587" w:rsidRPr="00B4315F" w:rsidRDefault="00C46587" w:rsidP="00982118">
      <w:r w:rsidRPr="00B4315F">
        <w:t xml:space="preserve">Σε όλες τις άλλες περιπτώσεις οι οποίες περιγράφονται παρακάτω, θα πρέπει να εξετάζεται προσεκτικά ο λόγος οφέλους/κινδύνου της θεραπείας. </w:t>
      </w:r>
    </w:p>
    <w:p w14:paraId="6D466227" w14:textId="77777777" w:rsidR="00C46587" w:rsidRPr="00B4315F" w:rsidRDefault="00C46587" w:rsidP="00982118"/>
    <w:p w14:paraId="403050CD" w14:textId="77777777" w:rsidR="00C46587" w:rsidRPr="00B4315F" w:rsidRDefault="00C46587" w:rsidP="00982118">
      <w:r w:rsidRPr="00B4315F">
        <w:t xml:space="preserve">Εάν υπάρχει υποψία για λανθάνουσα φυματίωση, θα πρέπει να ζητηθεί συμβουλή από γιατρό με </w:t>
      </w:r>
      <w:r w:rsidR="00015808" w:rsidRPr="00B4315F">
        <w:t xml:space="preserve">ειδικευση στη θεραπεία για τη  </w:t>
      </w:r>
      <w:r w:rsidRPr="00B4315F">
        <w:t xml:space="preserve">φυματίωση. </w:t>
      </w:r>
    </w:p>
    <w:p w14:paraId="1898B233" w14:textId="77777777" w:rsidR="00C46587" w:rsidRPr="00B4315F" w:rsidRDefault="00C46587" w:rsidP="00982118"/>
    <w:p w14:paraId="34F90D51" w14:textId="77777777" w:rsidR="00C46587" w:rsidRPr="00B4315F" w:rsidRDefault="00C46587" w:rsidP="00982118">
      <w:r w:rsidRPr="00B4315F">
        <w:t xml:space="preserve">Εάν διαγνωσθεί λανθάνουσα φυματίωση, πρέπει να ξεκινήσει κατάλληλη θεραπεία με αντιφυματική προφυλακτική αγωγή πριν από την έναρξη του Amsparity και σύμφωνα με τις τοπικές οδηγίες. </w:t>
      </w:r>
    </w:p>
    <w:p w14:paraId="5180BE82" w14:textId="77777777" w:rsidR="00C46587" w:rsidRPr="00B4315F" w:rsidRDefault="00C46587" w:rsidP="00982118"/>
    <w:p w14:paraId="53195226" w14:textId="77777777" w:rsidR="00C46587" w:rsidRPr="00B4315F" w:rsidRDefault="00C46587" w:rsidP="00982118">
      <w:r w:rsidRPr="00B4315F">
        <w:t xml:space="preserve">Η χρήση της αντιφυματικής προφυλακτικής θεραπείας θα πρέπει, επίσης, να εξεταστεί πριν την έναρξη του Amsparity σε ασθενείς με πολλαπλούς ή σημαντικούς παράγοντες κινδύνου για φυματίωση, ακόμη και εάν έχουν αρνητική δοκιμασία για φυματίωση και σε ασθενείς με παλιό ιστορικό λανθάνουσας ή ενεργού φυματίωσης, στους οποίους δεν μπορεί να επιβεβαιωθεί η επαρκής θεραπεία. </w:t>
      </w:r>
    </w:p>
    <w:p w14:paraId="0D715C3E" w14:textId="77777777" w:rsidR="00C46587" w:rsidRPr="00B4315F" w:rsidRDefault="00C46587" w:rsidP="00982118"/>
    <w:p w14:paraId="50EC613B" w14:textId="77777777" w:rsidR="00C46587" w:rsidRPr="00B4315F" w:rsidRDefault="00C46587" w:rsidP="00982118">
      <w:r w:rsidRPr="00B4315F">
        <w:t xml:space="preserve">Παρά την προφυλακτική θεραπεία για φυματίωση, περιπτώσεις επανενεργοποίησης φυματίωσης έχουν αναφερθεί σε ασθενείς που λάμβαναν θεραπεία με adalimumab. Μερικοί ασθενείς οι οποίοι έχουν θεραπευτεί με επιτυχία για ενεργό φυματίωση έχουν αναπτύξει ξανά φυματίωση κατά τη διάρκεια της θεραπείας τους με adalimumab. </w:t>
      </w:r>
    </w:p>
    <w:p w14:paraId="175B02CE" w14:textId="77777777" w:rsidR="00C46587" w:rsidRPr="00B4315F" w:rsidRDefault="00C46587" w:rsidP="00982118"/>
    <w:p w14:paraId="198761AB" w14:textId="77777777" w:rsidR="00C46587" w:rsidRPr="00B4315F" w:rsidRDefault="00C46587" w:rsidP="00982118">
      <w:r w:rsidRPr="00B4315F">
        <w:t xml:space="preserve">Οι ασθενείς θα πρέπει να λάβουν οδηγίες να καταφύγουν σε ιατρική συμβουλή εάν προκύψουν σημεία/συμπτώματα που μπορεί να υποδηλώνουν λοίμωξη από φυματίωση (π.χ. επίμονος βήχας, φυσική αδυναμία/απώλεια βάρους, χαμηλός πυρετός, νωθρότητα) κατά τη διάρκεια ή μετά τη θεραπεία με Amsparity. </w:t>
      </w:r>
    </w:p>
    <w:p w14:paraId="79BAA5E0" w14:textId="77777777" w:rsidR="00C46587" w:rsidRPr="00B4315F" w:rsidRDefault="00C46587" w:rsidP="00982118"/>
    <w:p w14:paraId="087A6A87" w14:textId="77777777" w:rsidR="00C46587" w:rsidRPr="00B4315F" w:rsidRDefault="00B85656" w:rsidP="00DC3A99">
      <w:pPr>
        <w:keepNext/>
        <w:rPr>
          <w:i/>
        </w:rPr>
      </w:pPr>
      <w:r w:rsidRPr="00B4315F">
        <w:rPr>
          <w:i/>
        </w:rPr>
        <w:t xml:space="preserve">Λοιπές </w:t>
      </w:r>
      <w:r w:rsidR="00C46587" w:rsidRPr="00B4315F">
        <w:rPr>
          <w:i/>
        </w:rPr>
        <w:t xml:space="preserve">ευκαιριακές λοιμώξεις </w:t>
      </w:r>
    </w:p>
    <w:p w14:paraId="5B558319" w14:textId="77777777" w:rsidR="00C46587" w:rsidRPr="00B4315F" w:rsidRDefault="00C46587" w:rsidP="00DC3A99">
      <w:pPr>
        <w:keepNext/>
      </w:pPr>
    </w:p>
    <w:p w14:paraId="7A934FEA" w14:textId="77777777" w:rsidR="00C46587" w:rsidRPr="00B4315F" w:rsidRDefault="00C46587" w:rsidP="00982118">
      <w:r w:rsidRPr="00B4315F">
        <w:t xml:space="preserve">Ευκαιριακές λοιμώξεις, συμπεριλαμβανομένων διηθητικών μυκητιασικών λοιμώξεων έχουν παρατηρηθεί σε ασθενείς που λαμβάνουν adalimumab. Αυτές οι λοιμώξεις δεν αναγνωρίζονται </w:t>
      </w:r>
      <w:r w:rsidR="00D067ED" w:rsidRPr="00B4315F">
        <w:t xml:space="preserve">ακρίβεια </w:t>
      </w:r>
      <w:r w:rsidRPr="00B4315F">
        <w:t>σε ασθενείς που λαμβάνουν TNF</w:t>
      </w:r>
      <w:r w:rsidRPr="00B4315F">
        <w:noBreakHyphen/>
        <w:t xml:space="preserve">ανταγωνιστές και αυτό έχει συντελέσει σε καθυστερήσεις στην κατάλληλη θεραπεία, με αποτέλεσμα κάποιες φορές να έχουν θανατηφόρα έκβαση. </w:t>
      </w:r>
    </w:p>
    <w:p w14:paraId="006DAB30" w14:textId="77777777" w:rsidR="00C46587" w:rsidRPr="00B4315F" w:rsidRDefault="00C46587" w:rsidP="00982118"/>
    <w:p w14:paraId="0A4D0890" w14:textId="77777777" w:rsidR="00C46587" w:rsidRPr="00B4315F" w:rsidRDefault="00C46587" w:rsidP="00982118">
      <w:r w:rsidRPr="00B4315F">
        <w:lastRenderedPageBreak/>
        <w:t xml:space="preserve">Για ασθενείς που αναπτύσσουν σημεία και συμπτώματα όπως πυρετό, κακουχία, απώλεια βάρους, εφιδρώσεις, βήχα, δύσπνοια και/ή πνευμονικά διηθήματα ή άλλες σοβαρές συστηματικές ασθένειες με ή χωρίς ταυτόχρονη καταπληξία, θα πρέπει να υπάρχει υποψία για διηθητική μυκητιασική λοίμωξη και η χορήγηση του Amsparity θα πρέπει να διακόπτεται άμεσα. Η διάγνωση και η χορήγηση εμπειρικής αντιμυκητιασικής θεραπείας στους ασθενείς αυτούς θα πρέπει να γίνονται σε συνεννόηση με ιατρό ειδικό στην περίθαλψη ασθενών με διηθητικές μυκητιασικές λοιμώξεις. </w:t>
      </w:r>
    </w:p>
    <w:p w14:paraId="484E31AA" w14:textId="77777777" w:rsidR="00C46587" w:rsidRPr="00B4315F" w:rsidRDefault="00C46587" w:rsidP="00982118"/>
    <w:p w14:paraId="7AD41252" w14:textId="77777777" w:rsidR="00C46587" w:rsidRPr="00530A22" w:rsidRDefault="00C46587" w:rsidP="00982118">
      <w:pPr>
        <w:keepNext/>
      </w:pPr>
      <w:r w:rsidRPr="00B4315F">
        <w:rPr>
          <w:u w:val="single"/>
        </w:rPr>
        <w:t xml:space="preserve">Επανενεργοποίηση Ηπατίτιδας B </w:t>
      </w:r>
    </w:p>
    <w:p w14:paraId="34CFC7EE" w14:textId="77777777" w:rsidR="00C46587" w:rsidRPr="00B4315F" w:rsidRDefault="00C46587" w:rsidP="00982118">
      <w:pPr>
        <w:keepNext/>
      </w:pPr>
    </w:p>
    <w:p w14:paraId="2235BDEB" w14:textId="77777777" w:rsidR="00C46587" w:rsidRPr="00B4315F" w:rsidRDefault="00C46587" w:rsidP="00982118">
      <w:r w:rsidRPr="00B4315F">
        <w:t xml:space="preserve">Επανενεργοποίηση της ηπατίτιδας Β έχει προκύψει σε ασθενείς που λαμβάνουν TNF-ανταγωνιστή συμπεριλαμβανομένου του adalimumab, οι οποίοι είναι χρόνιοι φορείς του ιού (π.χ., αντιγόνο επιφανείας θετικό). Μερικές περιπτώσεις είχαν θανατηφόρα έκβαση. Οι ασθενείς θα πρέπει να ελέγχονται για λοίμωξη από ιό ηπατίτιδας Β πριν την έναρξη της θεραπείας με Amsparity. Για τους ασθενείς που είναι θετικοί στον έλεγχο για λοίμωξη από ηπατίτιδα Β, συνιστάται να συμβουλεύονται ένα γιατρό με εμπειρία στη θεραπεία της ηπατίτιδας Β. </w:t>
      </w:r>
    </w:p>
    <w:p w14:paraId="02C3ACA7" w14:textId="77777777" w:rsidR="00C46587" w:rsidRPr="00B4315F" w:rsidRDefault="00C46587" w:rsidP="00982118"/>
    <w:p w14:paraId="27C332B3" w14:textId="77777777" w:rsidR="00C46587" w:rsidRPr="00B4315F" w:rsidRDefault="00C46587" w:rsidP="00982118">
      <w:r w:rsidRPr="00B4315F">
        <w:t xml:space="preserve">Οι φορείς του ιού της ηπατίτιδας Β οι οποίοι απαιτούν θεραπεία με Amsparity θα πρέπει να παρακολουθούνται στενά για σημεία και συμπτώματα ενεργού λοίμωξης από ιό ηπατίτιδας Β κατά τη διάρκεια της θεραπείας και για αρκετούς μήνες μετά τη λήξη της θεραπείας. Δεν υπάρχουν διαθέσιμα επαρκή δεδομένα από τη θεραπεία ασθενών οι οποίοι είναι φορείς του ιού της ηπατίτιδας Β και λαμβάνουν αντιιική θεραπεία σε συνδυασμό με TNF-ανταγωνιστή, ώστε να εμποδίσουν την επανενεργοποίηση του ιού της ηπατίτιδας Β. Σε ασθενείς που εμφανίζουν επανενεργοποίηση του ιού της ηπατίτιδας Β, θα πρέπει να διακοπεί το Amsparity και να γίνει έναρξη με αποτελεσματική αντιιική θεραπεία με κατάλληλη υποστηρικτική θεραπεία. </w:t>
      </w:r>
    </w:p>
    <w:p w14:paraId="067CC112" w14:textId="77777777" w:rsidR="00C46587" w:rsidRPr="00B4315F" w:rsidRDefault="00C46587" w:rsidP="00982118"/>
    <w:p w14:paraId="7B0770F4" w14:textId="77777777" w:rsidR="00C46587" w:rsidRPr="00B4315F" w:rsidRDefault="00C46587" w:rsidP="00982118">
      <w:pPr>
        <w:keepNext/>
        <w:rPr>
          <w:u w:val="single"/>
        </w:rPr>
      </w:pPr>
      <w:r w:rsidRPr="00B4315F">
        <w:rPr>
          <w:u w:val="single"/>
        </w:rPr>
        <w:t>Νευρολογικά περιστατικά</w:t>
      </w:r>
      <w:r w:rsidRPr="00530A22">
        <w:t xml:space="preserve"> </w:t>
      </w:r>
    </w:p>
    <w:p w14:paraId="6785414A" w14:textId="77777777" w:rsidR="00C46587" w:rsidRPr="00B4315F" w:rsidRDefault="00C46587" w:rsidP="00982118">
      <w:pPr>
        <w:keepNext/>
      </w:pPr>
    </w:p>
    <w:p w14:paraId="7E26AF70" w14:textId="77777777" w:rsidR="00C46587" w:rsidRPr="00B4315F" w:rsidRDefault="00C46587" w:rsidP="00982118">
      <w:r w:rsidRPr="00B4315F">
        <w:t xml:space="preserve">Οι TNF-ανταγωνιστές, συμπεριλαμβανομένου του adalimumab, έχουν συσχετισθεί σε σπάνιες περιπτώσεις με την εμφάνιση ή την επιδείνωση κλινικών συμπτωμάτων και/ή ακτινολογικών ευρημάτων απομυελινωτικής νόσου του κεντρικού νευρικού συστήματος συμπεριλαμβανομένης της σκλήρυνσης κατά πλάκας και της οπτικής νευρίτιδας, και περιφερικής απομυελινωτικής νόσου συμπεριλαμβανομένου του συνδρόμου Guillain-Barré. Απαιτείται προσοχή από όσους συνταγογραφούν όταν πρόκειται να χορηγήσουν το Amsparity σε ασθενείς με προϋπάρχουσα ή με πρόσφατη εκδήλωση απομυελινωτικών διαταραχών του κεντρικού ή περιφερικού νευρικού συστήματος. Σε περίπτωση που αναπτυχθεί οποιαδήποτε από αυτές τις διαταραχές πρέπει να εξετάζεται το ενδεχόμενο διακοπής του Amsparity. Υπάρχει μια γνωστή συσχέτιση μεταξύ της ενδιάμεσης ραγοειδίτιδας και των απομυελινωτικών διαταραχών του κεντρικού νευρικού συστήματος. Σε ασθενείς με μη-λοιμώδη ενδιάμεση ραγοειδίτιδα πρέπει να γίνεται νευρολογική εκτίμηση πριν από την έναρξη της θεραπείας με Amsparity και τακτικά κατά τη διάρκεια της θεραπείας για την αξιολόγηση προ-υπαρχουσών ή υπό ανάπτυξη απομυελινωτικών διαταραχών του κεντρικού νευρικού συστήματος. </w:t>
      </w:r>
    </w:p>
    <w:p w14:paraId="2D2549AF" w14:textId="77777777" w:rsidR="00C46587" w:rsidRPr="00B4315F" w:rsidRDefault="00C46587" w:rsidP="00982118"/>
    <w:p w14:paraId="0A888AEE" w14:textId="77777777" w:rsidR="00C46587" w:rsidRPr="00B4315F" w:rsidRDefault="00C46587" w:rsidP="00DC3A99">
      <w:pPr>
        <w:keepNext/>
        <w:rPr>
          <w:u w:val="single"/>
        </w:rPr>
      </w:pPr>
      <w:r w:rsidRPr="00B4315F">
        <w:rPr>
          <w:u w:val="single"/>
        </w:rPr>
        <w:t>Αλλεργικές αντιδράσεις</w:t>
      </w:r>
      <w:r w:rsidRPr="00530A22">
        <w:t xml:space="preserve"> </w:t>
      </w:r>
    </w:p>
    <w:p w14:paraId="33468376" w14:textId="77777777" w:rsidR="00C46587" w:rsidRPr="00B4315F" w:rsidRDefault="00C46587" w:rsidP="00DC3A99">
      <w:pPr>
        <w:keepNext/>
      </w:pPr>
    </w:p>
    <w:p w14:paraId="332E05C8" w14:textId="77777777" w:rsidR="00C46587" w:rsidRPr="00B4315F" w:rsidRDefault="00C46587" w:rsidP="00982118">
      <w:r w:rsidRPr="00B4315F">
        <w:t xml:space="preserve">Κατά τη διάρκεια των κλινικών δοκιμών οι σοβαρές αλλεργικές αντιδράσεις που σχετίζονται με το adalimumab ήταν σπάνιες. Μη σοβαρές αλλεργικές αντιδράσεις σχετιζόμενες με το adalimumab ήταν όχι συχνές κατά τη διάρκεια των κλινικών δοκιμών. Αναφορές σοβαρών αλλεργικών αντιδράσεων συμπεριλαμβανομένης και της αναφυλαξίας έχουν προκύψει μετά τη χορήγηση adalimumab. Εάν προκύψει αναφυλακτική αντίδραση ή άλλη σοβαρή αλλεργική αντίδραση, η χορήγηση του Amsparity πρέπει να διακοπεί αμέσως και να ξεκινήσει η κατάλληλη θεραπεία. </w:t>
      </w:r>
    </w:p>
    <w:p w14:paraId="07A0A12D" w14:textId="77777777" w:rsidR="00C46587" w:rsidRPr="00B4315F" w:rsidRDefault="00C46587" w:rsidP="00982118"/>
    <w:p w14:paraId="3853F4D2" w14:textId="77777777" w:rsidR="00C46587" w:rsidRPr="00B4315F" w:rsidRDefault="00C46587" w:rsidP="00982118">
      <w:pPr>
        <w:keepNext/>
        <w:rPr>
          <w:u w:val="single"/>
        </w:rPr>
      </w:pPr>
      <w:r w:rsidRPr="00B4315F">
        <w:rPr>
          <w:u w:val="single"/>
        </w:rPr>
        <w:t>Ανοσοκαταστολή</w:t>
      </w:r>
      <w:r w:rsidRPr="00530A22">
        <w:t xml:space="preserve"> </w:t>
      </w:r>
    </w:p>
    <w:p w14:paraId="07E3DBFB" w14:textId="77777777" w:rsidR="00C46587" w:rsidRPr="00B4315F" w:rsidRDefault="00C46587" w:rsidP="00982118">
      <w:pPr>
        <w:keepNext/>
      </w:pPr>
    </w:p>
    <w:p w14:paraId="4B7AEECB" w14:textId="77777777" w:rsidR="00C46587" w:rsidRPr="00B4315F" w:rsidRDefault="00C46587" w:rsidP="00982118">
      <w:r w:rsidRPr="00B4315F">
        <w:t>Σε μια μελέτη 64 ασθενών με ρευματοειδή αρθρίτιδα στους οποίους χορηγήθηκε το adalimumab, δεν παρατηρήθηκ</w:t>
      </w:r>
      <w:r w:rsidR="005A325B" w:rsidRPr="00B4315F">
        <w:t>αν</w:t>
      </w:r>
      <w:r w:rsidRPr="00B4315F">
        <w:t xml:space="preserve"> </w:t>
      </w:r>
      <w:r w:rsidR="005A325B" w:rsidRPr="00B4315F">
        <w:t xml:space="preserve">ενδείξεις </w:t>
      </w:r>
      <w:r w:rsidRPr="00B4315F">
        <w:t>καταστολή</w:t>
      </w:r>
      <w:r w:rsidR="005A325B" w:rsidRPr="00B4315F">
        <w:t>ς</w:t>
      </w:r>
      <w:r w:rsidRPr="00B4315F">
        <w:t xml:space="preserve"> της υπερευαισθησίας επιβραδυνόμενου τύπου, μείωση των επιπέδων ανοσοσφαιρίνης ή </w:t>
      </w:r>
      <w:r w:rsidR="005A325B" w:rsidRPr="00B4315F">
        <w:t xml:space="preserve">μεταβολή του </w:t>
      </w:r>
      <w:r w:rsidRPr="00B4315F">
        <w:t>αριθμ</w:t>
      </w:r>
      <w:r w:rsidR="005A325B" w:rsidRPr="00B4315F">
        <w:t>ού</w:t>
      </w:r>
      <w:r w:rsidRPr="00B4315F">
        <w:t xml:space="preserve"> των ενεργοποιητικών Τ-, Β-, ΝΚ κυττάρων, των μονοκυττάρων/μακροφάγων και των ουδετερόφιλων. </w:t>
      </w:r>
    </w:p>
    <w:p w14:paraId="4627CDF1" w14:textId="77777777" w:rsidR="00C46587" w:rsidRPr="00B4315F" w:rsidRDefault="00C46587" w:rsidP="00982118"/>
    <w:p w14:paraId="00147B7C" w14:textId="77777777" w:rsidR="00C46587" w:rsidRPr="00B4315F" w:rsidRDefault="00C46587" w:rsidP="00DC3A99">
      <w:pPr>
        <w:keepNext/>
        <w:rPr>
          <w:u w:val="single"/>
        </w:rPr>
      </w:pPr>
      <w:r w:rsidRPr="00B4315F">
        <w:rPr>
          <w:u w:val="single"/>
        </w:rPr>
        <w:t>Κακοήθειες και λεμφοϋπερπλαστικές διαταραχές</w:t>
      </w:r>
      <w:r w:rsidRPr="00530A22">
        <w:t xml:space="preserve"> </w:t>
      </w:r>
    </w:p>
    <w:p w14:paraId="2CD1EADC" w14:textId="77777777" w:rsidR="00C46587" w:rsidRPr="00B4315F" w:rsidRDefault="00C46587" w:rsidP="00DC3A99">
      <w:pPr>
        <w:keepNext/>
      </w:pPr>
    </w:p>
    <w:p w14:paraId="0C2BD736" w14:textId="77777777" w:rsidR="00C46587" w:rsidRPr="00B4315F" w:rsidRDefault="00C46587" w:rsidP="00982118">
      <w:r w:rsidRPr="00B4315F">
        <w:t xml:space="preserve">Στις ελεγχόμενες ομάδες κλινικών δοκιμών με ΤΝF-ανταγωνιστές, περισσότερες περιπτώσεις κακοήθειας συμπεριλαμβανομένου και του λεμφώματος έχουν παρατηρηθεί μεταξύ ασθενών που λαμβάνουν ΤΝF-ανταγωνιστές συγκριτικά με τους μάρτυρες. Παρόλα αυτά, η συχνότητα εμφάνισης ήταν σπάνια. Μετά την κυκλοφορία, έχουν αναφερθεί περιπτώσεις λευχαιμίας σε ασθενείς που έλαβαν θεραπεία με TNF-ανταγωνιστή. Yπάρχει αυξημένος κίνδυνος ανάπτυξης λεμφώματος και λευχαιμίας σε ασθενείς με ρευματοειδή αρθρίτιδα πάσχοντες από χρόνια, υψηλής ενεργότητας, φλεγμονώδη νόσο, το οποίο περιπλέκει την αξιολόγηση του κινδύνου. Με </w:t>
      </w:r>
      <w:r w:rsidR="00327FDB" w:rsidRPr="00B4315F">
        <w:t>τα υπάρχοντα δεδομένα</w:t>
      </w:r>
      <w:r w:rsidRPr="00B4315F">
        <w:t xml:space="preserve">, δεν μπορεί να αποκλειστεί πιθανός κίνδυνος ανάπτυξης λεμφώματος, λευχαιμίας και άλλων κακοηθειών σε ασθενείς που τους χορηγείται θεραπεία με TNF-ανταγωνιστή. </w:t>
      </w:r>
    </w:p>
    <w:p w14:paraId="08EBF934" w14:textId="77777777" w:rsidR="00C46587" w:rsidRPr="00B4315F" w:rsidRDefault="00C46587" w:rsidP="00982118"/>
    <w:p w14:paraId="5FC3F769" w14:textId="77777777" w:rsidR="00C46587" w:rsidRPr="00B4315F" w:rsidRDefault="00C46587" w:rsidP="00982118">
      <w:r w:rsidRPr="00B4315F">
        <w:t>Μετά την κυκλοφορία, κακοήθειες, μερικές θανατηφόρες, έχουν αναφερθεί σε παιδιά, εφήβους και νεαρούς ενήλικες (ηλικίας έως 22</w:t>
      </w:r>
      <w:r w:rsidR="00156E0C" w:rsidRPr="00B4315F">
        <w:t xml:space="preserve"> ετών</w:t>
      </w:r>
      <w:r w:rsidRPr="00B4315F">
        <w:t>) που έλαβαν θεραπεία με TNF-ανταγωνιστές (έναρξη θεραπείας σε ηλικία ≤</w:t>
      </w:r>
      <w:r w:rsidR="00390950" w:rsidRPr="00B4315F">
        <w:t> </w:t>
      </w:r>
      <w:r w:rsidRPr="00B4315F">
        <w:t>18</w:t>
      </w:r>
      <w:r w:rsidR="00156E0C" w:rsidRPr="00B4315F">
        <w:t xml:space="preserve"> ετών</w:t>
      </w:r>
      <w:r w:rsidRPr="00B4315F">
        <w:t xml:space="preserve">), συμπεριλαμβανομένου του adalimumab. Το ήμισυ περίπου των περιπτώσεων ήταν λεμφώματα. Οι άλλες περιπτώσεις αντιπροσώπευαν μια ποικιλία διαφορετικών κακοηθειών και συμπεριλάμβαναν σπάνιες κακοήθειες συνήθως συνδεόμενες με ανοσοκαταστολή. Δεν μπορεί να αποκλειστεί ο κίνδυνος για ανάπτυξη κακοηθειών σε παιδιά και εφήβους που έλαβαν θεραπεία με TNF-ανταγωνιστές. </w:t>
      </w:r>
    </w:p>
    <w:p w14:paraId="7BF767D5" w14:textId="77777777" w:rsidR="00C46587" w:rsidRPr="00B4315F" w:rsidRDefault="00C46587" w:rsidP="00982118"/>
    <w:p w14:paraId="5D575DC6" w14:textId="77777777" w:rsidR="00C46587" w:rsidRPr="00B4315F" w:rsidRDefault="00C46587" w:rsidP="00982118">
      <w:r w:rsidRPr="00B4315F">
        <w:t xml:space="preserve">Mετά την κυκλοφορία έχουν ταυτοποιηθεί σπάνιες περιπτώσεις ηπατοσπληνικού λεμφώματος T-κυττάρων σε ασθενείς στους οποίους χορηγήθηκε adalimumab. Αυτός ο σπάνιος τύπος λεμφώματος T-κυττάρων έχει πολύ επιθετική πορεία και είναι συνήθως θανατηφόρος. Κάποιες από αυτές τις περιπτώσεις ηπατοσπληνικού λεμφώματος T-κυττάρων έχουν προκύψει σε νεαρούς ενήλικες ασθενείς στους οποίους χορηγείται adalimumab ταυτόχρονα με αζαθειοπρίνη ή 6-μερκαπτοπουρίνη για φλεγμονώδη νοσήματα του εντέρου. Ο δυνητικός κίνδυνος με τον συνδυασμό αζαθειοπρίνης ή 6-μερκαπτοπουρίνη και adalimumab θα πρέπει να εξεταστεί προσεκτικά. Δεν μπορεί να αποκλειστεί ο κίνδυνος ανάπτυξης ηπατοσπληνικού λεμφώματος T-κυττάρων σε ασθενείς στους οποίους χορηγήθηκε Amsparity (βλέπε </w:t>
      </w:r>
      <w:r w:rsidR="00156E0C" w:rsidRPr="00B4315F">
        <w:t xml:space="preserve">παράγραφο </w:t>
      </w:r>
      <w:r w:rsidRPr="00B4315F">
        <w:t xml:space="preserve">4.8). </w:t>
      </w:r>
    </w:p>
    <w:p w14:paraId="7BB55775" w14:textId="77777777" w:rsidR="00C46587" w:rsidRPr="00B4315F" w:rsidRDefault="00C46587" w:rsidP="00982118"/>
    <w:p w14:paraId="76E91E3C" w14:textId="77777777" w:rsidR="00C46587" w:rsidRPr="00B4315F" w:rsidRDefault="00C46587" w:rsidP="00982118">
      <w:r w:rsidRPr="00B4315F">
        <w:t>Δεν έχουν πραγματοποιηθεί μελέτες που περιέλαβαν ασθενείς με ιστορικό κακοήθειας ή με ασθενείς στους οποίους η θεραπεία με adalimumab συνεχίζεται παρά την ανάπτυξη κακοήθειας. Για αυτό</w:t>
      </w:r>
      <w:r w:rsidR="006A3FE9" w:rsidRPr="00B4315F">
        <w:t>,</w:t>
      </w:r>
      <w:r w:rsidRPr="00B4315F">
        <w:t xml:space="preserve"> απαιτείται ιδιαίτερη προσοχή κατά τη χορήγηση adalimumab σε αυτούς τους ασθενείς (βλέπε </w:t>
      </w:r>
      <w:r w:rsidR="00156E0C" w:rsidRPr="00B4315F">
        <w:t xml:space="preserve">παράγραφο </w:t>
      </w:r>
      <w:r w:rsidRPr="00B4315F">
        <w:t xml:space="preserve">4.8). </w:t>
      </w:r>
    </w:p>
    <w:p w14:paraId="6839D204" w14:textId="77777777" w:rsidR="00C46587" w:rsidRPr="00B4315F" w:rsidRDefault="00C46587" w:rsidP="00982118"/>
    <w:p w14:paraId="0D3AC4CA" w14:textId="77777777" w:rsidR="00C46587" w:rsidRPr="00B4315F" w:rsidRDefault="00C46587" w:rsidP="00982118">
      <w:r w:rsidRPr="00B4315F">
        <w:t xml:space="preserve">Όλοι οι ασθενείς και ιδιαίτερα οι ασθενείς με ιατρικό ιστορικό εκτεταμένης ανοσοκατασταλτικής θεραπείας ή οι ασθενείς με ψωρίαση και με ιστορικό θεραπείας με PUVA θα πρέπει να εξετάζονται για την ύπαρξη μη μελανωματικού καρκίνου του δέρματος πριν και κατά τη διάρκεια της θεραπείας με Amsparity. Μελάνωμα και καρκίνωμα εκ κυττάρων Merkel (Merkel cell carcinoma) έχουν επίσης αναφερθεί σε ασθενείς που έλαβαν θεραπεία με TNF-ανταγωνιστές συμπεριλαμβανομένου του adalimumab (βλέπε </w:t>
      </w:r>
      <w:r w:rsidR="00156E0C" w:rsidRPr="00B4315F">
        <w:t xml:space="preserve">παράγραφο </w:t>
      </w:r>
      <w:r w:rsidRPr="00B4315F">
        <w:t xml:space="preserve">4.8). </w:t>
      </w:r>
    </w:p>
    <w:p w14:paraId="229C2AFD" w14:textId="77777777" w:rsidR="00C46587" w:rsidRPr="00B4315F" w:rsidRDefault="00C46587" w:rsidP="00982118"/>
    <w:p w14:paraId="5C29E8D3" w14:textId="77777777" w:rsidR="00C46587" w:rsidRPr="00B4315F" w:rsidRDefault="00C46587" w:rsidP="00982118">
      <w:r w:rsidRPr="00B4315F">
        <w:t xml:space="preserve">Σε μία ερευνητική κλινική δοκιμή, η οποία αξιολογεί τη χρήση ενός άλλου TNF-ανταγωνιστή, του infliximab, σε ασθενείς με μέτρια έως σοβαρή χρόνια αποφρακτική πνευμονική νόσο (ΧΑΠ), έχουν αναφερθεί περισσότερες κακοήθειες, κυρίως στον πνεύμονα ή στην κεφαλή και στον τράχηλο, στους ασθενείς που λάμβαναν infliximab συγκριτικά με τους μάρτυρες. Όλοι οι ασθενείς είχαν ιστορικό συχνού καπνίσματος. Επομένως, θα πρέπει να δοθεί ιδιαίτερη προσοχή, όταν χρησιμοποιείται οποιοσδήποτε TNF-ανταγωνιστής σε ΧΑΠ ασθενείς, όπως επίσης και σε ασθενείς με αυξημένο κίνδυνο για κακοήθεια εξαιτίας του συχνού καπνίσματος. </w:t>
      </w:r>
    </w:p>
    <w:p w14:paraId="4ED5DA57" w14:textId="77777777" w:rsidR="00C46587" w:rsidRPr="00B4315F" w:rsidRDefault="00C46587" w:rsidP="00982118"/>
    <w:p w14:paraId="7D2626D3" w14:textId="77777777" w:rsidR="00C46587" w:rsidRPr="00B4315F" w:rsidRDefault="00C46587" w:rsidP="00982118">
      <w:r w:rsidRPr="00B4315F">
        <w:t xml:space="preserve">Με βάση τα τρέχοντα δεδομένα δεν είναι γνωστό εάν η θεραπεία με adalimumab επηρεάζει τον κίνδυνο για ανάπτυξη δυσπλασίας ή καρκίνου του παχέος εντέρου. Όλοι οι ασθενείς με ελκώδη κολίτιδα που διατρέχουν αυξημένο κίνδυνο για δυσπλασία ή καρκίνο του παχέος εντέρου (για παράδειγμα, ασθενείς με μακροχρόνια ελκώδη κολίτιδα ή πρωτοπαθή σκληρυντική χολαγγειίτιδα) ή οι οποίοι είχαν προηγούμενο ιστορικό δυσπλασίας ή καρκίνωμα του παχέος εντέρου θα πρέπει να εξετάζονται για δυσπλασία ανά τακτά χρονικά διαστήματα πριν τη θεραπεία και καθ 'όλη την πορεία </w:t>
      </w:r>
      <w:r w:rsidRPr="00B4315F">
        <w:lastRenderedPageBreak/>
        <w:t xml:space="preserve">της νόσου τους. Η αξιολόγηση αυτή θα πρέπει να περιλαμβάνει κολονοσκόπηση και βιοψίες σύμφωνα με τις τοπικές οδηγίες. </w:t>
      </w:r>
    </w:p>
    <w:p w14:paraId="3BAC6A15" w14:textId="77777777" w:rsidR="00C46587" w:rsidRPr="00B4315F" w:rsidRDefault="00C46587" w:rsidP="00982118"/>
    <w:p w14:paraId="606E842A" w14:textId="77777777" w:rsidR="00C46587" w:rsidRPr="00B4315F" w:rsidRDefault="00150D33" w:rsidP="00982118">
      <w:pPr>
        <w:keepNext/>
        <w:rPr>
          <w:u w:val="single"/>
        </w:rPr>
      </w:pPr>
      <w:r w:rsidRPr="00B4315F">
        <w:rPr>
          <w:u w:val="single"/>
        </w:rPr>
        <w:t>Αιματολογικές αντιδράσεις</w:t>
      </w:r>
    </w:p>
    <w:p w14:paraId="0AD1259D" w14:textId="77777777" w:rsidR="00C46587" w:rsidRPr="00B4315F" w:rsidRDefault="00C46587" w:rsidP="00982118">
      <w:pPr>
        <w:keepNext/>
      </w:pPr>
    </w:p>
    <w:p w14:paraId="149CB029" w14:textId="77777777" w:rsidR="00C46587" w:rsidRPr="00B4315F" w:rsidRDefault="00C46587" w:rsidP="00982118">
      <w:r w:rsidRPr="00B4315F">
        <w:t xml:space="preserve">Έχουν αναφερθεί σπάνιες περιπτώσεις πανκυτταροπενίας συμπεριλαμβανομένης και της απλαστικής αναιμίας κατά τη χορήγηση ανταγωνιστών του ΤΝF. Ανεπιθύμητες ενέργειες του αιμοποιητικού συστήματος, συμπεριλαμβανομένης κλινικά σημαντικής κυτταροπενίας (π.χ. θρομβοπενία, λευκοπενία) έχουν αναφερθεί με το adalimumab. Όλοι οι ασθενείς θα πρέπει να ενημερώνονται ώστε να αναζητήσουν άμεση ιατρική υποστήριξη εάν εμφανίσουν σημεία και συμπτώματα ύποπτα για δυσκρασία του αίματος (π.χ. επιμένων πυρετός, μώλωπες, αιμορραγία, ωχρότητα) ενώ τους έχει χορηγηθεί Amsparity. Διακοπή της θεραπείας με Amsparity θα πρέπει να εξετάζεται σε ασθενείς με επιβεβαιωμένα σημαντικές αιματολογικές ανωμαλίες. </w:t>
      </w:r>
    </w:p>
    <w:p w14:paraId="5A1ECA3E" w14:textId="77777777" w:rsidR="00C46587" w:rsidRPr="00B4315F" w:rsidRDefault="00C46587" w:rsidP="00982118"/>
    <w:p w14:paraId="6A4192F3" w14:textId="77777777" w:rsidR="00C46587" w:rsidRPr="00B4315F" w:rsidRDefault="00150D33" w:rsidP="00982118">
      <w:pPr>
        <w:keepNext/>
        <w:rPr>
          <w:u w:val="single"/>
        </w:rPr>
      </w:pPr>
      <w:r w:rsidRPr="00B4315F">
        <w:rPr>
          <w:u w:val="single"/>
        </w:rPr>
        <w:t>Εμβόλια</w:t>
      </w:r>
    </w:p>
    <w:p w14:paraId="70AF59BA" w14:textId="77777777" w:rsidR="00C46587" w:rsidRPr="00B4315F" w:rsidRDefault="00C46587" w:rsidP="00DC3A99">
      <w:pPr>
        <w:keepNext/>
      </w:pPr>
    </w:p>
    <w:p w14:paraId="12123287" w14:textId="77777777" w:rsidR="00C46587" w:rsidRPr="00B4315F" w:rsidRDefault="00C46587" w:rsidP="00982118">
      <w:r w:rsidRPr="00B4315F">
        <w:t>Παρόμοιες ανταποκρίσεις αντισωμάτων ως προς το πρότυπο 23-</w:t>
      </w:r>
      <w:r w:rsidR="00825E2D" w:rsidRPr="00B4315F">
        <w:t xml:space="preserve">δύναμο </w:t>
      </w:r>
      <w:r w:rsidRPr="00B4315F">
        <w:t xml:space="preserve">πνευμονιοκοκκικό εμβόλιο και του τριδύναμου εμβολιασμού κατά του ιού της </w:t>
      </w:r>
      <w:r w:rsidR="005859BD">
        <w:t>γρίππη</w:t>
      </w:r>
      <w:r w:rsidRPr="00B4315F">
        <w:t>ς, παρατηρήθηκαν σε μία μελέτη σε 226</w:t>
      </w:r>
      <w:r w:rsidR="007563D6" w:rsidRPr="00B4315F">
        <w:rPr>
          <w:lang w:val="en-US"/>
        </w:rPr>
        <w:t> </w:t>
      </w:r>
      <w:r w:rsidRPr="00B4315F">
        <w:t xml:space="preserve">ενήλικες ασθενείς με ρευματοειδή αρθρίτιδα στους οποίους χορηγήθηκε adalimumab ή εικονικό φάρμακο. Δεν υπάρχουν διαθέσιμα στοιχεία για τη δευτερογενή μετάδοση της λοίμωξης από εμβόλια από ζώντες μικροοργανισμούς σε ασθενείς που λαμβάνουν adalimumab. </w:t>
      </w:r>
    </w:p>
    <w:p w14:paraId="5F29258E" w14:textId="77777777" w:rsidR="00C46587" w:rsidRPr="00B4315F" w:rsidRDefault="00C46587" w:rsidP="00982118"/>
    <w:p w14:paraId="4892A17C" w14:textId="77777777" w:rsidR="00C46587" w:rsidRPr="00B4315F" w:rsidRDefault="00C46587" w:rsidP="00982118">
      <w:r w:rsidRPr="00B4315F">
        <w:t xml:space="preserve">Συνιστάται, εφ’ όσον είναι εφικτό, οι παιδιατρικοί ασθενείς να έχουν πραγματοποιήσει τους απαραίτητους εμβολιασμούς σύμφωνα με τις ισχύουσες κατευθυντήριες οδηγίες για την ανοσοποίηση πριν από την έναρξη της θεραπείας με adalimumab. </w:t>
      </w:r>
    </w:p>
    <w:p w14:paraId="3C49F747" w14:textId="77777777" w:rsidR="00C46587" w:rsidRPr="00B4315F" w:rsidRDefault="00C46587" w:rsidP="00982118"/>
    <w:p w14:paraId="7CA0217A" w14:textId="77777777" w:rsidR="00C46587" w:rsidRPr="00B4315F" w:rsidRDefault="00C46587" w:rsidP="00982118">
      <w:r w:rsidRPr="00B4315F">
        <w:t xml:space="preserve">Οι ασθενείς που λαμβάνουν adalimumab είναι δυνατό να κάνουν ταυτόχρονα εμβολιασμούς, εκτός των εμβολίων από ζώντες μικροοργανισμούς. Η χορήγηση εμβολίων από ζώντες μικροοργανισμούς για τα βρέφη που εκτίθενται σε adalimumab στη μήτρα δεν συνιστάται για 5 μήνες μετά την τελευταία ένεση adalimumab στη μητέρα κατά τη διάρκεια της εγκυμοσύνης. </w:t>
      </w:r>
    </w:p>
    <w:p w14:paraId="2631387D" w14:textId="77777777" w:rsidR="00C46587" w:rsidRPr="00B4315F" w:rsidRDefault="00C46587" w:rsidP="00982118"/>
    <w:p w14:paraId="4950CDEE" w14:textId="77777777" w:rsidR="00C46587" w:rsidRPr="00B4315F" w:rsidRDefault="00150D33" w:rsidP="00DC3A99">
      <w:pPr>
        <w:keepNext/>
        <w:rPr>
          <w:u w:val="single"/>
        </w:rPr>
      </w:pPr>
      <w:r w:rsidRPr="00B4315F">
        <w:rPr>
          <w:u w:val="single"/>
        </w:rPr>
        <w:t>Συμφορητική καρδιακή ανεπάρκεια</w:t>
      </w:r>
    </w:p>
    <w:p w14:paraId="3BF8F7FB" w14:textId="77777777" w:rsidR="00C46587" w:rsidRPr="00B4315F" w:rsidRDefault="00C46587" w:rsidP="00DC3A99">
      <w:pPr>
        <w:keepNext/>
      </w:pPr>
    </w:p>
    <w:p w14:paraId="594E2DD3" w14:textId="77777777" w:rsidR="00C46587" w:rsidRPr="00B4315F" w:rsidRDefault="00C46587" w:rsidP="00982118">
      <w:r w:rsidRPr="00B4315F">
        <w:t xml:space="preserve">Σε μία κλινική δοκιμή με έναν άλλο ανταγωνιστή του TNF, παρατηρήθηκε επιδείνωση της συμφορητικής καρδιακής ανεπάρκειας και αύξηση της θνησιμότητας λόγω συμφορητικής καρδιακής ανεπάρκειας. Έχουν παρατηρηθεί περιπτώσεις επιδείνωσης συμφορητικής καρδιακής ανεπάρκειας σε ασθενείς που έλαβαν adalimumab. Το Amsparity θα πρέπει να χρησιμοποιείται με προσοχή σε ασθενείς με ήπια καρδιακή ανεπάρκεια (NΥΗΑ class I/II). To Amsparity αντενδείκνυται στη μέτρια έως σοβαρή καρδιακή ανεπάρκεια (βλέπε </w:t>
      </w:r>
      <w:r w:rsidR="00156E0C" w:rsidRPr="00B4315F">
        <w:t>παράγραφο</w:t>
      </w:r>
      <w:r w:rsidR="006A3FE9" w:rsidRPr="00B4315F">
        <w:rPr>
          <w:lang w:val="en-GB"/>
        </w:rPr>
        <w:t> </w:t>
      </w:r>
      <w:r w:rsidRPr="00B4315F">
        <w:t xml:space="preserve">4.3). Η θεραπεία με το Amsparity θα πρέπει να διακόπτεται σε ασθενείς που αναπτύσσουν νέα συμπτώματα ή εμφανίζουν επιδείνωση συμπτωμάτων συμφορητικής καρδιακής ανεπάρκειας. </w:t>
      </w:r>
    </w:p>
    <w:p w14:paraId="2740E918" w14:textId="77777777" w:rsidR="00C46587" w:rsidRPr="00B4315F" w:rsidRDefault="00C46587" w:rsidP="00982118"/>
    <w:p w14:paraId="003B17B6" w14:textId="77777777" w:rsidR="00C46587" w:rsidRPr="00B4315F" w:rsidRDefault="00C46587" w:rsidP="00982118">
      <w:pPr>
        <w:keepNext/>
        <w:rPr>
          <w:u w:val="single"/>
        </w:rPr>
      </w:pPr>
      <w:r w:rsidRPr="00B4315F">
        <w:rPr>
          <w:u w:val="single"/>
        </w:rPr>
        <w:t>Αυτοάνοσες διεργασίες</w:t>
      </w:r>
      <w:r w:rsidRPr="00530A22">
        <w:t xml:space="preserve"> </w:t>
      </w:r>
    </w:p>
    <w:p w14:paraId="76095A5C" w14:textId="77777777" w:rsidR="00C46587" w:rsidRPr="00B4315F" w:rsidRDefault="00C46587" w:rsidP="00982118">
      <w:pPr>
        <w:keepNext/>
      </w:pPr>
    </w:p>
    <w:p w14:paraId="5FDC72EF" w14:textId="77777777" w:rsidR="00C46587" w:rsidRPr="00B4315F" w:rsidRDefault="00C46587" w:rsidP="00982118">
      <w:r w:rsidRPr="00B4315F">
        <w:t xml:space="preserve">Η θεραπεία με Amsparity ενδέχεται να έχει ως αποτέλεσμα το σχηματισμό αυτοάνοσων αντισωμάτων. Η επίδραση της μακροχρόνιας θεραπείας με adalimumab στην ανάπτυξη αυτοάνοσων νοσημάτων είναι άγνωστη. Εάν ένας ασθενής αναπτύσσει συμπτώματα ύποπτα για σύνδρομο προσομοιάζον με λύκο μετά τη χορήγηση με το Amsparity και έχει θετικά αντισώματα κατά διπλής έλικος DNA, δε θα πρέπει να χορηγείται περαιτέρω θεραπεία με Amsparity (βλέπε </w:t>
      </w:r>
      <w:r w:rsidR="00156E0C" w:rsidRPr="00B4315F">
        <w:t>παράγραφο</w:t>
      </w:r>
      <w:r w:rsidR="006A3FE9" w:rsidRPr="00B4315F">
        <w:rPr>
          <w:lang w:val="en-GB"/>
        </w:rPr>
        <w:t> </w:t>
      </w:r>
      <w:r w:rsidRPr="00B4315F">
        <w:t xml:space="preserve">4.8). </w:t>
      </w:r>
    </w:p>
    <w:p w14:paraId="27321843" w14:textId="77777777" w:rsidR="00C46587" w:rsidRPr="00B4315F" w:rsidRDefault="00C46587" w:rsidP="00982118"/>
    <w:p w14:paraId="47D98939" w14:textId="77777777" w:rsidR="00C46587" w:rsidRPr="00B4315F" w:rsidRDefault="00C46587" w:rsidP="00DC3A99">
      <w:pPr>
        <w:keepNext/>
        <w:rPr>
          <w:u w:val="single"/>
        </w:rPr>
      </w:pPr>
      <w:r w:rsidRPr="00B4315F">
        <w:rPr>
          <w:u w:val="single"/>
        </w:rPr>
        <w:t>Ταυτόχρονη χορήγηση βιολογικών DMARDS ή TNF-ανταγωνιστών</w:t>
      </w:r>
    </w:p>
    <w:p w14:paraId="7F722319" w14:textId="77777777" w:rsidR="00C46587" w:rsidRPr="00B4315F" w:rsidRDefault="00C46587" w:rsidP="00DC3A99">
      <w:pPr>
        <w:keepNext/>
      </w:pPr>
    </w:p>
    <w:p w14:paraId="58B97CA7" w14:textId="77777777" w:rsidR="00C46587" w:rsidRPr="00B4315F" w:rsidRDefault="00C46587" w:rsidP="00982118">
      <w:r w:rsidRPr="00B4315F">
        <w:t xml:space="preserve">Σοβαρές λοιμώξεις παρατηρήθηκαν σε κλινικές δοκιμές με ταυτόχρονη χορήγηση anakinra και άλλου ΤΝF-ανταγωνιστή, του etanercept, χωρίς κανένα επιπρόσθετο κλινικό όφελος σε σύγκριση με τη χορήγηση του etanercept ως μονοθεραπεία. Εξαιτίας της φύσης των ανεπιθύμητων ενεργειών που παρατηρήθηκαν με το συνδυασμό etanercept και anakinra, είναι πιθανό να προκύψουν όμοιες τοξικές </w:t>
      </w:r>
      <w:r w:rsidRPr="00B4315F">
        <w:lastRenderedPageBreak/>
        <w:t xml:space="preserve">επιδράσεις με το συνδυασμό anakinra και άλλου TNF-ανταγωνιστή. Ως εκ τούτου, ο συνδυασμός του adalimumab με anakinra δε συνιστάται (βλέπε </w:t>
      </w:r>
      <w:r w:rsidR="00156E0C" w:rsidRPr="00B4315F">
        <w:t xml:space="preserve">παράγραφο </w:t>
      </w:r>
      <w:r w:rsidRPr="00B4315F">
        <w:t xml:space="preserve">4.5). </w:t>
      </w:r>
    </w:p>
    <w:p w14:paraId="5EEFF532" w14:textId="77777777" w:rsidR="00C46587" w:rsidRPr="00B4315F" w:rsidRDefault="00C46587" w:rsidP="00982118"/>
    <w:p w14:paraId="369E79E6" w14:textId="77777777" w:rsidR="00C46587" w:rsidRPr="00B4315F" w:rsidRDefault="00C46587" w:rsidP="00982118">
      <w:r w:rsidRPr="00B4315F">
        <w:t>Ταυτόχρονη χορήγηση του adalimumab με άλλα βιολογικά τροποποιητικά της νόσου αντιρευματικά φάρμακα (DMARDS) (π.χ. anakinra και abatacept) ή άλλους ΤΝF</w:t>
      </w:r>
      <w:r w:rsidRPr="00B4315F">
        <w:noBreakHyphen/>
        <w:t>ανταγωνιστές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 (</w:t>
      </w:r>
      <w:r w:rsidR="004E4E3F" w:rsidRPr="00B4315F">
        <w:t>βλέπε παράγραφο </w:t>
      </w:r>
      <w:r w:rsidRPr="00B4315F">
        <w:t xml:space="preserve">4.5). </w:t>
      </w:r>
    </w:p>
    <w:p w14:paraId="78B73442" w14:textId="77777777" w:rsidR="00C46587" w:rsidRPr="00B4315F" w:rsidRDefault="00C46587" w:rsidP="00982118"/>
    <w:p w14:paraId="275CC1A9" w14:textId="77777777" w:rsidR="00C46587" w:rsidRPr="00B4315F" w:rsidRDefault="00133229" w:rsidP="00DC3A99">
      <w:pPr>
        <w:keepNext/>
        <w:rPr>
          <w:u w:val="single"/>
        </w:rPr>
      </w:pPr>
      <w:r w:rsidRPr="00B4315F">
        <w:rPr>
          <w:u w:val="single"/>
        </w:rPr>
        <w:t>Χειρουργικές επεμβάσεις</w:t>
      </w:r>
    </w:p>
    <w:p w14:paraId="2C7E49A3" w14:textId="77777777" w:rsidR="00C46587" w:rsidRPr="00B4315F" w:rsidRDefault="00C46587" w:rsidP="00DC3A99">
      <w:pPr>
        <w:keepNext/>
      </w:pPr>
    </w:p>
    <w:p w14:paraId="03DBB282" w14:textId="77777777" w:rsidR="00C46587" w:rsidRPr="00B4315F" w:rsidRDefault="00C46587" w:rsidP="00982118">
      <w:r w:rsidRPr="00B4315F">
        <w:t xml:space="preserve">Υπάρχει περιορισμένη εμπειρία για την ασφάλεια στις χειρουργικές επεμβάσεις ασθενών που λαμβάνουν adalimumab. Ο μεγάλος χρόνος ημίσειας ζωής του adalimumab θα πρέπει να λαμβάνεται υπόψη όταν προγραμματίζεται μια χειρουργική επέμβαση. Ο ασθενής o oποίος πρέπει να υποβληθεί σε επέμβαση ενώ είναι υπό θεραπεία με Amsparity θα πρέπει να παρακολουθείται στενά για λοιμώξεις και να λαμβάνονται τα ανάλογα μέτρα. Υπάρχει περιορισμένη εμπειρία για την ασφάλεια σε ασθενείς που υποβάλλονται σε αρθροπλαστική επέμβαση ενώ λαμβάνουν adalimumab. </w:t>
      </w:r>
    </w:p>
    <w:p w14:paraId="1E5BD2DC" w14:textId="77777777" w:rsidR="00C46587" w:rsidRPr="00B4315F" w:rsidRDefault="00C46587" w:rsidP="00982118"/>
    <w:p w14:paraId="43B50D26" w14:textId="77777777" w:rsidR="00C46587" w:rsidRPr="00B4315F" w:rsidRDefault="00150D33" w:rsidP="00982118">
      <w:pPr>
        <w:keepNext/>
        <w:rPr>
          <w:u w:val="single"/>
        </w:rPr>
      </w:pPr>
      <w:r w:rsidRPr="00B4315F">
        <w:rPr>
          <w:u w:val="single"/>
        </w:rPr>
        <w:t>Απόφραξη του λεπτού εντέρου</w:t>
      </w:r>
    </w:p>
    <w:p w14:paraId="13C652BC" w14:textId="77777777" w:rsidR="00C46587" w:rsidRPr="00B4315F" w:rsidRDefault="00C46587" w:rsidP="00982118">
      <w:pPr>
        <w:keepNext/>
      </w:pPr>
    </w:p>
    <w:p w14:paraId="3A60A74D" w14:textId="77777777" w:rsidR="00C46587" w:rsidRPr="00B4315F" w:rsidRDefault="00C46587" w:rsidP="00982118">
      <w:r w:rsidRPr="00B4315F">
        <w:t xml:space="preserve">Η μη ανταπόκριση στη θεραπεία για τη νόσο του Crohn είναι πιθανό να υποδηλώνει τη παρουσία ινωτικού στενώματος το οποίο είναι πιθανό να απαιτεί χειρουργική αντιμετώπιση. Τα διαθέσιμα δεδομένα υποδεικνύουν ότι το adalimumab δεν επιδεινώνει ούτε προκαλεί στενώματα. </w:t>
      </w:r>
    </w:p>
    <w:p w14:paraId="28FF06DF" w14:textId="77777777" w:rsidR="00C46587" w:rsidRPr="00B4315F" w:rsidRDefault="00C46587" w:rsidP="00982118"/>
    <w:p w14:paraId="5AB760F1" w14:textId="77777777" w:rsidR="00C46587" w:rsidRPr="00B4315F" w:rsidRDefault="00150D33" w:rsidP="00982118">
      <w:pPr>
        <w:keepNext/>
        <w:rPr>
          <w:u w:val="single"/>
        </w:rPr>
      </w:pPr>
      <w:r w:rsidRPr="00B4315F">
        <w:rPr>
          <w:u w:val="single"/>
        </w:rPr>
        <w:t>Ηλικιωμένοι</w:t>
      </w:r>
    </w:p>
    <w:p w14:paraId="480EE5C7" w14:textId="77777777" w:rsidR="00C46587" w:rsidRPr="00B4315F" w:rsidRDefault="00C46587" w:rsidP="00DC3A99">
      <w:pPr>
        <w:keepNext/>
      </w:pPr>
    </w:p>
    <w:p w14:paraId="7E91D02A" w14:textId="77777777" w:rsidR="00C46587" w:rsidRPr="00B4315F" w:rsidRDefault="00C46587" w:rsidP="00982118">
      <w:r w:rsidRPr="00B4315F">
        <w:t>Η συχνότητα σοβαρών λοιμώξεων μεταξύ ασθενών που λαμβάνουν adalimumab ηλικίας άνω των 65</w:t>
      </w:r>
      <w:r w:rsidR="00156E0C" w:rsidRPr="00B4315F">
        <w:t xml:space="preserve"> ετών</w:t>
      </w:r>
      <w:r w:rsidRPr="00B4315F">
        <w:t xml:space="preserve"> (3,7%) ήταν υψηλότερη από εκείνη για ασθενείς ηλικίας κάτω των 65</w:t>
      </w:r>
      <w:r w:rsidR="00156E0C" w:rsidRPr="00B4315F">
        <w:t xml:space="preserve"> ετών</w:t>
      </w:r>
      <w:r w:rsidRPr="00B4315F">
        <w:t xml:space="preserve"> (1,5%). Μερικοί εκ των οποίων είχαν θανατηφόρο έκβαση. Ιδιαίτερη προσοχή σχετικά με τον κίνδυνο λοιμώξεων εφιστάται κατά τη θεραπεία ηλικιωμένων. </w:t>
      </w:r>
    </w:p>
    <w:p w14:paraId="3AEBE966" w14:textId="77777777" w:rsidR="00C46587" w:rsidRPr="00B4315F" w:rsidRDefault="00C46587" w:rsidP="00982118"/>
    <w:p w14:paraId="0765B790" w14:textId="77777777" w:rsidR="00C46587" w:rsidRPr="00B4315F" w:rsidRDefault="00C46587" w:rsidP="00982118">
      <w:pPr>
        <w:keepNext/>
        <w:rPr>
          <w:u w:val="single"/>
        </w:rPr>
      </w:pPr>
      <w:r w:rsidRPr="00B4315F">
        <w:rPr>
          <w:u w:val="single"/>
        </w:rPr>
        <w:t>Παιδιατρικός πληθυσμός</w:t>
      </w:r>
    </w:p>
    <w:p w14:paraId="643FCA0E" w14:textId="77777777" w:rsidR="00C46587" w:rsidRPr="00B4315F" w:rsidRDefault="00C46587" w:rsidP="00982118">
      <w:pPr>
        <w:keepNext/>
      </w:pPr>
    </w:p>
    <w:p w14:paraId="7E376482" w14:textId="77777777" w:rsidR="00C46587" w:rsidRPr="00B4315F" w:rsidRDefault="00C46587" w:rsidP="00982118">
      <w:r w:rsidRPr="00B4315F">
        <w:t>Βλέπε «</w:t>
      </w:r>
      <w:r w:rsidR="004E4E3F" w:rsidRPr="00B4315F">
        <w:t>ε</w:t>
      </w:r>
      <w:r w:rsidRPr="00B4315F">
        <w:t xml:space="preserve">μβόλια» παραπάνω. </w:t>
      </w:r>
    </w:p>
    <w:p w14:paraId="2E17BEDF" w14:textId="77777777" w:rsidR="00CA2D0E" w:rsidRPr="00B4315F" w:rsidRDefault="00CA2D0E" w:rsidP="00982118">
      <w:pPr>
        <w:rPr>
          <w:u w:val="single"/>
        </w:rPr>
      </w:pPr>
    </w:p>
    <w:p w14:paraId="60023D5D" w14:textId="4F76293E" w:rsidR="00CA2D0E" w:rsidRPr="00B4315F" w:rsidRDefault="00CA2D0E" w:rsidP="00DC3A99">
      <w:pPr>
        <w:keepNext/>
        <w:rPr>
          <w:u w:val="single"/>
        </w:rPr>
      </w:pPr>
      <w:r w:rsidRPr="00B4315F">
        <w:rPr>
          <w:u w:val="single"/>
        </w:rPr>
        <w:t>Έκδοχ</w:t>
      </w:r>
      <w:r w:rsidR="0000597D">
        <w:rPr>
          <w:u w:val="single"/>
        </w:rPr>
        <w:t>α</w:t>
      </w:r>
      <w:r w:rsidR="00E3398C">
        <w:rPr>
          <w:u w:val="single"/>
        </w:rPr>
        <w:t xml:space="preserve"> με γνωστή δράση</w:t>
      </w:r>
    </w:p>
    <w:p w14:paraId="50F8F625" w14:textId="77777777" w:rsidR="00CA2D0E" w:rsidRPr="00B4315F" w:rsidRDefault="00CA2D0E" w:rsidP="00DC3A99">
      <w:pPr>
        <w:keepNext/>
      </w:pPr>
    </w:p>
    <w:p w14:paraId="77F92425" w14:textId="77777777" w:rsidR="0000597D" w:rsidRPr="00C4783A" w:rsidRDefault="0000597D" w:rsidP="0000597D">
      <w:pPr>
        <w:rPr>
          <w:i/>
          <w:iCs/>
        </w:rPr>
      </w:pPr>
      <w:r>
        <w:rPr>
          <w:i/>
          <w:iCs/>
        </w:rPr>
        <w:t>Πολυσορβικό</w:t>
      </w:r>
      <w:r w:rsidRPr="00C4783A">
        <w:rPr>
          <w:i/>
          <w:iCs/>
        </w:rPr>
        <w:br/>
      </w:r>
    </w:p>
    <w:p w14:paraId="2BEC8F63" w14:textId="031914C1" w:rsidR="0000597D" w:rsidRPr="00C4783A" w:rsidRDefault="0000597D" w:rsidP="0000597D">
      <w:pPr>
        <w:rPr>
          <w:i/>
          <w:iCs/>
        </w:rPr>
      </w:pPr>
      <w:r>
        <w:t xml:space="preserve">Αυτό το φαρμακευτικό προϊόν περιέχει πολυσορβικό </w:t>
      </w:r>
      <w:r w:rsidRPr="00C4783A">
        <w:t xml:space="preserve">80. </w:t>
      </w:r>
      <w:r w:rsidR="00944BAD" w:rsidRPr="00944BAD">
        <w:t>Το Amsparity 40 mg ενέσιμο διάλυμα περιέχει 0,16 mg πολυσορβικ</w:t>
      </w:r>
      <w:r w:rsidR="00CC501B">
        <w:t>ού</w:t>
      </w:r>
      <w:r w:rsidR="00944BAD" w:rsidRPr="00944BAD">
        <w:t xml:space="preserve"> 80 σε κάθε 0,8 ml εφάπαξ δόσης προγεμισμένης σύριγγας </w:t>
      </w:r>
      <w:r w:rsidR="00944BAD">
        <w:t xml:space="preserve">και </w:t>
      </w:r>
      <w:r w:rsidR="00944BAD" w:rsidRPr="00944BAD">
        <w:t xml:space="preserve">εφάπαξ δόσης προγεμισμένης συσκευής τύπου πένας </w:t>
      </w:r>
      <w:r w:rsidR="00A24776">
        <w:t>που</w:t>
      </w:r>
      <w:r w:rsidR="0045398F">
        <w:t xml:space="preserve"> ισοδυναμ</w:t>
      </w:r>
      <w:r w:rsidR="00A24776">
        <w:t>ούν</w:t>
      </w:r>
      <w:r w:rsidR="00944BAD" w:rsidRPr="00944BAD">
        <w:t xml:space="preserve"> με 0,2 mg/ml πολυσορβικ</w:t>
      </w:r>
      <w:r w:rsidR="00CC501B">
        <w:t>ού</w:t>
      </w:r>
      <w:r w:rsidR="00944BAD" w:rsidRPr="00944BAD">
        <w:t xml:space="preserve"> 80. </w:t>
      </w:r>
      <w:r>
        <w:t>Το</w:t>
      </w:r>
      <w:r w:rsidRPr="00C4783A">
        <w:t xml:space="preserve"> </w:t>
      </w:r>
      <w:r>
        <w:t>πολυσορβικό</w:t>
      </w:r>
      <w:r w:rsidRPr="00C4783A">
        <w:t xml:space="preserve"> 80 </w:t>
      </w:r>
      <w:r w:rsidR="00A24776">
        <w:t>μπορεί</w:t>
      </w:r>
      <w:r>
        <w:t xml:space="preserve"> να προκαλέσει αντιδράσεις υπερευαισθησίας</w:t>
      </w:r>
      <w:r w:rsidRPr="00C4783A">
        <w:t>.</w:t>
      </w:r>
    </w:p>
    <w:p w14:paraId="2D459638" w14:textId="77777777" w:rsidR="0000597D" w:rsidRPr="00C4783A" w:rsidRDefault="0000597D" w:rsidP="0000597D">
      <w:pPr>
        <w:rPr>
          <w:i/>
          <w:iCs/>
        </w:rPr>
      </w:pPr>
    </w:p>
    <w:p w14:paraId="61A0A03C" w14:textId="77777777" w:rsidR="0000597D" w:rsidRDefault="0000597D" w:rsidP="0000597D">
      <w:r>
        <w:rPr>
          <w:i/>
          <w:iCs/>
        </w:rPr>
        <w:t>Νάτριο</w:t>
      </w:r>
      <w:r w:rsidRPr="0000597D">
        <w:rPr>
          <w:i/>
          <w:iCs/>
        </w:rPr>
        <w:br/>
      </w:r>
    </w:p>
    <w:p w14:paraId="7A07CFB7" w14:textId="5E119AF9" w:rsidR="00C46587" w:rsidRPr="00B4315F" w:rsidRDefault="00CA2D0E" w:rsidP="00982118">
      <w:r w:rsidRPr="00B4315F">
        <w:t>Αυτό το φαρμακευτικό προϊόν περιέχει λιγότερο από 1 mmol νατρίου (23</w:t>
      </w:r>
      <w:r w:rsidR="00156E0C" w:rsidRPr="00B4315F">
        <w:t xml:space="preserve"> mg</w:t>
      </w:r>
      <w:r w:rsidRPr="00B4315F">
        <w:t>) ανά 0,8 ml δόσης, δηλαδή είναι ουσιαστικά «ελεύθερο νατρίου».</w:t>
      </w:r>
    </w:p>
    <w:p w14:paraId="18B89D5D" w14:textId="77777777" w:rsidR="00CA2D0E" w:rsidRPr="00B4315F" w:rsidRDefault="00CA2D0E" w:rsidP="00982118"/>
    <w:p w14:paraId="7D79B240" w14:textId="77777777" w:rsidR="00C46587" w:rsidRPr="00B4315F" w:rsidRDefault="00C46587" w:rsidP="00DC3A99">
      <w:pPr>
        <w:keepNext/>
        <w:tabs>
          <w:tab w:val="left" w:pos="562"/>
        </w:tabs>
        <w:rPr>
          <w:b/>
        </w:rPr>
      </w:pPr>
      <w:r w:rsidRPr="00B4315F">
        <w:rPr>
          <w:b/>
        </w:rPr>
        <w:t xml:space="preserve">4.5 Αλληλεπιδράσεις με άλλα φαρμακευτικά προϊόντα και άλλες μορφές αλληλεπίδρασης </w:t>
      </w:r>
    </w:p>
    <w:p w14:paraId="40B84DAA" w14:textId="77777777" w:rsidR="00C46587" w:rsidRPr="00B4315F" w:rsidRDefault="00C46587" w:rsidP="00DC3A99">
      <w:pPr>
        <w:keepNext/>
      </w:pPr>
    </w:p>
    <w:p w14:paraId="79885BE1" w14:textId="77777777" w:rsidR="00C46587" w:rsidRPr="00B4315F" w:rsidRDefault="005A4709" w:rsidP="00982118">
      <w:r w:rsidRPr="00B4315F">
        <w:t xml:space="preserve">Το adalimumab έχει μελετηθεί σε ασθενείς με ρευματοειδή αρθρίτιδα, πολυαρθρική νεανική ιδιοπαθή αρθρίτιδα και ψωριασική αρθρίτιδα που λαμβάνουν adalimumab σαν μονοθεραπεία και σε ασθενείς που ταυτόχρονα λαμβάνουν και μεθοτρεξάτη. Ο σχηματισμός αντισωμάτων ήταν χαμηλότερος όταν το adalimumab δόθηκε σε συνδυασμό με μεθοτρεξάτη σε σύγκριση με τη χρήση του ως μονοθεραπεία. Η χορήγηση του adalimumab χωρίς μεθοτρεξάτη οδήγησε σε αυξημένο σχηματισμό αντισωμάτων, αύξηση της κάθαρσης του adalimumab και μειωμένη αποτελεσματικότητα του adalimumab (βλέπε </w:t>
      </w:r>
      <w:r w:rsidR="00156E0C" w:rsidRPr="00B4315F">
        <w:t>παράγραφο</w:t>
      </w:r>
      <w:r w:rsidR="006A3FE9" w:rsidRPr="00B4315F">
        <w:rPr>
          <w:lang w:val="en-GB"/>
        </w:rPr>
        <w:t> </w:t>
      </w:r>
      <w:r w:rsidRPr="00B4315F">
        <w:t xml:space="preserve">5.1). </w:t>
      </w:r>
    </w:p>
    <w:p w14:paraId="7F39C0DE" w14:textId="77777777" w:rsidR="00C46587" w:rsidRPr="00B4315F" w:rsidRDefault="00C46587" w:rsidP="00982118"/>
    <w:p w14:paraId="65A907D9" w14:textId="77777777" w:rsidR="00C46587" w:rsidRPr="00B4315F" w:rsidRDefault="00C46587" w:rsidP="00982118">
      <w:r w:rsidRPr="00B4315F">
        <w:t xml:space="preserve">Ο συνδυασμός του Amsparity με anakinra δε συνιστάται (βλέπε </w:t>
      </w:r>
      <w:r w:rsidR="00156E0C" w:rsidRPr="00B4315F">
        <w:t>παράγραφο</w:t>
      </w:r>
      <w:r w:rsidR="006A3FE9" w:rsidRPr="00B4315F">
        <w:rPr>
          <w:lang w:val="en-GB"/>
        </w:rPr>
        <w:t> </w:t>
      </w:r>
      <w:r w:rsidRPr="00B4315F">
        <w:t xml:space="preserve">4.4 «Tαυτόχρονη χορήγηση βιολογικών DMARDS ή ΤΝF-ανταγωνιστών»). </w:t>
      </w:r>
    </w:p>
    <w:p w14:paraId="209EEBC5" w14:textId="77777777" w:rsidR="00C46587" w:rsidRPr="00B4315F" w:rsidRDefault="00C46587" w:rsidP="00982118"/>
    <w:p w14:paraId="0BC7B98A" w14:textId="77777777" w:rsidR="00C46587" w:rsidRPr="00B4315F" w:rsidRDefault="00C46587" w:rsidP="00982118">
      <w:r w:rsidRPr="00B4315F">
        <w:t xml:space="preserve">Ο συνδυασμός του Amsparity με abatacept δε συνιστάται (βλέπε </w:t>
      </w:r>
      <w:r w:rsidR="00156E0C" w:rsidRPr="00B4315F">
        <w:t>παράγραφο</w:t>
      </w:r>
      <w:r w:rsidR="006A3FE9" w:rsidRPr="00B4315F">
        <w:rPr>
          <w:lang w:val="en-GB"/>
        </w:rPr>
        <w:t> </w:t>
      </w:r>
      <w:r w:rsidRPr="00B4315F">
        <w:t xml:space="preserve">4.4 «Tαυτόχρονη χορήγηση βιολογικών DMARDS ή ΤΝF-ανταγωνιστών»). </w:t>
      </w:r>
    </w:p>
    <w:p w14:paraId="082595DD" w14:textId="77777777" w:rsidR="00C46587" w:rsidRPr="00B4315F" w:rsidRDefault="00C46587" w:rsidP="00982118"/>
    <w:p w14:paraId="24F2F1A4" w14:textId="77777777" w:rsidR="00C46587" w:rsidRPr="00B4315F" w:rsidRDefault="00C46587" w:rsidP="00DC3A99">
      <w:pPr>
        <w:keepNext/>
        <w:tabs>
          <w:tab w:val="left" w:pos="562"/>
        </w:tabs>
        <w:rPr>
          <w:b/>
        </w:rPr>
      </w:pPr>
      <w:r w:rsidRPr="00B4315F">
        <w:rPr>
          <w:b/>
        </w:rPr>
        <w:t>4.6</w:t>
      </w:r>
      <w:r w:rsidRPr="00B4315F">
        <w:rPr>
          <w:b/>
        </w:rPr>
        <w:tab/>
        <w:t xml:space="preserve">Γονιμότητα, κύηση και γαλουχία </w:t>
      </w:r>
    </w:p>
    <w:p w14:paraId="172CD674" w14:textId="77777777" w:rsidR="00C46587" w:rsidRPr="00B4315F" w:rsidRDefault="00C46587" w:rsidP="00DC3A99">
      <w:pPr>
        <w:keepNext/>
      </w:pPr>
    </w:p>
    <w:p w14:paraId="2E2BEA9F" w14:textId="77777777" w:rsidR="00065271" w:rsidRPr="00B4315F" w:rsidRDefault="00065271" w:rsidP="00DC3A99">
      <w:pPr>
        <w:keepNext/>
        <w:rPr>
          <w:u w:val="single"/>
        </w:rPr>
      </w:pPr>
      <w:r w:rsidRPr="00B4315F">
        <w:rPr>
          <w:u w:val="single"/>
        </w:rPr>
        <w:t>Γυναίκες σε αναπαραγωγική ηλικία</w:t>
      </w:r>
    </w:p>
    <w:p w14:paraId="65D49E5E" w14:textId="77777777" w:rsidR="00065271" w:rsidRPr="00B4315F" w:rsidRDefault="00065271" w:rsidP="00DC3A99">
      <w:pPr>
        <w:keepNext/>
      </w:pPr>
    </w:p>
    <w:p w14:paraId="28CC565D" w14:textId="77777777" w:rsidR="00065271" w:rsidRPr="00B4315F" w:rsidRDefault="00065271" w:rsidP="00982118">
      <w:pPr>
        <w:autoSpaceDE w:val="0"/>
        <w:autoSpaceDN w:val="0"/>
        <w:adjustRightInd w:val="0"/>
      </w:pPr>
      <w:r w:rsidRPr="00B4315F">
        <w:t>Σε γυναίκες που βρίσκονται σε αναπαραγωγική ηλικία πρέπει να εξετάζεται η χρήση κατάλληλης αντισύλληψης για την αποφυγή εγκυμοσύνης την οποία και να συνεχίζουν για τουλάχιστον πέντε μήνες μετά την τελευταία θεραπεία με Amsparity.</w:t>
      </w:r>
    </w:p>
    <w:p w14:paraId="4219FBF0" w14:textId="77777777" w:rsidR="00065271" w:rsidRPr="00B4315F" w:rsidRDefault="00065271" w:rsidP="00982118"/>
    <w:p w14:paraId="79E2EAF8" w14:textId="77777777" w:rsidR="00065271" w:rsidRPr="00B4315F" w:rsidRDefault="00065271" w:rsidP="00DC3A99">
      <w:pPr>
        <w:keepNext/>
        <w:rPr>
          <w:u w:val="single"/>
        </w:rPr>
      </w:pPr>
      <w:r w:rsidRPr="00B4315F">
        <w:rPr>
          <w:u w:val="single"/>
        </w:rPr>
        <w:t>Κύηση</w:t>
      </w:r>
    </w:p>
    <w:p w14:paraId="115D228F" w14:textId="77777777" w:rsidR="00065271" w:rsidRPr="00B4315F" w:rsidRDefault="00065271" w:rsidP="00DC3A99">
      <w:pPr>
        <w:keepNext/>
      </w:pPr>
    </w:p>
    <w:p w14:paraId="3D03822B" w14:textId="77777777" w:rsidR="00065271" w:rsidRPr="00B4315F" w:rsidRDefault="00065271" w:rsidP="00982118">
      <w:pPr>
        <w:autoSpaceDE w:val="0"/>
        <w:autoSpaceDN w:val="0"/>
        <w:adjustRightInd w:val="0"/>
      </w:pPr>
      <w:r w:rsidRPr="00B4315F">
        <w:t>Ένας μεγάλος αριθμός (περίπου 2</w:t>
      </w:r>
      <w:r w:rsidR="00BC43D7" w:rsidRPr="00B4315F">
        <w:t>.</w:t>
      </w:r>
      <w:r w:rsidRPr="00B4315F">
        <w:t xml:space="preserve">100) προοπτικά </w:t>
      </w:r>
      <w:r w:rsidR="00133229" w:rsidRPr="00B4315F">
        <w:t xml:space="preserve">επιλεγμένων </w:t>
      </w:r>
      <w:r w:rsidRPr="00B4315F">
        <w:t>κυήσεων που εκτέθηκαν σε adalimumab έχοντας ως αποτέλεσμα την γέννηση ζώντων νεογνών με γνωστές εκβάσεις, περιλαμβάνοντας περισσότερες από 1</w:t>
      </w:r>
      <w:r w:rsidR="00BC43D7" w:rsidRPr="00B4315F">
        <w:t>.</w:t>
      </w:r>
      <w:r w:rsidRPr="00B4315F">
        <w:t>500 κυήσεις με έκθεση στη διάρκεια του πρώτου τριμήνου, δεν υποδεικνύει μια αύξηση στη συχνότητα δυσπλασίας στο νεογνό.</w:t>
      </w:r>
    </w:p>
    <w:p w14:paraId="4AA58AA1" w14:textId="77777777" w:rsidR="00065271" w:rsidRPr="00B4315F" w:rsidRDefault="00065271" w:rsidP="00982118">
      <w:pPr>
        <w:autoSpaceDE w:val="0"/>
        <w:autoSpaceDN w:val="0"/>
        <w:adjustRightInd w:val="0"/>
      </w:pPr>
    </w:p>
    <w:p w14:paraId="4BC4289D" w14:textId="77777777" w:rsidR="00065271" w:rsidRPr="00B4315F" w:rsidRDefault="00065271" w:rsidP="00982118">
      <w:pPr>
        <w:autoSpaceDE w:val="0"/>
        <w:autoSpaceDN w:val="0"/>
        <w:adjustRightInd w:val="0"/>
      </w:pPr>
      <w:r w:rsidRPr="00B4315F">
        <w:t>Σε μία προοπτική καταγραφή εγγράφηκαν 257</w:t>
      </w:r>
      <w:r w:rsidR="004E4E3F" w:rsidRPr="00B4315F">
        <w:t> </w:t>
      </w:r>
      <w:r w:rsidRPr="00B4315F">
        <w:t>γυναίκες με ρευματοειδή αρθρίτιδα (ΡΑ) ή νόσο του Crohn (CD) οι οποίες έλαβαν θεραπεία με adalimumab τουλάχιστον κατά τη διάρκεια του πρώτου</w:t>
      </w:r>
      <w:r w:rsidR="006A3FE9" w:rsidRPr="00B4315F">
        <w:rPr>
          <w:lang w:val="en-GB"/>
        </w:rPr>
        <w:t> </w:t>
      </w:r>
      <w:r w:rsidRPr="00B4315F">
        <w:t>τριμήνου και 120</w:t>
      </w:r>
      <w:r w:rsidR="004E4E3F" w:rsidRPr="00B4315F">
        <w:t> </w:t>
      </w:r>
      <w:r w:rsidRPr="00B4315F">
        <w:t>γυναίκες με ΡΑ ή CD οι οποίες δεν έλαβαν θεραπεία με adalimumab. Το πρωτεύον καταληκτικό σημείο ήταν ο επιπολασμός της γέννησης με σημαντικές συγγενείς διαμαρτίες. Το ποσοστό των κυήσεων οι οποίες έληξαν με μια τουλάχιστον γέννηση</w:t>
      </w:r>
      <w:r w:rsidR="006A3FE9" w:rsidRPr="00B4315F">
        <w:rPr>
          <w:lang w:val="en-GB"/>
        </w:rPr>
        <w:t> </w:t>
      </w:r>
      <w:r w:rsidRPr="00B4315F">
        <w:t>ζωντανού</w:t>
      </w:r>
      <w:r w:rsidR="006A3FE9" w:rsidRPr="00B4315F">
        <w:rPr>
          <w:lang w:val="en-GB"/>
        </w:rPr>
        <w:t> </w:t>
      </w:r>
      <w:r w:rsidRPr="00B4315F">
        <w:t>νεογέννητου βρέφους με μια μείζονα συγγενή διαμαρτία ήταν 6/69</w:t>
      </w:r>
      <w:r w:rsidR="004E4E3F" w:rsidRPr="00B4315F">
        <w:t> </w:t>
      </w:r>
      <w:r w:rsidRPr="00B4315F">
        <w:t>(8,7%) στις γυναίκες με ΡΑ που έλαβαν θεραπεία με adalimumab και 5/74</w:t>
      </w:r>
      <w:r w:rsidR="004E4E3F" w:rsidRPr="00B4315F">
        <w:t> </w:t>
      </w:r>
      <w:r w:rsidRPr="00B4315F">
        <w:t>(6,8%) στις γυναίκες με ΡΑ που δεν έλαβαν θεραπεία (μη προσαρμοσμένο OR</w:t>
      </w:r>
      <w:r w:rsidR="004E4E3F" w:rsidRPr="00B4315F">
        <w:t> </w:t>
      </w:r>
      <w:r w:rsidRPr="00B4315F">
        <w:t>1,31, 95%</w:t>
      </w:r>
      <w:r w:rsidR="004E4E3F" w:rsidRPr="00B4315F">
        <w:t> </w:t>
      </w:r>
      <w:r w:rsidRPr="00B4315F">
        <w:t>CI</w:t>
      </w:r>
      <w:r w:rsidR="006A3FE9" w:rsidRPr="00B4315F">
        <w:rPr>
          <w:lang w:val="en-GB"/>
        </w:rPr>
        <w:t> </w:t>
      </w:r>
      <w:r w:rsidRPr="00B4315F">
        <w:t>0,38-4,52) και 16/152</w:t>
      </w:r>
      <w:r w:rsidR="004E4E3F" w:rsidRPr="00B4315F">
        <w:t> </w:t>
      </w:r>
      <w:r w:rsidRPr="00B4315F">
        <w:t>(10,5%) στις γυναίκες με CD που έλαβαν θεραπεία με adalimumab και 3/32</w:t>
      </w:r>
      <w:r w:rsidR="004E4E3F" w:rsidRPr="00B4315F">
        <w:t> </w:t>
      </w:r>
      <w:r w:rsidRPr="00B4315F">
        <w:t>(9,4%) στις γυναίκες με CD που δεν έλαβαν θεραπεία (μη προσαρμοσμένο OR</w:t>
      </w:r>
      <w:r w:rsidR="004E4E3F" w:rsidRPr="00B4315F">
        <w:t> </w:t>
      </w:r>
      <w:r w:rsidRPr="00B4315F">
        <w:t>1,14, 95%</w:t>
      </w:r>
      <w:r w:rsidR="004E4E3F" w:rsidRPr="00B4315F">
        <w:t> </w:t>
      </w:r>
      <w:r w:rsidRPr="00B4315F">
        <w:t>CI</w:t>
      </w:r>
      <w:r w:rsidR="004E4E3F" w:rsidRPr="00B4315F">
        <w:t> </w:t>
      </w:r>
      <w:r w:rsidRPr="00B4315F">
        <w:t>0,31-4,16). Το προσαρμοσμένο OR (λαμβάνεται υπόψη για τις διαφορές από την αρχική τιμή) ήταν 1,10</w:t>
      </w:r>
      <w:r w:rsidR="004E4E3F" w:rsidRPr="00B4315F">
        <w:t> </w:t>
      </w:r>
      <w:r w:rsidRPr="00B4315F">
        <w:t>(95% CI 0,45-2,73) κατά τον συνδυασμό ΡΑ και CD. Δεν υπήρχαν διακριτές διαφορές μεταξύ των γυναικών που έλαβαν θεραπεία με adalimumab και γυναικών που δεν έλαβαν θεραπεία ως προς τα δευτερεύοντα καταληκτικά σημεία αυτόματων αποβολών, ελάσσονων συγγενών διαμαρτιών, πρόωρου τοκετού, μεγέθους νεογνού και σοβαρών ή ευκαιριακών λοιμώξεων και δεν αναφέρθηκαν τοκετοί νεκρού εμβρύου ή κακοήθειες. Η ερμηνεία των δεδομένων ενδέχεται να επηρεάστηκε λόγω των μεθοδολογικών περιορισμών της μελέτης, περιλαμβανομένων του μικρού μεγέθους δείγματος και του μη τυχαιοποιημένου σχεδιασμού.</w:t>
      </w:r>
    </w:p>
    <w:p w14:paraId="3F56FEFA" w14:textId="77777777" w:rsidR="00065271" w:rsidRPr="00B4315F" w:rsidRDefault="00065271" w:rsidP="00982118">
      <w:pPr>
        <w:autoSpaceDE w:val="0"/>
        <w:autoSpaceDN w:val="0"/>
        <w:adjustRightInd w:val="0"/>
      </w:pPr>
    </w:p>
    <w:p w14:paraId="0780A4E6" w14:textId="77777777" w:rsidR="00065271" w:rsidRPr="00B4315F" w:rsidRDefault="00065271" w:rsidP="00982118">
      <w:pPr>
        <w:autoSpaceDE w:val="0"/>
        <w:autoSpaceDN w:val="0"/>
        <w:adjustRightInd w:val="0"/>
      </w:pPr>
      <w:r w:rsidRPr="00B4315F">
        <w:t xml:space="preserve">Σε μια μελέτη τοξικότητας στην ανάπτυξη που διεξήχθη σε πιθήκους, δεν υπήρξαν ενδείξεις μητρικής τοξικότητας, εμβρυοτοξικότητας ή τερατογένεσης. Δεν είναι διαθέσιμα προκλινικά δεδομένα για τη νεογνική τοξικότητα του adalimumab (βλέπε </w:t>
      </w:r>
      <w:r w:rsidR="00156E0C" w:rsidRPr="00B4315F">
        <w:t>παράγραφο</w:t>
      </w:r>
      <w:r w:rsidR="006A3FE9" w:rsidRPr="00B4315F">
        <w:rPr>
          <w:lang w:val="en-GB"/>
        </w:rPr>
        <w:t> </w:t>
      </w:r>
      <w:r w:rsidRPr="00B4315F">
        <w:t>5.3).</w:t>
      </w:r>
    </w:p>
    <w:p w14:paraId="6D42CA7E" w14:textId="77777777" w:rsidR="00065271" w:rsidRPr="00B4315F" w:rsidRDefault="00065271" w:rsidP="00982118"/>
    <w:p w14:paraId="365F33CB" w14:textId="77777777" w:rsidR="00065271" w:rsidRPr="00B4315F" w:rsidRDefault="00065271" w:rsidP="00982118">
      <w:pPr>
        <w:autoSpaceDE w:val="0"/>
        <w:autoSpaceDN w:val="0"/>
        <w:adjustRightInd w:val="0"/>
      </w:pPr>
      <w:r w:rsidRPr="00B4315F">
        <w:t>Λόγω της αναστολής του TNFα, το adalimumab χορηγούμενο κατά τη διάρκεια της κύησης ενδέχεται να επηρεάσει τις φυσιολογικές άνοσες ανταποκρίσεις του νεογέννητου. Το adalimumab πρέπει να χρησιμοποιείται κατά τη διάρκεια της κύησης μόνο εφόσον σαφώς χρειάζεται.</w:t>
      </w:r>
    </w:p>
    <w:p w14:paraId="7D52BB80" w14:textId="77777777" w:rsidR="00065271" w:rsidRPr="00B4315F" w:rsidRDefault="00065271" w:rsidP="00982118">
      <w:pPr>
        <w:autoSpaceDE w:val="0"/>
        <w:autoSpaceDN w:val="0"/>
        <w:adjustRightInd w:val="0"/>
      </w:pPr>
    </w:p>
    <w:p w14:paraId="69F005A6" w14:textId="77777777" w:rsidR="00065271" w:rsidRPr="00B4315F" w:rsidRDefault="00065271" w:rsidP="00982118">
      <w:pPr>
        <w:autoSpaceDE w:val="0"/>
        <w:autoSpaceDN w:val="0"/>
        <w:adjustRightInd w:val="0"/>
      </w:pPr>
      <w:r w:rsidRPr="00B4315F">
        <w:t>Το adalimumab μπορεί να διαπεράσει τον πλακούντα και να εισέλθει στον ορό των νεογνών που γεννήθηκαν από γυναίκες που έλαβαν adalimumab κατά τη διάρκεια της εγκυμοσύνης. Κατά συνέπεια, αυτά τα βρέφη μπορεί να διατρέχουν αυξημένο κίνδυνο για λοίμωξη. Η χορήγηση εμβολίων από ζώντες μικροοργανισμούς</w:t>
      </w:r>
      <w:r w:rsidR="00133229" w:rsidRPr="00B4315F">
        <w:t xml:space="preserve"> (π.χ. εμβόλιο </w:t>
      </w:r>
      <w:r w:rsidR="00133229" w:rsidRPr="00B4315F">
        <w:rPr>
          <w:lang w:val="en-US"/>
        </w:rPr>
        <w:t>BCG</w:t>
      </w:r>
      <w:r w:rsidR="00133229" w:rsidRPr="00B4315F">
        <w:t>)</w:t>
      </w:r>
      <w:r w:rsidRPr="00B4315F">
        <w:t xml:space="preserve"> για τα βρέφη που εκτίθενται σε adalimumab στη μήτρα δεν συνιστάται για 5 μήνες μετά την τελευταία ένεση adalimumab στη μητέρα κατά τη διάρκεια της εγκυμοσύνης.</w:t>
      </w:r>
    </w:p>
    <w:p w14:paraId="38159DBA" w14:textId="77777777" w:rsidR="00065271" w:rsidRPr="00B4315F" w:rsidRDefault="00065271" w:rsidP="00982118">
      <w:pPr>
        <w:autoSpaceDE w:val="0"/>
        <w:autoSpaceDN w:val="0"/>
        <w:adjustRightInd w:val="0"/>
      </w:pPr>
    </w:p>
    <w:p w14:paraId="3050BC0B" w14:textId="77777777" w:rsidR="00065271" w:rsidRPr="00B4315F" w:rsidRDefault="00065271" w:rsidP="00DC3A99">
      <w:pPr>
        <w:keepNext/>
        <w:rPr>
          <w:u w:val="single"/>
        </w:rPr>
      </w:pPr>
      <w:r w:rsidRPr="00B4315F">
        <w:rPr>
          <w:u w:val="single"/>
        </w:rPr>
        <w:lastRenderedPageBreak/>
        <w:t>Θηλασμός</w:t>
      </w:r>
    </w:p>
    <w:p w14:paraId="244AB2D0" w14:textId="77777777" w:rsidR="00065271" w:rsidRPr="00B4315F" w:rsidRDefault="00065271" w:rsidP="00DC3A99">
      <w:pPr>
        <w:keepNext/>
      </w:pPr>
    </w:p>
    <w:p w14:paraId="60BA8D9B" w14:textId="77777777" w:rsidR="00065271" w:rsidRPr="00B4315F" w:rsidRDefault="00065271" w:rsidP="00982118">
      <w:pPr>
        <w:autoSpaceDE w:val="0"/>
        <w:autoSpaceDN w:val="0"/>
        <w:adjustRightInd w:val="0"/>
      </w:pPr>
      <w:r w:rsidRPr="00B4315F">
        <w:t>Περιορισμένες πληροφορίες από την δημοσιευμένη βιβλιογραφία υποδεικνύουν ότι το adalimumab απεκκρίνεται στο μητρικό γάλα σε πολύ χαμηλές συγκεντρώσεις με την παρουσία του adalimumab στο ανθρώπινο γάλα να είναι σε συγκεντρώσεις 0,1% έως 1% σε σχέση με τη συγκέντρωση στον ορό του αίματος της μητέρας. Όταν χορηγούνται από του στόματος, οι πρωτεΐνες των ανοσοσφαιρινών G υφίστανται εντερική πρωτεόλυση και έχουν πτωχή βιοδιαθεσιμότητα. Δεν αναμένονται επιδράσεις στα θηλάζοντα νεογνά/βρέφη. Συνεπώς, το Amsparity μπορεί να χρησιμοποιηθεί κατά τη διάρκεια του θηλασμού.</w:t>
      </w:r>
    </w:p>
    <w:p w14:paraId="6FD76E6A" w14:textId="77777777" w:rsidR="00065271" w:rsidRPr="00B4315F" w:rsidRDefault="00065271" w:rsidP="00982118">
      <w:pPr>
        <w:autoSpaceDE w:val="0"/>
        <w:autoSpaceDN w:val="0"/>
        <w:adjustRightInd w:val="0"/>
      </w:pPr>
    </w:p>
    <w:p w14:paraId="36B3C30F" w14:textId="77777777" w:rsidR="00065271" w:rsidRPr="00B4315F" w:rsidRDefault="00065271" w:rsidP="00DC3A99">
      <w:pPr>
        <w:keepNext/>
        <w:rPr>
          <w:u w:val="single"/>
        </w:rPr>
      </w:pPr>
      <w:r w:rsidRPr="00B4315F">
        <w:rPr>
          <w:u w:val="single"/>
        </w:rPr>
        <w:t>Γονιμότητα</w:t>
      </w:r>
    </w:p>
    <w:p w14:paraId="294ED551" w14:textId="77777777" w:rsidR="00065271" w:rsidRPr="00B4315F" w:rsidRDefault="00065271" w:rsidP="00DC3A99">
      <w:pPr>
        <w:keepNext/>
      </w:pPr>
    </w:p>
    <w:p w14:paraId="505A471C" w14:textId="77777777" w:rsidR="00065271" w:rsidRPr="00B4315F" w:rsidRDefault="00065271" w:rsidP="00982118">
      <w:r w:rsidRPr="00B4315F">
        <w:t>Προκλινικά δεδομένα για τις επιδράσεις του adalimumab στη γονιμότητα δεν είναι διαθέσιμα.</w:t>
      </w:r>
    </w:p>
    <w:p w14:paraId="3266F056" w14:textId="77777777" w:rsidR="00065271" w:rsidRPr="00B4315F" w:rsidRDefault="00065271" w:rsidP="00982118"/>
    <w:p w14:paraId="321EF40D" w14:textId="77777777" w:rsidR="00C46587" w:rsidRPr="00B4315F" w:rsidRDefault="00C46587" w:rsidP="00150D33">
      <w:pPr>
        <w:keepNext/>
        <w:tabs>
          <w:tab w:val="left" w:pos="562"/>
        </w:tabs>
        <w:rPr>
          <w:b/>
        </w:rPr>
      </w:pPr>
      <w:r w:rsidRPr="00B4315F">
        <w:rPr>
          <w:b/>
        </w:rPr>
        <w:t>4.7</w:t>
      </w:r>
      <w:r w:rsidRPr="00B4315F">
        <w:rPr>
          <w:b/>
        </w:rPr>
        <w:tab/>
        <w:t xml:space="preserve">Επιδράσεις στην ικανότητα οδήγησης και χειρισμού μηχανημάτων </w:t>
      </w:r>
    </w:p>
    <w:p w14:paraId="68856445" w14:textId="77777777" w:rsidR="00C46587" w:rsidRPr="00B4315F" w:rsidRDefault="00C46587" w:rsidP="00150D33">
      <w:pPr>
        <w:keepNext/>
      </w:pPr>
    </w:p>
    <w:p w14:paraId="6064AB31" w14:textId="77777777" w:rsidR="00C46587" w:rsidRPr="00B4315F" w:rsidRDefault="005A4709" w:rsidP="00982118">
      <w:r w:rsidRPr="00B4315F">
        <w:t xml:space="preserve">Το adalimumab μπορεί να έχει μικρή επίδραση στην ικανότητα οδήγησης και χειρισμού μηχανημάτων. Ίλιγγος και διαταραχή της όρασης μπορεί να συμβούν μετά τη χορήγηση του Amsparity (βλέπε </w:t>
      </w:r>
      <w:r w:rsidR="00156E0C" w:rsidRPr="00B4315F">
        <w:t>παράγραφο</w:t>
      </w:r>
      <w:r w:rsidR="009407B0" w:rsidRPr="00B4315F">
        <w:rPr>
          <w:lang w:val="en-GB"/>
        </w:rPr>
        <w:t> </w:t>
      </w:r>
      <w:r w:rsidRPr="00B4315F">
        <w:t xml:space="preserve">4.8). </w:t>
      </w:r>
    </w:p>
    <w:p w14:paraId="110867DF" w14:textId="77777777" w:rsidR="00C46587" w:rsidRPr="00B4315F" w:rsidRDefault="00C46587" w:rsidP="00982118"/>
    <w:p w14:paraId="0A858D2A" w14:textId="77777777" w:rsidR="00C46587" w:rsidRPr="00B4315F" w:rsidRDefault="00C46587" w:rsidP="00DC3A99">
      <w:pPr>
        <w:keepNext/>
        <w:tabs>
          <w:tab w:val="left" w:pos="562"/>
        </w:tabs>
        <w:rPr>
          <w:b/>
        </w:rPr>
      </w:pPr>
      <w:r w:rsidRPr="00B4315F">
        <w:rPr>
          <w:b/>
        </w:rPr>
        <w:t>4.8</w:t>
      </w:r>
      <w:r w:rsidRPr="00B4315F">
        <w:rPr>
          <w:b/>
        </w:rPr>
        <w:tab/>
        <w:t xml:space="preserve">Ανεπιθύμητες ενέργειες </w:t>
      </w:r>
    </w:p>
    <w:p w14:paraId="40852BBF" w14:textId="77777777" w:rsidR="00C46587" w:rsidRPr="00B4315F" w:rsidRDefault="00C46587" w:rsidP="00DC3A99">
      <w:pPr>
        <w:keepNext/>
      </w:pPr>
    </w:p>
    <w:p w14:paraId="4FEC0DA9" w14:textId="77777777" w:rsidR="00C46587" w:rsidRPr="00B4315F" w:rsidRDefault="00C46587" w:rsidP="00DC3A99">
      <w:pPr>
        <w:keepNext/>
        <w:rPr>
          <w:u w:val="single"/>
        </w:rPr>
      </w:pPr>
      <w:r w:rsidRPr="00B4315F">
        <w:rPr>
          <w:u w:val="single"/>
        </w:rPr>
        <w:t>Περίληψη του προφίλ ασφάλειας</w:t>
      </w:r>
      <w:r w:rsidRPr="00530A22">
        <w:t xml:space="preserve"> </w:t>
      </w:r>
    </w:p>
    <w:p w14:paraId="2DD4ECFB" w14:textId="77777777" w:rsidR="00C46587" w:rsidRPr="00B4315F" w:rsidRDefault="00C46587" w:rsidP="00DC3A99">
      <w:pPr>
        <w:keepNext/>
      </w:pPr>
    </w:p>
    <w:p w14:paraId="5C9411D4" w14:textId="77777777" w:rsidR="00C46587" w:rsidRPr="00B4315F" w:rsidRDefault="005A4709" w:rsidP="00982118">
      <w:r w:rsidRPr="00B4315F">
        <w:t xml:space="preserve">Το </w:t>
      </w:r>
      <w:r w:rsidR="008211BC" w:rsidRPr="00B4315F">
        <w:t xml:space="preserve">adalimumab </w:t>
      </w:r>
      <w:r w:rsidRPr="00B4315F">
        <w:t xml:space="preserve">μελετήθηκε σε 9.506 ασθενείς κατά τη διάρκεια πιλοτικών ελεγχόμενων και ανοιχτών δοκιμών για περίοδο μέχρι 60 μήνες ή περισσότερο. Αυτές οι δοκιμές περιλάμβαναν τόσο ασθενείς με πρώιμη ρευματοειδή αρθρίτιδα όσο και με μακροχρόνια νόσο, νεανική ιδιοπαθή αρθρίτιδα (πολυαρθρική νεανική ιδιοπαθή αρθρίτιδα και αρθρίτιδα σχετιζόμενη με ενθεσίτιδα), καθώς και ασθενείς με αξονική σπονδυλαρθρίτιδα (αγκυλοποιητική σπονδυλίτιδα και αξονική σπονδυλαρθρίτιδα χωρίς ακτινολογικά ευρήματα αγκυλοποιητικής σπονδυλίτιδας), ψωριασική αρθρίτιδα, νόσο του Crohn, ελκώδη κολίτιδα, ψωρίαση, διαπυητική ιδρωταδενίτιδα και ραγοειδίτιδα. Στις πιλοτικές ελεγχόμενες δοκιμές συμμετείχαν 6.089 ασθενείς που έλαβαν adalimumab και 3.801 ασθενείς που έλαβαν εικονικό ή δραστικό, συγκριτικό φάρμακο κατά τη διάρκεια της περιόδου ελέγχου. </w:t>
      </w:r>
    </w:p>
    <w:p w14:paraId="377CD825" w14:textId="77777777" w:rsidR="00C46587" w:rsidRPr="00B4315F" w:rsidRDefault="00C46587" w:rsidP="00982118"/>
    <w:p w14:paraId="4B7CCD05" w14:textId="77777777" w:rsidR="00C46587" w:rsidRPr="00B4315F" w:rsidRDefault="00C46587" w:rsidP="00982118">
      <w:r w:rsidRPr="00B4315F">
        <w:t xml:space="preserve">Το ποσοστό των ασθενών που διέκοψαν τη θεραπεία λόγω ανεπιθύμητων ενεργειών κατά τη διάρκεια της διπλής-τυφλής, ελεγχόμενης φάσης των πιλοτικών μελετών ήταν 5,9% για τους ασθενείς που έλαβαν το adalimumab και 5,4% για τους μάρτυρες ασθενείς. </w:t>
      </w:r>
    </w:p>
    <w:p w14:paraId="0DD220E5" w14:textId="77777777" w:rsidR="00C46587" w:rsidRPr="00B4315F" w:rsidRDefault="00C46587" w:rsidP="00982118"/>
    <w:p w14:paraId="5144B021" w14:textId="77777777" w:rsidR="00C46587" w:rsidRPr="00B4315F" w:rsidRDefault="00C46587" w:rsidP="00982118">
      <w:r w:rsidRPr="00B4315F">
        <w:t xml:space="preserve">Οι πιο συχνά αναφερόμενες ανεπιθύμητες ενέργειες είναι λοιμώξεις (όπως η ρινοφαρυγγίτιδα, λοιμώξεις του ανώτερου αναπνευστικού και παραρρινοκολπίτιδα), αντιδράσεις στη θέση της ένεσης (ερύθημα, κνησμός, αιμορραγία, πόνος ή οίδημα), κεφαλαλγία και μυοσκελετικός πόνος. </w:t>
      </w:r>
    </w:p>
    <w:p w14:paraId="5325D201" w14:textId="77777777" w:rsidR="00C46587" w:rsidRPr="00B4315F" w:rsidRDefault="00C46587" w:rsidP="00982118"/>
    <w:p w14:paraId="6CF65F68" w14:textId="77777777" w:rsidR="00CA2D0E" w:rsidRPr="00B4315F" w:rsidRDefault="00C46587" w:rsidP="00982118">
      <w:r w:rsidRPr="00B4315F">
        <w:t xml:space="preserve">Σοβαρές ανεπιθύμητες ενέργειες έχουν αναφερθεί για το adalimumab. Οι TNF-ανταγωνιστές, όπως το adalimumab, επηρεάζουν το ανοσοποιητικό σύστημα και η χρήση τους μπορεί να επηρεάσει την άμυνα του οργανισμού κατά των λοιμώξεων και του καρκίνου. </w:t>
      </w:r>
    </w:p>
    <w:p w14:paraId="42B6F9F7" w14:textId="77777777" w:rsidR="00CA2D0E" w:rsidRPr="00B4315F" w:rsidRDefault="00CA2D0E" w:rsidP="00982118"/>
    <w:p w14:paraId="00A042D7" w14:textId="77777777" w:rsidR="00C46587" w:rsidRPr="00B4315F" w:rsidRDefault="00C46587" w:rsidP="00982118">
      <w:r w:rsidRPr="00B4315F">
        <w:t xml:space="preserve">Θανατηφόρες και απειλητικές για τη ζωή λοιμώξεις (συμπεριλαμβανομένης της </w:t>
      </w:r>
      <w:r w:rsidR="00555D11">
        <w:t>σηψαιμία</w:t>
      </w:r>
      <w:r w:rsidRPr="00B4315F">
        <w:t xml:space="preserve">ς, ευκαιριακών λοιμώξεων και φυματίωσης), επανενεργοποίηση του ιού ηπατίτιδας Β (HBV) και διάφορες κακοήθειες (συμπεριλαμβανομένης της λευχαιμίας, του λεμφώματος και του ηπατοσπληνικού λεμφώματος εκ Τ-κυττάρων (HSTCL)) έχουν επίσης αναφερθεί με τη χρήση του adalimumab. </w:t>
      </w:r>
    </w:p>
    <w:p w14:paraId="1F30D7DF" w14:textId="77777777" w:rsidR="00C46587" w:rsidRPr="00B4315F" w:rsidRDefault="00C46587" w:rsidP="00982118"/>
    <w:p w14:paraId="2FD64E78" w14:textId="77777777" w:rsidR="00C46587" w:rsidRPr="00B4315F" w:rsidRDefault="00C46587" w:rsidP="00982118">
      <w:r w:rsidRPr="00B4315F">
        <w:t xml:space="preserve">Σοβαρές αιματολογικές, νευρολογικές και αυτοάνοσες αντιδράσεις έχουν επίσης αναφερθεί. Αυτά περιλαμβάνουν σπάνιες αναφορές πανκυτταροπενίας, απλαστικής αναιμίας, απομυελινωτικών </w:t>
      </w:r>
      <w:r w:rsidR="00572670" w:rsidRPr="00B4315F">
        <w:t xml:space="preserve">συμβαμάτων </w:t>
      </w:r>
      <w:r w:rsidRPr="00B4315F">
        <w:t xml:space="preserve">κεντρικού και περιφερικού νευρικού συστήματος και αναφορές για συστηματικό ερυθηματώδη λύκο, καταστάσεων που προσομοιάζουν με λύκο και σύνδρομο Stevens-Johnson. </w:t>
      </w:r>
    </w:p>
    <w:p w14:paraId="4B8D295F" w14:textId="77777777" w:rsidR="00C46587" w:rsidRPr="00B4315F" w:rsidRDefault="00C46587" w:rsidP="00982118"/>
    <w:p w14:paraId="0179068F" w14:textId="77777777" w:rsidR="00C46587" w:rsidRPr="00B4315F" w:rsidRDefault="00C46587" w:rsidP="00982118">
      <w:pPr>
        <w:keepNext/>
        <w:rPr>
          <w:u w:val="single"/>
        </w:rPr>
      </w:pPr>
      <w:r w:rsidRPr="00B4315F">
        <w:rPr>
          <w:u w:val="single"/>
        </w:rPr>
        <w:lastRenderedPageBreak/>
        <w:t>Παιδιατρικός πληθυσμός</w:t>
      </w:r>
      <w:r w:rsidRPr="00530A22">
        <w:t xml:space="preserve"> </w:t>
      </w:r>
    </w:p>
    <w:p w14:paraId="1AFD3A13" w14:textId="77777777" w:rsidR="00C46587" w:rsidRPr="00B4315F" w:rsidRDefault="00C46587" w:rsidP="00DC3A99">
      <w:pPr>
        <w:keepNext/>
      </w:pPr>
    </w:p>
    <w:p w14:paraId="7FA99F20" w14:textId="77777777" w:rsidR="00C46587" w:rsidRPr="00B4315F" w:rsidRDefault="00C46587" w:rsidP="00982118">
      <w:r w:rsidRPr="00B4315F">
        <w:t xml:space="preserve">Γενικά, οι ανεπιθύμητες ενέργειες σε παιδιατρικούς ασθενείς ήταν παρόμοιες στη συχνότητα και στον τύπο με εκείνες που εμφανίστηκαν σε ενήλικες ασθενείς. </w:t>
      </w:r>
    </w:p>
    <w:p w14:paraId="294A8B1F" w14:textId="77777777" w:rsidR="00C46587" w:rsidRPr="00B4315F" w:rsidRDefault="00C46587" w:rsidP="00982118"/>
    <w:p w14:paraId="2BC7E321" w14:textId="77777777" w:rsidR="00C46587" w:rsidRPr="00B4315F" w:rsidRDefault="00C46587" w:rsidP="00982118">
      <w:pPr>
        <w:keepNext/>
        <w:rPr>
          <w:u w:val="single"/>
        </w:rPr>
      </w:pPr>
      <w:r w:rsidRPr="00B4315F">
        <w:rPr>
          <w:u w:val="single"/>
        </w:rPr>
        <w:t>Κατάλογος ανεπιθύμητων ενεργειών σε μορφή πίνακα</w:t>
      </w:r>
      <w:r w:rsidRPr="00530A22">
        <w:t xml:space="preserve"> </w:t>
      </w:r>
    </w:p>
    <w:p w14:paraId="2E612BAD" w14:textId="77777777" w:rsidR="00C46587" w:rsidRPr="00B4315F" w:rsidRDefault="00C46587" w:rsidP="00DC3A99">
      <w:pPr>
        <w:keepNext/>
      </w:pPr>
    </w:p>
    <w:p w14:paraId="60D558A6" w14:textId="77777777" w:rsidR="00C46587" w:rsidRPr="00B4315F" w:rsidRDefault="00C46587" w:rsidP="00982118">
      <w:r w:rsidRPr="00B4315F">
        <w:t xml:space="preserve">Ο παρακάτω κατάλογος των ανεπιθύμητων ενεργειών βασίζεται στην εμπειρία από κλινικές δοκιμές και στην εμπειρία μετά την κυκλοφορία και παρουσιάζεται ανά κατηγορία οργανικού συστήματος και συχνότητας στον Πίνακα </w:t>
      </w:r>
      <w:r w:rsidR="001578C0">
        <w:t>7 </w:t>
      </w:r>
      <w:r w:rsidRPr="00B4315F">
        <w:t>που ακολουθεί: πολύ συχνές (≥</w:t>
      </w:r>
      <w:r w:rsidR="00F42198" w:rsidRPr="00B4315F">
        <w:rPr>
          <w:lang w:val="en-GB"/>
        </w:rPr>
        <w:t> </w:t>
      </w:r>
      <w:r w:rsidRPr="00B4315F">
        <w:t>1/10), συχνές (≥</w:t>
      </w:r>
      <w:r w:rsidR="00F42198" w:rsidRPr="00B4315F">
        <w:rPr>
          <w:lang w:val="en-GB"/>
        </w:rPr>
        <w:t> </w:t>
      </w:r>
      <w:r w:rsidRPr="00B4315F">
        <w:t>1/100 έως &lt;</w:t>
      </w:r>
      <w:r w:rsidR="00F42198" w:rsidRPr="00B4315F">
        <w:rPr>
          <w:lang w:val="en-GB"/>
        </w:rPr>
        <w:t> </w:t>
      </w:r>
      <w:r w:rsidRPr="00B4315F">
        <w:t>1/10), όχι συχνές (≥</w:t>
      </w:r>
      <w:r w:rsidR="00F42198" w:rsidRPr="00B4315F">
        <w:rPr>
          <w:lang w:val="en-GB"/>
        </w:rPr>
        <w:t> </w:t>
      </w:r>
      <w:r w:rsidRPr="00B4315F">
        <w:t>1/1.000 έως &lt;</w:t>
      </w:r>
      <w:r w:rsidR="00F42198" w:rsidRPr="00B4315F">
        <w:rPr>
          <w:lang w:val="en-GB"/>
        </w:rPr>
        <w:t> </w:t>
      </w:r>
      <w:r w:rsidRPr="00B4315F">
        <w:t>1/100), σπάνιες (≥</w:t>
      </w:r>
      <w:r w:rsidR="00F42198" w:rsidRPr="00B4315F">
        <w:rPr>
          <w:lang w:val="en-GB"/>
        </w:rPr>
        <w:t> </w:t>
      </w:r>
      <w:r w:rsidRPr="00B4315F">
        <w:t>1/10.000 έως &lt;</w:t>
      </w:r>
      <w:r w:rsidR="00F42198" w:rsidRPr="00B4315F">
        <w:rPr>
          <w:lang w:val="en-GB"/>
        </w:rPr>
        <w:t> </w:t>
      </w:r>
      <w:r w:rsidRPr="00B4315F">
        <w:t xml:space="preserve">1/1.000) και μη γνωστές (δεν μπορούν να εκτιμηθούν με βάση τα διαθέσιμα δεδομένα). Εντός κάθε κατηγορίας συχνότητας εμφάνισης, οι ανεπιθύμητες ενέργειες παρατίθενται κατά φθίνουσα σειρά σοβαρότητας. Έχει συμπεριληφθεί η υψηλότερη συχνότητα που παρατηρήθηκε μεταξύ των διαφόρων ενδείξεων. Ένας αστερίσκος (*) εμφανίζεται στη στήλη ΚΟΣ (Κατηγορία Οργανικού Συστήματος) εάν περαιτέρω πληροφορίες βρίσκονται σε κάποια άλλα σημεία των παραγράφων 4.3, 4.4 και 4.8. </w:t>
      </w:r>
    </w:p>
    <w:p w14:paraId="73B6B91C" w14:textId="77777777" w:rsidR="00CA2D0E" w:rsidRPr="00B4315F" w:rsidRDefault="00CA2D0E" w:rsidP="00982118"/>
    <w:p w14:paraId="43E85B16" w14:textId="77777777" w:rsidR="00C46587" w:rsidRPr="00B4315F" w:rsidRDefault="00156E0C" w:rsidP="00D162F7">
      <w:pPr>
        <w:keepNext/>
        <w:rPr>
          <w:b/>
        </w:rPr>
      </w:pPr>
      <w:r w:rsidRPr="00B4315F">
        <w:rPr>
          <w:b/>
        </w:rPr>
        <w:t xml:space="preserve">Πίνακας </w:t>
      </w:r>
      <w:r w:rsidR="001578C0">
        <w:rPr>
          <w:b/>
        </w:rPr>
        <w:t>7</w:t>
      </w:r>
      <w:r w:rsidR="004E4E3F" w:rsidRPr="00B4315F">
        <w:rPr>
          <w:b/>
        </w:rPr>
        <w:t>.</w:t>
      </w:r>
      <w:r w:rsidR="00C46587" w:rsidRPr="00B4315F">
        <w:rPr>
          <w:b/>
        </w:rPr>
        <w:t xml:space="preserve"> Ανεπιθύμητες </w:t>
      </w:r>
      <w:r w:rsidR="004E4E3F" w:rsidRPr="00B4315F">
        <w:rPr>
          <w:b/>
        </w:rPr>
        <w:t>ενέργειες</w:t>
      </w:r>
    </w:p>
    <w:p w14:paraId="43FB34D5" w14:textId="77777777" w:rsidR="00C46587" w:rsidRPr="00B4315F" w:rsidRDefault="00C46587" w:rsidP="00800BA5">
      <w:pPr>
        <w:keepNext/>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621"/>
        <w:gridCol w:w="4816"/>
      </w:tblGrid>
      <w:tr w:rsidR="00CA2D0E" w:rsidRPr="00B4315F" w14:paraId="2FCC2398" w14:textId="77777777" w:rsidTr="0095181C">
        <w:trPr>
          <w:cantSplit/>
          <w:tblHeader/>
        </w:trPr>
        <w:tc>
          <w:tcPr>
            <w:tcW w:w="2628" w:type="dxa"/>
            <w:tcBorders>
              <w:top w:val="single" w:sz="4" w:space="0" w:color="auto"/>
              <w:left w:val="single" w:sz="4" w:space="0" w:color="auto"/>
              <w:bottom w:val="single" w:sz="4" w:space="0" w:color="auto"/>
              <w:right w:val="single" w:sz="4" w:space="0" w:color="auto"/>
            </w:tcBorders>
            <w:hideMark/>
          </w:tcPr>
          <w:p w14:paraId="1726A10E" w14:textId="77777777" w:rsidR="00CA2D0E" w:rsidRPr="00B4315F" w:rsidRDefault="00CA2D0E" w:rsidP="00800BA5">
            <w:pPr>
              <w:keepNext/>
              <w:jc w:val="center"/>
              <w:rPr>
                <w:b/>
              </w:rPr>
            </w:pPr>
            <w:r w:rsidRPr="00B4315F">
              <w:rPr>
                <w:b/>
              </w:rPr>
              <w:t>Κατηγορία οργανικού συστήματος</w:t>
            </w:r>
          </w:p>
        </w:tc>
        <w:tc>
          <w:tcPr>
            <w:tcW w:w="1621" w:type="dxa"/>
            <w:tcBorders>
              <w:top w:val="single" w:sz="4" w:space="0" w:color="auto"/>
              <w:left w:val="single" w:sz="4" w:space="0" w:color="auto"/>
              <w:bottom w:val="single" w:sz="4" w:space="0" w:color="auto"/>
              <w:right w:val="single" w:sz="4" w:space="0" w:color="auto"/>
            </w:tcBorders>
            <w:hideMark/>
          </w:tcPr>
          <w:p w14:paraId="3FFD491D" w14:textId="77777777" w:rsidR="00CA2D0E" w:rsidRPr="00B4315F" w:rsidRDefault="00CA2D0E" w:rsidP="00800BA5">
            <w:pPr>
              <w:keepNext/>
              <w:jc w:val="center"/>
              <w:rPr>
                <w:b/>
              </w:rPr>
            </w:pPr>
            <w:r w:rsidRPr="00B4315F">
              <w:rPr>
                <w:b/>
              </w:rPr>
              <w:t>Συχνότητα</w:t>
            </w:r>
          </w:p>
        </w:tc>
        <w:tc>
          <w:tcPr>
            <w:tcW w:w="0" w:type="auto"/>
            <w:tcBorders>
              <w:top w:val="single" w:sz="4" w:space="0" w:color="auto"/>
              <w:left w:val="single" w:sz="4" w:space="0" w:color="auto"/>
              <w:bottom w:val="single" w:sz="4" w:space="0" w:color="auto"/>
              <w:right w:val="single" w:sz="4" w:space="0" w:color="auto"/>
            </w:tcBorders>
            <w:hideMark/>
          </w:tcPr>
          <w:p w14:paraId="72EAABC2" w14:textId="77777777" w:rsidR="00CA2D0E" w:rsidRPr="00B4315F" w:rsidRDefault="00CA2D0E" w:rsidP="00800BA5">
            <w:pPr>
              <w:keepNext/>
              <w:jc w:val="center"/>
              <w:rPr>
                <w:b/>
              </w:rPr>
            </w:pPr>
            <w:r w:rsidRPr="00B4315F">
              <w:rPr>
                <w:b/>
              </w:rPr>
              <w:t xml:space="preserve">Ανεπιθύμητη </w:t>
            </w:r>
            <w:r w:rsidR="004E4E3F" w:rsidRPr="00B4315F">
              <w:rPr>
                <w:b/>
              </w:rPr>
              <w:t>ε</w:t>
            </w:r>
            <w:r w:rsidRPr="00B4315F">
              <w:rPr>
                <w:b/>
              </w:rPr>
              <w:t>νέργεια</w:t>
            </w:r>
          </w:p>
        </w:tc>
      </w:tr>
      <w:tr w:rsidR="00CA2D0E" w:rsidRPr="00B4315F" w14:paraId="1BB0681C"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457E4A45" w14:textId="77777777" w:rsidR="00CA2D0E" w:rsidRPr="00B4315F" w:rsidRDefault="00CA2D0E" w:rsidP="00800BA5">
            <w:pPr>
              <w:keepNext/>
            </w:pPr>
            <w:r w:rsidRPr="00B4315F">
              <w:t>Λοιμώξεις και παρασιτώσεις*</w:t>
            </w:r>
          </w:p>
        </w:tc>
        <w:tc>
          <w:tcPr>
            <w:tcW w:w="1621" w:type="dxa"/>
            <w:tcBorders>
              <w:top w:val="single" w:sz="4" w:space="0" w:color="auto"/>
              <w:left w:val="single" w:sz="4" w:space="0" w:color="auto"/>
              <w:right w:val="single" w:sz="4" w:space="0" w:color="auto"/>
            </w:tcBorders>
          </w:tcPr>
          <w:p w14:paraId="18F420EB" w14:textId="77777777" w:rsidR="00CA2D0E" w:rsidRPr="00B4315F" w:rsidRDefault="00CA2D0E" w:rsidP="00800BA5">
            <w:pPr>
              <w:keepNext/>
            </w:pPr>
            <w:r w:rsidRPr="00B4315F">
              <w:t>Πολύ συχνές</w:t>
            </w:r>
          </w:p>
          <w:p w14:paraId="689FA7C4" w14:textId="77777777" w:rsidR="00CA2D0E" w:rsidRPr="00B4315F" w:rsidRDefault="00CA2D0E" w:rsidP="00800BA5">
            <w:pPr>
              <w:keepNext/>
              <w:rPr>
                <w:lang w:val="en-GB"/>
              </w:rPr>
            </w:pPr>
          </w:p>
        </w:tc>
        <w:tc>
          <w:tcPr>
            <w:tcW w:w="0" w:type="auto"/>
            <w:tcBorders>
              <w:top w:val="single" w:sz="4" w:space="0" w:color="auto"/>
              <w:left w:val="single" w:sz="4" w:space="0" w:color="auto"/>
              <w:bottom w:val="single" w:sz="4" w:space="0" w:color="auto"/>
              <w:right w:val="single" w:sz="4" w:space="0" w:color="auto"/>
            </w:tcBorders>
          </w:tcPr>
          <w:p w14:paraId="4FF40695" w14:textId="77777777" w:rsidR="00CA2D0E" w:rsidRPr="00B4315F" w:rsidRDefault="00CA2D0E" w:rsidP="00800BA5">
            <w:pPr>
              <w:keepNext/>
            </w:pPr>
            <w:r w:rsidRPr="00B4315F">
              <w:t>Λοιμώξεις αναπνευστικού συστήματος (συμπεριλαμβάνεται λοίμωξη κατώτερου και ανώτερου αναπνευστικού συστήματος, πνευμονία, παραρρινοκολπίτιδα, φαρυγγίτιδα, ρινοφαρυγγίτιδα και πνευμονία από ιό του έρπητα)</w:t>
            </w:r>
          </w:p>
          <w:p w14:paraId="5FAD700C" w14:textId="77777777" w:rsidR="00CA2D0E" w:rsidRPr="00B4315F" w:rsidRDefault="00CA2D0E" w:rsidP="00800BA5">
            <w:pPr>
              <w:keepNext/>
            </w:pPr>
          </w:p>
        </w:tc>
      </w:tr>
      <w:tr w:rsidR="00CA2D0E" w:rsidRPr="00B4315F" w14:paraId="0853A162" w14:textId="77777777" w:rsidTr="0095181C">
        <w:trPr>
          <w:cantSplit/>
        </w:trPr>
        <w:tc>
          <w:tcPr>
            <w:tcW w:w="2628" w:type="dxa"/>
            <w:vMerge/>
            <w:tcBorders>
              <w:left w:val="single" w:sz="4" w:space="0" w:color="auto"/>
              <w:right w:val="single" w:sz="4" w:space="0" w:color="auto"/>
            </w:tcBorders>
          </w:tcPr>
          <w:p w14:paraId="5996B54A" w14:textId="77777777" w:rsidR="00CA2D0E" w:rsidRPr="00B4315F" w:rsidRDefault="00CA2D0E" w:rsidP="00982118"/>
        </w:tc>
        <w:tc>
          <w:tcPr>
            <w:tcW w:w="1621" w:type="dxa"/>
            <w:tcBorders>
              <w:left w:val="single" w:sz="4" w:space="0" w:color="auto"/>
              <w:right w:val="single" w:sz="4" w:space="0" w:color="auto"/>
            </w:tcBorders>
          </w:tcPr>
          <w:p w14:paraId="05B5BDCA" w14:textId="77777777" w:rsidR="00CA2D0E" w:rsidRPr="00B4315F" w:rsidRDefault="00CA2D0E" w:rsidP="00982118">
            <w:r w:rsidRPr="00B4315F">
              <w:t>Συχνές</w:t>
            </w:r>
          </w:p>
          <w:p w14:paraId="283EA30F"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06024487" w14:textId="77777777" w:rsidR="00CA2D0E" w:rsidRPr="00B4315F" w:rsidRDefault="00CA2D0E" w:rsidP="00982118">
            <w:r w:rsidRPr="00B4315F">
              <w:t xml:space="preserve">Συστηματικές λοιμώξεις (συμπεριλαμβάνεται </w:t>
            </w:r>
            <w:r w:rsidR="00555D11">
              <w:t>σηψαιμία</w:t>
            </w:r>
            <w:r w:rsidRPr="00B4315F">
              <w:t xml:space="preserve">, καντιντίαση και </w:t>
            </w:r>
            <w:r w:rsidR="005859BD">
              <w:t>γρίππη</w:t>
            </w:r>
            <w:r w:rsidRPr="00B4315F">
              <w:t xml:space="preserve">), </w:t>
            </w:r>
          </w:p>
          <w:p w14:paraId="200BACDC" w14:textId="77777777" w:rsidR="00CA2D0E" w:rsidRPr="00B4315F" w:rsidRDefault="00CA2D0E" w:rsidP="00982118">
            <w:r w:rsidRPr="00B4315F">
              <w:t xml:space="preserve">εντερικές λοιμώξεις (συμπεριλαμβάνεται ιογενής γαστρεντερίτιδα), </w:t>
            </w:r>
          </w:p>
          <w:p w14:paraId="7AF34823" w14:textId="77777777" w:rsidR="00CA2D0E" w:rsidRPr="00B4315F" w:rsidRDefault="00CA2D0E" w:rsidP="00982118">
            <w:r w:rsidRPr="00B4315F">
              <w:t xml:space="preserve">λοιμώξεις του δέρματος και των μαλακών μορίων (συμπεριλαμβάνεται παρονυχία, κυτταρίτιδα, μολυσματικό κηρίο, νεκρωτική περιτονίτιδα και έρπητας ζωστήρας), </w:t>
            </w:r>
          </w:p>
          <w:p w14:paraId="62236D36" w14:textId="77777777" w:rsidR="00CA2D0E" w:rsidRPr="00B4315F" w:rsidRDefault="00CA2D0E" w:rsidP="00982118">
            <w:r w:rsidRPr="00B4315F">
              <w:t xml:space="preserve">λοιμώξεις των ώτων, </w:t>
            </w:r>
          </w:p>
          <w:p w14:paraId="04218C42" w14:textId="77777777" w:rsidR="00CA2D0E" w:rsidRPr="00B4315F" w:rsidRDefault="00CA2D0E" w:rsidP="00982118">
            <w:r w:rsidRPr="00B4315F">
              <w:t xml:space="preserve">στοματικές λοιμώξεις (συμπεριλαμβάνεται έρπητας απλός, στοματικός έρπητας και οδοντικές λοιμώξεις), </w:t>
            </w:r>
          </w:p>
          <w:p w14:paraId="160E7913" w14:textId="77777777" w:rsidR="00CA2D0E" w:rsidRPr="00B4315F" w:rsidRDefault="00CA2D0E" w:rsidP="00982118">
            <w:r w:rsidRPr="00B4315F">
              <w:t xml:space="preserve">λοιμώξεις αναπαραγωγικού συστήματος (συμπεριλαμβάνεται αιδοιοκολπική μυκητιασική λοίμωξη), </w:t>
            </w:r>
          </w:p>
          <w:p w14:paraId="4447911D" w14:textId="77777777" w:rsidR="00CA2D0E" w:rsidRPr="00B4315F" w:rsidRDefault="00CA2D0E" w:rsidP="00982118">
            <w:r w:rsidRPr="00B4315F">
              <w:t xml:space="preserve">λοιμώξεις ουροποιητικού συστήματος (συμπεριλαμβάνεται πυελονεφρίτιδα), </w:t>
            </w:r>
          </w:p>
          <w:p w14:paraId="0896DCC1" w14:textId="77777777" w:rsidR="00CA2D0E" w:rsidRPr="00B4315F" w:rsidRDefault="00CA2D0E" w:rsidP="00982118">
            <w:r w:rsidRPr="00B4315F">
              <w:t xml:space="preserve">μυκητιασικές λοιμώξεις, </w:t>
            </w:r>
          </w:p>
          <w:p w14:paraId="1E9F9C13" w14:textId="77777777" w:rsidR="00CA2D0E" w:rsidRPr="00B4315F" w:rsidRDefault="00CA2D0E" w:rsidP="00982118">
            <w:r w:rsidRPr="00B4315F">
              <w:t>λοιμώξεις των αρθρώσεων</w:t>
            </w:r>
          </w:p>
          <w:p w14:paraId="6C335513" w14:textId="77777777" w:rsidR="00CA2D0E" w:rsidRPr="00B4315F" w:rsidDel="00955F88" w:rsidRDefault="00CA2D0E" w:rsidP="00982118">
            <w:pPr>
              <w:rPr>
                <w:lang w:val="en-GB"/>
              </w:rPr>
            </w:pPr>
          </w:p>
        </w:tc>
      </w:tr>
      <w:tr w:rsidR="00CA2D0E" w:rsidRPr="00B4315F" w14:paraId="6E3CDD0C" w14:textId="77777777" w:rsidTr="0095181C">
        <w:trPr>
          <w:cantSplit/>
        </w:trPr>
        <w:tc>
          <w:tcPr>
            <w:tcW w:w="2628" w:type="dxa"/>
            <w:vMerge/>
            <w:tcBorders>
              <w:left w:val="single" w:sz="4" w:space="0" w:color="auto"/>
              <w:bottom w:val="single" w:sz="4" w:space="0" w:color="auto"/>
              <w:right w:val="single" w:sz="4" w:space="0" w:color="auto"/>
            </w:tcBorders>
          </w:tcPr>
          <w:p w14:paraId="0B62DA3D" w14:textId="77777777" w:rsidR="00CA2D0E" w:rsidRPr="00B4315F" w:rsidRDefault="00CA2D0E" w:rsidP="00982118">
            <w:pPr>
              <w:rPr>
                <w:lang w:val="en-GB"/>
              </w:rPr>
            </w:pPr>
          </w:p>
        </w:tc>
        <w:tc>
          <w:tcPr>
            <w:tcW w:w="1621" w:type="dxa"/>
            <w:tcBorders>
              <w:left w:val="single" w:sz="4" w:space="0" w:color="auto"/>
              <w:bottom w:val="single" w:sz="4" w:space="0" w:color="auto"/>
              <w:right w:val="single" w:sz="4" w:space="0" w:color="auto"/>
            </w:tcBorders>
          </w:tcPr>
          <w:p w14:paraId="6A5AFB06" w14:textId="77777777" w:rsidR="00CA2D0E" w:rsidRPr="00B4315F" w:rsidRDefault="00CA2D0E" w:rsidP="00982118">
            <w:r w:rsidRPr="00B4315F">
              <w:t>Όχι συχνές</w:t>
            </w:r>
          </w:p>
        </w:tc>
        <w:tc>
          <w:tcPr>
            <w:tcW w:w="0" w:type="auto"/>
            <w:tcBorders>
              <w:top w:val="single" w:sz="4" w:space="0" w:color="auto"/>
              <w:left w:val="single" w:sz="4" w:space="0" w:color="auto"/>
              <w:bottom w:val="single" w:sz="4" w:space="0" w:color="auto"/>
              <w:right w:val="single" w:sz="4" w:space="0" w:color="auto"/>
            </w:tcBorders>
          </w:tcPr>
          <w:p w14:paraId="3F5CFD1B" w14:textId="77777777" w:rsidR="00CA2D0E" w:rsidRPr="00B4315F" w:rsidRDefault="00CA2D0E" w:rsidP="00982118">
            <w:pPr>
              <w:keepNext/>
              <w:autoSpaceDE w:val="0"/>
              <w:autoSpaceDN w:val="0"/>
              <w:adjustRightInd w:val="0"/>
            </w:pPr>
            <w:r w:rsidRPr="00B4315F">
              <w:t>Νευρολογικές λοιμώξεις (συμπεριλαμβάνεται ιογενής μηνιγγίτιδα),</w:t>
            </w:r>
          </w:p>
          <w:p w14:paraId="6D66CC2C" w14:textId="77777777" w:rsidR="00CA2D0E" w:rsidRPr="00B4315F" w:rsidRDefault="00CA2D0E" w:rsidP="00982118">
            <w:pPr>
              <w:keepNext/>
              <w:autoSpaceDE w:val="0"/>
              <w:autoSpaceDN w:val="0"/>
              <w:adjustRightInd w:val="0"/>
            </w:pPr>
            <w:r w:rsidRPr="00B4315F">
              <w:t>ευκαιριακές λοιμώξεις και φυματίωση (συμπεριλαμβάνεται κοκκιδιοειδομύκωση, ιστοπλάσμωση και λοίμωξη από mycobacterium avium complex),</w:t>
            </w:r>
          </w:p>
          <w:p w14:paraId="1BB3AC3F" w14:textId="77777777" w:rsidR="00CA2D0E" w:rsidRPr="00B4315F" w:rsidRDefault="00CA2D0E" w:rsidP="00982118">
            <w:pPr>
              <w:keepNext/>
              <w:autoSpaceDE w:val="0"/>
              <w:autoSpaceDN w:val="0"/>
              <w:adjustRightInd w:val="0"/>
            </w:pPr>
            <w:r w:rsidRPr="00B4315F">
              <w:t>βακτηριακές λοιμώξεις,</w:t>
            </w:r>
          </w:p>
          <w:p w14:paraId="56E3B4E4" w14:textId="77777777" w:rsidR="00CA2D0E" w:rsidRPr="00B4315F" w:rsidRDefault="00CA2D0E" w:rsidP="00982118">
            <w:pPr>
              <w:keepNext/>
              <w:autoSpaceDE w:val="0"/>
              <w:autoSpaceDN w:val="0"/>
              <w:adjustRightInd w:val="0"/>
            </w:pPr>
            <w:r w:rsidRPr="00B4315F">
              <w:t>λοιμώξεις των οφθαλμών,</w:t>
            </w:r>
          </w:p>
          <w:p w14:paraId="789F7E05" w14:textId="77777777" w:rsidR="00CA2D0E" w:rsidRPr="00B4315F" w:rsidRDefault="00CA2D0E" w:rsidP="00982118">
            <w:r w:rsidRPr="00B4315F">
              <w:t>εκκολπωματίτιδα</w:t>
            </w:r>
            <w:r w:rsidRPr="00B4315F">
              <w:rPr>
                <w:vertAlign w:val="superscript"/>
              </w:rPr>
              <w:t>1</w:t>
            </w:r>
          </w:p>
          <w:p w14:paraId="19B274F0" w14:textId="77777777" w:rsidR="00CA2D0E" w:rsidRPr="00B4315F" w:rsidDel="00955F88" w:rsidRDefault="00CA2D0E" w:rsidP="00982118">
            <w:pPr>
              <w:rPr>
                <w:lang w:val="en-GB"/>
              </w:rPr>
            </w:pPr>
          </w:p>
        </w:tc>
      </w:tr>
      <w:tr w:rsidR="00CA2D0E" w:rsidRPr="00B4315F" w14:paraId="1ADA6ECF"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2FF9089A" w14:textId="77777777" w:rsidR="00CA2D0E" w:rsidRPr="00B4315F" w:rsidRDefault="00CA2D0E" w:rsidP="00982118">
            <w:pPr>
              <w:keepNext/>
            </w:pPr>
            <w:r w:rsidRPr="00B4315F">
              <w:lastRenderedPageBreak/>
              <w:t>Νεοπλάσματα καλοήθη, κακοήθη και μη καθοριζόμενα (περιλαμβάνονται κύστεις και πολύποδες)*</w:t>
            </w:r>
          </w:p>
        </w:tc>
        <w:tc>
          <w:tcPr>
            <w:tcW w:w="1621" w:type="dxa"/>
            <w:tcBorders>
              <w:top w:val="single" w:sz="4" w:space="0" w:color="auto"/>
              <w:left w:val="single" w:sz="4" w:space="0" w:color="auto"/>
              <w:bottom w:val="single" w:sz="4" w:space="0" w:color="auto"/>
              <w:right w:val="single" w:sz="4" w:space="0" w:color="auto"/>
            </w:tcBorders>
          </w:tcPr>
          <w:p w14:paraId="7FCBBD81" w14:textId="77777777" w:rsidR="00CA2D0E" w:rsidRPr="00B4315F" w:rsidRDefault="00CA2D0E" w:rsidP="00982118">
            <w:pPr>
              <w:keepNext/>
            </w:pPr>
            <w:r w:rsidRPr="00B4315F">
              <w:t>Συχνές</w:t>
            </w:r>
          </w:p>
          <w:p w14:paraId="4631FB98" w14:textId="77777777" w:rsidR="00CA2D0E" w:rsidRPr="00B4315F" w:rsidRDefault="00CA2D0E" w:rsidP="00982118">
            <w:pPr>
              <w:keepNext/>
              <w:rPr>
                <w:lang w:val="en-GB"/>
              </w:rPr>
            </w:pPr>
          </w:p>
        </w:tc>
        <w:tc>
          <w:tcPr>
            <w:tcW w:w="0" w:type="auto"/>
            <w:tcBorders>
              <w:top w:val="single" w:sz="4" w:space="0" w:color="auto"/>
              <w:left w:val="single" w:sz="4" w:space="0" w:color="auto"/>
              <w:right w:val="single" w:sz="4" w:space="0" w:color="auto"/>
            </w:tcBorders>
          </w:tcPr>
          <w:p w14:paraId="068DC845" w14:textId="77777777" w:rsidR="00CA2D0E" w:rsidRPr="00B4315F" w:rsidRDefault="00CA2D0E" w:rsidP="00982118">
            <w:pPr>
              <w:keepNext/>
            </w:pPr>
            <w:r w:rsidRPr="00B4315F">
              <w:t>Καρκίνος του δέρματος εκτός μελανώματος (συμπεριλαμβάνεται βασικοκυτταρικό καρκίνωμα και πλακώδες καρκίνωμα),</w:t>
            </w:r>
          </w:p>
          <w:p w14:paraId="0848AE93" w14:textId="77777777" w:rsidR="00CA2D0E" w:rsidRPr="00C675A5" w:rsidRDefault="00CA2D0E" w:rsidP="00982118">
            <w:pPr>
              <w:keepNext/>
              <w:rPr>
                <w:lang w:val="en-US"/>
              </w:rPr>
            </w:pPr>
            <w:r w:rsidRPr="00B4315F">
              <w:t>καλοήθες νεόπλασμα</w:t>
            </w:r>
          </w:p>
          <w:p w14:paraId="675DF705" w14:textId="77777777" w:rsidR="00CA2D0E" w:rsidRPr="00B4315F" w:rsidRDefault="00CA2D0E" w:rsidP="00982118">
            <w:pPr>
              <w:keepNext/>
              <w:rPr>
                <w:lang w:val="en-GB"/>
              </w:rPr>
            </w:pPr>
          </w:p>
        </w:tc>
      </w:tr>
      <w:tr w:rsidR="00CA2D0E" w:rsidRPr="00B4315F" w14:paraId="7E57B57F" w14:textId="77777777" w:rsidTr="0095181C">
        <w:trPr>
          <w:cantSplit/>
        </w:trPr>
        <w:tc>
          <w:tcPr>
            <w:tcW w:w="2628" w:type="dxa"/>
            <w:vMerge/>
            <w:tcBorders>
              <w:left w:val="single" w:sz="4" w:space="0" w:color="auto"/>
              <w:right w:val="single" w:sz="4" w:space="0" w:color="auto"/>
            </w:tcBorders>
          </w:tcPr>
          <w:p w14:paraId="48D9B591" w14:textId="77777777" w:rsidR="00CA2D0E" w:rsidRPr="00B4315F" w:rsidRDefault="00CA2D0E"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6317689F" w14:textId="77777777" w:rsidR="00CA2D0E" w:rsidRPr="00B4315F" w:rsidRDefault="00CA2D0E" w:rsidP="00982118">
            <w:pPr>
              <w:keepNext/>
            </w:pPr>
            <w:r w:rsidRPr="00B4315F">
              <w:t>Όχι συχνές</w:t>
            </w:r>
          </w:p>
        </w:tc>
        <w:tc>
          <w:tcPr>
            <w:tcW w:w="0" w:type="auto"/>
            <w:tcBorders>
              <w:left w:val="single" w:sz="4" w:space="0" w:color="auto"/>
              <w:right w:val="single" w:sz="4" w:space="0" w:color="auto"/>
            </w:tcBorders>
          </w:tcPr>
          <w:p w14:paraId="141579A6" w14:textId="77777777" w:rsidR="00CA2D0E" w:rsidRPr="00B4315F" w:rsidRDefault="00CA2D0E" w:rsidP="00982118">
            <w:pPr>
              <w:keepNext/>
            </w:pPr>
            <w:r w:rsidRPr="00B4315F">
              <w:t>Λέμφωμα**,</w:t>
            </w:r>
          </w:p>
          <w:p w14:paraId="16E89FA3" w14:textId="77777777" w:rsidR="00CA2D0E" w:rsidRPr="00B4315F" w:rsidRDefault="00CA2D0E" w:rsidP="00982118">
            <w:pPr>
              <w:keepNext/>
            </w:pPr>
            <w:r w:rsidRPr="00B4315F">
              <w:t>νεόπλασμα συμπαγών οργάνων (συμπεριλαμβάνεται καρκίνος μαστού, νεόπλασμα πνεύμονος και νεόπλασμα θυρεοειδούς),</w:t>
            </w:r>
          </w:p>
          <w:p w14:paraId="7540EAE1" w14:textId="77777777" w:rsidR="00CA2D0E" w:rsidRPr="00B4315F" w:rsidRDefault="00CA2D0E" w:rsidP="00982118">
            <w:pPr>
              <w:keepNext/>
            </w:pPr>
            <w:r w:rsidRPr="00B4315F">
              <w:t>μελάνωμα**</w:t>
            </w:r>
          </w:p>
          <w:p w14:paraId="567FC28E" w14:textId="77777777" w:rsidR="00CA2D0E" w:rsidRPr="00B4315F" w:rsidRDefault="00CA2D0E" w:rsidP="00982118">
            <w:pPr>
              <w:keepNext/>
              <w:rPr>
                <w:lang w:val="en-GB"/>
              </w:rPr>
            </w:pPr>
          </w:p>
        </w:tc>
      </w:tr>
      <w:tr w:rsidR="00CA2D0E" w:rsidRPr="00B4315F" w14:paraId="6D4C78D6" w14:textId="77777777" w:rsidTr="0095181C">
        <w:trPr>
          <w:cantSplit/>
        </w:trPr>
        <w:tc>
          <w:tcPr>
            <w:tcW w:w="2628" w:type="dxa"/>
            <w:vMerge/>
            <w:tcBorders>
              <w:left w:val="single" w:sz="4" w:space="0" w:color="auto"/>
              <w:right w:val="single" w:sz="4" w:space="0" w:color="auto"/>
            </w:tcBorders>
          </w:tcPr>
          <w:p w14:paraId="05DAC945"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568008F" w14:textId="77777777" w:rsidR="00CA2D0E" w:rsidRPr="00B4315F" w:rsidRDefault="00CA2D0E" w:rsidP="00982118">
            <w:r w:rsidRPr="00B4315F">
              <w:t>Σπάνιες</w:t>
            </w:r>
          </w:p>
        </w:tc>
        <w:tc>
          <w:tcPr>
            <w:tcW w:w="0" w:type="auto"/>
            <w:tcBorders>
              <w:left w:val="single" w:sz="4" w:space="0" w:color="auto"/>
              <w:right w:val="single" w:sz="4" w:space="0" w:color="auto"/>
            </w:tcBorders>
          </w:tcPr>
          <w:p w14:paraId="71EA3308" w14:textId="77777777" w:rsidR="00CA2D0E" w:rsidRPr="00B4315F" w:rsidRDefault="003E3E5C" w:rsidP="00982118">
            <w:r>
              <w:t>Λ</w:t>
            </w:r>
            <w:r w:rsidR="00CA2D0E" w:rsidRPr="00B4315F">
              <w:t>ευχαιμία</w:t>
            </w:r>
            <w:r w:rsidR="00CA2D0E" w:rsidRPr="00B4315F">
              <w:rPr>
                <w:vertAlign w:val="superscript"/>
              </w:rPr>
              <w:t>1</w:t>
            </w:r>
          </w:p>
          <w:p w14:paraId="40B4A5E1" w14:textId="77777777" w:rsidR="00CA2D0E" w:rsidRPr="00B4315F" w:rsidRDefault="00CA2D0E" w:rsidP="00982118">
            <w:pPr>
              <w:rPr>
                <w:lang w:val="en-GB"/>
              </w:rPr>
            </w:pPr>
          </w:p>
        </w:tc>
      </w:tr>
      <w:tr w:rsidR="00CA2D0E" w:rsidRPr="00B4315F" w14:paraId="54255FF3" w14:textId="77777777" w:rsidTr="0095181C">
        <w:trPr>
          <w:cantSplit/>
        </w:trPr>
        <w:tc>
          <w:tcPr>
            <w:tcW w:w="2628" w:type="dxa"/>
            <w:vMerge/>
            <w:tcBorders>
              <w:left w:val="single" w:sz="4" w:space="0" w:color="auto"/>
              <w:bottom w:val="single" w:sz="4" w:space="0" w:color="auto"/>
              <w:right w:val="single" w:sz="4" w:space="0" w:color="auto"/>
            </w:tcBorders>
          </w:tcPr>
          <w:p w14:paraId="29C48A40"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73F8914A" w14:textId="77777777" w:rsidR="00CA2D0E" w:rsidRPr="00B4315F" w:rsidRDefault="00CA2D0E" w:rsidP="00982118">
            <w:r w:rsidRPr="00B4315F">
              <w:t>Μη γνωστές</w:t>
            </w:r>
          </w:p>
        </w:tc>
        <w:tc>
          <w:tcPr>
            <w:tcW w:w="0" w:type="auto"/>
            <w:tcBorders>
              <w:left w:val="single" w:sz="4" w:space="0" w:color="auto"/>
              <w:bottom w:val="single" w:sz="4" w:space="0" w:color="auto"/>
              <w:right w:val="single" w:sz="4" w:space="0" w:color="auto"/>
            </w:tcBorders>
          </w:tcPr>
          <w:p w14:paraId="21EAAE22" w14:textId="77777777" w:rsidR="00F37175" w:rsidRPr="00F37175" w:rsidRDefault="00CA2D0E" w:rsidP="00F37175">
            <w:r w:rsidRPr="00B4315F">
              <w:t>Ηπατοσπληνικό λέμφωμα εκ Τ-κυττάρων</w:t>
            </w:r>
            <w:r w:rsidRPr="00B4315F">
              <w:rPr>
                <w:vertAlign w:val="superscript"/>
              </w:rPr>
              <w:t>1</w:t>
            </w:r>
            <w:r w:rsidRPr="00B4315F">
              <w:t>, καρκίνωμα εκ κυττάρων Merkel (νευροενδοκρινικό καρκίνωμα δέρματος)</w:t>
            </w:r>
            <w:r w:rsidRPr="00B4315F">
              <w:rPr>
                <w:vertAlign w:val="superscript"/>
              </w:rPr>
              <w:t>1</w:t>
            </w:r>
            <w:r w:rsidR="00F37175" w:rsidRPr="00167DC3">
              <w:t xml:space="preserve">, </w:t>
            </w:r>
          </w:p>
          <w:p w14:paraId="432717B5" w14:textId="77777777" w:rsidR="00CA2D0E" w:rsidRPr="00B4315F" w:rsidRDefault="00F37175" w:rsidP="00F37175">
            <w:r w:rsidRPr="00167DC3">
              <w:rPr>
                <w:rFonts w:eastAsia="Calibri"/>
                <w:lang w:bidi="el-GR"/>
              </w:rPr>
              <w:t xml:space="preserve">σάρκωμα </w:t>
            </w:r>
            <w:r w:rsidRPr="00167DC3">
              <w:rPr>
                <w:rFonts w:eastAsia="Calibri"/>
                <w:lang w:val="en-US" w:bidi="el-GR"/>
              </w:rPr>
              <w:t>Kaposi</w:t>
            </w:r>
          </w:p>
          <w:p w14:paraId="4DC54DEC" w14:textId="77777777" w:rsidR="00CA2D0E" w:rsidRPr="00B4315F" w:rsidRDefault="00CA2D0E" w:rsidP="00982118"/>
          <w:p w14:paraId="254B4867" w14:textId="77777777" w:rsidR="00CA2D0E" w:rsidRPr="00B4315F" w:rsidRDefault="00CA2D0E" w:rsidP="00982118"/>
        </w:tc>
      </w:tr>
      <w:tr w:rsidR="00CA2D0E" w:rsidRPr="00B4315F" w14:paraId="46D0CC95"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8DEC086" w14:textId="77777777" w:rsidR="00CA2D0E" w:rsidRPr="00B4315F" w:rsidRDefault="00CA2D0E" w:rsidP="00982118">
            <w:r w:rsidRPr="00B4315F">
              <w:t>Διαταραχές του αιμοποιητικού και του λεμφικού συστήματος*</w:t>
            </w:r>
          </w:p>
        </w:tc>
        <w:tc>
          <w:tcPr>
            <w:tcW w:w="1621" w:type="dxa"/>
            <w:tcBorders>
              <w:top w:val="single" w:sz="4" w:space="0" w:color="auto"/>
              <w:left w:val="single" w:sz="4" w:space="0" w:color="auto"/>
              <w:bottom w:val="single" w:sz="4" w:space="0" w:color="auto"/>
              <w:right w:val="single" w:sz="4" w:space="0" w:color="auto"/>
            </w:tcBorders>
          </w:tcPr>
          <w:p w14:paraId="548CA6F3" w14:textId="77777777" w:rsidR="00CA2D0E" w:rsidRPr="00B4315F" w:rsidRDefault="00CA2D0E" w:rsidP="00982118">
            <w:r w:rsidRPr="00B4315F">
              <w:t>Πολύ συχνές</w:t>
            </w:r>
          </w:p>
          <w:p w14:paraId="32EDA30D"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6194FD57" w14:textId="77777777" w:rsidR="00CA2D0E" w:rsidRPr="00B4315F" w:rsidRDefault="00CA2D0E" w:rsidP="00982118">
            <w:pPr>
              <w:autoSpaceDE w:val="0"/>
              <w:autoSpaceDN w:val="0"/>
              <w:adjustRightInd w:val="0"/>
            </w:pPr>
            <w:r w:rsidRPr="00B4315F">
              <w:t>Λευκοπενία (συμπεριλαμβάνεται ουδετεροπενία και ακοκκιοκυτταραιμία),</w:t>
            </w:r>
          </w:p>
          <w:p w14:paraId="2BC7E7B8" w14:textId="77777777" w:rsidR="00CA2D0E" w:rsidRPr="00B4315F" w:rsidRDefault="00CA2D0E" w:rsidP="00982118">
            <w:r w:rsidRPr="00B4315F">
              <w:t>αναιμία</w:t>
            </w:r>
          </w:p>
          <w:p w14:paraId="2F115403" w14:textId="77777777" w:rsidR="00CA2D0E" w:rsidRPr="00B4315F" w:rsidRDefault="00CA2D0E" w:rsidP="00982118">
            <w:pPr>
              <w:rPr>
                <w:lang w:val="en-GB"/>
              </w:rPr>
            </w:pPr>
          </w:p>
        </w:tc>
      </w:tr>
      <w:tr w:rsidR="00CA2D0E" w:rsidRPr="00B4315F" w14:paraId="1B43FF48" w14:textId="77777777" w:rsidTr="0095181C">
        <w:trPr>
          <w:cantSplit/>
        </w:trPr>
        <w:tc>
          <w:tcPr>
            <w:tcW w:w="2628" w:type="dxa"/>
            <w:vMerge/>
            <w:tcBorders>
              <w:left w:val="single" w:sz="4" w:space="0" w:color="auto"/>
              <w:right w:val="single" w:sz="4" w:space="0" w:color="auto"/>
            </w:tcBorders>
          </w:tcPr>
          <w:p w14:paraId="534553A2"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5A65016" w14:textId="77777777" w:rsidR="00CA2D0E" w:rsidRPr="00B4315F" w:rsidRDefault="00CA2D0E" w:rsidP="00982118">
            <w:r w:rsidRPr="00B4315F">
              <w:t>Συχνές</w:t>
            </w:r>
          </w:p>
          <w:p w14:paraId="785B147C"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592DD799" w14:textId="77777777" w:rsidR="00CA2D0E" w:rsidRPr="00B4315F" w:rsidRDefault="00CA2D0E" w:rsidP="00982118">
            <w:pPr>
              <w:autoSpaceDE w:val="0"/>
              <w:autoSpaceDN w:val="0"/>
              <w:adjustRightInd w:val="0"/>
            </w:pPr>
            <w:r w:rsidRPr="00B4315F">
              <w:t>Λευκοκυττάρωση,</w:t>
            </w:r>
          </w:p>
          <w:p w14:paraId="4EB500D7" w14:textId="77777777" w:rsidR="00CA2D0E" w:rsidRPr="00B4315F" w:rsidRDefault="00CA2D0E" w:rsidP="00982118">
            <w:r w:rsidRPr="00B4315F">
              <w:t>θρομβοπενία</w:t>
            </w:r>
          </w:p>
          <w:p w14:paraId="10EE2667" w14:textId="77777777" w:rsidR="00CA2D0E" w:rsidRPr="00B4315F" w:rsidDel="00437FA1" w:rsidRDefault="00CA2D0E" w:rsidP="00982118">
            <w:pPr>
              <w:autoSpaceDE w:val="0"/>
              <w:autoSpaceDN w:val="0"/>
              <w:adjustRightInd w:val="0"/>
              <w:rPr>
                <w:lang w:val="en-GB"/>
              </w:rPr>
            </w:pPr>
          </w:p>
        </w:tc>
      </w:tr>
      <w:tr w:rsidR="00CA2D0E" w:rsidRPr="00B4315F" w14:paraId="7BB8BC43" w14:textId="77777777" w:rsidTr="0095181C">
        <w:trPr>
          <w:cantSplit/>
        </w:trPr>
        <w:tc>
          <w:tcPr>
            <w:tcW w:w="2628" w:type="dxa"/>
            <w:vMerge/>
            <w:tcBorders>
              <w:left w:val="single" w:sz="4" w:space="0" w:color="auto"/>
              <w:right w:val="single" w:sz="4" w:space="0" w:color="auto"/>
            </w:tcBorders>
          </w:tcPr>
          <w:p w14:paraId="1AA53A09"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4FB02CAE" w14:textId="77777777" w:rsidR="00CA2D0E" w:rsidRPr="00B4315F" w:rsidRDefault="00CA2D0E" w:rsidP="00982118">
            <w:r w:rsidRPr="00B4315F">
              <w:t>Όχι συχνές</w:t>
            </w:r>
          </w:p>
          <w:p w14:paraId="34AEFF01"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3879A381" w14:textId="77777777" w:rsidR="00CA2D0E" w:rsidRPr="00B4315F" w:rsidRDefault="00CA2D0E" w:rsidP="00982118">
            <w:r w:rsidRPr="00B4315F">
              <w:t>Ιδιοπαθής θρομβοπενική πορφύρα</w:t>
            </w:r>
          </w:p>
          <w:p w14:paraId="2D82530C" w14:textId="77777777" w:rsidR="00CA2D0E" w:rsidRPr="00B4315F" w:rsidDel="00437FA1" w:rsidRDefault="00CA2D0E" w:rsidP="00982118">
            <w:pPr>
              <w:autoSpaceDE w:val="0"/>
              <w:autoSpaceDN w:val="0"/>
              <w:adjustRightInd w:val="0"/>
              <w:rPr>
                <w:lang w:val="en-GB"/>
              </w:rPr>
            </w:pPr>
          </w:p>
        </w:tc>
      </w:tr>
      <w:tr w:rsidR="00CA2D0E" w:rsidRPr="00B4315F" w14:paraId="0DCCBA42" w14:textId="77777777" w:rsidTr="0095181C">
        <w:trPr>
          <w:cantSplit/>
        </w:trPr>
        <w:tc>
          <w:tcPr>
            <w:tcW w:w="2628" w:type="dxa"/>
            <w:vMerge/>
            <w:tcBorders>
              <w:left w:val="single" w:sz="4" w:space="0" w:color="auto"/>
              <w:bottom w:val="single" w:sz="4" w:space="0" w:color="auto"/>
              <w:right w:val="single" w:sz="4" w:space="0" w:color="auto"/>
            </w:tcBorders>
          </w:tcPr>
          <w:p w14:paraId="791B4C6C"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74FD5A1" w14:textId="77777777" w:rsidR="00CA2D0E" w:rsidRPr="00B4315F" w:rsidRDefault="00CA2D0E" w:rsidP="00982118">
            <w:r w:rsidRPr="00B4315F">
              <w:t>Σπάνιες</w:t>
            </w:r>
          </w:p>
          <w:p w14:paraId="3CC347D9" w14:textId="77777777" w:rsidR="00CA2D0E" w:rsidRPr="00B4315F" w:rsidRDefault="00CA2D0E" w:rsidP="00982118">
            <w:pPr>
              <w:rPr>
                <w:lang w:val="en-GB"/>
              </w:rPr>
            </w:pPr>
          </w:p>
        </w:tc>
        <w:tc>
          <w:tcPr>
            <w:tcW w:w="0" w:type="auto"/>
            <w:tcBorders>
              <w:left w:val="single" w:sz="4" w:space="0" w:color="auto"/>
              <w:bottom w:val="single" w:sz="4" w:space="0" w:color="auto"/>
              <w:right w:val="single" w:sz="4" w:space="0" w:color="auto"/>
            </w:tcBorders>
          </w:tcPr>
          <w:p w14:paraId="2AA818D0" w14:textId="77777777" w:rsidR="00CA2D0E" w:rsidRPr="00B4315F" w:rsidDel="00437FA1" w:rsidRDefault="00CA2D0E" w:rsidP="00982118">
            <w:pPr>
              <w:autoSpaceDE w:val="0"/>
              <w:autoSpaceDN w:val="0"/>
              <w:adjustRightInd w:val="0"/>
            </w:pPr>
            <w:r w:rsidRPr="00B4315F">
              <w:t>Πανκυτταροπενία</w:t>
            </w:r>
          </w:p>
        </w:tc>
      </w:tr>
      <w:tr w:rsidR="00CA2D0E" w:rsidRPr="00B4315F" w14:paraId="00A04F57"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2122F87" w14:textId="77777777" w:rsidR="00CA2D0E" w:rsidRPr="00B4315F" w:rsidRDefault="00CA2D0E" w:rsidP="00982118">
            <w:r w:rsidRPr="00B4315F">
              <w:t>Διαταραχές του ανοσοποιητικού συστήματος*</w:t>
            </w:r>
          </w:p>
        </w:tc>
        <w:tc>
          <w:tcPr>
            <w:tcW w:w="1621" w:type="dxa"/>
            <w:tcBorders>
              <w:top w:val="single" w:sz="4" w:space="0" w:color="auto"/>
              <w:left w:val="single" w:sz="4" w:space="0" w:color="auto"/>
              <w:bottom w:val="single" w:sz="4" w:space="0" w:color="auto"/>
              <w:right w:val="single" w:sz="4" w:space="0" w:color="auto"/>
            </w:tcBorders>
          </w:tcPr>
          <w:p w14:paraId="0EB5EE57" w14:textId="77777777" w:rsidR="00CA2D0E" w:rsidRPr="00B4315F" w:rsidRDefault="00CA2D0E" w:rsidP="00982118">
            <w:r w:rsidRPr="00B4315F">
              <w:t>Συχνές</w:t>
            </w:r>
          </w:p>
          <w:p w14:paraId="74853E18"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36AC224B" w14:textId="77777777" w:rsidR="00CA2D0E" w:rsidRPr="00B4315F" w:rsidRDefault="00CA2D0E" w:rsidP="00982118">
            <w:r w:rsidRPr="00B4315F">
              <w:t>Υπερευαισθησία,</w:t>
            </w:r>
          </w:p>
          <w:p w14:paraId="04AC6F97" w14:textId="77777777" w:rsidR="00CA2D0E" w:rsidRPr="00B4315F" w:rsidRDefault="00CA2D0E" w:rsidP="00982118">
            <w:r w:rsidRPr="00B4315F">
              <w:t>αλλεργίες (συμπεριλαμβάνεται εποχική αλλεργία)</w:t>
            </w:r>
          </w:p>
          <w:p w14:paraId="6641AD40" w14:textId="77777777" w:rsidR="00CA2D0E" w:rsidRPr="00B4315F" w:rsidRDefault="00CA2D0E" w:rsidP="00982118"/>
        </w:tc>
      </w:tr>
      <w:tr w:rsidR="00CA2D0E" w:rsidRPr="00B4315F" w14:paraId="182C561E" w14:textId="77777777" w:rsidTr="0095181C">
        <w:trPr>
          <w:cantSplit/>
        </w:trPr>
        <w:tc>
          <w:tcPr>
            <w:tcW w:w="2628" w:type="dxa"/>
            <w:vMerge/>
            <w:tcBorders>
              <w:left w:val="single" w:sz="4" w:space="0" w:color="auto"/>
              <w:right w:val="single" w:sz="4" w:space="0" w:color="auto"/>
            </w:tcBorders>
          </w:tcPr>
          <w:p w14:paraId="21105CFA" w14:textId="77777777" w:rsidR="00CA2D0E" w:rsidRPr="00B4315F" w:rsidRDefault="00CA2D0E" w:rsidP="00982118"/>
        </w:tc>
        <w:tc>
          <w:tcPr>
            <w:tcW w:w="1621" w:type="dxa"/>
            <w:tcBorders>
              <w:top w:val="single" w:sz="4" w:space="0" w:color="auto"/>
              <w:left w:val="single" w:sz="4" w:space="0" w:color="auto"/>
              <w:bottom w:val="single" w:sz="4" w:space="0" w:color="auto"/>
              <w:right w:val="single" w:sz="4" w:space="0" w:color="auto"/>
            </w:tcBorders>
          </w:tcPr>
          <w:p w14:paraId="0BCBA849" w14:textId="77777777" w:rsidR="00CA2D0E" w:rsidRPr="00B4315F" w:rsidRDefault="00CA2D0E" w:rsidP="00982118">
            <w:r w:rsidRPr="00B4315F">
              <w:t>Όχι συχνές</w:t>
            </w:r>
          </w:p>
          <w:p w14:paraId="1F039FBF"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69142C73" w14:textId="77777777" w:rsidR="00CA2D0E" w:rsidRPr="00B4315F" w:rsidRDefault="00CA2D0E" w:rsidP="00982118">
            <w:r w:rsidRPr="00B4315F">
              <w:t>Σαρκοείδωση</w:t>
            </w:r>
            <w:r w:rsidRPr="00B4315F">
              <w:rPr>
                <w:vertAlign w:val="superscript"/>
              </w:rPr>
              <w:t>1</w:t>
            </w:r>
            <w:r w:rsidRPr="00B4315F">
              <w:t>,</w:t>
            </w:r>
          </w:p>
          <w:p w14:paraId="45FA39F7" w14:textId="77777777" w:rsidR="00CA2D0E" w:rsidRPr="00B4315F" w:rsidRDefault="00CA2D0E" w:rsidP="00982118">
            <w:r w:rsidRPr="00B4315F">
              <w:t>αγγειίτιδα</w:t>
            </w:r>
          </w:p>
          <w:p w14:paraId="2B8E9664" w14:textId="77777777" w:rsidR="00CA2D0E" w:rsidRPr="00B4315F" w:rsidRDefault="00CA2D0E" w:rsidP="00982118">
            <w:pPr>
              <w:rPr>
                <w:lang w:val="en-GB"/>
              </w:rPr>
            </w:pPr>
          </w:p>
        </w:tc>
      </w:tr>
      <w:tr w:rsidR="00CA2D0E" w:rsidRPr="00B4315F" w14:paraId="3518AA46" w14:textId="77777777" w:rsidTr="0095181C">
        <w:trPr>
          <w:cantSplit/>
        </w:trPr>
        <w:tc>
          <w:tcPr>
            <w:tcW w:w="2628" w:type="dxa"/>
            <w:vMerge/>
            <w:tcBorders>
              <w:left w:val="single" w:sz="4" w:space="0" w:color="auto"/>
              <w:bottom w:val="single" w:sz="4" w:space="0" w:color="auto"/>
              <w:right w:val="single" w:sz="4" w:space="0" w:color="auto"/>
            </w:tcBorders>
          </w:tcPr>
          <w:p w14:paraId="77F083ED"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610222CB" w14:textId="77777777" w:rsidR="00CA2D0E" w:rsidRPr="00B4315F" w:rsidRDefault="00CA2D0E" w:rsidP="00982118">
            <w:r w:rsidRPr="00B4315F">
              <w:t>Σπάνιες</w:t>
            </w:r>
          </w:p>
        </w:tc>
        <w:tc>
          <w:tcPr>
            <w:tcW w:w="0" w:type="auto"/>
            <w:tcBorders>
              <w:left w:val="single" w:sz="4" w:space="0" w:color="auto"/>
              <w:bottom w:val="single" w:sz="4" w:space="0" w:color="auto"/>
              <w:right w:val="single" w:sz="4" w:space="0" w:color="auto"/>
            </w:tcBorders>
          </w:tcPr>
          <w:p w14:paraId="29FD9DCA" w14:textId="77777777" w:rsidR="00CA2D0E" w:rsidRPr="00B4315F" w:rsidRDefault="00CA2D0E" w:rsidP="00982118">
            <w:r w:rsidRPr="00B4315F">
              <w:t>Αναφυλαξία</w:t>
            </w:r>
            <w:r w:rsidRPr="00B4315F">
              <w:rPr>
                <w:vertAlign w:val="superscript"/>
              </w:rPr>
              <w:t>1</w:t>
            </w:r>
          </w:p>
          <w:p w14:paraId="019B1246" w14:textId="77777777" w:rsidR="00CA2D0E" w:rsidRPr="00B4315F" w:rsidRDefault="00CA2D0E" w:rsidP="00982118">
            <w:pPr>
              <w:rPr>
                <w:lang w:val="en-GB"/>
              </w:rPr>
            </w:pPr>
          </w:p>
        </w:tc>
      </w:tr>
      <w:tr w:rsidR="00CA2D0E" w:rsidRPr="00B4315F" w14:paraId="2B15B9B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E4904AB" w14:textId="77777777" w:rsidR="00CA2D0E" w:rsidRPr="00B4315F" w:rsidRDefault="00CA2D0E" w:rsidP="00982118">
            <w:r w:rsidRPr="00B4315F">
              <w:t>Διαταραχές του μεταβολισμού και της θρέψης</w:t>
            </w:r>
          </w:p>
        </w:tc>
        <w:tc>
          <w:tcPr>
            <w:tcW w:w="1621" w:type="dxa"/>
            <w:tcBorders>
              <w:top w:val="single" w:sz="4" w:space="0" w:color="auto"/>
              <w:left w:val="single" w:sz="4" w:space="0" w:color="auto"/>
              <w:bottom w:val="single" w:sz="4" w:space="0" w:color="auto"/>
              <w:right w:val="single" w:sz="4" w:space="0" w:color="auto"/>
            </w:tcBorders>
          </w:tcPr>
          <w:p w14:paraId="2244CCCE" w14:textId="77777777" w:rsidR="00CA2D0E" w:rsidRPr="00B4315F" w:rsidRDefault="00CA2D0E" w:rsidP="00982118">
            <w:r w:rsidRPr="00B4315F">
              <w:t>Πολύ συχνές</w:t>
            </w:r>
          </w:p>
          <w:p w14:paraId="4471D144"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5D75F867" w14:textId="77777777" w:rsidR="00CA2D0E" w:rsidRPr="00B4315F" w:rsidRDefault="00CA2D0E" w:rsidP="00982118">
            <w:r w:rsidRPr="00B4315F">
              <w:t>Λιπίδια αυξημένα</w:t>
            </w:r>
          </w:p>
          <w:p w14:paraId="11C76FB9" w14:textId="77777777" w:rsidR="00CA2D0E" w:rsidRPr="00B4315F" w:rsidRDefault="00CA2D0E" w:rsidP="00982118">
            <w:pPr>
              <w:rPr>
                <w:lang w:val="en-GB"/>
              </w:rPr>
            </w:pPr>
          </w:p>
        </w:tc>
      </w:tr>
      <w:tr w:rsidR="00CA2D0E" w:rsidRPr="00B4315F" w14:paraId="0FAC1110" w14:textId="77777777" w:rsidTr="0095181C">
        <w:trPr>
          <w:cantSplit/>
        </w:trPr>
        <w:tc>
          <w:tcPr>
            <w:tcW w:w="2628" w:type="dxa"/>
            <w:vMerge/>
            <w:tcBorders>
              <w:left w:val="single" w:sz="4" w:space="0" w:color="auto"/>
              <w:bottom w:val="single" w:sz="4" w:space="0" w:color="auto"/>
              <w:right w:val="single" w:sz="4" w:space="0" w:color="auto"/>
            </w:tcBorders>
          </w:tcPr>
          <w:p w14:paraId="7B817897"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0FC2906" w14:textId="77777777" w:rsidR="00CA2D0E" w:rsidRPr="00B4315F" w:rsidRDefault="00CA2D0E" w:rsidP="00982118">
            <w:r w:rsidRPr="00B4315F">
              <w:t>Συχνές</w:t>
            </w:r>
          </w:p>
        </w:tc>
        <w:tc>
          <w:tcPr>
            <w:tcW w:w="0" w:type="auto"/>
            <w:tcBorders>
              <w:left w:val="single" w:sz="4" w:space="0" w:color="auto"/>
              <w:bottom w:val="single" w:sz="4" w:space="0" w:color="auto"/>
              <w:right w:val="single" w:sz="4" w:space="0" w:color="auto"/>
            </w:tcBorders>
          </w:tcPr>
          <w:p w14:paraId="54BEA1DF" w14:textId="77777777" w:rsidR="00CA2D0E" w:rsidRPr="00B4315F" w:rsidRDefault="00CA2D0E" w:rsidP="00982118">
            <w:r w:rsidRPr="00B4315F">
              <w:t>Υποκαλιαιμία,</w:t>
            </w:r>
          </w:p>
          <w:p w14:paraId="3054C7EC" w14:textId="77777777" w:rsidR="00CA2D0E" w:rsidRPr="00B4315F" w:rsidRDefault="00CA2D0E" w:rsidP="00982118">
            <w:r w:rsidRPr="00B4315F">
              <w:t>ουρικό οξύ αυξημένο,</w:t>
            </w:r>
          </w:p>
          <w:p w14:paraId="3F866F64" w14:textId="77777777" w:rsidR="00CA2D0E" w:rsidRPr="00B4315F" w:rsidRDefault="00CA2D0E" w:rsidP="00982118">
            <w:pPr>
              <w:autoSpaceDE w:val="0"/>
              <w:autoSpaceDN w:val="0"/>
              <w:adjustRightInd w:val="0"/>
            </w:pPr>
            <w:r w:rsidRPr="00B4315F">
              <w:t>νάτριο αίματος μη φυσιολογικό,</w:t>
            </w:r>
          </w:p>
          <w:p w14:paraId="236C342F" w14:textId="77777777" w:rsidR="00CA2D0E" w:rsidRPr="00B4315F" w:rsidRDefault="00CA2D0E" w:rsidP="00982118">
            <w:pPr>
              <w:autoSpaceDE w:val="0"/>
              <w:autoSpaceDN w:val="0"/>
              <w:adjustRightInd w:val="0"/>
            </w:pPr>
            <w:r w:rsidRPr="00B4315F">
              <w:t>υπασβεστιαιμία,</w:t>
            </w:r>
          </w:p>
          <w:p w14:paraId="091AB549" w14:textId="77777777" w:rsidR="00CA2D0E" w:rsidRPr="00B4315F" w:rsidRDefault="00CA2D0E" w:rsidP="00982118">
            <w:pPr>
              <w:autoSpaceDE w:val="0"/>
              <w:autoSpaceDN w:val="0"/>
              <w:adjustRightInd w:val="0"/>
            </w:pPr>
            <w:r w:rsidRPr="00B4315F">
              <w:t>υπεργλυκαιμία,</w:t>
            </w:r>
          </w:p>
          <w:p w14:paraId="60A96C90" w14:textId="77777777" w:rsidR="00CA2D0E" w:rsidRPr="00B4315F" w:rsidRDefault="00CA2D0E" w:rsidP="00982118">
            <w:pPr>
              <w:autoSpaceDE w:val="0"/>
              <w:autoSpaceDN w:val="0"/>
              <w:adjustRightInd w:val="0"/>
            </w:pPr>
            <w:r w:rsidRPr="00B4315F">
              <w:t>υποφωσφοραιμία,</w:t>
            </w:r>
          </w:p>
          <w:p w14:paraId="5EB6AF3F" w14:textId="77777777" w:rsidR="00CA2D0E" w:rsidRPr="00B4315F" w:rsidRDefault="00CA2D0E" w:rsidP="00982118">
            <w:r w:rsidRPr="00B4315F">
              <w:t>αφυδάτωση</w:t>
            </w:r>
          </w:p>
          <w:p w14:paraId="216DE30C" w14:textId="77777777" w:rsidR="00CA2D0E" w:rsidRPr="00B4315F" w:rsidDel="00437FA1" w:rsidRDefault="00CA2D0E" w:rsidP="00982118">
            <w:pPr>
              <w:rPr>
                <w:lang w:val="en-GB"/>
              </w:rPr>
            </w:pPr>
          </w:p>
        </w:tc>
      </w:tr>
      <w:tr w:rsidR="00CA2D0E" w:rsidRPr="00B4315F" w14:paraId="72EC62F0"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57175426" w14:textId="77777777" w:rsidR="00CA2D0E" w:rsidRPr="00B4315F" w:rsidRDefault="00CA2D0E" w:rsidP="00982118">
            <w:r w:rsidRPr="00B4315F">
              <w:t>Ψυχιατρικές διαταραχές</w:t>
            </w:r>
          </w:p>
        </w:tc>
        <w:tc>
          <w:tcPr>
            <w:tcW w:w="1621" w:type="dxa"/>
            <w:tcBorders>
              <w:top w:val="single" w:sz="4" w:space="0" w:color="auto"/>
              <w:left w:val="single" w:sz="4" w:space="0" w:color="auto"/>
              <w:bottom w:val="single" w:sz="4" w:space="0" w:color="auto"/>
              <w:right w:val="single" w:sz="4" w:space="0" w:color="auto"/>
            </w:tcBorders>
            <w:hideMark/>
          </w:tcPr>
          <w:p w14:paraId="35041EA1" w14:textId="77777777" w:rsidR="00CA2D0E" w:rsidRPr="00B4315F" w:rsidRDefault="00CA2D0E"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tcPr>
          <w:p w14:paraId="7A17E4BF" w14:textId="77777777" w:rsidR="00CA2D0E" w:rsidRPr="00B4315F" w:rsidRDefault="00CA2D0E" w:rsidP="00982118">
            <w:pPr>
              <w:autoSpaceDE w:val="0"/>
              <w:autoSpaceDN w:val="0"/>
              <w:adjustRightInd w:val="0"/>
            </w:pPr>
            <w:r w:rsidRPr="00B4315F">
              <w:t>Μεταβολή διάθεσης (συμπεριλαμβάνεται κατάθλιψη),</w:t>
            </w:r>
          </w:p>
          <w:p w14:paraId="01AF6090" w14:textId="77777777" w:rsidR="00CA2D0E" w:rsidRPr="00B4315F" w:rsidRDefault="00CA2D0E" w:rsidP="00982118">
            <w:pPr>
              <w:autoSpaceDE w:val="0"/>
              <w:autoSpaceDN w:val="0"/>
              <w:adjustRightInd w:val="0"/>
            </w:pPr>
            <w:r w:rsidRPr="00B4315F">
              <w:t>άγχος,</w:t>
            </w:r>
          </w:p>
          <w:p w14:paraId="40181A74" w14:textId="77777777" w:rsidR="00CA2D0E" w:rsidRPr="00B4315F" w:rsidRDefault="00CA2D0E" w:rsidP="00982118">
            <w:r w:rsidRPr="00B4315F">
              <w:t>αϋπνία</w:t>
            </w:r>
          </w:p>
          <w:p w14:paraId="77BB9913" w14:textId="77777777" w:rsidR="00CA2D0E" w:rsidRPr="00B4315F" w:rsidRDefault="00CA2D0E" w:rsidP="00982118">
            <w:pPr>
              <w:rPr>
                <w:lang w:val="en-GB"/>
              </w:rPr>
            </w:pPr>
          </w:p>
        </w:tc>
      </w:tr>
      <w:tr w:rsidR="00CA2D0E" w:rsidRPr="00B4315F" w14:paraId="2E0C8F4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719C86E6" w14:textId="77777777" w:rsidR="00CA2D0E" w:rsidRPr="00B4315F" w:rsidRDefault="00CA2D0E" w:rsidP="00982118">
            <w:pPr>
              <w:keepNext/>
            </w:pPr>
            <w:r w:rsidRPr="00B4315F">
              <w:lastRenderedPageBreak/>
              <w:t>Διαταραχές του νευρικού συστήματος*</w:t>
            </w:r>
          </w:p>
        </w:tc>
        <w:tc>
          <w:tcPr>
            <w:tcW w:w="1621" w:type="dxa"/>
            <w:tcBorders>
              <w:top w:val="single" w:sz="4" w:space="0" w:color="auto"/>
              <w:left w:val="single" w:sz="4" w:space="0" w:color="auto"/>
              <w:bottom w:val="single" w:sz="4" w:space="0" w:color="auto"/>
              <w:right w:val="single" w:sz="4" w:space="0" w:color="auto"/>
            </w:tcBorders>
          </w:tcPr>
          <w:p w14:paraId="1CF00D2F" w14:textId="77777777" w:rsidR="00CA2D0E" w:rsidRPr="00B4315F" w:rsidRDefault="00CA2D0E" w:rsidP="00982118">
            <w:pPr>
              <w:keepNext/>
            </w:pPr>
            <w:r w:rsidRPr="00B4315F">
              <w:t>Πολύ συχνές</w:t>
            </w:r>
          </w:p>
          <w:p w14:paraId="40367FA4" w14:textId="77777777" w:rsidR="00CA2D0E" w:rsidRPr="00B4315F" w:rsidRDefault="00CA2D0E" w:rsidP="00982118">
            <w:pPr>
              <w:keepNext/>
              <w:rPr>
                <w:lang w:val="en-GB"/>
              </w:rPr>
            </w:pPr>
          </w:p>
        </w:tc>
        <w:tc>
          <w:tcPr>
            <w:tcW w:w="0" w:type="auto"/>
            <w:tcBorders>
              <w:top w:val="single" w:sz="4" w:space="0" w:color="auto"/>
              <w:left w:val="single" w:sz="4" w:space="0" w:color="auto"/>
              <w:right w:val="single" w:sz="4" w:space="0" w:color="auto"/>
            </w:tcBorders>
          </w:tcPr>
          <w:p w14:paraId="05CB9FEE" w14:textId="77777777" w:rsidR="00CA2D0E" w:rsidRPr="00B4315F" w:rsidRDefault="00CA2D0E" w:rsidP="00982118">
            <w:pPr>
              <w:keepNext/>
            </w:pPr>
            <w:r w:rsidRPr="00B4315F">
              <w:t>Κεφαλαλγία</w:t>
            </w:r>
          </w:p>
          <w:p w14:paraId="6FC32FC5" w14:textId="77777777" w:rsidR="00CA2D0E" w:rsidRPr="00B4315F" w:rsidRDefault="00CA2D0E" w:rsidP="00982118">
            <w:pPr>
              <w:keepNext/>
              <w:rPr>
                <w:lang w:val="en-GB"/>
              </w:rPr>
            </w:pPr>
          </w:p>
        </w:tc>
      </w:tr>
      <w:tr w:rsidR="00CA2D0E" w:rsidRPr="00B4315F" w14:paraId="548A79E2" w14:textId="77777777" w:rsidTr="0095181C">
        <w:trPr>
          <w:cantSplit/>
        </w:trPr>
        <w:tc>
          <w:tcPr>
            <w:tcW w:w="2628" w:type="dxa"/>
            <w:vMerge/>
            <w:tcBorders>
              <w:left w:val="single" w:sz="4" w:space="0" w:color="auto"/>
              <w:right w:val="single" w:sz="4" w:space="0" w:color="auto"/>
            </w:tcBorders>
          </w:tcPr>
          <w:p w14:paraId="32E07FAA" w14:textId="77777777" w:rsidR="00CA2D0E" w:rsidRPr="00B4315F" w:rsidRDefault="00CA2D0E"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698E686F" w14:textId="77777777" w:rsidR="00CA2D0E" w:rsidRPr="00B4315F" w:rsidRDefault="00CA2D0E" w:rsidP="00982118">
            <w:pPr>
              <w:keepNext/>
            </w:pPr>
            <w:r w:rsidRPr="00B4315F">
              <w:t>Συχνές</w:t>
            </w:r>
          </w:p>
          <w:p w14:paraId="174955B3" w14:textId="77777777" w:rsidR="00CA2D0E" w:rsidRPr="00B4315F" w:rsidRDefault="00CA2D0E" w:rsidP="00982118">
            <w:pPr>
              <w:keepNext/>
              <w:rPr>
                <w:lang w:val="en-GB"/>
              </w:rPr>
            </w:pPr>
          </w:p>
        </w:tc>
        <w:tc>
          <w:tcPr>
            <w:tcW w:w="0" w:type="auto"/>
            <w:tcBorders>
              <w:left w:val="single" w:sz="4" w:space="0" w:color="auto"/>
              <w:right w:val="single" w:sz="4" w:space="0" w:color="auto"/>
            </w:tcBorders>
          </w:tcPr>
          <w:p w14:paraId="736972AA" w14:textId="77777777" w:rsidR="00CA2D0E" w:rsidRPr="00B4315F" w:rsidRDefault="00CA2D0E" w:rsidP="00982118">
            <w:pPr>
              <w:keepNext/>
              <w:autoSpaceDE w:val="0"/>
              <w:autoSpaceDN w:val="0"/>
              <w:adjustRightInd w:val="0"/>
            </w:pPr>
            <w:r w:rsidRPr="00B4315F">
              <w:t>Παραισθησίες (συμπεριλαμβάνεται υπαισθησία),</w:t>
            </w:r>
          </w:p>
          <w:p w14:paraId="2F60DE44" w14:textId="77777777" w:rsidR="00CA2D0E" w:rsidRPr="00B4315F" w:rsidRDefault="00CA2D0E" w:rsidP="00982118">
            <w:pPr>
              <w:keepNext/>
              <w:autoSpaceDE w:val="0"/>
              <w:autoSpaceDN w:val="0"/>
              <w:adjustRightInd w:val="0"/>
            </w:pPr>
            <w:r w:rsidRPr="00B4315F">
              <w:t>ημικρανία,</w:t>
            </w:r>
          </w:p>
          <w:p w14:paraId="323BAFF2" w14:textId="77777777" w:rsidR="00CA2D0E" w:rsidRPr="00B4315F" w:rsidRDefault="00CA2D0E" w:rsidP="00982118">
            <w:pPr>
              <w:keepNext/>
            </w:pPr>
            <w:r w:rsidRPr="00B4315F">
              <w:t>συμπίεση νευρικής ρίζας</w:t>
            </w:r>
          </w:p>
          <w:p w14:paraId="36D99734" w14:textId="77777777" w:rsidR="00DF2B57" w:rsidRPr="00B4315F" w:rsidRDefault="00DF2B57" w:rsidP="00982118">
            <w:pPr>
              <w:keepNext/>
            </w:pPr>
          </w:p>
        </w:tc>
      </w:tr>
      <w:tr w:rsidR="00CA2D0E" w:rsidRPr="00B4315F" w14:paraId="159FDCCD" w14:textId="77777777" w:rsidTr="0095181C">
        <w:trPr>
          <w:cantSplit/>
        </w:trPr>
        <w:tc>
          <w:tcPr>
            <w:tcW w:w="2628" w:type="dxa"/>
            <w:vMerge/>
            <w:tcBorders>
              <w:left w:val="single" w:sz="4" w:space="0" w:color="auto"/>
              <w:right w:val="single" w:sz="4" w:space="0" w:color="auto"/>
            </w:tcBorders>
          </w:tcPr>
          <w:p w14:paraId="5F72C4B1" w14:textId="77777777" w:rsidR="00CA2D0E" w:rsidRPr="00B4315F" w:rsidRDefault="00CA2D0E" w:rsidP="00982118">
            <w:pPr>
              <w:keepNext/>
            </w:pPr>
          </w:p>
        </w:tc>
        <w:tc>
          <w:tcPr>
            <w:tcW w:w="1621" w:type="dxa"/>
            <w:tcBorders>
              <w:top w:val="single" w:sz="4" w:space="0" w:color="auto"/>
              <w:left w:val="single" w:sz="4" w:space="0" w:color="auto"/>
              <w:bottom w:val="single" w:sz="4" w:space="0" w:color="auto"/>
              <w:right w:val="single" w:sz="4" w:space="0" w:color="auto"/>
            </w:tcBorders>
          </w:tcPr>
          <w:p w14:paraId="50F0A23A" w14:textId="77777777" w:rsidR="00CA2D0E" w:rsidRPr="00B4315F" w:rsidRDefault="00CA2D0E" w:rsidP="00982118">
            <w:pPr>
              <w:keepNext/>
            </w:pPr>
            <w:r w:rsidRPr="00B4315F">
              <w:t>Όχι συχνές</w:t>
            </w:r>
          </w:p>
          <w:p w14:paraId="3A8C6270" w14:textId="77777777" w:rsidR="00CA2D0E" w:rsidRPr="00B4315F" w:rsidRDefault="00CA2D0E" w:rsidP="00982118">
            <w:pPr>
              <w:keepNext/>
              <w:rPr>
                <w:lang w:val="en-GB"/>
              </w:rPr>
            </w:pPr>
          </w:p>
        </w:tc>
        <w:tc>
          <w:tcPr>
            <w:tcW w:w="0" w:type="auto"/>
            <w:tcBorders>
              <w:left w:val="single" w:sz="4" w:space="0" w:color="auto"/>
              <w:right w:val="single" w:sz="4" w:space="0" w:color="auto"/>
            </w:tcBorders>
          </w:tcPr>
          <w:p w14:paraId="36A93496" w14:textId="77777777" w:rsidR="00CA2D0E" w:rsidRPr="00B4315F" w:rsidRDefault="00CA2D0E" w:rsidP="00982118">
            <w:pPr>
              <w:keepNext/>
            </w:pPr>
            <w:r w:rsidRPr="00B4315F">
              <w:t>Αγγειακό εγκεφαλικό επεισόδιο</w:t>
            </w:r>
            <w:r w:rsidRPr="00B4315F">
              <w:rPr>
                <w:vertAlign w:val="superscript"/>
              </w:rPr>
              <w:t>1</w:t>
            </w:r>
            <w:r w:rsidRPr="00B4315F">
              <w:t>,</w:t>
            </w:r>
          </w:p>
          <w:p w14:paraId="1453266D" w14:textId="77777777" w:rsidR="00CA2D0E" w:rsidRPr="00B4315F" w:rsidRDefault="00CA2D0E" w:rsidP="00982118">
            <w:pPr>
              <w:keepNext/>
            </w:pPr>
            <w:r w:rsidRPr="00B4315F">
              <w:t>τρόμος,</w:t>
            </w:r>
          </w:p>
          <w:p w14:paraId="54F5E575" w14:textId="77777777" w:rsidR="00CA2D0E" w:rsidRPr="00B4315F" w:rsidRDefault="00CA2D0E" w:rsidP="00982118">
            <w:pPr>
              <w:keepNext/>
            </w:pPr>
            <w:r w:rsidRPr="00B4315F">
              <w:t>νευροπάθεια</w:t>
            </w:r>
          </w:p>
          <w:p w14:paraId="7870ACBE" w14:textId="77777777" w:rsidR="00CA2D0E" w:rsidRPr="00B4315F" w:rsidRDefault="00CA2D0E" w:rsidP="00982118">
            <w:pPr>
              <w:keepNext/>
              <w:rPr>
                <w:lang w:val="en-GB"/>
              </w:rPr>
            </w:pPr>
          </w:p>
        </w:tc>
      </w:tr>
      <w:tr w:rsidR="00CA2D0E" w:rsidRPr="00B4315F" w14:paraId="48DABC63" w14:textId="77777777" w:rsidTr="0095181C">
        <w:trPr>
          <w:cantSplit/>
        </w:trPr>
        <w:tc>
          <w:tcPr>
            <w:tcW w:w="2628" w:type="dxa"/>
            <w:vMerge/>
            <w:tcBorders>
              <w:left w:val="single" w:sz="4" w:space="0" w:color="auto"/>
              <w:bottom w:val="single" w:sz="4" w:space="0" w:color="auto"/>
              <w:right w:val="single" w:sz="4" w:space="0" w:color="auto"/>
            </w:tcBorders>
          </w:tcPr>
          <w:p w14:paraId="30E66DFB" w14:textId="77777777" w:rsidR="00CA2D0E" w:rsidRPr="00B4315F" w:rsidRDefault="00CA2D0E"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1315F0EE" w14:textId="77777777" w:rsidR="00CA2D0E" w:rsidRPr="00B4315F" w:rsidRDefault="00CA2D0E" w:rsidP="00982118">
            <w:pPr>
              <w:keepNext/>
            </w:pPr>
            <w:r w:rsidRPr="00B4315F">
              <w:t>Σπάνιες</w:t>
            </w:r>
          </w:p>
          <w:p w14:paraId="4BC89D85" w14:textId="77777777" w:rsidR="00CA2D0E" w:rsidRPr="00B4315F" w:rsidRDefault="00CA2D0E" w:rsidP="00982118">
            <w:pPr>
              <w:keepNext/>
              <w:rPr>
                <w:lang w:val="en-GB"/>
              </w:rPr>
            </w:pPr>
          </w:p>
        </w:tc>
        <w:tc>
          <w:tcPr>
            <w:tcW w:w="0" w:type="auto"/>
            <w:tcBorders>
              <w:left w:val="single" w:sz="4" w:space="0" w:color="auto"/>
              <w:bottom w:val="single" w:sz="4" w:space="0" w:color="auto"/>
              <w:right w:val="single" w:sz="4" w:space="0" w:color="auto"/>
            </w:tcBorders>
          </w:tcPr>
          <w:p w14:paraId="6A4FE6F5" w14:textId="77777777" w:rsidR="00CA2D0E" w:rsidRPr="00B4315F" w:rsidRDefault="00CA2D0E" w:rsidP="00982118">
            <w:pPr>
              <w:keepNext/>
            </w:pPr>
            <w:r w:rsidRPr="00B4315F">
              <w:t>Σκλήρυνση κατά πλάκας,</w:t>
            </w:r>
          </w:p>
          <w:p w14:paraId="165C3792" w14:textId="77777777" w:rsidR="00CA2D0E" w:rsidRPr="00B4315F" w:rsidRDefault="00CA2D0E" w:rsidP="00982118">
            <w:pPr>
              <w:keepNext/>
            </w:pPr>
            <w:r w:rsidRPr="00B4315F">
              <w:t>απομυελινωτικές διαταραχές (π.χ. οπτική νευρίτιδα, σύνδρομο Guillain- Barré)</w:t>
            </w:r>
            <w:r w:rsidRPr="00B4315F">
              <w:rPr>
                <w:vertAlign w:val="superscript"/>
              </w:rPr>
              <w:t>1</w:t>
            </w:r>
          </w:p>
          <w:p w14:paraId="6ACCAB76" w14:textId="77777777" w:rsidR="00CA2D0E" w:rsidRPr="00B4315F" w:rsidRDefault="00CA2D0E" w:rsidP="00982118">
            <w:pPr>
              <w:keepNext/>
            </w:pPr>
          </w:p>
        </w:tc>
      </w:tr>
      <w:tr w:rsidR="00CA2D0E" w:rsidRPr="00B4315F" w14:paraId="1F520911"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A79F8CF" w14:textId="77777777" w:rsidR="00CA2D0E" w:rsidRPr="00B4315F" w:rsidRDefault="00CA2D0E" w:rsidP="00982118">
            <w:r w:rsidRPr="00B4315F">
              <w:t>Οφθαλμικές διαταραχές</w:t>
            </w:r>
          </w:p>
        </w:tc>
        <w:tc>
          <w:tcPr>
            <w:tcW w:w="1621" w:type="dxa"/>
            <w:tcBorders>
              <w:top w:val="single" w:sz="4" w:space="0" w:color="auto"/>
              <w:left w:val="single" w:sz="4" w:space="0" w:color="auto"/>
              <w:right w:val="single" w:sz="4" w:space="0" w:color="auto"/>
            </w:tcBorders>
          </w:tcPr>
          <w:p w14:paraId="044AE4AF" w14:textId="77777777" w:rsidR="00CA2D0E" w:rsidRPr="00B4315F" w:rsidRDefault="00CA2D0E" w:rsidP="00982118">
            <w:r w:rsidRPr="00B4315F">
              <w:t>Συχνές</w:t>
            </w:r>
          </w:p>
          <w:p w14:paraId="4833CBFD"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06258E84" w14:textId="77777777" w:rsidR="00CA2D0E" w:rsidRPr="00B4315F" w:rsidRDefault="00CA2D0E" w:rsidP="00982118">
            <w:pPr>
              <w:autoSpaceDE w:val="0"/>
              <w:autoSpaceDN w:val="0"/>
              <w:adjustRightInd w:val="0"/>
            </w:pPr>
            <w:r w:rsidRPr="00B4315F">
              <w:t>Οπτική διαταραχή,</w:t>
            </w:r>
          </w:p>
          <w:p w14:paraId="69D91D1E" w14:textId="77777777" w:rsidR="00CA2D0E" w:rsidRPr="00B4315F" w:rsidRDefault="00CA2D0E" w:rsidP="00982118">
            <w:pPr>
              <w:autoSpaceDE w:val="0"/>
              <w:autoSpaceDN w:val="0"/>
              <w:adjustRightInd w:val="0"/>
            </w:pPr>
            <w:r w:rsidRPr="00B4315F">
              <w:t>επιπεφυκίτιδα,</w:t>
            </w:r>
          </w:p>
          <w:p w14:paraId="493EE675" w14:textId="77777777" w:rsidR="00CA2D0E" w:rsidRPr="00B4315F" w:rsidRDefault="00CA2D0E" w:rsidP="00982118">
            <w:pPr>
              <w:autoSpaceDE w:val="0"/>
              <w:autoSpaceDN w:val="0"/>
              <w:adjustRightInd w:val="0"/>
            </w:pPr>
            <w:r w:rsidRPr="00B4315F">
              <w:t>βλεφαρίτιδα,</w:t>
            </w:r>
          </w:p>
          <w:p w14:paraId="0D1BF930" w14:textId="77777777" w:rsidR="00CA2D0E" w:rsidRPr="00B4315F" w:rsidRDefault="00CA2D0E" w:rsidP="00982118">
            <w:r w:rsidRPr="00B4315F">
              <w:t>οίδημα του οφθαλμού</w:t>
            </w:r>
          </w:p>
          <w:p w14:paraId="05336262" w14:textId="77777777" w:rsidR="00CA2D0E" w:rsidRPr="00B4315F" w:rsidRDefault="00CA2D0E" w:rsidP="00982118"/>
        </w:tc>
      </w:tr>
      <w:tr w:rsidR="00CA2D0E" w:rsidRPr="00B4315F" w14:paraId="30D117EA" w14:textId="77777777" w:rsidTr="0095181C">
        <w:trPr>
          <w:cantSplit/>
        </w:trPr>
        <w:tc>
          <w:tcPr>
            <w:tcW w:w="2628" w:type="dxa"/>
            <w:vMerge/>
            <w:tcBorders>
              <w:left w:val="single" w:sz="4" w:space="0" w:color="auto"/>
              <w:bottom w:val="single" w:sz="4" w:space="0" w:color="auto"/>
              <w:right w:val="single" w:sz="4" w:space="0" w:color="auto"/>
            </w:tcBorders>
          </w:tcPr>
          <w:p w14:paraId="2932A53F" w14:textId="77777777" w:rsidR="00CA2D0E" w:rsidRPr="00B4315F" w:rsidRDefault="00CA2D0E" w:rsidP="00982118"/>
        </w:tc>
        <w:tc>
          <w:tcPr>
            <w:tcW w:w="1621" w:type="dxa"/>
            <w:tcBorders>
              <w:left w:val="single" w:sz="4" w:space="0" w:color="auto"/>
              <w:bottom w:val="single" w:sz="4" w:space="0" w:color="auto"/>
              <w:right w:val="single" w:sz="4" w:space="0" w:color="auto"/>
            </w:tcBorders>
          </w:tcPr>
          <w:p w14:paraId="16FA3416" w14:textId="77777777" w:rsidR="00CA2D0E" w:rsidRPr="00B4315F" w:rsidRDefault="00CA2D0E" w:rsidP="00982118">
            <w:r w:rsidRPr="00B4315F">
              <w:t>Όχι συχνές</w:t>
            </w:r>
          </w:p>
          <w:p w14:paraId="17ACED70"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601D9310" w14:textId="77777777" w:rsidR="00CA2D0E" w:rsidRPr="00B4315F" w:rsidRDefault="00CA2D0E" w:rsidP="00982118">
            <w:r w:rsidRPr="00B4315F">
              <w:t>Διπλωπία</w:t>
            </w:r>
          </w:p>
          <w:p w14:paraId="699FC18C" w14:textId="77777777" w:rsidR="00CA2D0E" w:rsidRPr="00B4315F" w:rsidRDefault="00CA2D0E" w:rsidP="00982118">
            <w:pPr>
              <w:autoSpaceDE w:val="0"/>
              <w:autoSpaceDN w:val="0"/>
              <w:adjustRightInd w:val="0"/>
              <w:rPr>
                <w:lang w:val="en-GB"/>
              </w:rPr>
            </w:pPr>
          </w:p>
        </w:tc>
      </w:tr>
      <w:tr w:rsidR="00CA2D0E" w:rsidRPr="00B4315F" w14:paraId="7A7EB547"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608F2FBE" w14:textId="77777777" w:rsidR="00CA2D0E" w:rsidRPr="00B4315F" w:rsidRDefault="00CA2D0E" w:rsidP="00982118">
            <w:r w:rsidRPr="00B4315F">
              <w:t>Διαταραχές του ωτός και του λαβυρίνθου</w:t>
            </w:r>
          </w:p>
        </w:tc>
        <w:tc>
          <w:tcPr>
            <w:tcW w:w="1621" w:type="dxa"/>
            <w:tcBorders>
              <w:top w:val="single" w:sz="4" w:space="0" w:color="auto"/>
              <w:left w:val="single" w:sz="4" w:space="0" w:color="auto"/>
              <w:bottom w:val="single" w:sz="4" w:space="0" w:color="auto"/>
              <w:right w:val="single" w:sz="4" w:space="0" w:color="auto"/>
            </w:tcBorders>
          </w:tcPr>
          <w:p w14:paraId="70276DA7" w14:textId="77777777" w:rsidR="00CA2D0E" w:rsidRPr="00B4315F" w:rsidRDefault="00CA2D0E" w:rsidP="00982118">
            <w:r w:rsidRPr="00B4315F">
              <w:t>Συχνές</w:t>
            </w:r>
          </w:p>
          <w:p w14:paraId="33A69382"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1875B52D" w14:textId="77777777" w:rsidR="00CA2D0E" w:rsidRPr="00B4315F" w:rsidRDefault="00CA2D0E" w:rsidP="00982118">
            <w:r w:rsidRPr="00B4315F">
              <w:t>Ίλιγγος</w:t>
            </w:r>
          </w:p>
          <w:p w14:paraId="76B435BE" w14:textId="77777777" w:rsidR="00CA2D0E" w:rsidRPr="00B4315F" w:rsidRDefault="00CA2D0E" w:rsidP="00982118">
            <w:pPr>
              <w:rPr>
                <w:lang w:val="en-GB"/>
              </w:rPr>
            </w:pPr>
          </w:p>
        </w:tc>
      </w:tr>
      <w:tr w:rsidR="00CA2D0E" w:rsidRPr="00B4315F" w14:paraId="2551E7FE" w14:textId="77777777" w:rsidTr="0095181C">
        <w:trPr>
          <w:cantSplit/>
        </w:trPr>
        <w:tc>
          <w:tcPr>
            <w:tcW w:w="2628" w:type="dxa"/>
            <w:vMerge/>
            <w:tcBorders>
              <w:left w:val="single" w:sz="4" w:space="0" w:color="auto"/>
              <w:bottom w:val="single" w:sz="4" w:space="0" w:color="auto"/>
              <w:right w:val="single" w:sz="4" w:space="0" w:color="auto"/>
            </w:tcBorders>
          </w:tcPr>
          <w:p w14:paraId="69FD5D5A"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7F32993" w14:textId="77777777" w:rsidR="00CA2D0E" w:rsidRPr="00B4315F" w:rsidRDefault="00CA2D0E" w:rsidP="00982118">
            <w:r w:rsidRPr="00B4315F">
              <w:t>Όχι συχνές</w:t>
            </w:r>
          </w:p>
        </w:tc>
        <w:tc>
          <w:tcPr>
            <w:tcW w:w="0" w:type="auto"/>
            <w:tcBorders>
              <w:left w:val="single" w:sz="4" w:space="0" w:color="auto"/>
              <w:bottom w:val="single" w:sz="4" w:space="0" w:color="auto"/>
              <w:right w:val="single" w:sz="4" w:space="0" w:color="auto"/>
            </w:tcBorders>
          </w:tcPr>
          <w:p w14:paraId="068ECB1E" w14:textId="77777777" w:rsidR="00CA2D0E" w:rsidRPr="00B4315F" w:rsidRDefault="00CA2D0E" w:rsidP="00982118">
            <w:r w:rsidRPr="00B4315F">
              <w:t>Κώφωση</w:t>
            </w:r>
          </w:p>
          <w:p w14:paraId="2F12E1CA" w14:textId="77777777" w:rsidR="00CA2D0E" w:rsidRPr="00B4315F" w:rsidRDefault="00CA2D0E" w:rsidP="00982118">
            <w:r w:rsidRPr="00B4315F">
              <w:t>εμβοές</w:t>
            </w:r>
          </w:p>
          <w:p w14:paraId="026CDC73" w14:textId="77777777" w:rsidR="00CA2D0E" w:rsidRPr="00B4315F" w:rsidRDefault="00CA2D0E" w:rsidP="00982118">
            <w:pPr>
              <w:rPr>
                <w:lang w:val="en-GB"/>
              </w:rPr>
            </w:pPr>
          </w:p>
        </w:tc>
      </w:tr>
      <w:tr w:rsidR="00CA2D0E" w:rsidRPr="00B4315F" w14:paraId="36652222"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523DC84D" w14:textId="77777777" w:rsidR="00CA2D0E" w:rsidRPr="00B4315F" w:rsidRDefault="00CA2D0E" w:rsidP="003146E9">
            <w:pPr>
              <w:keepNext/>
            </w:pPr>
            <w:r w:rsidRPr="00B4315F">
              <w:t>Καρδιακές διαταραχές*</w:t>
            </w:r>
          </w:p>
        </w:tc>
        <w:tc>
          <w:tcPr>
            <w:tcW w:w="1621" w:type="dxa"/>
            <w:tcBorders>
              <w:top w:val="single" w:sz="4" w:space="0" w:color="auto"/>
              <w:left w:val="single" w:sz="4" w:space="0" w:color="auto"/>
              <w:bottom w:val="single" w:sz="4" w:space="0" w:color="auto"/>
              <w:right w:val="single" w:sz="4" w:space="0" w:color="auto"/>
            </w:tcBorders>
          </w:tcPr>
          <w:p w14:paraId="273A1854" w14:textId="77777777" w:rsidR="00CA2D0E" w:rsidRPr="00B4315F" w:rsidRDefault="00CA2D0E" w:rsidP="003146E9">
            <w:pPr>
              <w:keepNext/>
            </w:pPr>
            <w:r w:rsidRPr="00B4315F">
              <w:t>Συχνές</w:t>
            </w:r>
          </w:p>
          <w:p w14:paraId="7AC406A2" w14:textId="77777777" w:rsidR="00CA2D0E" w:rsidRPr="00B4315F" w:rsidRDefault="00CA2D0E" w:rsidP="003146E9">
            <w:pPr>
              <w:keepNext/>
              <w:rPr>
                <w:lang w:val="en-GB"/>
              </w:rPr>
            </w:pPr>
          </w:p>
        </w:tc>
        <w:tc>
          <w:tcPr>
            <w:tcW w:w="0" w:type="auto"/>
            <w:tcBorders>
              <w:top w:val="single" w:sz="4" w:space="0" w:color="auto"/>
              <w:left w:val="single" w:sz="4" w:space="0" w:color="auto"/>
              <w:right w:val="single" w:sz="4" w:space="0" w:color="auto"/>
            </w:tcBorders>
          </w:tcPr>
          <w:p w14:paraId="4D3F76ED" w14:textId="77777777" w:rsidR="00CA2D0E" w:rsidRPr="00B4315F" w:rsidRDefault="00CA2D0E" w:rsidP="003146E9">
            <w:pPr>
              <w:keepNext/>
            </w:pPr>
            <w:r w:rsidRPr="00B4315F">
              <w:t>Ταχυκαρδία</w:t>
            </w:r>
          </w:p>
          <w:p w14:paraId="16C24887" w14:textId="77777777" w:rsidR="00CA2D0E" w:rsidRPr="00B4315F" w:rsidRDefault="00CA2D0E" w:rsidP="003146E9">
            <w:pPr>
              <w:keepNext/>
              <w:rPr>
                <w:lang w:val="en-GB"/>
              </w:rPr>
            </w:pPr>
          </w:p>
        </w:tc>
      </w:tr>
      <w:tr w:rsidR="00CA2D0E" w:rsidRPr="00B4315F" w14:paraId="1E1A48BC" w14:textId="77777777" w:rsidTr="0095181C">
        <w:trPr>
          <w:cantSplit/>
        </w:trPr>
        <w:tc>
          <w:tcPr>
            <w:tcW w:w="2628" w:type="dxa"/>
            <w:vMerge/>
            <w:tcBorders>
              <w:left w:val="single" w:sz="4" w:space="0" w:color="auto"/>
              <w:right w:val="single" w:sz="4" w:space="0" w:color="auto"/>
            </w:tcBorders>
          </w:tcPr>
          <w:p w14:paraId="60DB49F1" w14:textId="77777777" w:rsidR="00CA2D0E" w:rsidRPr="00B4315F" w:rsidRDefault="00CA2D0E" w:rsidP="003146E9">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57B0895A" w14:textId="77777777" w:rsidR="00CA2D0E" w:rsidRPr="00B4315F" w:rsidRDefault="00CA2D0E" w:rsidP="003146E9">
            <w:pPr>
              <w:keepNext/>
            </w:pPr>
            <w:r w:rsidRPr="00B4315F">
              <w:t>Όχι συχνές</w:t>
            </w:r>
          </w:p>
          <w:p w14:paraId="2A9223A1" w14:textId="77777777" w:rsidR="00CA2D0E" w:rsidRPr="00B4315F" w:rsidRDefault="00CA2D0E" w:rsidP="003146E9">
            <w:pPr>
              <w:keepNext/>
              <w:rPr>
                <w:lang w:val="en-GB"/>
              </w:rPr>
            </w:pPr>
          </w:p>
        </w:tc>
        <w:tc>
          <w:tcPr>
            <w:tcW w:w="0" w:type="auto"/>
            <w:tcBorders>
              <w:left w:val="single" w:sz="4" w:space="0" w:color="auto"/>
              <w:right w:val="single" w:sz="4" w:space="0" w:color="auto"/>
            </w:tcBorders>
          </w:tcPr>
          <w:p w14:paraId="436D9A79" w14:textId="77777777" w:rsidR="00CA2D0E" w:rsidRPr="00B4315F" w:rsidRDefault="00CA2D0E" w:rsidP="003146E9">
            <w:pPr>
              <w:keepNext/>
              <w:autoSpaceDE w:val="0"/>
              <w:autoSpaceDN w:val="0"/>
              <w:adjustRightInd w:val="0"/>
            </w:pPr>
            <w:r w:rsidRPr="00B4315F">
              <w:t>Έμφραγμα του μυοκαρδίου</w:t>
            </w:r>
            <w:r w:rsidRPr="00B4315F">
              <w:rPr>
                <w:szCs w:val="20"/>
                <w:vertAlign w:val="superscript"/>
              </w:rPr>
              <w:t>1</w:t>
            </w:r>
            <w:r w:rsidRPr="00B4315F">
              <w:t>,</w:t>
            </w:r>
          </w:p>
          <w:p w14:paraId="5ECBFCA1" w14:textId="77777777" w:rsidR="00CA2D0E" w:rsidRPr="00B4315F" w:rsidRDefault="00CA2D0E" w:rsidP="003146E9">
            <w:pPr>
              <w:keepNext/>
              <w:autoSpaceDE w:val="0"/>
              <w:autoSpaceDN w:val="0"/>
              <w:adjustRightInd w:val="0"/>
            </w:pPr>
            <w:r w:rsidRPr="00B4315F">
              <w:t>αρρυθμία,</w:t>
            </w:r>
          </w:p>
          <w:p w14:paraId="52A7A32D" w14:textId="77777777" w:rsidR="00CA2D0E" w:rsidRPr="00B4315F" w:rsidRDefault="00CA2D0E" w:rsidP="003146E9">
            <w:pPr>
              <w:keepNext/>
            </w:pPr>
            <w:r w:rsidRPr="00B4315F">
              <w:t>συμφορητική καρδιακή ανεπάρκεια</w:t>
            </w:r>
          </w:p>
          <w:p w14:paraId="042BC467" w14:textId="77777777" w:rsidR="00CA2D0E" w:rsidRPr="00B4315F" w:rsidRDefault="00CA2D0E" w:rsidP="003146E9">
            <w:pPr>
              <w:keepNext/>
            </w:pPr>
          </w:p>
        </w:tc>
      </w:tr>
      <w:tr w:rsidR="00CA2D0E" w:rsidRPr="00B4315F" w14:paraId="45AC7728" w14:textId="77777777" w:rsidTr="0095181C">
        <w:trPr>
          <w:cantSplit/>
        </w:trPr>
        <w:tc>
          <w:tcPr>
            <w:tcW w:w="2628" w:type="dxa"/>
            <w:vMerge/>
            <w:tcBorders>
              <w:left w:val="single" w:sz="4" w:space="0" w:color="auto"/>
              <w:bottom w:val="single" w:sz="4" w:space="0" w:color="auto"/>
              <w:right w:val="single" w:sz="4" w:space="0" w:color="auto"/>
            </w:tcBorders>
          </w:tcPr>
          <w:p w14:paraId="7165194E" w14:textId="77777777" w:rsidR="00CA2D0E" w:rsidRPr="00B4315F" w:rsidRDefault="00CA2D0E" w:rsidP="00982118"/>
        </w:tc>
        <w:tc>
          <w:tcPr>
            <w:tcW w:w="1621" w:type="dxa"/>
            <w:tcBorders>
              <w:top w:val="single" w:sz="4" w:space="0" w:color="auto"/>
              <w:left w:val="single" w:sz="4" w:space="0" w:color="auto"/>
              <w:bottom w:val="single" w:sz="4" w:space="0" w:color="auto"/>
              <w:right w:val="single" w:sz="4" w:space="0" w:color="auto"/>
            </w:tcBorders>
          </w:tcPr>
          <w:p w14:paraId="4E88AA57" w14:textId="77777777" w:rsidR="00CA2D0E" w:rsidRPr="00B4315F" w:rsidRDefault="00CA2D0E" w:rsidP="00982118">
            <w:r w:rsidRPr="00B4315F">
              <w:t>Σπάνιες</w:t>
            </w:r>
          </w:p>
          <w:p w14:paraId="6BFB9FBF" w14:textId="77777777" w:rsidR="00CA2D0E" w:rsidRPr="00B4315F" w:rsidRDefault="00CA2D0E" w:rsidP="00982118">
            <w:pPr>
              <w:rPr>
                <w:lang w:val="en-GB"/>
              </w:rPr>
            </w:pPr>
          </w:p>
        </w:tc>
        <w:tc>
          <w:tcPr>
            <w:tcW w:w="0" w:type="auto"/>
            <w:tcBorders>
              <w:left w:val="single" w:sz="4" w:space="0" w:color="auto"/>
              <w:bottom w:val="single" w:sz="4" w:space="0" w:color="auto"/>
              <w:right w:val="single" w:sz="4" w:space="0" w:color="auto"/>
            </w:tcBorders>
          </w:tcPr>
          <w:p w14:paraId="2F2C61EB" w14:textId="77777777" w:rsidR="00CA2D0E" w:rsidRPr="00B4315F" w:rsidRDefault="00CA2D0E" w:rsidP="00982118">
            <w:r w:rsidRPr="00B4315F">
              <w:t>Καρδιακή ανακοπή</w:t>
            </w:r>
          </w:p>
          <w:p w14:paraId="54B52DD7" w14:textId="77777777" w:rsidR="00CA2D0E" w:rsidRPr="00B4315F" w:rsidRDefault="00CA2D0E" w:rsidP="00982118">
            <w:pPr>
              <w:rPr>
                <w:lang w:val="en-GB"/>
              </w:rPr>
            </w:pPr>
          </w:p>
        </w:tc>
      </w:tr>
      <w:tr w:rsidR="00CA2D0E" w:rsidRPr="00B4315F" w14:paraId="3F972812"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04642282" w14:textId="77777777" w:rsidR="00CA2D0E" w:rsidRPr="00B4315F" w:rsidRDefault="00CA2D0E" w:rsidP="00982118">
            <w:r w:rsidRPr="00B4315F">
              <w:t>Αγγειακές διαταραχές</w:t>
            </w:r>
          </w:p>
        </w:tc>
        <w:tc>
          <w:tcPr>
            <w:tcW w:w="1621" w:type="dxa"/>
            <w:tcBorders>
              <w:top w:val="single" w:sz="4" w:space="0" w:color="auto"/>
              <w:left w:val="single" w:sz="4" w:space="0" w:color="auto"/>
              <w:bottom w:val="single" w:sz="4" w:space="0" w:color="auto"/>
              <w:right w:val="single" w:sz="4" w:space="0" w:color="auto"/>
            </w:tcBorders>
          </w:tcPr>
          <w:p w14:paraId="108C9B10" w14:textId="77777777" w:rsidR="00CA2D0E" w:rsidRPr="00B4315F" w:rsidRDefault="00CA2D0E" w:rsidP="00982118">
            <w:r w:rsidRPr="00B4315F">
              <w:t>Συχνές</w:t>
            </w:r>
          </w:p>
          <w:p w14:paraId="7D257360"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20C81D6B" w14:textId="77777777" w:rsidR="00CA2D0E" w:rsidRPr="00B4315F" w:rsidRDefault="00CA2D0E" w:rsidP="00982118">
            <w:pPr>
              <w:autoSpaceDE w:val="0"/>
              <w:autoSpaceDN w:val="0"/>
              <w:adjustRightInd w:val="0"/>
            </w:pPr>
            <w:r w:rsidRPr="00B4315F">
              <w:t>Υπέρταση,</w:t>
            </w:r>
          </w:p>
          <w:p w14:paraId="381D48F2" w14:textId="77777777" w:rsidR="00CA2D0E" w:rsidRPr="00B4315F" w:rsidRDefault="00CA2D0E" w:rsidP="00982118">
            <w:pPr>
              <w:autoSpaceDE w:val="0"/>
              <w:autoSpaceDN w:val="0"/>
              <w:adjustRightInd w:val="0"/>
            </w:pPr>
            <w:r w:rsidRPr="00B4315F">
              <w:t>έξαψη,</w:t>
            </w:r>
          </w:p>
          <w:p w14:paraId="568432CC" w14:textId="77777777" w:rsidR="00CA2D0E" w:rsidRPr="00B4315F" w:rsidRDefault="00CA2D0E" w:rsidP="00982118">
            <w:r w:rsidRPr="00B4315F">
              <w:t>αιμάτωμα</w:t>
            </w:r>
          </w:p>
          <w:p w14:paraId="289D8F82" w14:textId="77777777" w:rsidR="00CA2D0E" w:rsidRPr="00B4315F" w:rsidRDefault="00CA2D0E" w:rsidP="00982118">
            <w:pPr>
              <w:rPr>
                <w:lang w:val="en-GB"/>
              </w:rPr>
            </w:pPr>
          </w:p>
        </w:tc>
      </w:tr>
      <w:tr w:rsidR="00CA2D0E" w:rsidRPr="00B4315F" w14:paraId="4EF3C781" w14:textId="77777777" w:rsidTr="0095181C">
        <w:trPr>
          <w:cantSplit/>
        </w:trPr>
        <w:tc>
          <w:tcPr>
            <w:tcW w:w="2628" w:type="dxa"/>
            <w:vMerge/>
            <w:tcBorders>
              <w:left w:val="single" w:sz="4" w:space="0" w:color="auto"/>
              <w:bottom w:val="single" w:sz="4" w:space="0" w:color="auto"/>
              <w:right w:val="single" w:sz="4" w:space="0" w:color="auto"/>
            </w:tcBorders>
          </w:tcPr>
          <w:p w14:paraId="24E91D12"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E0D0FE9" w14:textId="77777777" w:rsidR="00CA2D0E" w:rsidRPr="00B4315F" w:rsidRDefault="00CA2D0E" w:rsidP="00982118">
            <w:r w:rsidRPr="00B4315F">
              <w:t>Όχι συχνές</w:t>
            </w:r>
          </w:p>
        </w:tc>
        <w:tc>
          <w:tcPr>
            <w:tcW w:w="0" w:type="auto"/>
            <w:tcBorders>
              <w:left w:val="single" w:sz="4" w:space="0" w:color="auto"/>
              <w:bottom w:val="single" w:sz="4" w:space="0" w:color="auto"/>
              <w:right w:val="single" w:sz="4" w:space="0" w:color="auto"/>
            </w:tcBorders>
          </w:tcPr>
          <w:p w14:paraId="76282559" w14:textId="77777777" w:rsidR="00CA2D0E" w:rsidRPr="00B4315F" w:rsidRDefault="00CA2D0E" w:rsidP="00982118">
            <w:pPr>
              <w:autoSpaceDE w:val="0"/>
              <w:autoSpaceDN w:val="0"/>
              <w:adjustRightInd w:val="0"/>
            </w:pPr>
            <w:r w:rsidRPr="00B4315F">
              <w:t>Ανεύρυσμα αορτής,</w:t>
            </w:r>
          </w:p>
          <w:p w14:paraId="7D2DC103" w14:textId="77777777" w:rsidR="00CA2D0E" w:rsidRPr="00B4315F" w:rsidRDefault="00CA2D0E" w:rsidP="00982118">
            <w:pPr>
              <w:autoSpaceDE w:val="0"/>
              <w:autoSpaceDN w:val="0"/>
              <w:adjustRightInd w:val="0"/>
            </w:pPr>
            <w:r w:rsidRPr="00B4315F">
              <w:t>απόφραξη αρτηρίας,</w:t>
            </w:r>
          </w:p>
          <w:p w14:paraId="5F528FB1" w14:textId="77777777" w:rsidR="00CA2D0E" w:rsidRPr="00B4315F" w:rsidRDefault="00CA2D0E" w:rsidP="00982118">
            <w:r w:rsidRPr="00B4315F">
              <w:t>θρομβοφλεβίτιδα</w:t>
            </w:r>
          </w:p>
          <w:p w14:paraId="7D5F6006" w14:textId="77777777" w:rsidR="00CA2D0E" w:rsidRPr="00B4315F" w:rsidDel="00B633E5" w:rsidRDefault="00CA2D0E" w:rsidP="00982118">
            <w:pPr>
              <w:autoSpaceDE w:val="0"/>
              <w:autoSpaceDN w:val="0"/>
              <w:adjustRightInd w:val="0"/>
              <w:rPr>
                <w:lang w:val="en-GB"/>
              </w:rPr>
            </w:pPr>
          </w:p>
        </w:tc>
      </w:tr>
      <w:tr w:rsidR="00CA2D0E" w:rsidRPr="00B4315F" w14:paraId="35C52F17"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79398D7B" w14:textId="77777777" w:rsidR="00CA2D0E" w:rsidRPr="00B4315F" w:rsidRDefault="00CA2D0E" w:rsidP="00982118">
            <w:pPr>
              <w:keepNext/>
              <w:autoSpaceDE w:val="0"/>
              <w:autoSpaceDN w:val="0"/>
              <w:adjustRightInd w:val="0"/>
            </w:pPr>
            <w:r w:rsidRPr="00B4315F">
              <w:t>Διαταραχές του αναπνευστικού συστήματος, του θώρακα και του μεσοθωράκιου*</w:t>
            </w:r>
          </w:p>
        </w:tc>
        <w:tc>
          <w:tcPr>
            <w:tcW w:w="1621" w:type="dxa"/>
            <w:tcBorders>
              <w:top w:val="single" w:sz="4" w:space="0" w:color="auto"/>
              <w:left w:val="single" w:sz="4" w:space="0" w:color="auto"/>
              <w:bottom w:val="single" w:sz="4" w:space="0" w:color="auto"/>
              <w:right w:val="single" w:sz="4" w:space="0" w:color="auto"/>
            </w:tcBorders>
          </w:tcPr>
          <w:p w14:paraId="2FF59DEC" w14:textId="77777777" w:rsidR="00CA2D0E" w:rsidRPr="00B4315F" w:rsidRDefault="00CA2D0E" w:rsidP="00982118">
            <w:pPr>
              <w:keepNext/>
            </w:pPr>
            <w:r w:rsidRPr="00B4315F">
              <w:t>Συχνές</w:t>
            </w:r>
          </w:p>
          <w:p w14:paraId="7CB8327C" w14:textId="77777777" w:rsidR="00CA2D0E" w:rsidRPr="00B4315F" w:rsidRDefault="00CA2D0E" w:rsidP="00982118">
            <w:pPr>
              <w:keepNext/>
              <w:rPr>
                <w:lang w:val="en-GB"/>
              </w:rPr>
            </w:pPr>
          </w:p>
        </w:tc>
        <w:tc>
          <w:tcPr>
            <w:tcW w:w="0" w:type="auto"/>
            <w:tcBorders>
              <w:top w:val="single" w:sz="4" w:space="0" w:color="auto"/>
              <w:left w:val="single" w:sz="4" w:space="0" w:color="auto"/>
              <w:right w:val="single" w:sz="4" w:space="0" w:color="auto"/>
            </w:tcBorders>
          </w:tcPr>
          <w:p w14:paraId="4175B163" w14:textId="77777777" w:rsidR="00CA2D0E" w:rsidRPr="00B4315F" w:rsidRDefault="00CA2D0E" w:rsidP="00982118">
            <w:pPr>
              <w:keepNext/>
              <w:autoSpaceDE w:val="0"/>
              <w:autoSpaceDN w:val="0"/>
              <w:adjustRightInd w:val="0"/>
            </w:pPr>
            <w:r w:rsidRPr="00B4315F">
              <w:t>Άσθμα,</w:t>
            </w:r>
          </w:p>
          <w:p w14:paraId="5B2303FF" w14:textId="77777777" w:rsidR="00CA2D0E" w:rsidRPr="00B4315F" w:rsidRDefault="00CA2D0E" w:rsidP="00982118">
            <w:pPr>
              <w:keepNext/>
              <w:autoSpaceDE w:val="0"/>
              <w:autoSpaceDN w:val="0"/>
              <w:adjustRightInd w:val="0"/>
            </w:pPr>
            <w:r w:rsidRPr="00B4315F">
              <w:t>δύσπνοια,</w:t>
            </w:r>
          </w:p>
          <w:p w14:paraId="695D3017" w14:textId="77777777" w:rsidR="00CA2D0E" w:rsidRPr="00B4315F" w:rsidRDefault="00CA2D0E" w:rsidP="00982118">
            <w:pPr>
              <w:keepNext/>
              <w:autoSpaceDE w:val="0"/>
              <w:autoSpaceDN w:val="0"/>
              <w:adjustRightInd w:val="0"/>
            </w:pPr>
            <w:r w:rsidRPr="00B4315F">
              <w:t>βήχας</w:t>
            </w:r>
          </w:p>
          <w:p w14:paraId="370AD61F" w14:textId="77777777" w:rsidR="00CA2D0E" w:rsidRPr="00B4315F" w:rsidRDefault="00CA2D0E" w:rsidP="00982118">
            <w:pPr>
              <w:keepNext/>
              <w:rPr>
                <w:lang w:val="en-GB"/>
              </w:rPr>
            </w:pPr>
          </w:p>
        </w:tc>
      </w:tr>
      <w:tr w:rsidR="00CA2D0E" w:rsidRPr="00B4315F" w14:paraId="5E77045A" w14:textId="77777777" w:rsidTr="0095181C">
        <w:trPr>
          <w:cantSplit/>
        </w:trPr>
        <w:tc>
          <w:tcPr>
            <w:tcW w:w="2628" w:type="dxa"/>
            <w:vMerge/>
            <w:tcBorders>
              <w:left w:val="single" w:sz="4" w:space="0" w:color="auto"/>
              <w:right w:val="single" w:sz="4" w:space="0" w:color="auto"/>
            </w:tcBorders>
          </w:tcPr>
          <w:p w14:paraId="68AC584D" w14:textId="77777777" w:rsidR="00CA2D0E" w:rsidRPr="00B4315F" w:rsidRDefault="00CA2D0E" w:rsidP="00982118">
            <w:pPr>
              <w:keepNext/>
              <w:autoSpaceDE w:val="0"/>
              <w:autoSpaceDN w:val="0"/>
              <w:adjustRightInd w:val="0"/>
              <w:rPr>
                <w:lang w:val="en-GB"/>
              </w:rPr>
            </w:pPr>
          </w:p>
        </w:tc>
        <w:tc>
          <w:tcPr>
            <w:tcW w:w="1621" w:type="dxa"/>
            <w:tcBorders>
              <w:top w:val="single" w:sz="4" w:space="0" w:color="auto"/>
              <w:left w:val="single" w:sz="4" w:space="0" w:color="auto"/>
              <w:bottom w:val="single" w:sz="4" w:space="0" w:color="auto"/>
              <w:right w:val="single" w:sz="4" w:space="0" w:color="auto"/>
            </w:tcBorders>
          </w:tcPr>
          <w:p w14:paraId="36C45EBC" w14:textId="77777777" w:rsidR="00CA2D0E" w:rsidRPr="00B4315F" w:rsidRDefault="00CA2D0E" w:rsidP="00982118">
            <w:pPr>
              <w:keepNext/>
            </w:pPr>
            <w:r w:rsidRPr="00B4315F">
              <w:t>Όχι συχνές</w:t>
            </w:r>
          </w:p>
          <w:p w14:paraId="26732731" w14:textId="77777777" w:rsidR="00CA2D0E" w:rsidRPr="00B4315F" w:rsidRDefault="00CA2D0E" w:rsidP="00982118">
            <w:pPr>
              <w:keepNext/>
              <w:rPr>
                <w:lang w:val="en-GB"/>
              </w:rPr>
            </w:pPr>
          </w:p>
        </w:tc>
        <w:tc>
          <w:tcPr>
            <w:tcW w:w="0" w:type="auto"/>
            <w:tcBorders>
              <w:left w:val="single" w:sz="4" w:space="0" w:color="auto"/>
              <w:right w:val="single" w:sz="4" w:space="0" w:color="auto"/>
            </w:tcBorders>
          </w:tcPr>
          <w:p w14:paraId="2AB354EC" w14:textId="77777777" w:rsidR="00CA2D0E" w:rsidRPr="00B4315F" w:rsidRDefault="00CA2D0E" w:rsidP="00982118">
            <w:pPr>
              <w:keepNext/>
              <w:autoSpaceDE w:val="0"/>
              <w:autoSpaceDN w:val="0"/>
              <w:adjustRightInd w:val="0"/>
            </w:pPr>
            <w:r w:rsidRPr="00B4315F">
              <w:t>Πνευμονική εμβολή</w:t>
            </w:r>
            <w:r w:rsidRPr="00B4315F">
              <w:rPr>
                <w:vertAlign w:val="superscript"/>
              </w:rPr>
              <w:t>1</w:t>
            </w:r>
            <w:r w:rsidRPr="00B4315F">
              <w:t>,</w:t>
            </w:r>
          </w:p>
          <w:p w14:paraId="3CCDBE92" w14:textId="77777777" w:rsidR="00CA2D0E" w:rsidRPr="00B4315F" w:rsidRDefault="00CA2D0E" w:rsidP="00982118">
            <w:pPr>
              <w:keepNext/>
              <w:autoSpaceDE w:val="0"/>
              <w:autoSpaceDN w:val="0"/>
              <w:adjustRightInd w:val="0"/>
            </w:pPr>
            <w:r w:rsidRPr="00B4315F">
              <w:t>διάμεση πνευμονοπάθεια,</w:t>
            </w:r>
          </w:p>
          <w:p w14:paraId="3C14C2E7" w14:textId="77777777" w:rsidR="00CA2D0E" w:rsidRPr="00B4315F" w:rsidRDefault="00CA2D0E" w:rsidP="00982118">
            <w:pPr>
              <w:keepNext/>
              <w:autoSpaceDE w:val="0"/>
              <w:autoSpaceDN w:val="0"/>
              <w:adjustRightInd w:val="0"/>
            </w:pPr>
            <w:r w:rsidRPr="00B4315F">
              <w:t>χρόνια αποφρακτική πνευμονοπάθεια,</w:t>
            </w:r>
          </w:p>
          <w:p w14:paraId="0385E5EC" w14:textId="77777777" w:rsidR="00CA2D0E" w:rsidRPr="00B4315F" w:rsidRDefault="00CA2D0E" w:rsidP="00982118">
            <w:pPr>
              <w:keepNext/>
              <w:autoSpaceDE w:val="0"/>
              <w:autoSpaceDN w:val="0"/>
              <w:adjustRightInd w:val="0"/>
            </w:pPr>
            <w:r w:rsidRPr="00B4315F">
              <w:t>πνευμονίτιδα,</w:t>
            </w:r>
          </w:p>
          <w:p w14:paraId="42D24595" w14:textId="77777777" w:rsidR="00CA2D0E" w:rsidRPr="00B4315F" w:rsidRDefault="00CA2D0E" w:rsidP="00982118">
            <w:pPr>
              <w:keepNext/>
              <w:autoSpaceDE w:val="0"/>
              <w:autoSpaceDN w:val="0"/>
              <w:adjustRightInd w:val="0"/>
            </w:pPr>
            <w:r w:rsidRPr="00B4315F">
              <w:t>υπεζωκοτική συλλογή</w:t>
            </w:r>
            <w:r w:rsidRPr="00B4315F">
              <w:rPr>
                <w:vertAlign w:val="superscript"/>
              </w:rPr>
              <w:t>1</w:t>
            </w:r>
          </w:p>
          <w:p w14:paraId="17C43D79" w14:textId="77777777" w:rsidR="00CA2D0E" w:rsidRPr="00B4315F" w:rsidRDefault="00CA2D0E" w:rsidP="00982118">
            <w:pPr>
              <w:keepNext/>
              <w:autoSpaceDE w:val="0"/>
              <w:autoSpaceDN w:val="0"/>
              <w:adjustRightInd w:val="0"/>
              <w:rPr>
                <w:lang w:val="en-GB"/>
              </w:rPr>
            </w:pPr>
          </w:p>
        </w:tc>
      </w:tr>
      <w:tr w:rsidR="00CA2D0E" w:rsidRPr="00B4315F" w14:paraId="333E5D4A" w14:textId="77777777" w:rsidTr="0095181C">
        <w:trPr>
          <w:cantSplit/>
        </w:trPr>
        <w:tc>
          <w:tcPr>
            <w:tcW w:w="2628" w:type="dxa"/>
            <w:vMerge/>
            <w:tcBorders>
              <w:left w:val="single" w:sz="4" w:space="0" w:color="auto"/>
              <w:bottom w:val="single" w:sz="4" w:space="0" w:color="auto"/>
              <w:right w:val="single" w:sz="4" w:space="0" w:color="auto"/>
            </w:tcBorders>
          </w:tcPr>
          <w:p w14:paraId="16EECFC8" w14:textId="77777777" w:rsidR="00CA2D0E" w:rsidRPr="00B4315F" w:rsidRDefault="00CA2D0E" w:rsidP="00982118">
            <w:pPr>
              <w:autoSpaceDE w:val="0"/>
              <w:autoSpaceDN w:val="0"/>
              <w:adjustRightInd w:val="0"/>
              <w:rPr>
                <w:lang w:val="en-GB"/>
              </w:rPr>
            </w:pPr>
          </w:p>
        </w:tc>
        <w:tc>
          <w:tcPr>
            <w:tcW w:w="1621" w:type="dxa"/>
            <w:tcBorders>
              <w:top w:val="single" w:sz="4" w:space="0" w:color="auto"/>
              <w:left w:val="single" w:sz="4" w:space="0" w:color="auto"/>
              <w:bottom w:val="single" w:sz="4" w:space="0" w:color="auto"/>
              <w:right w:val="single" w:sz="4" w:space="0" w:color="auto"/>
            </w:tcBorders>
          </w:tcPr>
          <w:p w14:paraId="62A5F263" w14:textId="77777777" w:rsidR="00CA2D0E" w:rsidRPr="00B4315F" w:rsidRDefault="00CA2D0E" w:rsidP="00982118">
            <w:r w:rsidRPr="00B4315F">
              <w:t>Σπάνιες</w:t>
            </w:r>
          </w:p>
          <w:p w14:paraId="1350ABCA" w14:textId="77777777" w:rsidR="00CA2D0E" w:rsidRPr="00B4315F" w:rsidRDefault="00CA2D0E" w:rsidP="00982118">
            <w:pPr>
              <w:rPr>
                <w:lang w:val="en-GB"/>
              </w:rPr>
            </w:pPr>
          </w:p>
        </w:tc>
        <w:tc>
          <w:tcPr>
            <w:tcW w:w="0" w:type="auto"/>
            <w:tcBorders>
              <w:left w:val="single" w:sz="4" w:space="0" w:color="auto"/>
              <w:bottom w:val="single" w:sz="4" w:space="0" w:color="auto"/>
              <w:right w:val="single" w:sz="4" w:space="0" w:color="auto"/>
            </w:tcBorders>
          </w:tcPr>
          <w:p w14:paraId="18DB2679" w14:textId="77777777" w:rsidR="00CA2D0E" w:rsidRPr="00B4315F" w:rsidRDefault="00CA2D0E" w:rsidP="00982118">
            <w:pPr>
              <w:autoSpaceDE w:val="0"/>
              <w:autoSpaceDN w:val="0"/>
              <w:adjustRightInd w:val="0"/>
            </w:pPr>
            <w:r w:rsidRPr="00B4315F">
              <w:t>Πνευμονική ίνωση</w:t>
            </w:r>
            <w:r w:rsidRPr="00B4315F">
              <w:rPr>
                <w:vertAlign w:val="superscript"/>
              </w:rPr>
              <w:t>1</w:t>
            </w:r>
          </w:p>
          <w:p w14:paraId="2A5FAB60" w14:textId="77777777" w:rsidR="00CA2D0E" w:rsidRPr="00B4315F" w:rsidRDefault="00CA2D0E" w:rsidP="00982118">
            <w:pPr>
              <w:autoSpaceDE w:val="0"/>
              <w:autoSpaceDN w:val="0"/>
              <w:adjustRightInd w:val="0"/>
              <w:rPr>
                <w:lang w:val="en-GB"/>
              </w:rPr>
            </w:pPr>
          </w:p>
        </w:tc>
      </w:tr>
      <w:tr w:rsidR="00CA2D0E" w:rsidRPr="00B4315F" w14:paraId="08F2DE53"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7A8DAA6F" w14:textId="77777777" w:rsidR="00CA2D0E" w:rsidRPr="00B4315F" w:rsidRDefault="00CA2D0E" w:rsidP="00982118">
            <w:r w:rsidRPr="00B4315F">
              <w:lastRenderedPageBreak/>
              <w:t>Διαταραχές του γαστρεντερικού</w:t>
            </w:r>
          </w:p>
        </w:tc>
        <w:tc>
          <w:tcPr>
            <w:tcW w:w="1621" w:type="dxa"/>
            <w:tcBorders>
              <w:top w:val="single" w:sz="4" w:space="0" w:color="auto"/>
              <w:left w:val="single" w:sz="4" w:space="0" w:color="auto"/>
              <w:bottom w:val="single" w:sz="4" w:space="0" w:color="auto"/>
              <w:right w:val="single" w:sz="4" w:space="0" w:color="auto"/>
            </w:tcBorders>
          </w:tcPr>
          <w:p w14:paraId="27D05A43" w14:textId="77777777" w:rsidR="00CA2D0E" w:rsidRPr="00B4315F" w:rsidRDefault="00CA2D0E" w:rsidP="00982118">
            <w:r w:rsidRPr="00B4315F">
              <w:t>Πολύ συχνές</w:t>
            </w:r>
          </w:p>
          <w:p w14:paraId="7F239294"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12BB3A98" w14:textId="77777777" w:rsidR="00CA2D0E" w:rsidRPr="00B4315F" w:rsidRDefault="00CA2D0E" w:rsidP="00982118">
            <w:pPr>
              <w:autoSpaceDE w:val="0"/>
              <w:autoSpaceDN w:val="0"/>
              <w:adjustRightInd w:val="0"/>
            </w:pPr>
            <w:r w:rsidRPr="00B4315F">
              <w:t>Κοιλιακό άλγος,</w:t>
            </w:r>
          </w:p>
          <w:p w14:paraId="33C39264" w14:textId="77777777" w:rsidR="00CA2D0E" w:rsidRPr="00B4315F" w:rsidRDefault="00CA2D0E" w:rsidP="00982118">
            <w:pPr>
              <w:autoSpaceDE w:val="0"/>
              <w:autoSpaceDN w:val="0"/>
              <w:adjustRightInd w:val="0"/>
            </w:pPr>
            <w:r w:rsidRPr="00B4315F">
              <w:t>ναυτία και έμετος</w:t>
            </w:r>
          </w:p>
          <w:p w14:paraId="70D3D081" w14:textId="77777777" w:rsidR="00CA2D0E" w:rsidRPr="00B4315F" w:rsidRDefault="00CA2D0E" w:rsidP="00982118">
            <w:pPr>
              <w:rPr>
                <w:lang w:val="en-GB"/>
              </w:rPr>
            </w:pPr>
          </w:p>
        </w:tc>
      </w:tr>
      <w:tr w:rsidR="00CA2D0E" w:rsidRPr="00B4315F" w14:paraId="2F4F28DC" w14:textId="77777777" w:rsidTr="0095181C">
        <w:trPr>
          <w:cantSplit/>
        </w:trPr>
        <w:tc>
          <w:tcPr>
            <w:tcW w:w="2628" w:type="dxa"/>
            <w:vMerge/>
            <w:tcBorders>
              <w:left w:val="single" w:sz="4" w:space="0" w:color="auto"/>
              <w:right w:val="single" w:sz="4" w:space="0" w:color="auto"/>
            </w:tcBorders>
          </w:tcPr>
          <w:p w14:paraId="6847DA8F"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279899EF" w14:textId="77777777" w:rsidR="00CA2D0E" w:rsidRPr="00B4315F" w:rsidRDefault="00CA2D0E" w:rsidP="00982118">
            <w:r w:rsidRPr="00B4315F">
              <w:t>Συχνές</w:t>
            </w:r>
          </w:p>
          <w:p w14:paraId="24563493"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1A2BC193" w14:textId="77777777" w:rsidR="00CA2D0E" w:rsidRPr="00B4315F" w:rsidRDefault="00CA2D0E" w:rsidP="00982118">
            <w:pPr>
              <w:autoSpaceDE w:val="0"/>
              <w:autoSpaceDN w:val="0"/>
              <w:adjustRightInd w:val="0"/>
            </w:pPr>
            <w:r w:rsidRPr="00B4315F">
              <w:t>Αιμορραγία γαστρεντερικού,</w:t>
            </w:r>
          </w:p>
          <w:p w14:paraId="1BADD389" w14:textId="77777777" w:rsidR="00CA2D0E" w:rsidRPr="00B4315F" w:rsidRDefault="00CA2D0E" w:rsidP="00982118">
            <w:pPr>
              <w:autoSpaceDE w:val="0"/>
              <w:autoSpaceDN w:val="0"/>
              <w:adjustRightInd w:val="0"/>
            </w:pPr>
            <w:r w:rsidRPr="00B4315F">
              <w:t>δυσπεψία,</w:t>
            </w:r>
          </w:p>
          <w:p w14:paraId="7698EBE8" w14:textId="77777777" w:rsidR="00CA2D0E" w:rsidRPr="00B4315F" w:rsidRDefault="00CA2D0E" w:rsidP="00982118">
            <w:pPr>
              <w:autoSpaceDE w:val="0"/>
              <w:autoSpaceDN w:val="0"/>
              <w:adjustRightInd w:val="0"/>
            </w:pPr>
            <w:r w:rsidRPr="00B4315F">
              <w:t>γαστροοισοφαγική παλινδρόμηση,</w:t>
            </w:r>
          </w:p>
          <w:p w14:paraId="639F2BE0" w14:textId="77777777" w:rsidR="00CA2D0E" w:rsidRPr="00B4315F" w:rsidRDefault="00CA2D0E" w:rsidP="00982118">
            <w:pPr>
              <w:autoSpaceDE w:val="0"/>
              <w:autoSpaceDN w:val="0"/>
              <w:adjustRightInd w:val="0"/>
            </w:pPr>
            <w:r w:rsidRPr="00B4315F">
              <w:t>σύνδρομο ξηρότητας</w:t>
            </w:r>
          </w:p>
          <w:p w14:paraId="6C630F4F" w14:textId="77777777" w:rsidR="00CA2D0E" w:rsidRPr="00B4315F" w:rsidRDefault="00CA2D0E" w:rsidP="00982118">
            <w:pPr>
              <w:autoSpaceDE w:val="0"/>
              <w:autoSpaceDN w:val="0"/>
              <w:adjustRightInd w:val="0"/>
              <w:rPr>
                <w:lang w:val="en-GB"/>
              </w:rPr>
            </w:pPr>
          </w:p>
        </w:tc>
      </w:tr>
      <w:tr w:rsidR="00CA2D0E" w:rsidRPr="00B4315F" w14:paraId="5DA9A3B4" w14:textId="77777777" w:rsidTr="0095181C">
        <w:trPr>
          <w:cantSplit/>
        </w:trPr>
        <w:tc>
          <w:tcPr>
            <w:tcW w:w="2628" w:type="dxa"/>
            <w:vMerge/>
            <w:tcBorders>
              <w:left w:val="single" w:sz="4" w:space="0" w:color="auto"/>
              <w:right w:val="single" w:sz="4" w:space="0" w:color="auto"/>
            </w:tcBorders>
          </w:tcPr>
          <w:p w14:paraId="0ADF4DC7"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33B77434" w14:textId="77777777" w:rsidR="00CA2D0E" w:rsidRPr="00B4315F" w:rsidRDefault="00CA2D0E" w:rsidP="00982118">
            <w:r w:rsidRPr="00B4315F">
              <w:t>Όχι συχνές</w:t>
            </w:r>
          </w:p>
          <w:p w14:paraId="1FF1CF7A"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1AB133F8" w14:textId="77777777" w:rsidR="00CA2D0E" w:rsidRPr="00B4315F" w:rsidRDefault="00CA2D0E" w:rsidP="00982118">
            <w:pPr>
              <w:autoSpaceDE w:val="0"/>
              <w:autoSpaceDN w:val="0"/>
              <w:adjustRightInd w:val="0"/>
            </w:pPr>
            <w:r w:rsidRPr="00B4315F">
              <w:t>Παγκρεατίτιδα,</w:t>
            </w:r>
          </w:p>
          <w:p w14:paraId="1B2370DC" w14:textId="77777777" w:rsidR="00CA2D0E" w:rsidRPr="00B4315F" w:rsidRDefault="00CA2D0E" w:rsidP="00982118">
            <w:pPr>
              <w:autoSpaceDE w:val="0"/>
              <w:autoSpaceDN w:val="0"/>
              <w:adjustRightInd w:val="0"/>
            </w:pPr>
            <w:r w:rsidRPr="00B4315F">
              <w:t>δυσφαγία,</w:t>
            </w:r>
          </w:p>
          <w:p w14:paraId="39AD7181" w14:textId="77777777" w:rsidR="00CA2D0E" w:rsidRPr="00B4315F" w:rsidRDefault="00CA2D0E" w:rsidP="00982118">
            <w:pPr>
              <w:autoSpaceDE w:val="0"/>
              <w:autoSpaceDN w:val="0"/>
              <w:adjustRightInd w:val="0"/>
            </w:pPr>
            <w:r w:rsidRPr="00B4315F">
              <w:t>οίδημα προσώπου</w:t>
            </w:r>
          </w:p>
          <w:p w14:paraId="4DE82393" w14:textId="77777777" w:rsidR="00CA2D0E" w:rsidRPr="00B4315F" w:rsidRDefault="00CA2D0E" w:rsidP="00982118">
            <w:pPr>
              <w:autoSpaceDE w:val="0"/>
              <w:autoSpaceDN w:val="0"/>
              <w:adjustRightInd w:val="0"/>
              <w:rPr>
                <w:lang w:val="en-GB"/>
              </w:rPr>
            </w:pPr>
          </w:p>
        </w:tc>
      </w:tr>
      <w:tr w:rsidR="00CA2D0E" w:rsidRPr="00B4315F" w14:paraId="2CB21DEF" w14:textId="77777777" w:rsidTr="0095181C">
        <w:trPr>
          <w:cantSplit/>
        </w:trPr>
        <w:tc>
          <w:tcPr>
            <w:tcW w:w="2628" w:type="dxa"/>
            <w:vMerge/>
            <w:tcBorders>
              <w:left w:val="single" w:sz="4" w:space="0" w:color="auto"/>
              <w:bottom w:val="single" w:sz="4" w:space="0" w:color="auto"/>
              <w:right w:val="single" w:sz="4" w:space="0" w:color="auto"/>
            </w:tcBorders>
          </w:tcPr>
          <w:p w14:paraId="4FFA2068"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49BA24D3" w14:textId="77777777" w:rsidR="00CA2D0E" w:rsidRPr="00B4315F" w:rsidRDefault="00CA2D0E" w:rsidP="00982118">
            <w:r w:rsidRPr="00B4315F">
              <w:t>Σπάνιες</w:t>
            </w:r>
          </w:p>
          <w:p w14:paraId="052393D7" w14:textId="77777777" w:rsidR="00CA2D0E" w:rsidRPr="00B4315F" w:rsidRDefault="00CA2D0E" w:rsidP="00982118">
            <w:pPr>
              <w:rPr>
                <w:lang w:val="en-GB"/>
              </w:rPr>
            </w:pPr>
          </w:p>
        </w:tc>
        <w:tc>
          <w:tcPr>
            <w:tcW w:w="0" w:type="auto"/>
            <w:tcBorders>
              <w:left w:val="single" w:sz="4" w:space="0" w:color="auto"/>
              <w:bottom w:val="single" w:sz="4" w:space="0" w:color="auto"/>
              <w:right w:val="single" w:sz="4" w:space="0" w:color="auto"/>
            </w:tcBorders>
          </w:tcPr>
          <w:p w14:paraId="40EB42C6" w14:textId="77777777" w:rsidR="00CA2D0E" w:rsidRPr="00B4315F" w:rsidRDefault="00CA2D0E" w:rsidP="00982118">
            <w:pPr>
              <w:autoSpaceDE w:val="0"/>
              <w:autoSpaceDN w:val="0"/>
              <w:adjustRightInd w:val="0"/>
            </w:pPr>
            <w:r w:rsidRPr="00B4315F">
              <w:t>Διάτρηση του εντέρου</w:t>
            </w:r>
            <w:r w:rsidRPr="00B4315F">
              <w:rPr>
                <w:vertAlign w:val="superscript"/>
              </w:rPr>
              <w:t>1</w:t>
            </w:r>
          </w:p>
          <w:p w14:paraId="1C6D6B17" w14:textId="77777777" w:rsidR="00CA2D0E" w:rsidRPr="00B4315F" w:rsidRDefault="00CA2D0E" w:rsidP="00982118">
            <w:pPr>
              <w:autoSpaceDE w:val="0"/>
              <w:autoSpaceDN w:val="0"/>
              <w:adjustRightInd w:val="0"/>
              <w:rPr>
                <w:lang w:val="en-GB"/>
              </w:rPr>
            </w:pPr>
          </w:p>
        </w:tc>
      </w:tr>
      <w:tr w:rsidR="00CA2D0E" w:rsidRPr="00B4315F" w14:paraId="6A396EAE"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483325BA" w14:textId="77777777" w:rsidR="00CA2D0E" w:rsidRPr="00B4315F" w:rsidRDefault="00CA2D0E" w:rsidP="00982118">
            <w:r w:rsidRPr="00B4315F">
              <w:t>Διαταραχές του ήπατος και των χοληφόρων*</w:t>
            </w:r>
          </w:p>
        </w:tc>
        <w:tc>
          <w:tcPr>
            <w:tcW w:w="1621" w:type="dxa"/>
            <w:tcBorders>
              <w:top w:val="single" w:sz="4" w:space="0" w:color="auto"/>
              <w:left w:val="single" w:sz="4" w:space="0" w:color="auto"/>
              <w:bottom w:val="single" w:sz="4" w:space="0" w:color="auto"/>
              <w:right w:val="single" w:sz="4" w:space="0" w:color="auto"/>
            </w:tcBorders>
          </w:tcPr>
          <w:p w14:paraId="6D3B2A7B" w14:textId="77777777" w:rsidR="00CA2D0E" w:rsidRPr="00B4315F" w:rsidRDefault="00CA2D0E" w:rsidP="00982118">
            <w:r w:rsidRPr="00B4315F">
              <w:t>Πολύ συχνές</w:t>
            </w:r>
          </w:p>
          <w:p w14:paraId="11D9AFB1" w14:textId="77777777" w:rsidR="00CA2D0E" w:rsidRPr="00B4315F" w:rsidRDefault="00CA2D0E" w:rsidP="00982118">
            <w:pPr>
              <w:rPr>
                <w:lang w:val="en-GB"/>
              </w:rPr>
            </w:pPr>
          </w:p>
        </w:tc>
        <w:tc>
          <w:tcPr>
            <w:tcW w:w="0" w:type="auto"/>
            <w:tcBorders>
              <w:top w:val="single" w:sz="4" w:space="0" w:color="auto"/>
              <w:left w:val="single" w:sz="4" w:space="0" w:color="auto"/>
              <w:right w:val="single" w:sz="4" w:space="0" w:color="auto"/>
            </w:tcBorders>
          </w:tcPr>
          <w:p w14:paraId="6735C847" w14:textId="77777777" w:rsidR="00CA2D0E" w:rsidRPr="00B4315F" w:rsidRDefault="00CA2D0E" w:rsidP="00982118">
            <w:r w:rsidRPr="00B4315F">
              <w:t>Αυξημένα ηπατικά ένζυμα</w:t>
            </w:r>
          </w:p>
          <w:p w14:paraId="155147BA" w14:textId="77777777" w:rsidR="00CA2D0E" w:rsidRPr="00B4315F" w:rsidRDefault="00CA2D0E" w:rsidP="00982118">
            <w:pPr>
              <w:rPr>
                <w:lang w:val="en-GB"/>
              </w:rPr>
            </w:pPr>
          </w:p>
        </w:tc>
      </w:tr>
      <w:tr w:rsidR="00CA2D0E" w:rsidRPr="00B4315F" w14:paraId="6A345116" w14:textId="77777777" w:rsidTr="0095181C">
        <w:trPr>
          <w:cantSplit/>
        </w:trPr>
        <w:tc>
          <w:tcPr>
            <w:tcW w:w="2628" w:type="dxa"/>
            <w:vMerge/>
            <w:tcBorders>
              <w:left w:val="single" w:sz="4" w:space="0" w:color="auto"/>
              <w:right w:val="single" w:sz="4" w:space="0" w:color="auto"/>
            </w:tcBorders>
          </w:tcPr>
          <w:p w14:paraId="3857E752"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F521406" w14:textId="77777777" w:rsidR="00CA2D0E" w:rsidRPr="00B4315F" w:rsidRDefault="00CA2D0E" w:rsidP="00982118">
            <w:r w:rsidRPr="00B4315F">
              <w:t>Όχι συχνές</w:t>
            </w:r>
          </w:p>
          <w:p w14:paraId="2AD6FEDA"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14FBAE6A" w14:textId="77777777" w:rsidR="00CA2D0E" w:rsidRPr="00B4315F" w:rsidRDefault="00CA2D0E" w:rsidP="00982118">
            <w:r w:rsidRPr="00B4315F">
              <w:t>Χολοκυστίτιδα και χολολιθίαση,</w:t>
            </w:r>
          </w:p>
          <w:p w14:paraId="165EDB59" w14:textId="77777777" w:rsidR="00CA2D0E" w:rsidRPr="00B4315F" w:rsidRDefault="00CA2D0E" w:rsidP="00982118">
            <w:r w:rsidRPr="00B4315F">
              <w:t>ηπατική στεάτωση,</w:t>
            </w:r>
          </w:p>
          <w:p w14:paraId="501199B5" w14:textId="77777777" w:rsidR="00CA2D0E" w:rsidRPr="00B4315F" w:rsidRDefault="00CA2D0E" w:rsidP="00982118">
            <w:r w:rsidRPr="00B4315F">
              <w:t>χολερυθρίνη αυξημένη</w:t>
            </w:r>
          </w:p>
          <w:p w14:paraId="4E428D52" w14:textId="77777777" w:rsidR="00CA2D0E" w:rsidRPr="00B4315F" w:rsidRDefault="00CA2D0E" w:rsidP="00982118">
            <w:pPr>
              <w:rPr>
                <w:lang w:val="en-GB"/>
              </w:rPr>
            </w:pPr>
          </w:p>
        </w:tc>
      </w:tr>
      <w:tr w:rsidR="00CA2D0E" w:rsidRPr="00B4315F" w14:paraId="3A9DE3CB" w14:textId="77777777" w:rsidTr="0095181C">
        <w:trPr>
          <w:cantSplit/>
        </w:trPr>
        <w:tc>
          <w:tcPr>
            <w:tcW w:w="2628" w:type="dxa"/>
            <w:vMerge/>
            <w:tcBorders>
              <w:left w:val="single" w:sz="4" w:space="0" w:color="auto"/>
              <w:right w:val="single" w:sz="4" w:space="0" w:color="auto"/>
            </w:tcBorders>
          </w:tcPr>
          <w:p w14:paraId="7417B213"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4C17711F" w14:textId="77777777" w:rsidR="00CA2D0E" w:rsidRPr="00B4315F" w:rsidRDefault="00CA2D0E" w:rsidP="00982118">
            <w:r w:rsidRPr="00B4315F">
              <w:t>Σπάνιες</w:t>
            </w:r>
          </w:p>
          <w:p w14:paraId="3A5B9398"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663A062F" w14:textId="77777777" w:rsidR="00CA2D0E" w:rsidRPr="00B4315F" w:rsidRDefault="00CA2D0E" w:rsidP="00982118">
            <w:r w:rsidRPr="00B4315F">
              <w:t>Ηπατίτιδα</w:t>
            </w:r>
          </w:p>
          <w:p w14:paraId="5B0C1C5A" w14:textId="77777777" w:rsidR="00CA2D0E" w:rsidRPr="00B4315F" w:rsidRDefault="00CA2D0E" w:rsidP="00982118">
            <w:r w:rsidRPr="00B4315F">
              <w:t>επανενεργοποίηση της ηπατίτιδας Β</w:t>
            </w:r>
            <w:r w:rsidRPr="00B4315F">
              <w:rPr>
                <w:vertAlign w:val="superscript"/>
              </w:rPr>
              <w:t>1</w:t>
            </w:r>
          </w:p>
          <w:p w14:paraId="7AA89C62" w14:textId="77777777" w:rsidR="00CA2D0E" w:rsidRPr="00B4315F" w:rsidRDefault="00CA2D0E" w:rsidP="00982118">
            <w:r w:rsidRPr="00B4315F">
              <w:t>αυτοάνοση ηπατίτιδα</w:t>
            </w:r>
            <w:r w:rsidRPr="00B4315F">
              <w:rPr>
                <w:vertAlign w:val="superscript"/>
              </w:rPr>
              <w:t>1</w:t>
            </w:r>
          </w:p>
          <w:p w14:paraId="318446D3" w14:textId="77777777" w:rsidR="00CA2D0E" w:rsidRPr="00B4315F" w:rsidRDefault="00CA2D0E" w:rsidP="00982118"/>
        </w:tc>
      </w:tr>
      <w:tr w:rsidR="00CA2D0E" w:rsidRPr="00B4315F" w14:paraId="090FE525" w14:textId="77777777" w:rsidTr="0095181C">
        <w:trPr>
          <w:cantSplit/>
        </w:trPr>
        <w:tc>
          <w:tcPr>
            <w:tcW w:w="2628" w:type="dxa"/>
            <w:vMerge/>
            <w:tcBorders>
              <w:left w:val="single" w:sz="4" w:space="0" w:color="auto"/>
              <w:bottom w:val="single" w:sz="4" w:space="0" w:color="auto"/>
              <w:right w:val="single" w:sz="4" w:space="0" w:color="auto"/>
            </w:tcBorders>
          </w:tcPr>
          <w:p w14:paraId="5638C61A" w14:textId="77777777" w:rsidR="00CA2D0E" w:rsidRPr="00B4315F" w:rsidRDefault="00CA2D0E" w:rsidP="00982118"/>
        </w:tc>
        <w:tc>
          <w:tcPr>
            <w:tcW w:w="1621" w:type="dxa"/>
            <w:tcBorders>
              <w:top w:val="single" w:sz="4" w:space="0" w:color="auto"/>
              <w:left w:val="single" w:sz="4" w:space="0" w:color="auto"/>
              <w:bottom w:val="single" w:sz="4" w:space="0" w:color="auto"/>
              <w:right w:val="single" w:sz="4" w:space="0" w:color="auto"/>
            </w:tcBorders>
          </w:tcPr>
          <w:p w14:paraId="5B14A7BD" w14:textId="77777777" w:rsidR="00CA2D0E" w:rsidRPr="00B4315F" w:rsidRDefault="00CA2D0E" w:rsidP="00982118">
            <w:r w:rsidRPr="00B4315F">
              <w:t>Μη γνωστές</w:t>
            </w:r>
          </w:p>
          <w:p w14:paraId="4273E4C3" w14:textId="77777777" w:rsidR="00CA2D0E" w:rsidRPr="00B4315F" w:rsidRDefault="00CA2D0E" w:rsidP="00982118">
            <w:pPr>
              <w:rPr>
                <w:lang w:val="en-GB"/>
              </w:rPr>
            </w:pPr>
          </w:p>
        </w:tc>
        <w:tc>
          <w:tcPr>
            <w:tcW w:w="0" w:type="auto"/>
            <w:tcBorders>
              <w:left w:val="single" w:sz="4" w:space="0" w:color="auto"/>
              <w:bottom w:val="single" w:sz="4" w:space="0" w:color="auto"/>
              <w:right w:val="single" w:sz="4" w:space="0" w:color="auto"/>
            </w:tcBorders>
          </w:tcPr>
          <w:p w14:paraId="731BE447" w14:textId="77777777" w:rsidR="00CA2D0E" w:rsidRPr="00B4315F" w:rsidRDefault="00CA2D0E" w:rsidP="00982118">
            <w:r w:rsidRPr="00B4315F">
              <w:t>Ηπατική ανεπάρκεια</w:t>
            </w:r>
            <w:r w:rsidRPr="00B4315F">
              <w:rPr>
                <w:vertAlign w:val="superscript"/>
              </w:rPr>
              <w:t>1</w:t>
            </w:r>
          </w:p>
          <w:p w14:paraId="10117706" w14:textId="77777777" w:rsidR="00CA2D0E" w:rsidRPr="00B4315F" w:rsidRDefault="00CA2D0E" w:rsidP="00982118">
            <w:pPr>
              <w:rPr>
                <w:lang w:val="en-GB"/>
              </w:rPr>
            </w:pPr>
          </w:p>
        </w:tc>
      </w:tr>
      <w:tr w:rsidR="00CA2D0E" w:rsidRPr="00B4315F" w14:paraId="0C446EA3"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41D66640" w14:textId="77777777" w:rsidR="00CA2D0E" w:rsidRPr="00B4315F" w:rsidRDefault="00CA2D0E" w:rsidP="00982118">
            <w:pPr>
              <w:keepNext/>
            </w:pPr>
            <w:r w:rsidRPr="00B4315F">
              <w:t>Διαταραχές του δέρματος και του υποδόριου ιστού</w:t>
            </w:r>
          </w:p>
        </w:tc>
        <w:tc>
          <w:tcPr>
            <w:tcW w:w="1621" w:type="dxa"/>
            <w:tcBorders>
              <w:top w:val="single" w:sz="4" w:space="0" w:color="auto"/>
              <w:left w:val="single" w:sz="4" w:space="0" w:color="auto"/>
              <w:bottom w:val="single" w:sz="4" w:space="0" w:color="auto"/>
              <w:right w:val="single" w:sz="4" w:space="0" w:color="auto"/>
            </w:tcBorders>
          </w:tcPr>
          <w:p w14:paraId="591D8CBA" w14:textId="77777777" w:rsidR="00CA2D0E" w:rsidRPr="00B4315F" w:rsidRDefault="00CA2D0E" w:rsidP="00982118">
            <w:pPr>
              <w:keepNext/>
            </w:pPr>
            <w:r w:rsidRPr="00B4315F">
              <w:t>Πολύ συχνές</w:t>
            </w:r>
          </w:p>
          <w:p w14:paraId="5DAC8F7D" w14:textId="77777777" w:rsidR="00CA2D0E" w:rsidRPr="00B4315F" w:rsidRDefault="00CA2D0E" w:rsidP="00982118">
            <w:pPr>
              <w:keepNext/>
              <w:rPr>
                <w:lang w:val="en-GB"/>
              </w:rPr>
            </w:pPr>
          </w:p>
        </w:tc>
        <w:tc>
          <w:tcPr>
            <w:tcW w:w="0" w:type="auto"/>
            <w:tcBorders>
              <w:top w:val="single" w:sz="4" w:space="0" w:color="auto"/>
              <w:left w:val="single" w:sz="4" w:space="0" w:color="auto"/>
              <w:right w:val="single" w:sz="4" w:space="0" w:color="auto"/>
            </w:tcBorders>
          </w:tcPr>
          <w:p w14:paraId="40099909" w14:textId="77777777" w:rsidR="00CA2D0E" w:rsidRPr="00B4315F" w:rsidRDefault="00CA2D0E" w:rsidP="00982118">
            <w:pPr>
              <w:keepNext/>
            </w:pPr>
            <w:r w:rsidRPr="00B4315F">
              <w:t>Εξάνθημα (συμπεριλαμβάνεται αποφολιδωτικό εξάνθημα)</w:t>
            </w:r>
          </w:p>
          <w:p w14:paraId="4B40B3F4" w14:textId="77777777" w:rsidR="00CA2D0E" w:rsidRPr="00B4315F" w:rsidRDefault="00CA2D0E" w:rsidP="00982118">
            <w:pPr>
              <w:keepNext/>
              <w:rPr>
                <w:lang w:val="en-GB"/>
              </w:rPr>
            </w:pPr>
          </w:p>
        </w:tc>
      </w:tr>
      <w:tr w:rsidR="00CA2D0E" w:rsidRPr="00B4315F" w14:paraId="46D0FE4E" w14:textId="77777777" w:rsidTr="0095181C">
        <w:trPr>
          <w:cantSplit/>
        </w:trPr>
        <w:tc>
          <w:tcPr>
            <w:tcW w:w="2628" w:type="dxa"/>
            <w:vMerge/>
            <w:tcBorders>
              <w:left w:val="single" w:sz="4" w:space="0" w:color="auto"/>
              <w:right w:val="single" w:sz="4" w:space="0" w:color="auto"/>
            </w:tcBorders>
          </w:tcPr>
          <w:p w14:paraId="38551245" w14:textId="77777777" w:rsidR="00CA2D0E" w:rsidRPr="00B4315F" w:rsidRDefault="00CA2D0E"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32AABD9B" w14:textId="77777777" w:rsidR="00CA2D0E" w:rsidRPr="00B4315F" w:rsidRDefault="00CA2D0E" w:rsidP="00982118">
            <w:pPr>
              <w:keepNext/>
            </w:pPr>
            <w:r w:rsidRPr="00B4315F">
              <w:t>Συχνές</w:t>
            </w:r>
          </w:p>
          <w:p w14:paraId="5B38A34C" w14:textId="77777777" w:rsidR="00CA2D0E" w:rsidRPr="00B4315F" w:rsidRDefault="00CA2D0E" w:rsidP="00982118">
            <w:pPr>
              <w:keepNext/>
              <w:rPr>
                <w:lang w:val="en-GB"/>
              </w:rPr>
            </w:pPr>
          </w:p>
        </w:tc>
        <w:tc>
          <w:tcPr>
            <w:tcW w:w="0" w:type="auto"/>
            <w:tcBorders>
              <w:left w:val="single" w:sz="4" w:space="0" w:color="auto"/>
              <w:right w:val="single" w:sz="4" w:space="0" w:color="auto"/>
            </w:tcBorders>
          </w:tcPr>
          <w:p w14:paraId="26DD7919" w14:textId="77777777" w:rsidR="00CA2D0E" w:rsidRPr="00B4315F" w:rsidRDefault="00CA2D0E" w:rsidP="00982118">
            <w:pPr>
              <w:keepNext/>
            </w:pPr>
            <w:r w:rsidRPr="00B4315F">
              <w:t>Επιδείνωση ή πρόσφατη έναρξη της ψωρίασης (συμπεριλαμβάνεται φλυκταινώδης ψωρίαση παλαμών και πελμάτων)</w:t>
            </w:r>
            <w:r w:rsidRPr="00B4315F">
              <w:rPr>
                <w:vertAlign w:val="superscript"/>
              </w:rPr>
              <w:t>1</w:t>
            </w:r>
            <w:r w:rsidRPr="00B4315F">
              <w:t>,</w:t>
            </w:r>
          </w:p>
          <w:p w14:paraId="197B696F" w14:textId="77777777" w:rsidR="00CA2D0E" w:rsidRPr="00B4315F" w:rsidRDefault="00CA2D0E" w:rsidP="00982118">
            <w:pPr>
              <w:keepNext/>
            </w:pPr>
            <w:r w:rsidRPr="00B4315F">
              <w:t>κνίδωση,</w:t>
            </w:r>
          </w:p>
          <w:p w14:paraId="2E888764" w14:textId="77777777" w:rsidR="00CA2D0E" w:rsidRPr="00B4315F" w:rsidRDefault="00CA2D0E" w:rsidP="00982118">
            <w:pPr>
              <w:keepNext/>
            </w:pPr>
            <w:r w:rsidRPr="00B4315F">
              <w:t>μώλωπες (συμπεριλαμβάνεται πορφύρα),</w:t>
            </w:r>
          </w:p>
          <w:p w14:paraId="46BEC66B" w14:textId="77777777" w:rsidR="00CA2D0E" w:rsidRPr="00B4315F" w:rsidRDefault="00CA2D0E" w:rsidP="00982118">
            <w:pPr>
              <w:keepNext/>
            </w:pPr>
            <w:r w:rsidRPr="00B4315F">
              <w:t>δερματίτιδα (συμπεριλαμβάνεται έκζεμα),</w:t>
            </w:r>
          </w:p>
          <w:p w14:paraId="1FCECE77" w14:textId="77777777" w:rsidR="00CA2D0E" w:rsidRPr="00B4315F" w:rsidRDefault="00CA2D0E" w:rsidP="00982118">
            <w:pPr>
              <w:keepNext/>
            </w:pPr>
            <w:r w:rsidRPr="00B4315F">
              <w:t>ρήξη όνυχα,</w:t>
            </w:r>
          </w:p>
          <w:p w14:paraId="5BD36BAB" w14:textId="77777777" w:rsidR="00CA2D0E" w:rsidRPr="00B4315F" w:rsidRDefault="00CA2D0E" w:rsidP="00982118">
            <w:pPr>
              <w:keepNext/>
            </w:pPr>
            <w:r w:rsidRPr="00B4315F">
              <w:t>υπερίδρωση,</w:t>
            </w:r>
          </w:p>
          <w:p w14:paraId="58D6610D" w14:textId="77777777" w:rsidR="00CA2D0E" w:rsidRPr="00B4315F" w:rsidRDefault="00CA2D0E" w:rsidP="00982118">
            <w:pPr>
              <w:keepNext/>
            </w:pPr>
            <w:r w:rsidRPr="00B4315F">
              <w:t>αλωπεκία</w:t>
            </w:r>
            <w:r w:rsidRPr="00B4315F">
              <w:rPr>
                <w:vertAlign w:val="superscript"/>
              </w:rPr>
              <w:t>1</w:t>
            </w:r>
            <w:r w:rsidRPr="00B4315F">
              <w:t>,</w:t>
            </w:r>
          </w:p>
          <w:p w14:paraId="33561913" w14:textId="77777777" w:rsidR="00CA2D0E" w:rsidRPr="00B4315F" w:rsidRDefault="00CA2D0E" w:rsidP="00982118">
            <w:pPr>
              <w:keepNext/>
            </w:pPr>
            <w:r w:rsidRPr="00B4315F">
              <w:t>κνησμός</w:t>
            </w:r>
          </w:p>
          <w:p w14:paraId="090CB038" w14:textId="77777777" w:rsidR="00CA2D0E" w:rsidRPr="00B4315F" w:rsidRDefault="00CA2D0E" w:rsidP="00982118">
            <w:pPr>
              <w:keepNext/>
              <w:rPr>
                <w:lang w:val="en-GB"/>
              </w:rPr>
            </w:pPr>
          </w:p>
        </w:tc>
      </w:tr>
      <w:tr w:rsidR="00CA2D0E" w:rsidRPr="00B4315F" w14:paraId="7C052699" w14:textId="77777777" w:rsidTr="0095181C">
        <w:trPr>
          <w:cantSplit/>
        </w:trPr>
        <w:tc>
          <w:tcPr>
            <w:tcW w:w="2628" w:type="dxa"/>
            <w:vMerge/>
            <w:tcBorders>
              <w:left w:val="single" w:sz="4" w:space="0" w:color="auto"/>
              <w:right w:val="single" w:sz="4" w:space="0" w:color="auto"/>
            </w:tcBorders>
          </w:tcPr>
          <w:p w14:paraId="5AB8C562" w14:textId="77777777" w:rsidR="00CA2D0E" w:rsidRPr="00B4315F" w:rsidRDefault="00CA2D0E"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7D7932A4" w14:textId="77777777" w:rsidR="00CA2D0E" w:rsidRPr="00B4315F" w:rsidRDefault="00CA2D0E" w:rsidP="00982118">
            <w:pPr>
              <w:keepNext/>
            </w:pPr>
            <w:r w:rsidRPr="00B4315F">
              <w:t>Όχι συχνές</w:t>
            </w:r>
          </w:p>
          <w:p w14:paraId="2D98A8F4" w14:textId="77777777" w:rsidR="00CA2D0E" w:rsidRPr="00B4315F" w:rsidRDefault="00CA2D0E" w:rsidP="00982118">
            <w:pPr>
              <w:keepNext/>
              <w:rPr>
                <w:lang w:val="en-GB"/>
              </w:rPr>
            </w:pPr>
          </w:p>
        </w:tc>
        <w:tc>
          <w:tcPr>
            <w:tcW w:w="0" w:type="auto"/>
            <w:tcBorders>
              <w:left w:val="single" w:sz="4" w:space="0" w:color="auto"/>
              <w:right w:val="single" w:sz="4" w:space="0" w:color="auto"/>
            </w:tcBorders>
          </w:tcPr>
          <w:p w14:paraId="5496575B" w14:textId="77777777" w:rsidR="00CA2D0E" w:rsidRPr="00B4315F" w:rsidRDefault="00CA2D0E" w:rsidP="00982118">
            <w:pPr>
              <w:keepNext/>
            </w:pPr>
            <w:r w:rsidRPr="00B4315F">
              <w:t>Νυκτερινοί ιδρώτες,</w:t>
            </w:r>
          </w:p>
          <w:p w14:paraId="26A2192C" w14:textId="77777777" w:rsidR="00CA2D0E" w:rsidRPr="00B4315F" w:rsidRDefault="00CA2D0E" w:rsidP="00982118">
            <w:pPr>
              <w:keepNext/>
            </w:pPr>
            <w:r w:rsidRPr="00B4315F">
              <w:t>ουλή</w:t>
            </w:r>
          </w:p>
          <w:p w14:paraId="33AC8207" w14:textId="77777777" w:rsidR="00CA2D0E" w:rsidRPr="00B4315F" w:rsidRDefault="00CA2D0E" w:rsidP="00982118">
            <w:pPr>
              <w:keepNext/>
              <w:rPr>
                <w:lang w:val="en-GB"/>
              </w:rPr>
            </w:pPr>
          </w:p>
        </w:tc>
      </w:tr>
      <w:tr w:rsidR="00CA2D0E" w:rsidRPr="00B4315F" w14:paraId="005DDEA3" w14:textId="77777777" w:rsidTr="0095181C">
        <w:trPr>
          <w:cantSplit/>
        </w:trPr>
        <w:tc>
          <w:tcPr>
            <w:tcW w:w="2628" w:type="dxa"/>
            <w:vMerge/>
            <w:tcBorders>
              <w:left w:val="single" w:sz="4" w:space="0" w:color="auto"/>
              <w:right w:val="single" w:sz="4" w:space="0" w:color="auto"/>
            </w:tcBorders>
          </w:tcPr>
          <w:p w14:paraId="6CA6B689" w14:textId="77777777" w:rsidR="00CA2D0E" w:rsidRPr="00B4315F" w:rsidRDefault="00CA2D0E" w:rsidP="00982118">
            <w:pPr>
              <w:keepNext/>
              <w:rPr>
                <w:lang w:val="en-GB"/>
              </w:rPr>
            </w:pPr>
          </w:p>
        </w:tc>
        <w:tc>
          <w:tcPr>
            <w:tcW w:w="1621" w:type="dxa"/>
            <w:tcBorders>
              <w:top w:val="single" w:sz="4" w:space="0" w:color="auto"/>
              <w:left w:val="single" w:sz="4" w:space="0" w:color="auto"/>
              <w:bottom w:val="single" w:sz="4" w:space="0" w:color="auto"/>
              <w:right w:val="single" w:sz="4" w:space="0" w:color="auto"/>
            </w:tcBorders>
          </w:tcPr>
          <w:p w14:paraId="52B5A8D1" w14:textId="77777777" w:rsidR="00CA2D0E" w:rsidRPr="00B4315F" w:rsidRDefault="00CA2D0E" w:rsidP="00982118">
            <w:pPr>
              <w:keepNext/>
            </w:pPr>
            <w:r w:rsidRPr="00B4315F">
              <w:t>Σπάνιες</w:t>
            </w:r>
          </w:p>
          <w:p w14:paraId="1E1A4E4B" w14:textId="77777777" w:rsidR="00CA2D0E" w:rsidRPr="00B4315F" w:rsidRDefault="00CA2D0E" w:rsidP="00982118">
            <w:pPr>
              <w:keepNext/>
              <w:rPr>
                <w:lang w:val="en-GB"/>
              </w:rPr>
            </w:pPr>
          </w:p>
        </w:tc>
        <w:tc>
          <w:tcPr>
            <w:tcW w:w="0" w:type="auto"/>
            <w:tcBorders>
              <w:left w:val="single" w:sz="4" w:space="0" w:color="auto"/>
              <w:right w:val="single" w:sz="4" w:space="0" w:color="auto"/>
            </w:tcBorders>
          </w:tcPr>
          <w:p w14:paraId="723A4A17" w14:textId="77777777" w:rsidR="00CA2D0E" w:rsidRPr="00B4315F" w:rsidRDefault="00CA2D0E" w:rsidP="00982118">
            <w:pPr>
              <w:keepNext/>
              <w:rPr>
                <w:lang w:val="en-GB"/>
              </w:rPr>
            </w:pPr>
            <w:r w:rsidRPr="00B4315F">
              <w:t>Πολύμορφο</w:t>
            </w:r>
            <w:r w:rsidRPr="00B4315F">
              <w:rPr>
                <w:lang w:val="en-GB"/>
              </w:rPr>
              <w:t xml:space="preserve"> </w:t>
            </w:r>
            <w:r w:rsidRPr="00B4315F">
              <w:t>ερύθημα</w:t>
            </w:r>
            <w:r w:rsidRPr="00B4315F">
              <w:rPr>
                <w:vertAlign w:val="superscript"/>
                <w:lang w:val="en-GB"/>
              </w:rPr>
              <w:t>1</w:t>
            </w:r>
            <w:r w:rsidRPr="00B4315F">
              <w:rPr>
                <w:lang w:val="en-GB"/>
              </w:rPr>
              <w:t>,</w:t>
            </w:r>
          </w:p>
          <w:p w14:paraId="4139530F" w14:textId="77777777" w:rsidR="00CA2D0E" w:rsidRPr="00B4315F" w:rsidRDefault="00CA2D0E" w:rsidP="00982118">
            <w:pPr>
              <w:keepNext/>
              <w:rPr>
                <w:lang w:val="en-GB"/>
              </w:rPr>
            </w:pPr>
            <w:r w:rsidRPr="00B4315F">
              <w:t>σύνδρομο</w:t>
            </w:r>
            <w:r w:rsidRPr="00B4315F">
              <w:rPr>
                <w:lang w:val="en-GB"/>
              </w:rPr>
              <w:t xml:space="preserve"> Stevens</w:t>
            </w:r>
            <w:r w:rsidRPr="00B4315F">
              <w:rPr>
                <w:lang w:val="en-GB"/>
              </w:rPr>
              <w:noBreakHyphen/>
              <w:t>Johnson</w:t>
            </w:r>
            <w:r w:rsidRPr="00B4315F">
              <w:rPr>
                <w:vertAlign w:val="superscript"/>
                <w:lang w:val="en-GB"/>
              </w:rPr>
              <w:t>1</w:t>
            </w:r>
            <w:r w:rsidRPr="00B4315F">
              <w:rPr>
                <w:lang w:val="en-GB"/>
              </w:rPr>
              <w:t>,</w:t>
            </w:r>
          </w:p>
          <w:p w14:paraId="4F344648" w14:textId="77777777" w:rsidR="00CA2D0E" w:rsidRPr="00B4315F" w:rsidRDefault="00CA2D0E" w:rsidP="00982118">
            <w:pPr>
              <w:keepNext/>
            </w:pPr>
            <w:r w:rsidRPr="00B4315F">
              <w:t>αγγειοοίδημα</w:t>
            </w:r>
            <w:r w:rsidRPr="00B4315F">
              <w:rPr>
                <w:vertAlign w:val="superscript"/>
              </w:rPr>
              <w:t>1</w:t>
            </w:r>
            <w:r w:rsidRPr="00B4315F">
              <w:t>,</w:t>
            </w:r>
          </w:p>
          <w:p w14:paraId="23791E36" w14:textId="77777777" w:rsidR="00CA2D0E" w:rsidRPr="00B4315F" w:rsidRDefault="00CA2D0E" w:rsidP="00982118">
            <w:pPr>
              <w:keepNext/>
            </w:pPr>
            <w:r w:rsidRPr="00B4315F">
              <w:t>δερματική αγγειίτιδα</w:t>
            </w:r>
            <w:r w:rsidRPr="00B4315F">
              <w:rPr>
                <w:vertAlign w:val="superscript"/>
              </w:rPr>
              <w:t>1</w:t>
            </w:r>
            <w:r w:rsidRPr="00B4315F">
              <w:t>,</w:t>
            </w:r>
          </w:p>
          <w:p w14:paraId="7888C03A" w14:textId="77777777" w:rsidR="00151BF0" w:rsidRPr="00B4315F" w:rsidRDefault="00151BF0" w:rsidP="00982118">
            <w:r w:rsidRPr="00B4315F">
              <w:t>λειχηνοειδής αντίδραση δέρματος</w:t>
            </w:r>
            <w:r w:rsidRPr="00B4315F">
              <w:rPr>
                <w:vertAlign w:val="superscript"/>
              </w:rPr>
              <w:t>1</w:t>
            </w:r>
          </w:p>
          <w:p w14:paraId="31435D45" w14:textId="77777777" w:rsidR="00CA2D0E" w:rsidRPr="00B4315F" w:rsidRDefault="00CA2D0E" w:rsidP="00982118">
            <w:pPr>
              <w:keepNext/>
            </w:pPr>
          </w:p>
        </w:tc>
      </w:tr>
      <w:tr w:rsidR="00CA2D0E" w:rsidRPr="00B4315F" w14:paraId="3EFAF9ED" w14:textId="77777777" w:rsidTr="0095181C">
        <w:trPr>
          <w:cantSplit/>
        </w:trPr>
        <w:tc>
          <w:tcPr>
            <w:tcW w:w="2628" w:type="dxa"/>
            <w:vMerge/>
            <w:tcBorders>
              <w:left w:val="single" w:sz="4" w:space="0" w:color="auto"/>
              <w:bottom w:val="single" w:sz="4" w:space="0" w:color="auto"/>
              <w:right w:val="single" w:sz="4" w:space="0" w:color="auto"/>
            </w:tcBorders>
          </w:tcPr>
          <w:p w14:paraId="2C32BA07" w14:textId="77777777" w:rsidR="00CA2D0E" w:rsidRPr="00B4315F" w:rsidRDefault="00CA2D0E" w:rsidP="00982118"/>
        </w:tc>
        <w:tc>
          <w:tcPr>
            <w:tcW w:w="1621" w:type="dxa"/>
            <w:tcBorders>
              <w:top w:val="single" w:sz="4" w:space="0" w:color="auto"/>
              <w:left w:val="single" w:sz="4" w:space="0" w:color="auto"/>
              <w:bottom w:val="single" w:sz="4" w:space="0" w:color="auto"/>
              <w:right w:val="single" w:sz="4" w:space="0" w:color="auto"/>
            </w:tcBorders>
          </w:tcPr>
          <w:p w14:paraId="31177BD5" w14:textId="77777777" w:rsidR="00CA2D0E" w:rsidRPr="00B4315F" w:rsidRDefault="00CA2D0E" w:rsidP="00982118">
            <w:r w:rsidRPr="00B4315F">
              <w:t>Μη γνωστές</w:t>
            </w:r>
          </w:p>
        </w:tc>
        <w:tc>
          <w:tcPr>
            <w:tcW w:w="0" w:type="auto"/>
            <w:tcBorders>
              <w:left w:val="single" w:sz="4" w:space="0" w:color="auto"/>
              <w:bottom w:val="single" w:sz="4" w:space="0" w:color="auto"/>
              <w:right w:val="single" w:sz="4" w:space="0" w:color="auto"/>
            </w:tcBorders>
          </w:tcPr>
          <w:p w14:paraId="6CF661B5" w14:textId="77777777" w:rsidR="00CA2D0E" w:rsidRPr="00B4315F" w:rsidRDefault="00CA2D0E" w:rsidP="00982118">
            <w:r w:rsidRPr="00B4315F">
              <w:t>Επιδείνωση των συμπτωμάτων δερματομυοσίτιδας</w:t>
            </w:r>
            <w:r w:rsidRPr="00B4315F">
              <w:rPr>
                <w:vertAlign w:val="superscript"/>
              </w:rPr>
              <w:t>1</w:t>
            </w:r>
          </w:p>
          <w:p w14:paraId="430F59F6" w14:textId="77777777" w:rsidR="00CA2D0E" w:rsidRPr="00B4315F" w:rsidRDefault="00CA2D0E" w:rsidP="00982118">
            <w:pPr>
              <w:rPr>
                <w:lang w:val="en-GB"/>
              </w:rPr>
            </w:pPr>
          </w:p>
        </w:tc>
      </w:tr>
      <w:tr w:rsidR="00CA2D0E" w:rsidRPr="00B4315F" w14:paraId="484B68E6"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3D52BE7B" w14:textId="77777777" w:rsidR="00CA2D0E" w:rsidRPr="00B4315F" w:rsidRDefault="00CA2D0E" w:rsidP="00982118">
            <w:r w:rsidRPr="00B4315F">
              <w:t xml:space="preserve">Διαταραχές του μυοσκελετικού </w:t>
            </w:r>
            <w:r w:rsidRPr="00B4315F">
              <w:lastRenderedPageBreak/>
              <w:t>συστήματος και του συνδετικού ιστού</w:t>
            </w:r>
          </w:p>
        </w:tc>
        <w:tc>
          <w:tcPr>
            <w:tcW w:w="1621" w:type="dxa"/>
            <w:tcBorders>
              <w:top w:val="single" w:sz="4" w:space="0" w:color="auto"/>
              <w:left w:val="single" w:sz="4" w:space="0" w:color="auto"/>
              <w:bottom w:val="single" w:sz="4" w:space="0" w:color="auto"/>
              <w:right w:val="single" w:sz="4" w:space="0" w:color="auto"/>
            </w:tcBorders>
          </w:tcPr>
          <w:p w14:paraId="2A62562B" w14:textId="77777777" w:rsidR="00CA2D0E" w:rsidRPr="00B4315F" w:rsidRDefault="00CA2D0E" w:rsidP="00982118">
            <w:r w:rsidRPr="00B4315F">
              <w:lastRenderedPageBreak/>
              <w:t>Πολύ συχνές</w:t>
            </w:r>
          </w:p>
        </w:tc>
        <w:tc>
          <w:tcPr>
            <w:tcW w:w="0" w:type="auto"/>
            <w:tcBorders>
              <w:top w:val="single" w:sz="4" w:space="0" w:color="auto"/>
              <w:left w:val="single" w:sz="4" w:space="0" w:color="auto"/>
              <w:right w:val="single" w:sz="4" w:space="0" w:color="auto"/>
            </w:tcBorders>
          </w:tcPr>
          <w:p w14:paraId="19906F2A" w14:textId="77777777" w:rsidR="00CA2D0E" w:rsidRPr="00B4315F" w:rsidRDefault="00CA2D0E" w:rsidP="00982118">
            <w:r w:rsidRPr="00B4315F">
              <w:t>Μυοσκελετικός πόνος</w:t>
            </w:r>
          </w:p>
          <w:p w14:paraId="550552EE" w14:textId="77777777" w:rsidR="00CA2D0E" w:rsidRPr="00B4315F" w:rsidRDefault="00CA2D0E" w:rsidP="00982118">
            <w:pPr>
              <w:rPr>
                <w:lang w:val="en-GB"/>
              </w:rPr>
            </w:pPr>
          </w:p>
        </w:tc>
      </w:tr>
      <w:tr w:rsidR="00CA2D0E" w:rsidRPr="00B4315F" w14:paraId="2293B499" w14:textId="77777777" w:rsidTr="0095181C">
        <w:trPr>
          <w:cantSplit/>
        </w:trPr>
        <w:tc>
          <w:tcPr>
            <w:tcW w:w="2628" w:type="dxa"/>
            <w:vMerge/>
            <w:tcBorders>
              <w:left w:val="single" w:sz="4" w:space="0" w:color="auto"/>
              <w:right w:val="single" w:sz="4" w:space="0" w:color="auto"/>
            </w:tcBorders>
          </w:tcPr>
          <w:p w14:paraId="100423BD"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09DBB785" w14:textId="77777777" w:rsidR="00CA2D0E" w:rsidRPr="00B4315F" w:rsidRDefault="00CA2D0E" w:rsidP="00982118">
            <w:r w:rsidRPr="00B4315F">
              <w:t>Συχνές</w:t>
            </w:r>
          </w:p>
          <w:p w14:paraId="4D1C2316"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4B7ADE8E" w14:textId="77777777" w:rsidR="00CA2D0E" w:rsidRPr="00B4315F" w:rsidRDefault="00CA2D0E" w:rsidP="00982118">
            <w:r w:rsidRPr="00B4315F">
              <w:t>Μυϊκοί σπασμοί (συμπεριλαμβάνεται κρεατινοφωσφωκινάση αίματος αυξημένη)</w:t>
            </w:r>
          </w:p>
          <w:p w14:paraId="43B8C614" w14:textId="77777777" w:rsidR="00CA2D0E" w:rsidRPr="00B4315F" w:rsidRDefault="00CA2D0E" w:rsidP="00982118"/>
        </w:tc>
      </w:tr>
      <w:tr w:rsidR="00CA2D0E" w:rsidRPr="00B4315F" w14:paraId="3EE0FF9D" w14:textId="77777777" w:rsidTr="0095181C">
        <w:trPr>
          <w:cantSplit/>
        </w:trPr>
        <w:tc>
          <w:tcPr>
            <w:tcW w:w="2628" w:type="dxa"/>
            <w:vMerge/>
            <w:tcBorders>
              <w:left w:val="single" w:sz="4" w:space="0" w:color="auto"/>
              <w:right w:val="single" w:sz="4" w:space="0" w:color="auto"/>
            </w:tcBorders>
          </w:tcPr>
          <w:p w14:paraId="1784286D" w14:textId="77777777" w:rsidR="00CA2D0E" w:rsidRPr="00B4315F" w:rsidRDefault="00CA2D0E" w:rsidP="00982118"/>
        </w:tc>
        <w:tc>
          <w:tcPr>
            <w:tcW w:w="1621" w:type="dxa"/>
            <w:tcBorders>
              <w:top w:val="single" w:sz="4" w:space="0" w:color="auto"/>
              <w:left w:val="single" w:sz="4" w:space="0" w:color="auto"/>
              <w:bottom w:val="single" w:sz="4" w:space="0" w:color="auto"/>
              <w:right w:val="single" w:sz="4" w:space="0" w:color="auto"/>
            </w:tcBorders>
          </w:tcPr>
          <w:p w14:paraId="440FA514" w14:textId="77777777" w:rsidR="00CA2D0E" w:rsidRPr="00B4315F" w:rsidRDefault="00CA2D0E" w:rsidP="00982118">
            <w:r w:rsidRPr="00B4315F">
              <w:t>Όχι συχνές</w:t>
            </w:r>
          </w:p>
          <w:p w14:paraId="273CD50C" w14:textId="77777777" w:rsidR="00CA2D0E" w:rsidRPr="00B4315F" w:rsidRDefault="00CA2D0E" w:rsidP="00982118">
            <w:pPr>
              <w:rPr>
                <w:lang w:val="en-GB"/>
              </w:rPr>
            </w:pPr>
          </w:p>
        </w:tc>
        <w:tc>
          <w:tcPr>
            <w:tcW w:w="0" w:type="auto"/>
            <w:tcBorders>
              <w:left w:val="single" w:sz="4" w:space="0" w:color="auto"/>
              <w:right w:val="single" w:sz="4" w:space="0" w:color="auto"/>
            </w:tcBorders>
          </w:tcPr>
          <w:p w14:paraId="63C5EC99" w14:textId="77777777" w:rsidR="00CA2D0E" w:rsidRPr="00B4315F" w:rsidRDefault="00CA2D0E" w:rsidP="00982118">
            <w:r w:rsidRPr="00B4315F">
              <w:t>Ραβδομυόλυση,</w:t>
            </w:r>
          </w:p>
          <w:p w14:paraId="3B128F1C" w14:textId="77777777" w:rsidR="00CA2D0E" w:rsidRPr="00B4315F" w:rsidRDefault="00CA2D0E" w:rsidP="00982118">
            <w:r w:rsidRPr="00B4315F">
              <w:t>συστηματικός ερυθηματώδης λύκος</w:t>
            </w:r>
          </w:p>
          <w:p w14:paraId="520903BB" w14:textId="77777777" w:rsidR="00CA2D0E" w:rsidRPr="00B4315F" w:rsidRDefault="00CA2D0E" w:rsidP="00982118">
            <w:pPr>
              <w:rPr>
                <w:lang w:val="en-GB"/>
              </w:rPr>
            </w:pPr>
          </w:p>
        </w:tc>
      </w:tr>
      <w:tr w:rsidR="00CA2D0E" w:rsidRPr="00B4315F" w14:paraId="2890A945" w14:textId="77777777" w:rsidTr="0095181C">
        <w:trPr>
          <w:cantSplit/>
        </w:trPr>
        <w:tc>
          <w:tcPr>
            <w:tcW w:w="2628" w:type="dxa"/>
            <w:vMerge/>
            <w:tcBorders>
              <w:left w:val="single" w:sz="4" w:space="0" w:color="auto"/>
              <w:bottom w:val="single" w:sz="4" w:space="0" w:color="auto"/>
              <w:right w:val="single" w:sz="4" w:space="0" w:color="auto"/>
            </w:tcBorders>
          </w:tcPr>
          <w:p w14:paraId="58BB0C57" w14:textId="77777777" w:rsidR="00CA2D0E" w:rsidRPr="00B4315F" w:rsidRDefault="00CA2D0E" w:rsidP="00982118">
            <w:pPr>
              <w:rPr>
                <w:lang w:val="en-GB"/>
              </w:rPr>
            </w:pPr>
          </w:p>
        </w:tc>
        <w:tc>
          <w:tcPr>
            <w:tcW w:w="1621" w:type="dxa"/>
            <w:tcBorders>
              <w:top w:val="single" w:sz="4" w:space="0" w:color="auto"/>
              <w:left w:val="single" w:sz="4" w:space="0" w:color="auto"/>
              <w:bottom w:val="single" w:sz="4" w:space="0" w:color="auto"/>
              <w:right w:val="single" w:sz="4" w:space="0" w:color="auto"/>
            </w:tcBorders>
          </w:tcPr>
          <w:p w14:paraId="1AD54B70" w14:textId="77777777" w:rsidR="00CA2D0E" w:rsidRPr="00B4315F" w:rsidRDefault="00CA2D0E" w:rsidP="00982118">
            <w:r w:rsidRPr="00B4315F">
              <w:t>Σπάνιες</w:t>
            </w:r>
          </w:p>
        </w:tc>
        <w:tc>
          <w:tcPr>
            <w:tcW w:w="0" w:type="auto"/>
            <w:tcBorders>
              <w:left w:val="single" w:sz="4" w:space="0" w:color="auto"/>
              <w:bottom w:val="single" w:sz="4" w:space="0" w:color="auto"/>
              <w:right w:val="single" w:sz="4" w:space="0" w:color="auto"/>
            </w:tcBorders>
          </w:tcPr>
          <w:p w14:paraId="03BBB566" w14:textId="77777777" w:rsidR="00CA2D0E" w:rsidRPr="00B4315F" w:rsidRDefault="00CA2D0E" w:rsidP="00982118">
            <w:r w:rsidRPr="00B4315F">
              <w:t>σύνδρομο προσομοιάζον με λύκο</w:t>
            </w:r>
            <w:r w:rsidRPr="00B4315F">
              <w:rPr>
                <w:vertAlign w:val="superscript"/>
              </w:rPr>
              <w:t>1</w:t>
            </w:r>
          </w:p>
          <w:p w14:paraId="532AB5E3" w14:textId="77777777" w:rsidR="00CA2D0E" w:rsidRPr="00B4315F" w:rsidRDefault="00CA2D0E" w:rsidP="00982118">
            <w:pPr>
              <w:rPr>
                <w:lang w:val="en-GB"/>
              </w:rPr>
            </w:pPr>
          </w:p>
        </w:tc>
      </w:tr>
      <w:tr w:rsidR="00CA2D0E" w:rsidRPr="00B4315F" w14:paraId="00AFCB69"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50BA93CF" w14:textId="77777777" w:rsidR="00CA2D0E" w:rsidRPr="00B4315F" w:rsidRDefault="00CA2D0E" w:rsidP="00982118">
            <w:r w:rsidRPr="00B4315F">
              <w:t>Διαταραχές των νεφρών και των ουροφόρων οδών</w:t>
            </w:r>
          </w:p>
        </w:tc>
        <w:tc>
          <w:tcPr>
            <w:tcW w:w="1621" w:type="dxa"/>
            <w:tcBorders>
              <w:top w:val="single" w:sz="4" w:space="0" w:color="auto"/>
              <w:left w:val="single" w:sz="4" w:space="0" w:color="auto"/>
              <w:right w:val="single" w:sz="4" w:space="0" w:color="auto"/>
            </w:tcBorders>
          </w:tcPr>
          <w:p w14:paraId="20C53A94" w14:textId="77777777" w:rsidR="00CA2D0E" w:rsidRPr="00B4315F" w:rsidRDefault="00CA2D0E"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tcPr>
          <w:p w14:paraId="4964F317" w14:textId="77777777" w:rsidR="00CA2D0E" w:rsidRPr="00B4315F" w:rsidRDefault="00CA2D0E" w:rsidP="00982118">
            <w:r w:rsidRPr="00B4315F">
              <w:t>Νεφρική δυσλειτουργία,</w:t>
            </w:r>
          </w:p>
          <w:p w14:paraId="40CEA374" w14:textId="77777777" w:rsidR="00CA2D0E" w:rsidRPr="00B4315F" w:rsidRDefault="00CA2D0E" w:rsidP="00982118">
            <w:r w:rsidRPr="00B4315F">
              <w:t>αιματουρία</w:t>
            </w:r>
          </w:p>
          <w:p w14:paraId="52617AC5" w14:textId="77777777" w:rsidR="00CA2D0E" w:rsidRPr="00B4315F" w:rsidRDefault="00CA2D0E" w:rsidP="00982118">
            <w:pPr>
              <w:rPr>
                <w:lang w:val="en-GB"/>
              </w:rPr>
            </w:pPr>
          </w:p>
        </w:tc>
      </w:tr>
      <w:tr w:rsidR="00CA2D0E" w:rsidRPr="00B4315F" w14:paraId="7BF6D5DA" w14:textId="77777777" w:rsidTr="0095181C">
        <w:trPr>
          <w:cantSplit/>
        </w:trPr>
        <w:tc>
          <w:tcPr>
            <w:tcW w:w="2628" w:type="dxa"/>
            <w:vMerge/>
            <w:tcBorders>
              <w:left w:val="single" w:sz="4" w:space="0" w:color="auto"/>
              <w:bottom w:val="single" w:sz="4" w:space="0" w:color="auto"/>
              <w:right w:val="single" w:sz="4" w:space="0" w:color="auto"/>
            </w:tcBorders>
          </w:tcPr>
          <w:p w14:paraId="731B2793" w14:textId="77777777" w:rsidR="00CA2D0E" w:rsidRPr="00B4315F" w:rsidRDefault="00CA2D0E" w:rsidP="00982118">
            <w:pPr>
              <w:rPr>
                <w:lang w:val="en-GB"/>
              </w:rPr>
            </w:pPr>
          </w:p>
        </w:tc>
        <w:tc>
          <w:tcPr>
            <w:tcW w:w="1621" w:type="dxa"/>
            <w:tcBorders>
              <w:left w:val="single" w:sz="4" w:space="0" w:color="auto"/>
              <w:bottom w:val="single" w:sz="4" w:space="0" w:color="auto"/>
              <w:right w:val="single" w:sz="4" w:space="0" w:color="auto"/>
            </w:tcBorders>
          </w:tcPr>
          <w:p w14:paraId="73CA2797" w14:textId="77777777" w:rsidR="00CA2D0E" w:rsidRPr="00B4315F" w:rsidRDefault="00CA2D0E" w:rsidP="00982118">
            <w:r w:rsidRPr="00B4315F">
              <w:t>Όχι συχνές</w:t>
            </w:r>
          </w:p>
          <w:p w14:paraId="2D5DB488"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7EE395CD" w14:textId="77777777" w:rsidR="00CA2D0E" w:rsidRPr="00B4315F" w:rsidRDefault="00CA2D0E" w:rsidP="00982118">
            <w:r w:rsidRPr="00B4315F">
              <w:t>Νυκτουρία</w:t>
            </w:r>
          </w:p>
        </w:tc>
      </w:tr>
      <w:tr w:rsidR="00CA2D0E" w:rsidRPr="00B4315F" w14:paraId="06CC2203"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4776FA1D" w14:textId="77777777" w:rsidR="00CA2D0E" w:rsidRPr="00B4315F" w:rsidRDefault="00CA2D0E" w:rsidP="00982118">
            <w:r w:rsidRPr="00B4315F">
              <w:t>Διαταραχές του αναπαραγωγικού συστήματος και του μαστού</w:t>
            </w:r>
          </w:p>
        </w:tc>
        <w:tc>
          <w:tcPr>
            <w:tcW w:w="1621" w:type="dxa"/>
            <w:tcBorders>
              <w:top w:val="single" w:sz="4" w:space="0" w:color="auto"/>
              <w:left w:val="single" w:sz="4" w:space="0" w:color="auto"/>
              <w:bottom w:val="single" w:sz="4" w:space="0" w:color="auto"/>
              <w:right w:val="single" w:sz="4" w:space="0" w:color="auto"/>
            </w:tcBorders>
            <w:hideMark/>
          </w:tcPr>
          <w:p w14:paraId="3A66165C" w14:textId="77777777" w:rsidR="00CA2D0E" w:rsidRPr="00B4315F" w:rsidRDefault="00CA2D0E" w:rsidP="00982118">
            <w:r w:rsidRPr="00B4315F">
              <w:t>Όχι συχνές</w:t>
            </w:r>
          </w:p>
        </w:tc>
        <w:tc>
          <w:tcPr>
            <w:tcW w:w="0" w:type="auto"/>
            <w:tcBorders>
              <w:top w:val="single" w:sz="4" w:space="0" w:color="auto"/>
              <w:left w:val="single" w:sz="4" w:space="0" w:color="auto"/>
              <w:bottom w:val="single" w:sz="4" w:space="0" w:color="auto"/>
              <w:right w:val="single" w:sz="4" w:space="0" w:color="auto"/>
            </w:tcBorders>
            <w:hideMark/>
          </w:tcPr>
          <w:p w14:paraId="79748981" w14:textId="77777777" w:rsidR="00CA2D0E" w:rsidRPr="00B4315F" w:rsidRDefault="00CA2D0E" w:rsidP="00982118">
            <w:r w:rsidRPr="00B4315F">
              <w:t>Στυτική δυσλειτουργία</w:t>
            </w:r>
          </w:p>
        </w:tc>
      </w:tr>
      <w:tr w:rsidR="00CA2D0E" w:rsidRPr="00B4315F" w14:paraId="00C245A6" w14:textId="77777777" w:rsidTr="0095181C">
        <w:trPr>
          <w:cantSplit/>
        </w:trPr>
        <w:tc>
          <w:tcPr>
            <w:tcW w:w="2628" w:type="dxa"/>
            <w:vMerge w:val="restart"/>
            <w:tcBorders>
              <w:top w:val="single" w:sz="4" w:space="0" w:color="auto"/>
              <w:left w:val="single" w:sz="4" w:space="0" w:color="auto"/>
              <w:right w:val="single" w:sz="4" w:space="0" w:color="auto"/>
            </w:tcBorders>
            <w:hideMark/>
          </w:tcPr>
          <w:p w14:paraId="60418236" w14:textId="77777777" w:rsidR="00CA2D0E" w:rsidRPr="00B4315F" w:rsidRDefault="00CA2D0E" w:rsidP="00982118">
            <w:r w:rsidRPr="00B4315F">
              <w:t>Γενικές διαταραχές και καταστάσεις της οδού χορήγησης*</w:t>
            </w:r>
          </w:p>
        </w:tc>
        <w:tc>
          <w:tcPr>
            <w:tcW w:w="1621" w:type="dxa"/>
            <w:tcBorders>
              <w:top w:val="single" w:sz="4" w:space="0" w:color="auto"/>
              <w:left w:val="single" w:sz="4" w:space="0" w:color="auto"/>
              <w:right w:val="single" w:sz="4" w:space="0" w:color="auto"/>
            </w:tcBorders>
          </w:tcPr>
          <w:p w14:paraId="4C2D4981" w14:textId="77777777" w:rsidR="00CA2D0E" w:rsidRPr="00B4315F" w:rsidRDefault="00CA2D0E" w:rsidP="00982118">
            <w:r w:rsidRPr="00B4315F">
              <w:t>Πολύ συχνές</w:t>
            </w:r>
          </w:p>
          <w:p w14:paraId="0069A552"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6FF7EAE4" w14:textId="77777777" w:rsidR="00CA2D0E" w:rsidRPr="00B4315F" w:rsidRDefault="00CA2D0E" w:rsidP="00982118">
            <w:r w:rsidRPr="00B4315F">
              <w:t>Αντίδραση της θέσης ένεσης (συμπεριλαμβάνεται ερύθημα της θέσης ένεσης)</w:t>
            </w:r>
          </w:p>
          <w:p w14:paraId="14FB1E33" w14:textId="77777777" w:rsidR="00CA2D0E" w:rsidRPr="00B4315F" w:rsidRDefault="00CA2D0E" w:rsidP="00982118"/>
        </w:tc>
      </w:tr>
      <w:tr w:rsidR="00CA2D0E" w:rsidRPr="00B4315F" w14:paraId="73FF271D" w14:textId="77777777" w:rsidTr="0095181C">
        <w:trPr>
          <w:cantSplit/>
        </w:trPr>
        <w:tc>
          <w:tcPr>
            <w:tcW w:w="2628" w:type="dxa"/>
            <w:vMerge/>
            <w:tcBorders>
              <w:left w:val="single" w:sz="4" w:space="0" w:color="auto"/>
              <w:right w:val="single" w:sz="4" w:space="0" w:color="auto"/>
            </w:tcBorders>
          </w:tcPr>
          <w:p w14:paraId="37F6B0D8" w14:textId="77777777" w:rsidR="00CA2D0E" w:rsidRPr="00B4315F" w:rsidRDefault="00CA2D0E" w:rsidP="00982118"/>
        </w:tc>
        <w:tc>
          <w:tcPr>
            <w:tcW w:w="1621" w:type="dxa"/>
            <w:tcBorders>
              <w:left w:val="single" w:sz="4" w:space="0" w:color="auto"/>
              <w:right w:val="single" w:sz="4" w:space="0" w:color="auto"/>
            </w:tcBorders>
          </w:tcPr>
          <w:p w14:paraId="0DEB2983" w14:textId="77777777" w:rsidR="00CA2D0E" w:rsidRPr="00B4315F" w:rsidRDefault="00CA2D0E" w:rsidP="00982118">
            <w:r w:rsidRPr="00B4315F">
              <w:t>Συχνές</w:t>
            </w:r>
          </w:p>
          <w:p w14:paraId="11A439C5"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6448F05D" w14:textId="77777777" w:rsidR="00CA2D0E" w:rsidRPr="00B4315F" w:rsidRDefault="00CA2D0E" w:rsidP="00982118">
            <w:r w:rsidRPr="00B4315F">
              <w:t>Θωρακικό άλγος,</w:t>
            </w:r>
          </w:p>
          <w:p w14:paraId="5D3A09A8" w14:textId="77777777" w:rsidR="00CA2D0E" w:rsidRPr="00B4315F" w:rsidRDefault="00CA2D0E" w:rsidP="00982118">
            <w:r w:rsidRPr="00B4315F">
              <w:t>οίδημα,</w:t>
            </w:r>
          </w:p>
          <w:p w14:paraId="16916520" w14:textId="77777777" w:rsidR="00CA2D0E" w:rsidRPr="00B4315F" w:rsidRDefault="00CA2D0E" w:rsidP="00982118">
            <w:r w:rsidRPr="00B4315F">
              <w:t>πυρεξία</w:t>
            </w:r>
            <w:r w:rsidRPr="00B4315F">
              <w:rPr>
                <w:vertAlign w:val="superscript"/>
              </w:rPr>
              <w:t>1</w:t>
            </w:r>
          </w:p>
          <w:p w14:paraId="62E13019" w14:textId="77777777" w:rsidR="00CA2D0E" w:rsidRPr="00B4315F" w:rsidRDefault="00CA2D0E" w:rsidP="00982118">
            <w:pPr>
              <w:rPr>
                <w:lang w:val="en-GB"/>
              </w:rPr>
            </w:pPr>
          </w:p>
        </w:tc>
      </w:tr>
      <w:tr w:rsidR="00CA2D0E" w:rsidRPr="00B4315F" w14:paraId="03B42B11" w14:textId="77777777" w:rsidTr="0095181C">
        <w:trPr>
          <w:cantSplit/>
        </w:trPr>
        <w:tc>
          <w:tcPr>
            <w:tcW w:w="2628" w:type="dxa"/>
            <w:vMerge/>
            <w:tcBorders>
              <w:left w:val="single" w:sz="4" w:space="0" w:color="auto"/>
              <w:bottom w:val="single" w:sz="4" w:space="0" w:color="auto"/>
              <w:right w:val="single" w:sz="4" w:space="0" w:color="auto"/>
            </w:tcBorders>
          </w:tcPr>
          <w:p w14:paraId="1E8C834A" w14:textId="77777777" w:rsidR="00CA2D0E" w:rsidRPr="00B4315F" w:rsidRDefault="00CA2D0E" w:rsidP="00982118">
            <w:pPr>
              <w:rPr>
                <w:lang w:val="en-GB"/>
              </w:rPr>
            </w:pPr>
          </w:p>
        </w:tc>
        <w:tc>
          <w:tcPr>
            <w:tcW w:w="1621" w:type="dxa"/>
            <w:tcBorders>
              <w:left w:val="single" w:sz="4" w:space="0" w:color="auto"/>
              <w:bottom w:val="single" w:sz="4" w:space="0" w:color="auto"/>
              <w:right w:val="single" w:sz="4" w:space="0" w:color="auto"/>
            </w:tcBorders>
          </w:tcPr>
          <w:p w14:paraId="0F957C30" w14:textId="77777777" w:rsidR="00CA2D0E" w:rsidRPr="00B4315F" w:rsidRDefault="00CA2D0E" w:rsidP="00982118">
            <w:r w:rsidRPr="00B4315F">
              <w:t>Όχι συχνές</w:t>
            </w:r>
          </w:p>
          <w:p w14:paraId="74C9E9CB" w14:textId="77777777" w:rsidR="00CA2D0E" w:rsidRPr="00B4315F" w:rsidRDefault="00CA2D0E" w:rsidP="00982118">
            <w:pPr>
              <w:rPr>
                <w:lang w:val="en-GB"/>
              </w:rPr>
            </w:pPr>
          </w:p>
        </w:tc>
        <w:tc>
          <w:tcPr>
            <w:tcW w:w="0" w:type="auto"/>
            <w:tcBorders>
              <w:top w:val="single" w:sz="4" w:space="0" w:color="auto"/>
              <w:left w:val="single" w:sz="4" w:space="0" w:color="auto"/>
              <w:bottom w:val="single" w:sz="4" w:space="0" w:color="auto"/>
              <w:right w:val="single" w:sz="4" w:space="0" w:color="auto"/>
            </w:tcBorders>
          </w:tcPr>
          <w:p w14:paraId="011AFEF8" w14:textId="77777777" w:rsidR="00CA2D0E" w:rsidRPr="00B4315F" w:rsidRDefault="00CA2D0E" w:rsidP="00982118">
            <w:r w:rsidRPr="00B4315F">
              <w:t>Φλεγμονή</w:t>
            </w:r>
          </w:p>
        </w:tc>
      </w:tr>
      <w:tr w:rsidR="006846BB" w:rsidRPr="00B4315F" w14:paraId="3F5BD455" w14:textId="77777777" w:rsidTr="006E6B77">
        <w:trPr>
          <w:cantSplit/>
          <w:trHeight w:val="1104"/>
        </w:trPr>
        <w:tc>
          <w:tcPr>
            <w:tcW w:w="2628" w:type="dxa"/>
            <w:vMerge w:val="restart"/>
            <w:tcBorders>
              <w:top w:val="single" w:sz="4" w:space="0" w:color="auto"/>
              <w:left w:val="single" w:sz="4" w:space="0" w:color="auto"/>
              <w:right w:val="single" w:sz="4" w:space="0" w:color="auto"/>
            </w:tcBorders>
            <w:hideMark/>
          </w:tcPr>
          <w:p w14:paraId="31E4DCC8" w14:textId="77777777" w:rsidR="006846BB" w:rsidRPr="00B4315F" w:rsidRDefault="006846BB" w:rsidP="00982118">
            <w:pPr>
              <w:keepNext/>
            </w:pPr>
            <w:r w:rsidRPr="00B4315F">
              <w:t>Παρακλινικές εξετάσεις*</w:t>
            </w:r>
          </w:p>
        </w:tc>
        <w:tc>
          <w:tcPr>
            <w:tcW w:w="1621" w:type="dxa"/>
            <w:tcBorders>
              <w:top w:val="single" w:sz="4" w:space="0" w:color="auto"/>
              <w:left w:val="single" w:sz="4" w:space="0" w:color="auto"/>
              <w:bottom w:val="single" w:sz="4" w:space="0" w:color="auto"/>
              <w:right w:val="single" w:sz="4" w:space="0" w:color="auto"/>
            </w:tcBorders>
            <w:hideMark/>
          </w:tcPr>
          <w:p w14:paraId="33F6AD12" w14:textId="77777777" w:rsidR="006846BB" w:rsidRPr="00B4315F" w:rsidRDefault="006846BB" w:rsidP="00982118">
            <w:pPr>
              <w:keepNext/>
            </w:pPr>
            <w:r w:rsidRPr="00B4315F">
              <w:t>Συχνές</w:t>
            </w:r>
          </w:p>
        </w:tc>
        <w:tc>
          <w:tcPr>
            <w:tcW w:w="0" w:type="auto"/>
            <w:tcBorders>
              <w:top w:val="single" w:sz="4" w:space="0" w:color="auto"/>
              <w:left w:val="single" w:sz="4" w:space="0" w:color="auto"/>
              <w:right w:val="single" w:sz="4" w:space="0" w:color="auto"/>
            </w:tcBorders>
            <w:hideMark/>
          </w:tcPr>
          <w:p w14:paraId="195A5FE0" w14:textId="77777777" w:rsidR="006846BB" w:rsidRPr="00B4315F" w:rsidRDefault="006846BB" w:rsidP="00982118">
            <w:pPr>
              <w:keepNext/>
              <w:autoSpaceDE w:val="0"/>
              <w:autoSpaceDN w:val="0"/>
              <w:adjustRightInd w:val="0"/>
            </w:pPr>
            <w:r w:rsidRPr="00B4315F">
              <w:t xml:space="preserve">Διαταραχές της πηκτικότητας και αιμορραγικές (συμπεριλαμβάνεται χρόνος ενεργοποιημένης μερικής θρομβοπλαστίνης παρατεταμένος), </w:t>
            </w:r>
          </w:p>
          <w:p w14:paraId="3B1CC56B" w14:textId="77777777" w:rsidR="006846BB" w:rsidRPr="00B4315F" w:rsidRDefault="006846BB" w:rsidP="00982118">
            <w:pPr>
              <w:keepNext/>
              <w:autoSpaceDE w:val="0"/>
              <w:autoSpaceDN w:val="0"/>
              <w:adjustRightInd w:val="0"/>
            </w:pPr>
            <w:r w:rsidRPr="00B4315F">
              <w:t xml:space="preserve">θετικός έλεγχος αυτοαντισωμάτων (συμπεριλαμβάνεται αντίσωμα έναντι της διπλής έλικας του DNA), </w:t>
            </w:r>
          </w:p>
          <w:p w14:paraId="59CE5C12" w14:textId="77777777" w:rsidR="006846BB" w:rsidRPr="00B4315F" w:rsidRDefault="006846BB" w:rsidP="00982118">
            <w:pPr>
              <w:keepNext/>
              <w:autoSpaceDE w:val="0"/>
              <w:autoSpaceDN w:val="0"/>
              <w:adjustRightInd w:val="0"/>
            </w:pPr>
            <w:r w:rsidRPr="00B4315F">
              <w:t>γαλακτική αφυδρογονάση αίματος αυξημένη</w:t>
            </w:r>
          </w:p>
          <w:p w14:paraId="5CAEF78D" w14:textId="77777777" w:rsidR="006846BB" w:rsidRPr="00B4315F" w:rsidRDefault="006846BB" w:rsidP="00982118">
            <w:pPr>
              <w:keepNext/>
              <w:autoSpaceDE w:val="0"/>
              <w:autoSpaceDN w:val="0"/>
              <w:adjustRightInd w:val="0"/>
              <w:rPr>
                <w:lang w:val="en-GB"/>
              </w:rPr>
            </w:pPr>
          </w:p>
        </w:tc>
      </w:tr>
      <w:tr w:rsidR="006846BB" w:rsidRPr="00B4315F" w14:paraId="004842D7" w14:textId="77777777" w:rsidTr="006E6B77">
        <w:trPr>
          <w:cantSplit/>
          <w:trHeight w:val="1103"/>
        </w:trPr>
        <w:tc>
          <w:tcPr>
            <w:tcW w:w="2628" w:type="dxa"/>
            <w:vMerge/>
            <w:tcBorders>
              <w:left w:val="single" w:sz="4" w:space="0" w:color="auto"/>
              <w:bottom w:val="single" w:sz="4" w:space="0" w:color="auto"/>
              <w:right w:val="single" w:sz="4" w:space="0" w:color="auto"/>
            </w:tcBorders>
          </w:tcPr>
          <w:p w14:paraId="40EDA13D" w14:textId="77777777" w:rsidR="006846BB" w:rsidRPr="00B4315F" w:rsidRDefault="006846BB" w:rsidP="00982118">
            <w:pPr>
              <w:keepNext/>
            </w:pPr>
          </w:p>
        </w:tc>
        <w:tc>
          <w:tcPr>
            <w:tcW w:w="1621" w:type="dxa"/>
            <w:tcBorders>
              <w:top w:val="single" w:sz="4" w:space="0" w:color="auto"/>
              <w:left w:val="single" w:sz="4" w:space="0" w:color="auto"/>
              <w:bottom w:val="single" w:sz="4" w:space="0" w:color="auto"/>
              <w:right w:val="single" w:sz="4" w:space="0" w:color="auto"/>
            </w:tcBorders>
          </w:tcPr>
          <w:p w14:paraId="774F6B43" w14:textId="77777777" w:rsidR="006846BB" w:rsidRPr="00B4315F" w:rsidRDefault="006846BB" w:rsidP="00982118">
            <w:pPr>
              <w:keepNext/>
            </w:pPr>
            <w:r>
              <w:t>Μη γνωστές</w:t>
            </w:r>
          </w:p>
        </w:tc>
        <w:tc>
          <w:tcPr>
            <w:tcW w:w="0" w:type="auto"/>
            <w:tcBorders>
              <w:left w:val="single" w:sz="4" w:space="0" w:color="auto"/>
              <w:bottom w:val="single" w:sz="4" w:space="0" w:color="auto"/>
              <w:right w:val="single" w:sz="4" w:space="0" w:color="auto"/>
            </w:tcBorders>
          </w:tcPr>
          <w:p w14:paraId="3CD2DBD5" w14:textId="77777777" w:rsidR="006846BB" w:rsidRPr="00B4315F" w:rsidRDefault="006846BB" w:rsidP="00982118">
            <w:pPr>
              <w:keepNext/>
              <w:autoSpaceDE w:val="0"/>
              <w:autoSpaceDN w:val="0"/>
              <w:adjustRightInd w:val="0"/>
            </w:pPr>
            <w:r>
              <w:t>Αύξηση βάρους</w:t>
            </w:r>
            <w:r w:rsidRPr="00570E15">
              <w:rPr>
                <w:vertAlign w:val="superscript"/>
              </w:rPr>
              <w:t>2</w:t>
            </w:r>
          </w:p>
        </w:tc>
      </w:tr>
      <w:tr w:rsidR="00CA2D0E" w:rsidRPr="00B4315F" w14:paraId="58AB31EC" w14:textId="77777777" w:rsidTr="0095181C">
        <w:trPr>
          <w:cantSplit/>
        </w:trPr>
        <w:tc>
          <w:tcPr>
            <w:tcW w:w="2628" w:type="dxa"/>
            <w:tcBorders>
              <w:top w:val="single" w:sz="4" w:space="0" w:color="auto"/>
              <w:left w:val="single" w:sz="4" w:space="0" w:color="auto"/>
              <w:bottom w:val="single" w:sz="4" w:space="0" w:color="auto"/>
              <w:right w:val="single" w:sz="4" w:space="0" w:color="auto"/>
            </w:tcBorders>
            <w:hideMark/>
          </w:tcPr>
          <w:p w14:paraId="6F38D804" w14:textId="77777777" w:rsidR="00CA2D0E" w:rsidRPr="00B4315F" w:rsidRDefault="00CA2D0E" w:rsidP="00982118">
            <w:r w:rsidRPr="00B4315F">
              <w:t>Κακώσεις, δηλητηριάσεις και επιπλοκές θεραπευτικών χειρισμών</w:t>
            </w:r>
          </w:p>
        </w:tc>
        <w:tc>
          <w:tcPr>
            <w:tcW w:w="1621" w:type="dxa"/>
            <w:tcBorders>
              <w:top w:val="single" w:sz="4" w:space="0" w:color="auto"/>
              <w:left w:val="single" w:sz="4" w:space="0" w:color="auto"/>
              <w:bottom w:val="single" w:sz="4" w:space="0" w:color="auto"/>
              <w:right w:val="single" w:sz="4" w:space="0" w:color="auto"/>
            </w:tcBorders>
            <w:hideMark/>
          </w:tcPr>
          <w:p w14:paraId="72C40E35" w14:textId="77777777" w:rsidR="00CA2D0E" w:rsidRPr="00B4315F" w:rsidRDefault="00CA2D0E" w:rsidP="00982118">
            <w:r w:rsidRPr="00B4315F">
              <w:t>Συχνές</w:t>
            </w:r>
          </w:p>
        </w:tc>
        <w:tc>
          <w:tcPr>
            <w:tcW w:w="0" w:type="auto"/>
            <w:tcBorders>
              <w:top w:val="single" w:sz="4" w:space="0" w:color="auto"/>
              <w:left w:val="single" w:sz="4" w:space="0" w:color="auto"/>
              <w:bottom w:val="single" w:sz="4" w:space="0" w:color="auto"/>
              <w:right w:val="single" w:sz="4" w:space="0" w:color="auto"/>
            </w:tcBorders>
            <w:hideMark/>
          </w:tcPr>
          <w:p w14:paraId="6662001C" w14:textId="77777777" w:rsidR="00CA2D0E" w:rsidRPr="00B4315F" w:rsidRDefault="00CA2D0E" w:rsidP="00982118">
            <w:r w:rsidRPr="00B4315F">
              <w:t>Ανεπαρκής επούλωση</w:t>
            </w:r>
          </w:p>
        </w:tc>
      </w:tr>
      <w:tr w:rsidR="00CA2D0E" w:rsidRPr="00B4315F" w14:paraId="399802DC" w14:textId="77777777" w:rsidTr="0095181C">
        <w:trPr>
          <w:cantSplit/>
        </w:trPr>
        <w:tc>
          <w:tcPr>
            <w:tcW w:w="0" w:type="auto"/>
            <w:gridSpan w:val="3"/>
            <w:tcBorders>
              <w:top w:val="single" w:sz="4" w:space="0" w:color="auto"/>
              <w:left w:val="nil"/>
              <w:bottom w:val="nil"/>
              <w:right w:val="nil"/>
            </w:tcBorders>
            <w:hideMark/>
          </w:tcPr>
          <w:p w14:paraId="3AA71F53" w14:textId="77777777" w:rsidR="00CA2D0E" w:rsidRPr="007755B3" w:rsidRDefault="00CA2D0E" w:rsidP="00982118">
            <w:pPr>
              <w:tabs>
                <w:tab w:val="left" w:pos="360"/>
              </w:tabs>
              <w:rPr>
                <w:sz w:val="20"/>
              </w:rPr>
            </w:pPr>
            <w:r w:rsidRPr="007755B3">
              <w:rPr>
                <w:sz w:val="20"/>
              </w:rPr>
              <w:t>*</w:t>
            </w:r>
            <w:r w:rsidRPr="007755B3">
              <w:rPr>
                <w:sz w:val="20"/>
              </w:rPr>
              <w:tab/>
              <w:t>περαιτέρω πληροφορίες βρίσκονται σε κάποια άλλα σημεία των παραγράφων 4.3, 4.4 και 4.8 </w:t>
            </w:r>
          </w:p>
          <w:p w14:paraId="38697EE8" w14:textId="77777777" w:rsidR="00CA2D0E" w:rsidRPr="007755B3" w:rsidRDefault="00CA2D0E" w:rsidP="00982118">
            <w:pPr>
              <w:tabs>
                <w:tab w:val="left" w:pos="360"/>
              </w:tabs>
              <w:rPr>
                <w:sz w:val="20"/>
              </w:rPr>
            </w:pPr>
            <w:r w:rsidRPr="007755B3">
              <w:rPr>
                <w:sz w:val="20"/>
              </w:rPr>
              <w:t>** συμπεριλαμβάνονται μελέτες επέκτασης με ανοικτή χορήγηση</w:t>
            </w:r>
          </w:p>
          <w:p w14:paraId="42365642" w14:textId="77777777" w:rsidR="00CA2D0E" w:rsidRPr="007755B3" w:rsidRDefault="00CA2D0E" w:rsidP="00982118">
            <w:pPr>
              <w:tabs>
                <w:tab w:val="left" w:pos="360"/>
              </w:tabs>
              <w:rPr>
                <w:sz w:val="20"/>
              </w:rPr>
            </w:pPr>
            <w:r w:rsidRPr="007755B3">
              <w:rPr>
                <w:sz w:val="20"/>
                <w:vertAlign w:val="superscript"/>
              </w:rPr>
              <w:t>1</w:t>
            </w:r>
            <w:r w:rsidRPr="007755B3">
              <w:rPr>
                <w:sz w:val="20"/>
              </w:rPr>
              <w:tab/>
              <w:t xml:space="preserve"> συμπεριλαμβανομένων στοιχείων από αυθόρμητες αναφορές </w:t>
            </w:r>
          </w:p>
        </w:tc>
      </w:tr>
    </w:tbl>
    <w:p w14:paraId="17B28672" w14:textId="77777777" w:rsidR="00CA2D0E" w:rsidRPr="007755B3" w:rsidRDefault="006846BB" w:rsidP="00982118">
      <w:pPr>
        <w:rPr>
          <w:sz w:val="20"/>
        </w:rPr>
      </w:pPr>
      <w:r w:rsidRPr="007755B3">
        <w:rPr>
          <w:sz w:val="20"/>
          <w:vertAlign w:val="superscript"/>
        </w:rPr>
        <w:t xml:space="preserve">2 </w:t>
      </w:r>
      <w:r w:rsidRPr="007755B3">
        <w:rPr>
          <w:sz w:val="20"/>
        </w:rPr>
        <w:t xml:space="preserve">      Η μέση μεταβολή βάρους από την αρχική τιμή με την αδαλιμουμάμπη κυμαινόταν από 0,3 kg έως 1,0 kg για τις ενδείξεις ενηλίκων σε σύγκριση με (μείον) -0,4 kg έως 0,4 kg με το εικονικό φάρμακο κατά τη διάρκεια θεραπείας 4-6 μηνών. Αύξηση βάρους της τάξης των 5-6 kg παρατηρήθηκε επίσης και σε μακροχρόνιες μελέτες επέκτασης, με μέση διάρκεια έκθεσης περίπου 1-2 ετών χωρίς ομάδα ελέγχου, ιδίως σε ασθενείς με νόσο του Crohn και ελκώδη κολίτιδα. Ο μηχανισμός αυτής της επίδρασης δεν είναι σαφής, ενδέχεται όμως να σχετίζεται με την αντιφλεγμονώδη δράση της αδαλιμουμάμπης.</w:t>
      </w:r>
    </w:p>
    <w:p w14:paraId="36DC72B2" w14:textId="77777777" w:rsidR="000226F6" w:rsidRPr="00B4315F" w:rsidRDefault="000226F6" w:rsidP="00982118"/>
    <w:p w14:paraId="4228E1BE" w14:textId="77777777" w:rsidR="00C46587" w:rsidRPr="00B4315F" w:rsidRDefault="00C46587" w:rsidP="00982118">
      <w:pPr>
        <w:keepNext/>
        <w:rPr>
          <w:u w:val="single"/>
        </w:rPr>
      </w:pPr>
      <w:r w:rsidRPr="00B4315F">
        <w:rPr>
          <w:u w:val="single"/>
        </w:rPr>
        <w:t>Διαπυητική ιδρωταδενίτιδα</w:t>
      </w:r>
      <w:r w:rsidRPr="00530A22">
        <w:t xml:space="preserve"> </w:t>
      </w:r>
    </w:p>
    <w:p w14:paraId="35691003" w14:textId="77777777" w:rsidR="00C46587" w:rsidRPr="00B4315F" w:rsidRDefault="00C46587" w:rsidP="00982118">
      <w:pPr>
        <w:keepNext/>
      </w:pPr>
    </w:p>
    <w:p w14:paraId="1A9822B3" w14:textId="77777777" w:rsidR="00C46587" w:rsidRPr="00B4315F" w:rsidRDefault="00C46587" w:rsidP="00982118">
      <w:r w:rsidRPr="00B4315F">
        <w:t xml:space="preserve">Το προφίλ ασφάλειας για τους ασθενείς με διαπυητική ιδρωταδενίτιδα που έλαβαν εβδομαδιαία θεραπεία με adalimumab ήταν σύμφωνο με το γνωστό προφίλ ασφάλειας του adalimumab. </w:t>
      </w:r>
    </w:p>
    <w:p w14:paraId="5977FE2C" w14:textId="77777777" w:rsidR="00CA2D0E" w:rsidRPr="00B4315F" w:rsidRDefault="00CA2D0E" w:rsidP="00982118"/>
    <w:p w14:paraId="6B5ED352" w14:textId="77777777" w:rsidR="00C46587" w:rsidRPr="00B4315F" w:rsidRDefault="00186764" w:rsidP="00DC3A99">
      <w:pPr>
        <w:keepNext/>
        <w:rPr>
          <w:u w:val="single"/>
        </w:rPr>
      </w:pPr>
      <w:r w:rsidRPr="00B4315F">
        <w:rPr>
          <w:u w:val="single"/>
        </w:rPr>
        <w:t>Ραγοειδίτιδα</w:t>
      </w:r>
    </w:p>
    <w:p w14:paraId="2FDDDBDD" w14:textId="77777777" w:rsidR="00C46587" w:rsidRPr="00B4315F" w:rsidRDefault="00C46587" w:rsidP="00DC3A99">
      <w:pPr>
        <w:keepNext/>
      </w:pPr>
    </w:p>
    <w:p w14:paraId="6D48767D" w14:textId="77777777" w:rsidR="00C46587" w:rsidRPr="00B4315F" w:rsidRDefault="00C46587" w:rsidP="00982118">
      <w:r w:rsidRPr="00B4315F">
        <w:t xml:space="preserve">Το προφίλ ασφάλειας για τους ασθενείς με ραγοειδίτιδα που έλαβαν θεραπεία με adalimumab κάθε δεύτερη εβδομάδα ήταν σύμφωνο με το γνωστό προφίλ ασφάλειας του adalimumab. </w:t>
      </w:r>
    </w:p>
    <w:p w14:paraId="0FF68503" w14:textId="77777777" w:rsidR="00C46587" w:rsidRPr="00B4315F" w:rsidRDefault="00C46587" w:rsidP="00982118"/>
    <w:p w14:paraId="7F597145" w14:textId="77777777" w:rsidR="00C46587" w:rsidRPr="00B4315F" w:rsidRDefault="00C46587" w:rsidP="00DC3A99">
      <w:pPr>
        <w:keepNext/>
        <w:rPr>
          <w:u w:val="single"/>
        </w:rPr>
      </w:pPr>
      <w:r w:rsidRPr="00B4315F">
        <w:rPr>
          <w:u w:val="single"/>
        </w:rPr>
        <w:t>Περιγραφή επιλεγμένων ανεπιθύμητων ενεργειών</w:t>
      </w:r>
    </w:p>
    <w:p w14:paraId="255B5237" w14:textId="77777777" w:rsidR="00C46587" w:rsidRPr="00B4315F" w:rsidRDefault="00C46587" w:rsidP="00DC3A99">
      <w:pPr>
        <w:keepNext/>
      </w:pPr>
    </w:p>
    <w:p w14:paraId="3B6DBC0E" w14:textId="77777777" w:rsidR="00C46587" w:rsidRPr="00B4315F" w:rsidRDefault="00C46587" w:rsidP="00DC3A99">
      <w:pPr>
        <w:keepNext/>
        <w:rPr>
          <w:i/>
        </w:rPr>
      </w:pPr>
      <w:r w:rsidRPr="00B4315F">
        <w:rPr>
          <w:i/>
        </w:rPr>
        <w:t xml:space="preserve">Αντιδράσεις της θέσης ένεσης </w:t>
      </w:r>
    </w:p>
    <w:p w14:paraId="7BD44823" w14:textId="77777777" w:rsidR="00C46587" w:rsidRPr="00B4315F" w:rsidRDefault="00C46587" w:rsidP="00DC3A99">
      <w:pPr>
        <w:keepNext/>
      </w:pPr>
    </w:p>
    <w:p w14:paraId="19E06BDD" w14:textId="77777777" w:rsidR="00C46587" w:rsidRPr="00B4315F" w:rsidRDefault="00C46587" w:rsidP="00982118">
      <w:r w:rsidRPr="00B4315F">
        <w:t xml:space="preserve">Στις πιλοτικές ελεγχόμενες δοκιμές σε ενήλικες και παιδιά, το 12,9% των ασθενών που έλαβαν adalimumab παρουσίασαν αντιδράσεις της θέσης ένεσης (ερύθημα και/ή κνησμός, αιμορραγία, πόνος ή οίδημα), συγκριτικά με το 7,2% των ασθενών που έλαβαν εικονικό φάρμακο ή φάρμακο μάρτυρα. Οι αντιδράσεις της θέσης ένεσης γενικά δεν οδήγησαν στη διακοπή του φαρμακευτικού προϊόντος. </w:t>
      </w:r>
    </w:p>
    <w:p w14:paraId="5196CE95" w14:textId="77777777" w:rsidR="00C46587" w:rsidRPr="00B4315F" w:rsidRDefault="00C46587" w:rsidP="00982118"/>
    <w:p w14:paraId="2180070B" w14:textId="77777777" w:rsidR="00C46587" w:rsidRPr="00B4315F" w:rsidRDefault="00C46587" w:rsidP="00DC3A99">
      <w:pPr>
        <w:keepNext/>
        <w:rPr>
          <w:i/>
        </w:rPr>
      </w:pPr>
      <w:r w:rsidRPr="00B4315F">
        <w:rPr>
          <w:i/>
        </w:rPr>
        <w:t xml:space="preserve">Λοιμώξεις </w:t>
      </w:r>
    </w:p>
    <w:p w14:paraId="479AED77" w14:textId="77777777" w:rsidR="00C46587" w:rsidRPr="00B4315F" w:rsidRDefault="00C46587" w:rsidP="00DC3A99">
      <w:pPr>
        <w:keepNext/>
      </w:pPr>
    </w:p>
    <w:p w14:paraId="1D94B81D" w14:textId="77777777" w:rsidR="00C46587" w:rsidRPr="00B4315F" w:rsidRDefault="00C46587" w:rsidP="00982118">
      <w:r w:rsidRPr="00B4315F">
        <w:t xml:space="preserve">Στις πιλοτικές ελεγχόμενες δοκιμές σε ενήλικες και παιδιά, το ποσοστό λοίμωξης ήταν 1,51 ανά έτος ασθενή στους ασθενείς που έλαβαν adalimumab και 1,46 ανά έτος ασθενή σε ασθενείς που έλαβαν εικονικό φάρμακο και φάρμακο μάρτυρα. Οι λοιμώξεις περιλάμβαναν κυρίως ρινοφαρυγγίτιδα, λοιμώξεις του ανώτερου αναπνευστικού και παραρρινοκολπίτιδα. Οι περισσότεροι ασθενείς συνέχισαν τη θεραπεία με adalimumab αφού υποχώρησε η λοίμωξη. </w:t>
      </w:r>
    </w:p>
    <w:p w14:paraId="6D67E7C1" w14:textId="77777777" w:rsidR="00C46587" w:rsidRPr="00B4315F" w:rsidRDefault="00C46587" w:rsidP="00982118"/>
    <w:p w14:paraId="4632D24C" w14:textId="77777777" w:rsidR="00C46587" w:rsidRPr="00B4315F" w:rsidRDefault="00C46587" w:rsidP="00982118">
      <w:r w:rsidRPr="00B4315F">
        <w:t xml:space="preserve">Η συχνότητα εμφάνισης σοβαρών λοιμώξεων ήταν 0,04 ανά έτος ασθενή σε ασθενείς που έλαβαν adalimumab και 0,03 ανά έτος ασθενή σε ασθενείς που έλαβαν εικονικό φάρμακο και φάρμακο μάρτυρα. </w:t>
      </w:r>
    </w:p>
    <w:p w14:paraId="26BA78C4" w14:textId="77777777" w:rsidR="00C46587" w:rsidRPr="00B4315F" w:rsidRDefault="00C46587" w:rsidP="00982118"/>
    <w:p w14:paraId="5AB7B1CC" w14:textId="77777777" w:rsidR="00C46587" w:rsidRPr="00B4315F" w:rsidRDefault="00C46587" w:rsidP="00982118">
      <w:r w:rsidRPr="00B4315F">
        <w:t xml:space="preserve">Σε ελεγχόμενες και ανοιχτές μελέτες με adalimumab σε ενήλικες και παιδιά, έχουν αναφερθεί σοβαρές λοιμώξεις (συμπεριλαμβανομένων και θανατηφόρων λοιμώξεων, οι οποίες εμφανίστηκαν σπάνια), οι οποίες περιλαμβάνουν αναφορές φυματίωσης (περιλαμβάνεται και κεγχροειδής και εξωπνευμονική) και διηθητικές ευκαιριακές λοιμώξεις (π.χ. διάχυτη ή εξωπνευμονική ιστοπλάσμωση, βλαστομυκητίαση, κοκκιδιοειδομυκητίαση, πνευμονοκύστη, καντιντίαση, ασπεργίλλωση και λιστερίωση). Στις περισσότερες περιπτώσεις η φυματίωση εμφανίστηκε μέσα στους πρώτους οκτώ μήνες μετά την έναρξη της θεραπείας και είναι πιθανό να συνδέεται με υποτροπή λανθάνουσας νόσου. </w:t>
      </w:r>
    </w:p>
    <w:p w14:paraId="542CBA99" w14:textId="77777777" w:rsidR="00C46587" w:rsidRPr="00B4315F" w:rsidRDefault="00C46587" w:rsidP="00982118"/>
    <w:p w14:paraId="52FF511A" w14:textId="77777777" w:rsidR="00C46587" w:rsidRPr="00B4315F" w:rsidRDefault="00C46587" w:rsidP="00DC3A99">
      <w:pPr>
        <w:keepNext/>
        <w:rPr>
          <w:i/>
        </w:rPr>
      </w:pPr>
      <w:r w:rsidRPr="00B4315F">
        <w:rPr>
          <w:i/>
        </w:rPr>
        <w:t xml:space="preserve">Κακοήθειες και λεμφοϋπερπλαστικές διαταραχές </w:t>
      </w:r>
    </w:p>
    <w:p w14:paraId="27D74443" w14:textId="77777777" w:rsidR="00C46587" w:rsidRPr="00B4315F" w:rsidRDefault="00C46587" w:rsidP="00DC3A99">
      <w:pPr>
        <w:keepNext/>
      </w:pPr>
    </w:p>
    <w:p w14:paraId="086294D0" w14:textId="77777777" w:rsidR="00C46587" w:rsidRPr="00B4315F" w:rsidRDefault="00C46587" w:rsidP="00982118">
      <w:r w:rsidRPr="00B4315F">
        <w:t xml:space="preserve">Κατά τη διάρκεια μελετών του adalimumab σε ασθενείς με νεανική ιδιοπαθή αρθρίτιδα (πολυαρθρική νεανική ιδιοπαθή αρθρίτιδα και αρθρίτιδα σχετιζόμενη με ενθεσίτιδα) δεν παρατηρήθηκε καμία κακοήθεια σε 249 παιδιατρικούς ασθενείς με έκθεση 655,6 </w:t>
      </w:r>
      <w:r w:rsidR="00523101">
        <w:t>ανθρωποχρόνια</w:t>
      </w:r>
      <w:r w:rsidRPr="00B4315F">
        <w:t xml:space="preserve">. Επιπλέον, δεν παρατηρήθηκαν κακοήθειες σε 192 παιδιατρικούς ασθενείς με έκθεση 498,1 </w:t>
      </w:r>
      <w:r w:rsidR="00523101">
        <w:t>ανθρωποχρόνια</w:t>
      </w:r>
      <w:r w:rsidRPr="00B4315F">
        <w:t xml:space="preserve"> κατά τη διάρκεια μελετών με το adalimumab σε παιδιατρικούς ασθενείς με νόσο του Crohn. Κατά τη διάρκεια μιας μελέτης του adalimumab σε παιδιατρικούς ασθενείς με χρόνια ψωρίαση κατά πλάκας δεν παρατηρήθηκε καμία κακοήθεια σε 77 παιδιατρικούς ασθενείς με έκθεση 80,0 </w:t>
      </w:r>
      <w:r w:rsidR="00523101">
        <w:t>ανθρωποχρόνια</w:t>
      </w:r>
      <w:r w:rsidRPr="00B4315F">
        <w:t xml:space="preserve">. </w:t>
      </w:r>
      <w:r w:rsidR="00C6371E" w:rsidRPr="00C6371E">
        <w:t>Κατά τη διάρκεια μιας μελέτης του adalimumab σε παιδιατρικούς ασθενείς με ελκώδη κολίτιδα δεν παρατηρήθηκαν κακοήθειες σε 93 παιδιατρικούς ασθενείς με έκθεση 65,3 ανθρωποχρόνια.</w:t>
      </w:r>
      <w:r w:rsidR="00C6371E">
        <w:t xml:space="preserve"> </w:t>
      </w:r>
      <w:r w:rsidRPr="00B4315F">
        <w:t xml:space="preserve">Κατά τη διάρκεια μιας μελέτης του adalimumab σε παιδιατρικούς ασθενείς με ραγοειδίτιδα δεν παρατηρήθηκαν κακοήθειες σε 60 παιδιατρικούς ασθενείς με έκθεση 58,4 </w:t>
      </w:r>
      <w:r w:rsidR="00523101">
        <w:t>ανθρωποχρόνια</w:t>
      </w:r>
      <w:r w:rsidRPr="00B4315F">
        <w:t>.</w:t>
      </w:r>
    </w:p>
    <w:p w14:paraId="48F39434" w14:textId="77777777" w:rsidR="00C46587" w:rsidRPr="00B4315F" w:rsidRDefault="00C46587" w:rsidP="00982118"/>
    <w:p w14:paraId="438961E9" w14:textId="77777777" w:rsidR="00C46587" w:rsidRPr="00B4315F" w:rsidRDefault="00C46587" w:rsidP="00982118">
      <w:r w:rsidRPr="00B919EB">
        <w:t>Κατά τη διάρκεια των ελεγχόμενων τμημάτων π</w:t>
      </w:r>
      <w:r w:rsidRPr="00E31204">
        <w:t xml:space="preserve">ιλοτικών μελετών του adalimumab </w:t>
      </w:r>
      <w:r w:rsidR="00572670" w:rsidRPr="00E31204">
        <w:t xml:space="preserve">με </w:t>
      </w:r>
      <w:r w:rsidRPr="00E31204">
        <w:t xml:space="preserve"> λιγότερο από 12 εβδομάδες διάρκεια σε</w:t>
      </w:r>
      <w:r w:rsidR="00572670" w:rsidRPr="00E31204">
        <w:t xml:space="preserve"> ενήλικες</w:t>
      </w:r>
      <w:r w:rsidRPr="00E31204">
        <w:t xml:space="preserve"> ασθενείς με μέτρια έως σοβαρή ενεργό ρευματοειδή αρθρίτιδα, αγκυλοποιητική σπονδυλίτιδα, αξονική σπονδυλαρθρίτιδα χωρίς ακτινολογικά ευρήματα αγκυλοποιητικής σπονδυλίτιδας, ψωριασική αρθρίτιδα, ψωρίαση, διαπυητική ιδρωταδενίτιδα, νόσο του Crohn, ελκώδη κολίτιδα και ραγοειδίτιδα, παρατηρήθηκαν κακοήθειες, εκτός του λεμφώματος και του μη μελανωματικού καρκίνου του δέρματος, με συχνότητα (95% διάστημα εμπιστοσύνης) 6,8 (4,4, 10,5) ανά 1.000 ασθενείς-έτη μεταξύ 5.291 ασθενών που έλαβαν adalimumab έναντι 6,3 (3,4, 11,8) ανά 1.000 ασθενείς-έτη μεταξύ 3.444 ασθενών μαρτύρων (η μέση διάρκεια της θεραπείας ήταν </w:t>
      </w:r>
      <w:r w:rsidRPr="00E31204">
        <w:lastRenderedPageBreak/>
        <w:t>4,0</w:t>
      </w:r>
      <w:r w:rsidR="00BC43D7" w:rsidRPr="00E31204">
        <w:rPr>
          <w:lang w:val="en-US"/>
        </w:rPr>
        <w:t> </w:t>
      </w:r>
      <w:r w:rsidRPr="00E31204">
        <w:t>μήνες για το adalimumab και 3,8 μήνες για τους ασθενείς μάρτυρες). Η συχνότητα (95% διάστημα εμπιστοσύνης) των μη μελανωματικών καρκίνων του δέρματος ήταν 8,8 (6,0, 13,0) ανά 1.000</w:t>
      </w:r>
      <w:r w:rsidR="00BC43D7" w:rsidRPr="00E31204">
        <w:rPr>
          <w:lang w:val="en-US"/>
        </w:rPr>
        <w:t> </w:t>
      </w:r>
      <w:r w:rsidRPr="00E31204">
        <w:t>ασθενείς-έτη μεταξύ των ασθενών που λαμβάνουν adalimumab και 3,2 (1,3, 7,6) ανά 1.000</w:t>
      </w:r>
      <w:r w:rsidR="00BC43D7" w:rsidRPr="00E31204">
        <w:rPr>
          <w:lang w:val="en-US"/>
        </w:rPr>
        <w:t> </w:t>
      </w:r>
      <w:r w:rsidRPr="00E31204">
        <w:t>ασθενείς-έτη μεταξύ των ασθενών μαρτύρων. Από αυτούς τους καρκίνους του δέρματος, έχει παρατηρηθεί καρκίνωμα από πλακώδες επιθήλιο με συχνότητα (95% διάστημα εμπιστοσύνης) 2,7 (1,4, 5,4) ανά 1.000 ασθενείς-έτη μεταξύ των ασθενών που λάμβαναν adalimumab και 0,6 (0,1, 4,5) ανά 1.000 ασθενείς-έτη μεταξύ των ασθενών μαρτύρων. Η συχνότητα (95% διάστημα εμπιστοσύνης) των λεμφωμάτων ήταν 0,7 (0,2, 2,7) ανά 1.000 ασθενείς-έτη μεταξύ των ασθενών που λαμβάνουν adalimumab και 0,6 (0,1, 4,5) ανά 1.000 ασθενείς-έτη μεταξύ των ασθενών μαρτύρων.</w:t>
      </w:r>
      <w:r w:rsidRPr="00B4315F">
        <w:t xml:space="preserve"> </w:t>
      </w:r>
    </w:p>
    <w:p w14:paraId="087E0B61" w14:textId="77777777" w:rsidR="00C46587" w:rsidRPr="00B4315F" w:rsidRDefault="00C46587" w:rsidP="00982118"/>
    <w:p w14:paraId="668732A5" w14:textId="77777777" w:rsidR="00C46587" w:rsidRPr="00B4315F" w:rsidRDefault="00C46587" w:rsidP="00982118">
      <w:r w:rsidRPr="00B4315F">
        <w:t>Όταν συνδυαστούν τα ελεγχόμενα μέρη αυτών των μελετών και οι εν εξελίξει και ολοκληρωμένες ανοιχτές μελέτες επέκτασης με μία μέση διάρκεια περίπου 3,3 χρόνια συμπεριλαμβανομένων 6.427</w:t>
      </w:r>
      <w:r w:rsidR="00BC43D7" w:rsidRPr="00B4315F">
        <w:rPr>
          <w:lang w:val="en-US"/>
        </w:rPr>
        <w:t> </w:t>
      </w:r>
      <w:r w:rsidRPr="00B4315F">
        <w:t>ασθενών και πάνω από 26.439 ασθενείς-έτη θεραπείας, η παρατηρηθείσα συχνότητα κακοηθειών, εκτός του λεμφώματος και του μη μελανωματικού καρκίνου του δέρματος είναι περίπου 8,5 ανά 1.000</w:t>
      </w:r>
      <w:r w:rsidR="00BC43D7" w:rsidRPr="00B4315F">
        <w:rPr>
          <w:lang w:val="en-US"/>
        </w:rPr>
        <w:t> </w:t>
      </w:r>
      <w:r w:rsidRPr="00B4315F">
        <w:t xml:space="preserve">ασθενείς-έτη. Η παρατηρηθείσα συχνότητα των μη μελανωματικών καρκίνων του δέρματος είναι περίπου 9,6 ανά 1.000 ασθενείς-έτη και η παρατηρηθείσα συχνότητα του λεμφώματος είναι περίπου 1,3 ανά 1.000 ασθενείς-έτη. </w:t>
      </w:r>
    </w:p>
    <w:p w14:paraId="6BAEDCCC" w14:textId="77777777" w:rsidR="00C46587" w:rsidRPr="00B4315F" w:rsidRDefault="00C46587" w:rsidP="00982118"/>
    <w:p w14:paraId="2E597DCA" w14:textId="53FC22DD" w:rsidR="00C46587" w:rsidRPr="00B4315F" w:rsidRDefault="00C46587" w:rsidP="00982118">
      <w:r w:rsidRPr="00B4315F">
        <w:t xml:space="preserve">Από την μετά την κυκλοφορία από τον Ιανουάριο του 2003 μέχρι το Δεκέμβριο 2010, κυρίως σε ασθενείς με ρευματοειδή αρθρίτιδα, η </w:t>
      </w:r>
      <w:r w:rsidR="0000597D">
        <w:t xml:space="preserve">αυθόρμητα </w:t>
      </w:r>
      <w:r w:rsidRPr="00B4315F">
        <w:t xml:space="preserve">καταγραφείσα συχνότητα των κακοηθειών είναι περίπου 2,7 ανά 1.000 ασθενείς-έτη θεραπείας. Η </w:t>
      </w:r>
      <w:r w:rsidR="0000597D">
        <w:t xml:space="preserve">αυθόρμητα </w:t>
      </w:r>
      <w:r w:rsidRPr="00B4315F">
        <w:t>καταγραφείσα συχνότητα για τους μη μελανωματικούς καρκίνους του δέρματος και τα λεμφώματα είναι περίπου 0,2 και 0,3 ανά 1</w:t>
      </w:r>
      <w:r w:rsidR="00BC43D7" w:rsidRPr="00B4315F">
        <w:t>.</w:t>
      </w:r>
      <w:r w:rsidRPr="00B4315F">
        <w:t xml:space="preserve">000 ασθενείς-έτη θεραπείας, αντιστοίχως (βλέπε </w:t>
      </w:r>
      <w:r w:rsidR="00156E0C" w:rsidRPr="00B4315F">
        <w:t xml:space="preserve">παράγραφο </w:t>
      </w:r>
      <w:r w:rsidRPr="00B4315F">
        <w:t xml:space="preserve">4.4). </w:t>
      </w:r>
    </w:p>
    <w:p w14:paraId="3A3B75A4" w14:textId="77777777" w:rsidR="00C46587" w:rsidRPr="00B4315F" w:rsidRDefault="00C46587" w:rsidP="00982118"/>
    <w:p w14:paraId="161CE474" w14:textId="77777777" w:rsidR="00C46587" w:rsidRPr="00B4315F" w:rsidRDefault="00C46587" w:rsidP="00982118">
      <w:r w:rsidRPr="00B4315F">
        <w:t xml:space="preserve">Σπάνιες περιπτώσεις ηπατοσπληνικού λεμφώματος T-κυττάρων μετά την κυκλοφορία έχουν παρατηρηθεί σε ασθενείς στους οποίους χορηγήθηκε adalimumab (βλέπε </w:t>
      </w:r>
      <w:r w:rsidR="00156E0C" w:rsidRPr="00B4315F">
        <w:t xml:space="preserve">παράγραφο </w:t>
      </w:r>
      <w:r w:rsidRPr="00B4315F">
        <w:t xml:space="preserve">4.4). </w:t>
      </w:r>
    </w:p>
    <w:p w14:paraId="6D7501BE" w14:textId="77777777" w:rsidR="00C46587" w:rsidRPr="00B4315F" w:rsidRDefault="00C46587" w:rsidP="00982118"/>
    <w:p w14:paraId="3CD0BA6E" w14:textId="77777777" w:rsidR="00C46587" w:rsidRPr="00B4315F" w:rsidRDefault="00C46587" w:rsidP="00DC3A99">
      <w:pPr>
        <w:keepNext/>
        <w:rPr>
          <w:i/>
        </w:rPr>
      </w:pPr>
      <w:r w:rsidRPr="00B4315F">
        <w:rPr>
          <w:i/>
        </w:rPr>
        <w:t xml:space="preserve">Αυτοαντισώματα </w:t>
      </w:r>
    </w:p>
    <w:p w14:paraId="2E8CD0B9" w14:textId="77777777" w:rsidR="00C46587" w:rsidRPr="00B4315F" w:rsidRDefault="00C46587" w:rsidP="00DC3A99">
      <w:pPr>
        <w:keepNext/>
      </w:pPr>
    </w:p>
    <w:p w14:paraId="6B301CF9" w14:textId="77777777" w:rsidR="00C46587" w:rsidRPr="00B4315F" w:rsidRDefault="00C46587" w:rsidP="00982118">
      <w:r w:rsidRPr="00B4315F">
        <w:t xml:space="preserve">Δείγματα ορού των ασθενών ελέγχθηκαν για αυτοαντισώματα σε πολλαπλές χρονικές στιγμές στις μελέτες ρευματοειδούς αρθρίτιδας Ι-V. Σε αυτές τις μελέτες, το 11,9% των ασθενών που έλαβαν adalimumab και το 8,1% των ασθενών που έλαβαν εικονικό φάρμακο καθώς και φάρμακο μάρτυρα με αρνητικούς τίτλους αντιπυρηνικών αντισωμάτων πριν από την έναρξη της θεραπείας παρουσίασαν θετικούς τίτλους κατά την </w:t>
      </w:r>
      <w:r w:rsidR="00156E0C" w:rsidRPr="00B4315F">
        <w:t xml:space="preserve">Εβδομάδα </w:t>
      </w:r>
      <w:r w:rsidRPr="00B4315F">
        <w:t>24. Δύο από τους 3</w:t>
      </w:r>
      <w:r w:rsidR="00BC43D7" w:rsidRPr="00B4315F">
        <w:t>.</w:t>
      </w:r>
      <w:r w:rsidRPr="00B4315F">
        <w:t xml:space="preserve">441 ασθενείς που έλαβαν adalimumab σε όλες τις μελέτες ρευματοειδούς και ψωριασικής αρθρίτιδας ανέπτυξαν κλινικά σημεία ενδεικτικά νέου συνδρόμου τύπου συστηματικού ερυθηματώδους λύκου. Οι ασθενείς παρουσίασαν βελτίωση μετά τη διακοπή της θεραπείας. Κανένας ασθενής δεν παρουσίασε νεφρίτιδα του λύκου ή συμπτώματα από το κεντρικό νευρικό σύστημα. </w:t>
      </w:r>
    </w:p>
    <w:p w14:paraId="2FD47F82" w14:textId="77777777" w:rsidR="00C46587" w:rsidRPr="00B4315F" w:rsidRDefault="00C46587" w:rsidP="00982118"/>
    <w:p w14:paraId="062C6C3B" w14:textId="77777777" w:rsidR="00C46587" w:rsidRPr="00B4315F" w:rsidRDefault="00C46587" w:rsidP="00982118">
      <w:pPr>
        <w:keepNext/>
        <w:rPr>
          <w:i/>
        </w:rPr>
      </w:pPr>
      <w:r w:rsidRPr="00B4315F">
        <w:rPr>
          <w:i/>
        </w:rPr>
        <w:t xml:space="preserve">Συμβάματα του ήπατος και των χοληφόρων </w:t>
      </w:r>
    </w:p>
    <w:p w14:paraId="7140CA47" w14:textId="77777777" w:rsidR="00C46587" w:rsidRPr="00B4315F" w:rsidRDefault="00C46587" w:rsidP="00982118">
      <w:pPr>
        <w:keepNext/>
      </w:pPr>
    </w:p>
    <w:p w14:paraId="5D9D047F" w14:textId="77777777" w:rsidR="00C46587" w:rsidRPr="00B4315F" w:rsidRDefault="00C46587" w:rsidP="00982118">
      <w:r w:rsidRPr="00B4315F">
        <w:t xml:space="preserve">Σε ελεγχόμενες κλινικές δοκιμές Φάσης 3 με το adalimumab σε ασθενείς με ρευματοειδή αρθρίτιδα και ψωριασική αρθρίτιδα με διάρκεια περιόδου ελέγχου μεταξύ 4 και 104 εβδομάδων αυξήσεις της ALT ≥ 3 x ULN παρατηρήθηκαν στο 3,7% των ασθενών που έλαβαν adalimumab και στο 1,6% των ασθενών που έλαβαν φάρμακο μάρτυρα. </w:t>
      </w:r>
    </w:p>
    <w:p w14:paraId="6BC25BF8" w14:textId="77777777" w:rsidR="00C46587" w:rsidRPr="00B4315F" w:rsidRDefault="00C46587" w:rsidP="00982118"/>
    <w:p w14:paraId="1A4F1F26" w14:textId="77777777" w:rsidR="00C46587" w:rsidRPr="00B4315F" w:rsidRDefault="00C46587" w:rsidP="00982118">
      <w:r w:rsidRPr="00B4315F">
        <w:t>Σε ελεγχόμενες κλινικές δοκιμές Φάσης 3 με το adalimumab σε ασθενείς με πολυαρθρική νεανική ιδιοπαθή αρθρίτιδα, ηλικίας 4 έως 17</w:t>
      </w:r>
      <w:r w:rsidR="00156E0C" w:rsidRPr="00B4315F">
        <w:t xml:space="preserve"> ετών</w:t>
      </w:r>
      <w:r w:rsidRPr="00B4315F">
        <w:t xml:space="preserve"> και ασθενείς με αρθρίτιδα σχετιζόμενη με ενθεσίτιδα, ηλικίας 6 έως 17</w:t>
      </w:r>
      <w:r w:rsidR="00156E0C" w:rsidRPr="00B4315F">
        <w:t xml:space="preserve"> ετών</w:t>
      </w:r>
      <w:r w:rsidRPr="00B4315F">
        <w:t>, αυξήσεις της ALT ≥</w:t>
      </w:r>
      <w:r w:rsidR="00F42198" w:rsidRPr="00B4315F">
        <w:rPr>
          <w:lang w:val="en-GB"/>
        </w:rPr>
        <w:t> </w:t>
      </w:r>
      <w:r w:rsidRPr="00B4315F">
        <w:t>3 x</w:t>
      </w:r>
      <w:r w:rsidR="00F42198" w:rsidRPr="00B4315F">
        <w:rPr>
          <w:lang w:val="en-GB"/>
        </w:rPr>
        <w:t> </w:t>
      </w:r>
      <w:r w:rsidRPr="00B4315F">
        <w:t>ULN παρατηρήθηκαν στο 6,1% των ασθενών που έλαβαν adalimumab και στο 1,3% των ασθενών που έλαβαν φάρμακο μάρτυρα. Οι περισσότερες αυξήσεις της ALT παρατηρήθηκαν με την ταυτόχρονη χρήση μεθοτρεξάτης. Δεν παρατηρήθηκαν αυξήσεις της ALT ≥</w:t>
      </w:r>
      <w:r w:rsidR="00F42198" w:rsidRPr="00B4315F">
        <w:rPr>
          <w:lang w:val="en-GB"/>
        </w:rPr>
        <w:t> </w:t>
      </w:r>
      <w:r w:rsidRPr="00B4315F">
        <w:t>3 x ULN σε κλινικές μελέτες Φάσης 3 με το adalimumab σε ασθενείς με πολυαρθρική νεανική ιδιοπαθή αρθρίτιδα, ηλικίας 2 έως &lt;</w:t>
      </w:r>
      <w:r w:rsidR="00F42198" w:rsidRPr="00B4315F">
        <w:rPr>
          <w:lang w:val="en-GB"/>
        </w:rPr>
        <w:t> </w:t>
      </w:r>
      <w:r w:rsidRPr="00B4315F">
        <w:t>4</w:t>
      </w:r>
      <w:r w:rsidR="00156E0C" w:rsidRPr="00B4315F">
        <w:t xml:space="preserve"> ετών</w:t>
      </w:r>
      <w:r w:rsidRPr="00B4315F">
        <w:t xml:space="preserve">. </w:t>
      </w:r>
    </w:p>
    <w:p w14:paraId="686AB790" w14:textId="77777777" w:rsidR="00C46587" w:rsidRPr="00B4315F" w:rsidRDefault="00C46587" w:rsidP="00982118"/>
    <w:p w14:paraId="61110972" w14:textId="77777777" w:rsidR="00C46587" w:rsidRPr="00B4315F" w:rsidRDefault="00C46587" w:rsidP="00982118">
      <w:r w:rsidRPr="00B4315F">
        <w:t>Σε ελεγχόμενες κλινικές δοκιμές Φάσης 3 με το adalimumab σε ασθενείς με νόσο του Crohn και ελκώδη κολίτιδα με διάρκεια περιόδου ελέγχου μεταξύ 4 και 52 εβδομάδων, αυξήσεις της ALT ≥</w:t>
      </w:r>
      <w:r w:rsidR="00F42198" w:rsidRPr="00B4315F">
        <w:rPr>
          <w:lang w:val="en-GB"/>
        </w:rPr>
        <w:t> </w:t>
      </w:r>
      <w:r w:rsidRPr="00B4315F">
        <w:t xml:space="preserve">3 x </w:t>
      </w:r>
      <w:r w:rsidRPr="00B4315F">
        <w:lastRenderedPageBreak/>
        <w:t xml:space="preserve">ULN παρατηρήθηκαν στο 0,9% των ασθενών που έλαβαν adalimumab και στο 0,9% των ασθενών που έλαβαν φάρμακο μάρτυρα. </w:t>
      </w:r>
    </w:p>
    <w:p w14:paraId="65A43719" w14:textId="77777777" w:rsidR="00C46587" w:rsidRPr="00B4315F" w:rsidRDefault="00C46587" w:rsidP="00982118"/>
    <w:p w14:paraId="67E2AE5E" w14:textId="77777777" w:rsidR="00C46587" w:rsidRPr="00B4315F" w:rsidRDefault="00C46587" w:rsidP="00982118">
      <w:r w:rsidRPr="00B4315F">
        <w:t>Στην κλινική μελέτη Φάσης 3 του adalimumab σε ασθενείς με παιδιατρική νόσο του Crohn, η οποία αξιολόγησε την αποτελεσματικότητα και την ασφάλεια δύο δοσολογικών σχημάτων συντήρησης προσαρμοσμένων στο σωματικό βάρος που ακολούθησαν θεραπεία επαγωγής έως 52 εβδομάδες προσαρμοσμένη στο σωματικό βάρος, οι αυξήσεις της ALT ≥</w:t>
      </w:r>
      <w:r w:rsidR="00F42198" w:rsidRPr="00B4315F">
        <w:rPr>
          <w:lang w:val="en-GB"/>
        </w:rPr>
        <w:t> </w:t>
      </w:r>
      <w:r w:rsidRPr="00B4315F">
        <w:t xml:space="preserve">3 x ULN εμφανίστηκαν στο 2,6% (5/192) των ασθενών, 4 εκ των οποίων λάμβαναν ταυτόχρονη θεραπεία με ανοσοκατασταλτικά κατά την έναρξη. </w:t>
      </w:r>
    </w:p>
    <w:p w14:paraId="7E4848C0" w14:textId="77777777" w:rsidR="00C46587" w:rsidRPr="00B4315F" w:rsidRDefault="00C46587" w:rsidP="00982118"/>
    <w:p w14:paraId="361BF093" w14:textId="77777777" w:rsidR="00C46587" w:rsidRPr="00B4315F" w:rsidRDefault="00C46587" w:rsidP="00982118">
      <w:r w:rsidRPr="00B4315F">
        <w:t xml:space="preserve">Σε ελεγχόμενες κλινικές μελέτες Φάσης 3 με το adalimumab σε ασθενείς με ψωρίαση κατά πλάκας με διάρκεια περιόδου ελέγχου μεταξύ 12 και 24 εβδομάδων, αυξήσεις της ALT ≥ 3 x ULN παρατηρήθηκαν στο 1,8% των ασθενών που έλαβαν adalimumab και στο 1,8% των ασθενών που έλαβαν φάρμακο μάρτυρα. </w:t>
      </w:r>
    </w:p>
    <w:p w14:paraId="68E916EF" w14:textId="77777777" w:rsidR="00C46587" w:rsidRPr="00B4315F" w:rsidRDefault="00C46587" w:rsidP="00982118"/>
    <w:p w14:paraId="5121BF5E" w14:textId="77777777" w:rsidR="00C46587" w:rsidRPr="00B4315F" w:rsidRDefault="00C46587" w:rsidP="00982118">
      <w:r w:rsidRPr="00B4315F">
        <w:t xml:space="preserve">Δεν παρατηρήθηκαν αυξήσεις της ALT ≥ 3 x ULN σε κλινικές μελέτες Φάσης 3 με το adalimumab σε παιδιατρικούς ασθενείς με ψωρίαση κατά πλάκας. </w:t>
      </w:r>
    </w:p>
    <w:p w14:paraId="16B74C3F" w14:textId="77777777" w:rsidR="00C46587" w:rsidRPr="00B4315F" w:rsidRDefault="00C46587" w:rsidP="00982118"/>
    <w:p w14:paraId="10F4D139" w14:textId="77777777" w:rsidR="00C46587" w:rsidRPr="00B4315F" w:rsidRDefault="00C46587" w:rsidP="00982118">
      <w:r w:rsidRPr="00B4315F">
        <w:t>Σε ελεγχόμενες κλινικές μελέτες με το adalimumab (αρχικές δόσεις 160</w:t>
      </w:r>
      <w:r w:rsidR="00156E0C" w:rsidRPr="00B4315F">
        <w:t xml:space="preserve"> mg</w:t>
      </w:r>
      <w:r w:rsidRPr="00B4315F">
        <w:t xml:space="preserve">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 ακολουθούμενες από 40</w:t>
      </w:r>
      <w:r w:rsidR="00156E0C" w:rsidRPr="00B4315F">
        <w:t xml:space="preserve"> mg</w:t>
      </w:r>
      <w:r w:rsidRPr="00B4315F">
        <w:t xml:space="preserve"> κάθε εβδομάδα ξεκινώντας από την </w:t>
      </w:r>
      <w:r w:rsidR="00156E0C" w:rsidRPr="00B4315F">
        <w:t xml:space="preserve">Εβδομάδα </w:t>
      </w:r>
      <w:r w:rsidRPr="00B4315F">
        <w:t>4), σε ασθενείς με διαπυητική ιδρωταδενίτιδα με διάρκεια περιόδου ελέγχου μεταξύ 12 και 16</w:t>
      </w:r>
      <w:r w:rsidR="00BC43D7" w:rsidRPr="00B4315F">
        <w:rPr>
          <w:lang w:val="en-US"/>
        </w:rPr>
        <w:t> </w:t>
      </w:r>
      <w:r w:rsidRPr="00B4315F">
        <w:t xml:space="preserve">εβδομάδων, αυξήσεις της ALT ≥ 3 x ULN παρατηρήθηκαν στο 0,3% των ασθενών που έλαβαν adalimumab και στο 0,6% των ασθενών που έλαβαν εικονικό φάρμακο. </w:t>
      </w:r>
    </w:p>
    <w:p w14:paraId="1B0B445C" w14:textId="77777777" w:rsidR="00C46587" w:rsidRPr="00B4315F" w:rsidRDefault="00C46587" w:rsidP="00982118"/>
    <w:p w14:paraId="1A4A504C" w14:textId="77777777" w:rsidR="00C46587" w:rsidRPr="00B4315F" w:rsidRDefault="00C46587" w:rsidP="00982118">
      <w:r w:rsidRPr="00B4315F">
        <w:t>Σε ελεγχόμενες κλινικές μελέτες με το adalimumab (αρχικές δόσεις 80</w:t>
      </w:r>
      <w:r w:rsidR="00156E0C" w:rsidRPr="00B4315F">
        <w:t xml:space="preserve"> mg</w:t>
      </w:r>
      <w:r w:rsidRPr="00B4315F">
        <w:t xml:space="preserve"> την </w:t>
      </w:r>
      <w:r w:rsidR="00156E0C" w:rsidRPr="00B4315F">
        <w:t xml:space="preserve">Εβδομάδα </w:t>
      </w:r>
      <w:r w:rsidRPr="00B4315F">
        <w:t>0, ακολουθούμενες από 40</w:t>
      </w:r>
      <w:r w:rsidR="00156E0C" w:rsidRPr="00B4315F">
        <w:t xml:space="preserve"> mg</w:t>
      </w:r>
      <w:r w:rsidRPr="00B4315F">
        <w:t xml:space="preserve"> κάθε δεύτερη εβδομάδα ξεκινώντας από την </w:t>
      </w:r>
      <w:r w:rsidR="00156E0C" w:rsidRPr="00B4315F">
        <w:t xml:space="preserve">Εβδομάδα </w:t>
      </w:r>
      <w:r w:rsidRPr="00B4315F">
        <w:t>1), σε ενήλικες ασθενείς με ραγοειδίτιδα για έως 80 εβδομάδες, με μια διάμεση έκθεση 166,5 ημερών και 105,0</w:t>
      </w:r>
      <w:r w:rsidR="00BC43D7" w:rsidRPr="00B4315F">
        <w:rPr>
          <w:lang w:val="en-US"/>
        </w:rPr>
        <w:t> </w:t>
      </w:r>
      <w:r w:rsidRPr="00B4315F">
        <w:t>ημερών με adalimumab και φάρμακο μάρτυρα, αντίστοιχα, αυξήσεις της ALT ≥</w:t>
      </w:r>
      <w:r w:rsidR="00F42198" w:rsidRPr="00B4315F">
        <w:rPr>
          <w:lang w:val="en-GB"/>
        </w:rPr>
        <w:t> </w:t>
      </w:r>
      <w:r w:rsidRPr="00B4315F">
        <w:t xml:space="preserve">3 x ULN παρατηρήθηκαν στο 2,4% των ασθενών που έλαβαν adalimumab και στο 2,4% των ασθενών που έλαβαν φάρμακο μάρτυρα. </w:t>
      </w:r>
    </w:p>
    <w:p w14:paraId="2FF7230A" w14:textId="77777777" w:rsidR="00C46587" w:rsidRPr="00B4315F" w:rsidRDefault="00C46587" w:rsidP="00982118"/>
    <w:p w14:paraId="37080FA6" w14:textId="77777777" w:rsidR="00384253" w:rsidRPr="00384253" w:rsidRDefault="00384253" w:rsidP="00384253">
      <w:r w:rsidRPr="00384253">
        <w:rPr>
          <w:rFonts w:eastAsia="Calibri"/>
        </w:rPr>
        <w:t>Στην ελεγχόμενη κλινική δοκιμή Φάσης 3 με το adalimumab σε παιδιατρικούς ασθενείς με ελκώδη κολίτιδα (N = 93) οι οποίοι αξιολογήθηκαν για την ασφάλεια μιας δόσης συντήρησης 0,6 mg/kg (μέγιστη δόση 40 mg) κάθε δεύτερη εβδομάδα (N = 31) και μιας δόσης συντήρησης 0,6 mg/kg (μέγιστη δόση 40 mg) κάθε εβδομάδα (N = 32), μετά από χορήγηση δόσης επαγωγής, προσαρμοσμένης στο σωματικό βάρος, 2,4 mg/kg (μέγιστη δόση 160 mg) την Εβδομάδα 0 και την Εβδομάδα 1 και 1,2 mg/kg (μέγιστη δόση 80 mg) την Εβδομάδα 2 (N = 63) ή δόσης επαγωγής 2,4 mg/kg (μέγιστη δόση 160 mg) την Εβδομάδα 0, εικονικού φαρμάκου την Εβδομάδα 1 και 1,2 mg/kg (μέγιστη δόση 80 mg) την Εβδομάδα 2 (N = 30), παρουσιάστηκαν αυξήσεις της ALT ≥ 3 x ULN στο 1,1% (1/93) των ασθενών.</w:t>
      </w:r>
    </w:p>
    <w:p w14:paraId="4B4D250D" w14:textId="77777777" w:rsidR="00384253" w:rsidRDefault="00384253" w:rsidP="00982118"/>
    <w:p w14:paraId="69934414" w14:textId="77777777" w:rsidR="00C46587" w:rsidRPr="00B4315F" w:rsidRDefault="00C46587" w:rsidP="00982118">
      <w:r w:rsidRPr="00B4315F">
        <w:t xml:space="preserve">Σε όλες τις ενδείξεις σε κλινικές μελέτες οι ασθενείς με αυξημένη ALT ήταν ασυμπτωματικοί και στις περισσότερες περιπτώσεις οι αυξήσεις ήταν παροδικές και υποχώρησαν κατά τη συνέχιση της θεραπείας. Ωστόσο, υπήρξαν επίσης αναφορές μετά την κυκλοφορία ηπατικής ανεπάρκειας καθώς και λιγότερο σοβαρών ηπατικών διαταραχών που μπορεί να προηγηθούν της ηπατικής ανεπάρκειας, όπως ηπατίτιδα συμπεριλαμβανομένης της αυτοάνοσης ηπατίτιδας σε ασθενείς που λάμβαναν adalimumab. </w:t>
      </w:r>
    </w:p>
    <w:p w14:paraId="51A7A3BB" w14:textId="77777777" w:rsidR="00C46587" w:rsidRPr="00B4315F" w:rsidRDefault="00C46587" w:rsidP="00982118"/>
    <w:p w14:paraId="27412F6D" w14:textId="77777777" w:rsidR="00C46587" w:rsidRPr="00B4315F" w:rsidRDefault="00C46587" w:rsidP="00DC3A99">
      <w:pPr>
        <w:keepNext/>
        <w:rPr>
          <w:u w:val="single"/>
        </w:rPr>
      </w:pPr>
      <w:r w:rsidRPr="00B4315F">
        <w:rPr>
          <w:u w:val="single"/>
        </w:rPr>
        <w:t>Ταυτόχρονη θεραπεία με αζαθειοπρίνη/6</w:t>
      </w:r>
      <w:r w:rsidRPr="00B4315F">
        <w:rPr>
          <w:u w:val="single"/>
        </w:rPr>
        <w:noBreakHyphen/>
        <w:t>μερκαπτοπουρίνη</w:t>
      </w:r>
    </w:p>
    <w:p w14:paraId="0AC5310F" w14:textId="77777777" w:rsidR="00C46587" w:rsidRPr="00B4315F" w:rsidRDefault="00C46587" w:rsidP="00DC3A99">
      <w:pPr>
        <w:keepNext/>
      </w:pPr>
    </w:p>
    <w:p w14:paraId="49F7B25D" w14:textId="77777777" w:rsidR="00C46587" w:rsidRPr="00B4315F" w:rsidRDefault="00C46587" w:rsidP="00982118">
      <w:r w:rsidRPr="00B4315F">
        <w:t xml:space="preserve">Σε μελέτες με ενήλικες με νόσο του Crohn, υψηλότερη συχνότητα εμφάνισης ανεπιθύμητων ενεργειών που σχετίζονται με κακοήθεια ή σοβαρές λοιμώξεις παρατηρήθηκαν με το συνδυασμό adalimumab και αζαθειοπρίνη/6-μερκαπτοπουρίνη συγκριτικά με το adalimumab μόνο. </w:t>
      </w:r>
    </w:p>
    <w:p w14:paraId="3E82702E" w14:textId="77777777" w:rsidR="00C46587" w:rsidRPr="00B4315F" w:rsidRDefault="00C46587" w:rsidP="00982118"/>
    <w:p w14:paraId="2D1658BF" w14:textId="77777777" w:rsidR="00C46587" w:rsidRPr="00B4315F" w:rsidRDefault="00C46587" w:rsidP="00982118">
      <w:pPr>
        <w:keepNext/>
        <w:rPr>
          <w:u w:val="single"/>
        </w:rPr>
      </w:pPr>
      <w:r w:rsidRPr="00B4315F">
        <w:rPr>
          <w:u w:val="single"/>
        </w:rPr>
        <w:t>Αναφορά πιθανολογούμενων ανεπιθύμητων ενεργειών</w:t>
      </w:r>
    </w:p>
    <w:p w14:paraId="4D576E87" w14:textId="77777777" w:rsidR="00C46587" w:rsidRPr="00B4315F" w:rsidRDefault="00C46587" w:rsidP="00982118">
      <w:pPr>
        <w:keepNext/>
      </w:pPr>
    </w:p>
    <w:p w14:paraId="2E381466" w14:textId="23631DDA" w:rsidR="00C46587" w:rsidRPr="00B4315F" w:rsidRDefault="00C46587" w:rsidP="00982118">
      <w:r w:rsidRPr="00B4315F">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w:t>
      </w:r>
      <w:r w:rsidRPr="00B4315F">
        <w:lastRenderedPageBreak/>
        <w:t xml:space="preserve">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μέσω </w:t>
      </w:r>
      <w:r w:rsidRPr="00E76D5E">
        <w:rPr>
          <w:highlight w:val="lightGray"/>
        </w:rPr>
        <w:t>του εθνικού συστήματος αναφοράς που αναγράφεται στο</w:t>
      </w:r>
      <w:r w:rsidR="00FC36E5" w:rsidRPr="00E76D5E">
        <w:rPr>
          <w:highlight w:val="lightGray"/>
        </w:rPr>
        <w:t xml:space="preserve"> </w:t>
      </w:r>
      <w:hyperlink r:id="rId17" w:history="1">
        <w:r w:rsidR="00D811DA" w:rsidRPr="00E76D5E">
          <w:rPr>
            <w:rStyle w:val="Hyperlink"/>
            <w:highlight w:val="lightGray"/>
          </w:rPr>
          <w:t>Παράρτημα V</w:t>
        </w:r>
      </w:hyperlink>
      <w:r w:rsidRPr="00B4315F">
        <w:t xml:space="preserve">. </w:t>
      </w:r>
    </w:p>
    <w:p w14:paraId="3873615A" w14:textId="77777777" w:rsidR="00C46587" w:rsidRPr="00B4315F" w:rsidRDefault="00C46587" w:rsidP="00982118"/>
    <w:p w14:paraId="3D6A7A6F" w14:textId="77777777" w:rsidR="00C46587" w:rsidRPr="00B4315F" w:rsidRDefault="00C46587" w:rsidP="00DC3A99">
      <w:pPr>
        <w:keepNext/>
        <w:tabs>
          <w:tab w:val="left" w:pos="562"/>
        </w:tabs>
        <w:rPr>
          <w:b/>
        </w:rPr>
      </w:pPr>
      <w:r w:rsidRPr="00B4315F">
        <w:rPr>
          <w:b/>
        </w:rPr>
        <w:t>4.9</w:t>
      </w:r>
      <w:r w:rsidRPr="00B4315F">
        <w:rPr>
          <w:b/>
        </w:rPr>
        <w:tab/>
        <w:t xml:space="preserve">Υπερδοσολογία </w:t>
      </w:r>
    </w:p>
    <w:p w14:paraId="38E7CBC4" w14:textId="77777777" w:rsidR="00C46587" w:rsidRPr="00B4315F" w:rsidRDefault="00C46587" w:rsidP="00DC3A99">
      <w:pPr>
        <w:keepNext/>
      </w:pPr>
    </w:p>
    <w:p w14:paraId="2F80F712" w14:textId="77777777" w:rsidR="00C46587" w:rsidRPr="00B4315F" w:rsidRDefault="00C46587" w:rsidP="00982118">
      <w:r w:rsidRPr="00B4315F">
        <w:t>Κατά τη διάρκεια των κλινικών μελετών δεν παρατηρήθηκε τοξικότητα που οδήγησε σε περιορισμό της δόσης. Το υψηλότερο επίπεδο δόσης που έχει αξιολογηθεί ήταν οι πολλαπλές ενδοφλέβιες δόσεις των 10</w:t>
      </w:r>
      <w:r w:rsidR="00156E0C" w:rsidRPr="00B4315F">
        <w:t xml:space="preserve"> mg</w:t>
      </w:r>
      <w:r w:rsidRPr="00B4315F">
        <w:t xml:space="preserve">/kg, το οποίο είναι περίπου 15 φορές μεγαλύτερο από τη συνιστώμενη δόση. </w:t>
      </w:r>
    </w:p>
    <w:p w14:paraId="0193315A" w14:textId="77777777" w:rsidR="00C46587" w:rsidRPr="00B4315F" w:rsidRDefault="00C46587" w:rsidP="00982118"/>
    <w:p w14:paraId="06D90BF0" w14:textId="77777777" w:rsidR="00C46587" w:rsidRPr="00B4315F" w:rsidRDefault="00C46587" w:rsidP="00982118"/>
    <w:p w14:paraId="4FAB992E" w14:textId="77777777" w:rsidR="00C46587" w:rsidRPr="00B4315F" w:rsidRDefault="00C46587" w:rsidP="00DC3A99">
      <w:pPr>
        <w:keepNext/>
        <w:tabs>
          <w:tab w:val="left" w:pos="562"/>
        </w:tabs>
        <w:rPr>
          <w:b/>
        </w:rPr>
      </w:pPr>
      <w:r w:rsidRPr="00B4315F">
        <w:rPr>
          <w:b/>
        </w:rPr>
        <w:t>5.</w:t>
      </w:r>
      <w:r w:rsidRPr="00B4315F">
        <w:rPr>
          <w:b/>
        </w:rPr>
        <w:tab/>
        <w:t xml:space="preserve">ΦΑΡΜΑΚΟΛΟΓΙΚΕΣ ΙΔΙΟΤΗΤΕΣ </w:t>
      </w:r>
    </w:p>
    <w:p w14:paraId="05205863" w14:textId="77777777" w:rsidR="00C46587" w:rsidRPr="00B4315F" w:rsidRDefault="00C46587" w:rsidP="00DC3A99">
      <w:pPr>
        <w:keepNext/>
      </w:pPr>
    </w:p>
    <w:p w14:paraId="44EB8184" w14:textId="77777777" w:rsidR="00C46587" w:rsidRPr="00B4315F" w:rsidRDefault="00C46587" w:rsidP="00DC3A99">
      <w:pPr>
        <w:keepNext/>
        <w:tabs>
          <w:tab w:val="left" w:pos="562"/>
        </w:tabs>
        <w:rPr>
          <w:b/>
        </w:rPr>
      </w:pPr>
      <w:r w:rsidRPr="00B4315F">
        <w:rPr>
          <w:b/>
        </w:rPr>
        <w:t xml:space="preserve">5.1 Φαρμακοδυναμικές ιδιότητες </w:t>
      </w:r>
    </w:p>
    <w:p w14:paraId="19D47D99" w14:textId="77777777" w:rsidR="00C46587" w:rsidRPr="00B4315F" w:rsidRDefault="00C46587" w:rsidP="00982118">
      <w:r w:rsidRPr="00B4315F">
        <w:br/>
        <w:t>Φαρμακοθεραπευτική κατηγορία: Ανοσοκατασταλτικοί παράγοντες, Αναστολείς του Παράγοντα Νέκρωσης Όγκων α (TNF-α). Κωδικός ATC: L04AB04 </w:t>
      </w:r>
    </w:p>
    <w:p w14:paraId="07E3057E" w14:textId="77777777" w:rsidR="009A6F3F" w:rsidRPr="00B4315F" w:rsidRDefault="009A6F3F" w:rsidP="00982118"/>
    <w:p w14:paraId="2B565B03" w14:textId="2C7CFF46" w:rsidR="00C46587" w:rsidRPr="00B4315F" w:rsidRDefault="006A1144" w:rsidP="00982118">
      <w:r w:rsidRPr="00B4315F">
        <w:t xml:space="preserve">Το Amsparity είναι βιο-ομοειδές φαρμακευτικό προϊόν. Λεπτομερείς πληροφορίες είναι διαθέσιμες στον δικτυακό τόπο του Ευρωπαϊκού Οργανισμού Φαρμάκων: </w:t>
      </w:r>
      <w:hyperlink r:id="rId18" w:history="1">
        <w:r w:rsidR="001E3A70" w:rsidRPr="00E76D5E">
          <w:rPr>
            <w:rStyle w:val="Hyperlink"/>
            <w:lang w:val="en-GB"/>
          </w:rPr>
          <w:t>https</w:t>
        </w:r>
        <w:r w:rsidR="001E3A70" w:rsidRPr="00D9372A">
          <w:rPr>
            <w:rStyle w:val="Hyperlink"/>
          </w:rPr>
          <w:t>://</w:t>
        </w:r>
        <w:r w:rsidR="001E3A70" w:rsidRPr="00E76D5E">
          <w:rPr>
            <w:rStyle w:val="Hyperlink"/>
            <w:lang w:val="en-GB"/>
          </w:rPr>
          <w:t>www</w:t>
        </w:r>
        <w:r w:rsidR="001E3A70" w:rsidRPr="00D9372A">
          <w:rPr>
            <w:rStyle w:val="Hyperlink"/>
          </w:rPr>
          <w:t>.</w:t>
        </w:r>
        <w:r w:rsidR="001E3A70" w:rsidRPr="00E76D5E">
          <w:rPr>
            <w:rStyle w:val="Hyperlink"/>
            <w:lang w:val="en-GB"/>
          </w:rPr>
          <w:t>ema</w:t>
        </w:r>
        <w:r w:rsidR="001E3A70" w:rsidRPr="00D9372A">
          <w:rPr>
            <w:rStyle w:val="Hyperlink"/>
          </w:rPr>
          <w:t>.</w:t>
        </w:r>
        <w:r w:rsidR="001E3A70" w:rsidRPr="00E76D5E">
          <w:rPr>
            <w:rStyle w:val="Hyperlink"/>
            <w:lang w:val="en-GB"/>
          </w:rPr>
          <w:t>europa</w:t>
        </w:r>
        <w:r w:rsidR="001E3A70" w:rsidRPr="00D9372A">
          <w:rPr>
            <w:rStyle w:val="Hyperlink"/>
          </w:rPr>
          <w:t>.</w:t>
        </w:r>
        <w:r w:rsidR="001E3A70" w:rsidRPr="00E76D5E">
          <w:rPr>
            <w:rStyle w:val="Hyperlink"/>
            <w:lang w:val="en-GB"/>
          </w:rPr>
          <w:t>eu</w:t>
        </w:r>
      </w:hyperlink>
      <w:r w:rsidRPr="00E76D5E">
        <w:rPr>
          <w:color w:val="000000" w:themeColor="text1"/>
        </w:rPr>
        <w:t>.</w:t>
      </w:r>
    </w:p>
    <w:p w14:paraId="2AEE4A53" w14:textId="77777777" w:rsidR="009A6F3F" w:rsidRPr="00B4315F" w:rsidRDefault="009A6F3F" w:rsidP="00982118"/>
    <w:p w14:paraId="12A60987" w14:textId="77777777" w:rsidR="00C46587" w:rsidRPr="00B4315F" w:rsidRDefault="00D337DC" w:rsidP="00DC3A99">
      <w:pPr>
        <w:keepNext/>
        <w:rPr>
          <w:u w:val="single"/>
        </w:rPr>
      </w:pPr>
      <w:r w:rsidRPr="00B4315F">
        <w:rPr>
          <w:u w:val="single"/>
        </w:rPr>
        <w:t>Μηχανισμός δράσης</w:t>
      </w:r>
    </w:p>
    <w:p w14:paraId="06C83C70" w14:textId="77777777" w:rsidR="00C46587" w:rsidRPr="00B4315F" w:rsidRDefault="00C46587" w:rsidP="00DC3A99">
      <w:pPr>
        <w:keepNext/>
      </w:pPr>
    </w:p>
    <w:p w14:paraId="4AC35799" w14:textId="77777777" w:rsidR="00C46587" w:rsidRPr="00B4315F" w:rsidRDefault="00C46587" w:rsidP="00982118">
      <w:r w:rsidRPr="00B4315F">
        <w:t xml:space="preserve">Το adalimumab προσδένεται ειδικά στον TNF και εξουδετερώνει τη βιολογική λειτουργία του TNF παρεμποδίζοντας την αλληλεπίδρασή του με τους p55 και p75 υποδοχείς ΤΝF στη επιφάνεια των κυττάρων. </w:t>
      </w:r>
    </w:p>
    <w:p w14:paraId="43046A4A" w14:textId="77777777" w:rsidR="00C46587" w:rsidRPr="00B4315F" w:rsidRDefault="00C46587" w:rsidP="00982118"/>
    <w:p w14:paraId="1B6E6D54" w14:textId="77777777" w:rsidR="00C46587" w:rsidRPr="00B4315F" w:rsidRDefault="00C46587" w:rsidP="00982118">
      <w:r w:rsidRPr="00B4315F">
        <w:t>Το adalimumab τροποποιεί επίσης τις βιολογικές ανταποκρίσεις που επάγονται ή ρυθμίζονται από τον TNF, συμπεριλαμβανομένων των αλλαγών στα επίπεδα των μορίων προσκόλλησης που ευθύνονται για τη μετακίνηση των λευκοκυττάρων (ELAM</w:t>
      </w:r>
      <w:r w:rsidRPr="00B4315F">
        <w:noBreakHyphen/>
        <w:t>1, VCAM</w:t>
      </w:r>
      <w:r w:rsidRPr="00B4315F">
        <w:noBreakHyphen/>
        <w:t>1 και ICAM</w:t>
      </w:r>
      <w:r w:rsidRPr="00B4315F">
        <w:noBreakHyphen/>
        <w:t>1 με ένα IC</w:t>
      </w:r>
      <w:r w:rsidRPr="00B4315F">
        <w:rPr>
          <w:vertAlign w:val="subscript"/>
        </w:rPr>
        <w:t>50</w:t>
      </w:r>
      <w:r w:rsidRPr="00B4315F">
        <w:t xml:space="preserve"> των 0,1</w:t>
      </w:r>
      <w:r w:rsidRPr="00B4315F">
        <w:noBreakHyphen/>
        <w:t>0,2</w:t>
      </w:r>
      <w:r w:rsidR="00BC43D7" w:rsidRPr="00B4315F">
        <w:rPr>
          <w:lang w:val="en-US"/>
        </w:rPr>
        <w:t> </w:t>
      </w:r>
      <w:r w:rsidRPr="00B4315F">
        <w:t xml:space="preserve">nM). </w:t>
      </w:r>
    </w:p>
    <w:p w14:paraId="7664FE30" w14:textId="77777777" w:rsidR="00C46587" w:rsidRPr="00B4315F" w:rsidRDefault="00C46587" w:rsidP="00982118"/>
    <w:p w14:paraId="1B786D01" w14:textId="77777777" w:rsidR="00C46587" w:rsidRPr="00B4315F" w:rsidRDefault="00D337DC" w:rsidP="00DC3A99">
      <w:pPr>
        <w:keepNext/>
        <w:rPr>
          <w:u w:val="single"/>
        </w:rPr>
      </w:pPr>
      <w:r w:rsidRPr="00B4315F">
        <w:rPr>
          <w:u w:val="single"/>
        </w:rPr>
        <w:t>Φαρμακοδυναμικές επιδράσεις</w:t>
      </w:r>
    </w:p>
    <w:p w14:paraId="75FA72B0" w14:textId="77777777" w:rsidR="00C46587" w:rsidRPr="00B4315F" w:rsidRDefault="00C46587" w:rsidP="00DC3A99">
      <w:pPr>
        <w:keepNext/>
      </w:pPr>
    </w:p>
    <w:p w14:paraId="240EB40A" w14:textId="77777777" w:rsidR="00C46587" w:rsidRPr="00B4315F" w:rsidRDefault="00C46587" w:rsidP="00982118">
      <w:r w:rsidRPr="00B4315F">
        <w:t xml:space="preserve">Μετά τη θεραπεία με adalimumab, παρατηρήθηκε μια ταχεία μείωση των επιπέδων των δεικτών της οξείας φάσεως της φλεγμονής (C-αντιδρώσα πρωτεΐνη (CRP) και ταχύτητα καθίζησης των ερυθροκυττάρων (ESR)) και των κυτοκινών του ορού (IL-6), συγκριτικά με τα επίπεδα που παρατηρήθηκαν πριν από την έναρξη της θεραπείας σε ασθενείς με ρευματοειδή αρθρίτιδα. Τα επίπεδα ορού των μέταλλο-πρωτεϊνασών της μεσοκυττάριας ουσίας (ΜΜΡ-1 και ΜΜΡ-3) που προκαλούν ανακατασκευή του ιστού που ευθύνεται για την καταστροφή του χόνδρου μειώθηκαν επίσης μετά τη χορήγηση του adalimumab. Οι ασθενείς που έλαβαν το adalimumab παρουσίασαν συνήθως βελτίωση των αιματολογικών σημείων της χρόνιας φλεγμονής. </w:t>
      </w:r>
    </w:p>
    <w:p w14:paraId="631D9EE6" w14:textId="77777777" w:rsidR="00C46587" w:rsidRPr="00B4315F" w:rsidRDefault="00C46587" w:rsidP="00982118"/>
    <w:p w14:paraId="0265D166" w14:textId="77777777" w:rsidR="00C46587" w:rsidRPr="00B4315F" w:rsidRDefault="00C46587" w:rsidP="00982118">
      <w:r w:rsidRPr="00B4315F">
        <w:t xml:space="preserve">Επίσης, παρατηρήθηκε μία ταχεία μείωση των επιπέδων της CRP σε ασθενείς με πολυαρθρική νεανική ιδιοπαθή αρθρίτιδα, νόσο του Crohn, ελκώδη κολίτιδα και διαπυητική ιδρωταδενίτιδα μετά τη θεραπεία με adalimumab. Σε ασθενείς με νόσο του Crohn παρατηρήθηκε μείωση του αριθμού των κυττάρων που εκφράζουν δείκτες φλεγμονής στο παχύ έντερο συμπεριλαμβανομένης σημαντικής μείωσης της έκφρασης του TNFα. Ενδοσκοπικές μελέτες του εντερικού βλεννογόνου έδειξαν στοιχεία επούλωσης του βλεννογόνου σε ασθενείς που έλαβαν θεραπεία με adalimumab. </w:t>
      </w:r>
    </w:p>
    <w:p w14:paraId="171EE27D" w14:textId="77777777" w:rsidR="00C46587" w:rsidRPr="00B4315F" w:rsidRDefault="00C46587" w:rsidP="00982118"/>
    <w:p w14:paraId="16E3A43D" w14:textId="77777777" w:rsidR="00C46587" w:rsidRPr="00B4315F" w:rsidRDefault="00150D33" w:rsidP="00DC3A99">
      <w:pPr>
        <w:keepNext/>
        <w:rPr>
          <w:u w:val="single"/>
        </w:rPr>
      </w:pPr>
      <w:r w:rsidRPr="00B4315F">
        <w:rPr>
          <w:u w:val="single"/>
        </w:rPr>
        <w:t>Κλινική αποτελεσματικότητα και ασφάλεια</w:t>
      </w:r>
    </w:p>
    <w:p w14:paraId="362085F0" w14:textId="77777777" w:rsidR="00C46587" w:rsidRPr="00B4315F" w:rsidRDefault="00C46587" w:rsidP="00DC3A99">
      <w:pPr>
        <w:keepNext/>
      </w:pPr>
    </w:p>
    <w:p w14:paraId="18BF107F" w14:textId="77777777" w:rsidR="00C46587" w:rsidRPr="00B4315F" w:rsidRDefault="00C46587" w:rsidP="00DC3A99">
      <w:pPr>
        <w:keepNext/>
        <w:rPr>
          <w:i/>
        </w:rPr>
      </w:pPr>
      <w:r w:rsidRPr="00B4315F">
        <w:rPr>
          <w:i/>
        </w:rPr>
        <w:t xml:space="preserve">Ρευματοειδής αρθρίτιδα </w:t>
      </w:r>
    </w:p>
    <w:p w14:paraId="74E89679" w14:textId="77777777" w:rsidR="00C46587" w:rsidRPr="00B4315F" w:rsidRDefault="00C46587" w:rsidP="00DC3A99">
      <w:pPr>
        <w:keepNext/>
      </w:pPr>
    </w:p>
    <w:p w14:paraId="19E1A4F5" w14:textId="77777777" w:rsidR="00C46587" w:rsidRPr="00B4315F" w:rsidRDefault="005A4709" w:rsidP="00982118">
      <w:r w:rsidRPr="00B4315F">
        <w:t>Το adalimumab αξιολογήθηκε σε πάνω από 3</w:t>
      </w:r>
      <w:r w:rsidR="008574CD" w:rsidRPr="00B4315F">
        <w:t>.</w:t>
      </w:r>
      <w:r w:rsidRPr="00B4315F">
        <w:t xml:space="preserve">000 ασθενείς σε όλες τις κλινικές μελέτες ρευματοειδούς αρθρίτιδας. Η αποτελεσματικότητα και η ασφάλεια του adalimumab αξιολογήθηκαν </w:t>
      </w:r>
      <w:r w:rsidRPr="00B4315F">
        <w:lastRenderedPageBreak/>
        <w:t xml:space="preserve">σε πέντε τυχαιοποιημένες, διπλά τυφλές και καλώς ελεγχόμενες μελέτες. Μερικοί ασθενείς έλαβαν το φάρμακο για περίοδο μέχρι 120 μήνες. </w:t>
      </w:r>
    </w:p>
    <w:p w14:paraId="00820E5E" w14:textId="77777777" w:rsidR="00C46587" w:rsidRPr="00B4315F" w:rsidRDefault="00C46587" w:rsidP="00982118"/>
    <w:p w14:paraId="186DEAF1" w14:textId="77777777" w:rsidR="00C46587" w:rsidRPr="00B4315F" w:rsidRDefault="00C46587" w:rsidP="00982118">
      <w:r w:rsidRPr="00B4315F">
        <w:t>Η μελέτη RA Ι αξιολόγησε 271 ασθενείς με μέτρια έως σοβαρή ενεργό ρευματοειδή αρθρίτιδα, οι οποίοι ήταν ≥ 18</w:t>
      </w:r>
      <w:r w:rsidR="00156E0C" w:rsidRPr="00B4315F">
        <w:t xml:space="preserve"> ετών</w:t>
      </w:r>
      <w:r w:rsidRPr="00B4315F">
        <w:t>, είχαν αποτύχει στη θεραπεία με ένα τουλάχιστον τροποποιητικό της νόσου αντιρευματικό φάρμακο και είχαν ανεπαρκή αποτελεσματικότητα με χορήγηση μεθοτρεξάτης σε δόσεις των 12,5 έως 25</w:t>
      </w:r>
      <w:r w:rsidR="00156E0C" w:rsidRPr="00B4315F">
        <w:t xml:space="preserve"> mg</w:t>
      </w:r>
      <w:r w:rsidRPr="00B4315F">
        <w:t xml:space="preserve"> (10</w:t>
      </w:r>
      <w:r w:rsidR="00156E0C" w:rsidRPr="00B4315F">
        <w:t xml:space="preserve"> mg</w:t>
      </w:r>
      <w:r w:rsidRPr="00B4315F">
        <w:t xml:space="preserve"> σε περίπτωση δυσανεξίας στη μεθοτρεξάτη) ανά εβδομάδα και στους οποίους η δόση της μεθοτρεξάτης παρέμεινε σταθερή σε 10 έως 25</w:t>
      </w:r>
      <w:r w:rsidR="00156E0C" w:rsidRPr="00B4315F">
        <w:t xml:space="preserve"> mg</w:t>
      </w:r>
      <w:r w:rsidRPr="00B4315F">
        <w:t xml:space="preserve"> ανά εβδομάδα. Δόσεις των 20, 40 ή 80</w:t>
      </w:r>
      <w:r w:rsidR="00156E0C" w:rsidRPr="00B4315F">
        <w:t xml:space="preserve"> mg</w:t>
      </w:r>
      <w:r w:rsidRPr="00B4315F">
        <w:t xml:space="preserve"> adalimumab ή εικονικού φαρμάκου χορηγήθηκαν κάθε δεύτερη εβδομάδα επί 24</w:t>
      </w:r>
      <w:r w:rsidR="008574CD" w:rsidRPr="00B4315F">
        <w:rPr>
          <w:lang w:val="en-US"/>
        </w:rPr>
        <w:t> </w:t>
      </w:r>
      <w:r w:rsidRPr="00B4315F">
        <w:t xml:space="preserve">εβδομάδες. </w:t>
      </w:r>
    </w:p>
    <w:p w14:paraId="4BDADB45" w14:textId="77777777" w:rsidR="00C46587" w:rsidRPr="00B4315F" w:rsidRDefault="00C46587" w:rsidP="00982118"/>
    <w:p w14:paraId="261AC27E" w14:textId="77777777" w:rsidR="00C46587" w:rsidRPr="00B4315F" w:rsidRDefault="00C46587" w:rsidP="00982118">
      <w:r w:rsidRPr="00B4315F">
        <w:t>Η μελέτη RA ΙΙ αξιολόγησε 544 ασθενείς με μέτρια έως σοβαρή ενεργό ρευματοειδή αρθρίτιδα, οι οποίοι ήταν ≥ 18</w:t>
      </w:r>
      <w:r w:rsidR="00156E0C" w:rsidRPr="00B4315F">
        <w:t xml:space="preserve"> ετών</w:t>
      </w:r>
      <w:r w:rsidRPr="00B4315F">
        <w:t xml:space="preserve"> και είχαν αποτύχει στη θεραπεία με ένα τουλάχιστον τροποποιητικό της νόσου αντιρευματικό φάρμακο. Δόσεις των 20 ή 40</w:t>
      </w:r>
      <w:r w:rsidR="00156E0C" w:rsidRPr="00B4315F">
        <w:t xml:space="preserve"> mg</w:t>
      </w:r>
      <w:r w:rsidRPr="00B4315F">
        <w:t xml:space="preserve"> adalimumab χορηγήθηκαν με υποδόρια έγχυση κάθε δεύτερη εβδομάδα με εικονικό φάρμακο στις ενδιάμεσες εβδομάδες ή κάθε εβδομάδα επί 26</w:t>
      </w:r>
      <w:r w:rsidR="008574CD" w:rsidRPr="00B4315F">
        <w:rPr>
          <w:lang w:val="en-US"/>
        </w:rPr>
        <w:t> </w:t>
      </w:r>
      <w:r w:rsidRPr="00B4315F">
        <w:t xml:space="preserve">εβδομάδες. Το εικονικό φάρμακο χορηγήθηκε κάθε εβδομάδα για την ίδια χρονική διάρκεια. Δε χορηγήθηκε κανένα άλλο τροποποιητικό της νόσου αντιρευματικό φάρμακο. </w:t>
      </w:r>
    </w:p>
    <w:p w14:paraId="6BA42474" w14:textId="77777777" w:rsidR="00C46587" w:rsidRPr="00B4315F" w:rsidRDefault="00C46587" w:rsidP="00982118"/>
    <w:p w14:paraId="13175753" w14:textId="77777777" w:rsidR="00C46587" w:rsidRPr="00B4315F" w:rsidRDefault="00C46587" w:rsidP="00982118">
      <w:r w:rsidRPr="00B4315F">
        <w:t>Η μελέτη RA ΙΙΙ αξιολόγησε 619 ασθενείς με μέτρια έως σοβαρή ενεργό ρευματοειδή αρθρίτιδα, οι οποίοι ήταν ≥ 18</w:t>
      </w:r>
      <w:r w:rsidR="00156E0C" w:rsidRPr="00B4315F">
        <w:t xml:space="preserve"> ετών</w:t>
      </w:r>
      <w:r w:rsidRPr="00B4315F">
        <w:t>, και οι οποίοι είχαν μη αποτελεσματική ανταπόκριση στη μεθοτρεξάτη σε δόσεις των 12,5 έως 25</w:t>
      </w:r>
      <w:r w:rsidR="00156E0C" w:rsidRPr="00B4315F">
        <w:t xml:space="preserve"> mg</w:t>
      </w:r>
      <w:r w:rsidRPr="00B4315F">
        <w:t>, ή οι οποίοι είχαν δυσανεξία σε 10</w:t>
      </w:r>
      <w:r w:rsidR="00156E0C" w:rsidRPr="00B4315F">
        <w:t xml:space="preserve"> mg</w:t>
      </w:r>
      <w:r w:rsidRPr="00B4315F">
        <w:t xml:space="preserve"> μεθοτρεξάτης κάθε εβδομάδα. Υπήρχαν τρεις ομάδες σε αυτή τη μελέτη. Η πρώτη έλαβε ενέσεις εικονικού φαρμάκου ανά εβδομάδα επί 52 εβδομάδες. Η δεύτερη έλαβε 20</w:t>
      </w:r>
      <w:r w:rsidR="00156E0C" w:rsidRPr="00B4315F">
        <w:t xml:space="preserve"> mg</w:t>
      </w:r>
      <w:r w:rsidRPr="00B4315F">
        <w:t xml:space="preserve"> adalimumab ανά εβδομάδα επί 52 εβδομάδες. Η τρίτη ομάδα έλαβε 40</w:t>
      </w:r>
      <w:r w:rsidR="00156E0C" w:rsidRPr="00B4315F">
        <w:t xml:space="preserve"> mg</w:t>
      </w:r>
      <w:r w:rsidRPr="00B4315F">
        <w:t xml:space="preserve"> adalimumab κάθε δεύτερη εβδομάδα με ενέσεις εικονικού φαρμάκου στις ενδιάμεσες εβδομάδες. Μετά την ολοκλήρωση των πρώτων 52 εβδομάδων, 457 ασθενείς συμμετείχαν σε ανοιχτή μελέτη επέκτασης στην οποία 40</w:t>
      </w:r>
      <w:r w:rsidR="00156E0C" w:rsidRPr="00B4315F">
        <w:t xml:space="preserve"> mg</w:t>
      </w:r>
      <w:r w:rsidRPr="00B4315F">
        <w:t xml:space="preserve"> adalimumab/ΜΤΧ χορηγήθηκαν κάθε δεύτερη εβδομάδα για περίοδο μέχρι και 10 χρόνια. </w:t>
      </w:r>
    </w:p>
    <w:p w14:paraId="017DD543" w14:textId="77777777" w:rsidR="00C46587" w:rsidRPr="00B4315F" w:rsidRDefault="00C46587" w:rsidP="00982118"/>
    <w:p w14:paraId="536B111A" w14:textId="77777777" w:rsidR="00C46587" w:rsidRPr="00B4315F" w:rsidRDefault="00C46587" w:rsidP="00982118">
      <w:r w:rsidRPr="00B4315F">
        <w:t>Η μελέτη RA ΙV αξιολόγησε κυρίως την ασφάλεια σε 636 ασθενείς με μέτρια έως σοβαρή ενεργό ρευματοειδή αρθρίτιδα, οι οποίοι ήταν ≥ 18</w:t>
      </w:r>
      <w:r w:rsidR="00156E0C" w:rsidRPr="00B4315F">
        <w:t xml:space="preserve"> ετών</w:t>
      </w:r>
      <w:r w:rsidRPr="00B4315F">
        <w:t>. Οι ασθενείς είτε δεν είχαν λάβει τροποποιητικό της νόσου αντιρευματικό φάρμακο ή παρέμειναν στην προϋπάρχουσα αντιρευματική θεραπεία τους με την προϋπόθεση ότι η θεραπεία αυτή ήταν σταθερή για τουλάχιστον 28 ημέρες. Οι θεραπείες αυτές περιλαμβάνουν μεθοτρεξάτη, λεφλουνομίδη, υδροξυχλωροκίνη, σουλφασαλαζίνη και/ή άλατα χρυσού. Οι ασθενείς τυχαιοποιήθηκαν σε 40</w:t>
      </w:r>
      <w:r w:rsidR="00156E0C" w:rsidRPr="00B4315F">
        <w:t xml:space="preserve"> mg</w:t>
      </w:r>
      <w:r w:rsidRPr="00B4315F">
        <w:t xml:space="preserve"> adalimumab ή εικονικό φάρμακο κάθε δεύτερη εβδομάδα επί 24 εβδομάδες. </w:t>
      </w:r>
    </w:p>
    <w:p w14:paraId="4D7C0144" w14:textId="77777777" w:rsidR="00C46587" w:rsidRPr="00B4315F" w:rsidRDefault="00C46587" w:rsidP="00982118"/>
    <w:p w14:paraId="29496572" w14:textId="77777777" w:rsidR="00C46587" w:rsidRPr="00B4315F" w:rsidRDefault="00C46587" w:rsidP="00982118">
      <w:r w:rsidRPr="00B4315F">
        <w:t>Η μελέτη RA V αξιολόγησε 799 ενήλικες ασθενείς στους οποίους δεν είχε χορηγηθεί ποτέ μεθοτρεξάτη με μέτρια έως σοβαρή πρώιμη ρευματοειδή αρθρίτιδα (μέση διάρκεια θεραπείας λιγότερο από 9 μήνες). Αυτή η μελέτη αξιολόγησε την αποτελεσματικότητα της θεραπείας συνδυασμού μεθοτρεξάτης με adalimumab 40</w:t>
      </w:r>
      <w:r w:rsidR="00156E0C" w:rsidRPr="00B4315F">
        <w:t xml:space="preserve"> mg</w:t>
      </w:r>
      <w:r w:rsidRPr="00B4315F">
        <w:t xml:space="preserve"> κάθε δεύτερη εβδομάδα, του adalimumab 40</w:t>
      </w:r>
      <w:r w:rsidR="00156E0C" w:rsidRPr="00B4315F">
        <w:t xml:space="preserve"> mg</w:t>
      </w:r>
      <w:r w:rsidRPr="00B4315F">
        <w:t xml:space="preserve"> κάθε δεύτερη εβδομάδα ως μονοθεραπεία και της μεθοτρεξάτης ως μονοθεραπεία, όσον αφορά στη μείωση σημείων, συμπτωμάτων και το βαθμό εξέλιξης της αρθρικής βλάβης στη ρευματοειδή αρθρίτιδα για 104 εβδομάδες. Μετά το πέρας των πρώτων 104 εβδομάδων, 497 ασθενείς συμμετείχαν σε μια ανοιχτή φάση επέκτασης στην οποία χορηγούνταν 40</w:t>
      </w:r>
      <w:r w:rsidR="00156E0C" w:rsidRPr="00B4315F">
        <w:t xml:space="preserve"> mg</w:t>
      </w:r>
      <w:r w:rsidRPr="00B4315F">
        <w:t xml:space="preserve"> adalimumab κάθε δεύτερη εβδομάδα για περίοδο μέχρι και 10 χρόνια. </w:t>
      </w:r>
    </w:p>
    <w:p w14:paraId="7FC594C9" w14:textId="77777777" w:rsidR="00C46587" w:rsidRPr="00B4315F" w:rsidRDefault="00C46587" w:rsidP="00982118"/>
    <w:p w14:paraId="59E9E312" w14:textId="77777777" w:rsidR="00C46587" w:rsidRPr="00B4315F" w:rsidRDefault="00C46587" w:rsidP="00982118">
      <w:r w:rsidRPr="00B4315F">
        <w:t xml:space="preserve">Το πρωτεύον καταληκτικό σημείο στις μελέτες RA Ι, ΙΙ και ΙΙΙ και το δευτερεύον καταληκτικό σημείο στη μελέτη RA IV ήταν το ποσοστό των ασθενών που πέτυχαν ανταπόκριση κατά ACR 20 στην </w:t>
      </w:r>
      <w:r w:rsidR="00156E0C" w:rsidRPr="00B4315F">
        <w:t xml:space="preserve">Εβδομάδα </w:t>
      </w:r>
      <w:r w:rsidRPr="00B4315F">
        <w:t xml:space="preserve">24 ή 26. Το πρωτεύον καταληκτικό σημείο στη μελέτη RA V ήταν το ποσοστό των ασθενών που εμφάνισαν ανταπόκριση κατά ACR 50 στην </w:t>
      </w:r>
      <w:r w:rsidR="00156E0C" w:rsidRPr="00B4315F">
        <w:t xml:space="preserve">Εβδομάδα </w:t>
      </w:r>
      <w:r w:rsidRPr="00B4315F">
        <w:t xml:space="preserve">52. </w:t>
      </w:r>
      <w:r w:rsidR="00B85656" w:rsidRPr="00B4315F">
        <w:t xml:space="preserve">Οι Μελέτες </w:t>
      </w:r>
      <w:r w:rsidRPr="00B4315F">
        <w:t xml:space="preserve">RA ΙΙΙ και V είχαν ένα επιπρόσθετο πρωτεύον καταληκτικό σημείο κατά την </w:t>
      </w:r>
      <w:r w:rsidR="00156E0C" w:rsidRPr="00B4315F">
        <w:t xml:space="preserve">Εβδομάδα </w:t>
      </w:r>
      <w:r w:rsidRPr="00B4315F">
        <w:t xml:space="preserve">52, την επιβράδυνση της εξέλιξης της νόσου (βάσει των ακτινολογικών ευρημάτων). Η μελέτη RA III είχε επίσης ως πρωτεύον καταληκτικό σημείο τις αλλαγές στην ποιότητα ζωής. </w:t>
      </w:r>
    </w:p>
    <w:p w14:paraId="7CB913B6" w14:textId="77777777" w:rsidR="00C46587" w:rsidRPr="00B4315F" w:rsidRDefault="00C46587" w:rsidP="00982118"/>
    <w:p w14:paraId="633615B7" w14:textId="77777777" w:rsidR="00C46587" w:rsidRPr="00B4315F" w:rsidRDefault="00C46587" w:rsidP="008A0129">
      <w:pPr>
        <w:keepNext/>
        <w:keepLines/>
        <w:rPr>
          <w:i/>
          <w:u w:val="single"/>
        </w:rPr>
      </w:pPr>
      <w:r w:rsidRPr="00B4315F">
        <w:rPr>
          <w:i/>
          <w:u w:val="single"/>
        </w:rPr>
        <w:lastRenderedPageBreak/>
        <w:t>ACR Ανταπόκριση</w:t>
      </w:r>
      <w:r w:rsidRPr="00530A22">
        <w:rPr>
          <w:i/>
        </w:rPr>
        <w:t xml:space="preserve"> </w:t>
      </w:r>
    </w:p>
    <w:p w14:paraId="2CEBFD33" w14:textId="77777777" w:rsidR="00C46587" w:rsidRPr="00B4315F" w:rsidRDefault="00C46587" w:rsidP="008A0129">
      <w:pPr>
        <w:keepNext/>
        <w:keepLines/>
      </w:pPr>
    </w:p>
    <w:p w14:paraId="745D60B2" w14:textId="77777777" w:rsidR="00C46587" w:rsidRPr="00B4315F" w:rsidRDefault="00C46587" w:rsidP="00982118">
      <w:r w:rsidRPr="00B4315F">
        <w:t>Το ποσοστό των ασθενών που έλαβαν adalimumab και εμφάνισαν ανταποκρίσεις ACR 20, 50 και 70 ήταν σταθερό στις μελέτες RA Ι, ΙΙ και ΙΙΙ. Τα αποτελέσματα της δόσης των 40</w:t>
      </w:r>
      <w:r w:rsidR="00156E0C" w:rsidRPr="00B4315F">
        <w:t xml:space="preserve"> mg</w:t>
      </w:r>
      <w:r w:rsidRPr="00B4315F">
        <w:t xml:space="preserve"> κάθε δεύτερη εβδομάδα συνοψίζονται στον Πίνακα </w:t>
      </w:r>
      <w:r w:rsidR="00C37459" w:rsidRPr="00530A22">
        <w:t>8</w:t>
      </w:r>
      <w:r w:rsidRPr="00B4315F">
        <w:t xml:space="preserve">. </w:t>
      </w:r>
    </w:p>
    <w:p w14:paraId="3D537E55" w14:textId="77777777" w:rsidR="00F5197D" w:rsidRPr="00B4315F" w:rsidRDefault="00F5197D" w:rsidP="00982118"/>
    <w:p w14:paraId="47224B7C" w14:textId="77777777" w:rsidR="002F6F9C" w:rsidRPr="00B4315F" w:rsidRDefault="00156E0C" w:rsidP="00376313">
      <w:pPr>
        <w:pStyle w:val="Heading1"/>
        <w:keepNext/>
        <w:keepLines/>
        <w:widowControl/>
        <w:ind w:left="3261" w:right="2991" w:hanging="3119"/>
        <w:rPr>
          <w:b w:val="0"/>
          <w:bCs w:val="0"/>
        </w:rPr>
      </w:pPr>
      <w:r w:rsidRPr="00B4315F">
        <w:t xml:space="preserve">Πίνακας </w:t>
      </w:r>
      <w:r w:rsidR="00C37459" w:rsidRPr="00530A22">
        <w:t>8</w:t>
      </w:r>
      <w:r w:rsidR="004E4E3F" w:rsidRPr="00B4315F">
        <w:t xml:space="preserve">. </w:t>
      </w:r>
      <w:r w:rsidR="00B63100" w:rsidRPr="00B4315F">
        <w:t xml:space="preserve"> </w:t>
      </w:r>
    </w:p>
    <w:p w14:paraId="09B6AE44" w14:textId="77777777" w:rsidR="00155496" w:rsidRPr="00B4315F" w:rsidRDefault="00155496" w:rsidP="00376313">
      <w:pPr>
        <w:pStyle w:val="Heading1"/>
        <w:keepNext/>
        <w:keepLines/>
        <w:widowControl/>
        <w:ind w:left="142" w:right="15"/>
        <w:rPr>
          <w:b w:val="0"/>
        </w:rPr>
      </w:pPr>
      <w:r w:rsidRPr="00B4315F">
        <w:rPr>
          <w:bCs w:val="0"/>
        </w:rPr>
        <w:t xml:space="preserve">ACR νταποκρίσεις σε </w:t>
      </w:r>
      <w:r w:rsidR="004E4E3F" w:rsidRPr="00B4315F">
        <w:rPr>
          <w:bCs w:val="0"/>
        </w:rPr>
        <w:t>δ</w:t>
      </w:r>
      <w:r w:rsidRPr="00B4315F">
        <w:rPr>
          <w:bCs w:val="0"/>
        </w:rPr>
        <w:t xml:space="preserve">οκιμές </w:t>
      </w:r>
      <w:r w:rsidR="004E4E3F" w:rsidRPr="00B4315F">
        <w:rPr>
          <w:bCs w:val="0"/>
        </w:rPr>
        <w:t>ε</w:t>
      </w:r>
      <w:r w:rsidRPr="00B4315F">
        <w:rPr>
          <w:bCs w:val="0"/>
        </w:rPr>
        <w:t xml:space="preserve">λεγχόμενες με </w:t>
      </w:r>
      <w:r w:rsidR="004E4E3F" w:rsidRPr="00B4315F">
        <w:rPr>
          <w:bCs w:val="0"/>
        </w:rPr>
        <w:t>ε</w:t>
      </w:r>
      <w:r w:rsidRPr="00B4315F">
        <w:rPr>
          <w:bCs w:val="0"/>
        </w:rPr>
        <w:t xml:space="preserve">ικονικό </w:t>
      </w:r>
      <w:r w:rsidR="004E4E3F" w:rsidRPr="00B4315F">
        <w:rPr>
          <w:bCs w:val="0"/>
        </w:rPr>
        <w:t>φ</w:t>
      </w:r>
      <w:r w:rsidRPr="00B4315F">
        <w:rPr>
          <w:bCs w:val="0"/>
        </w:rPr>
        <w:t>άρμακο (</w:t>
      </w:r>
      <w:r w:rsidR="004E4E3F" w:rsidRPr="00B4315F">
        <w:rPr>
          <w:bCs w:val="0"/>
        </w:rPr>
        <w:t>π</w:t>
      </w:r>
      <w:r w:rsidRPr="00B4315F">
        <w:rPr>
          <w:bCs w:val="0"/>
        </w:rPr>
        <w:t xml:space="preserve">οσοστό </w:t>
      </w:r>
      <w:r w:rsidR="004E4E3F" w:rsidRPr="00B4315F">
        <w:rPr>
          <w:bCs w:val="0"/>
        </w:rPr>
        <w:t>α</w:t>
      </w:r>
      <w:r w:rsidRPr="00B4315F">
        <w:rPr>
          <w:bCs w:val="0"/>
        </w:rPr>
        <w:t>σθενών)</w:t>
      </w:r>
    </w:p>
    <w:p w14:paraId="40480E7E" w14:textId="77777777" w:rsidR="00155496" w:rsidRPr="00B4315F" w:rsidRDefault="00155496" w:rsidP="00155496">
      <w:pPr>
        <w:pStyle w:val="BodyText"/>
        <w:keepNext/>
        <w:widowControl/>
        <w:kinsoku w:val="0"/>
        <w:overflowPunct w:val="0"/>
        <w:ind w:left="0"/>
        <w:rPr>
          <w:bCs/>
          <w:szCs w:val="21"/>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145"/>
        <w:gridCol w:w="1494"/>
        <w:gridCol w:w="1033"/>
        <w:gridCol w:w="1686"/>
        <w:gridCol w:w="1000"/>
        <w:gridCol w:w="1544"/>
      </w:tblGrid>
      <w:tr w:rsidR="00155496" w:rsidRPr="00B4315F" w14:paraId="2E493430" w14:textId="77777777" w:rsidTr="00922261">
        <w:trPr>
          <w:tblHeader/>
        </w:trPr>
        <w:tc>
          <w:tcPr>
            <w:tcW w:w="1269" w:type="dxa"/>
            <w:vMerge w:val="restart"/>
            <w:shd w:val="clear" w:color="auto" w:fill="auto"/>
          </w:tcPr>
          <w:p w14:paraId="2760BC8F" w14:textId="77777777" w:rsidR="00155496" w:rsidRPr="00B4315F" w:rsidRDefault="00155496" w:rsidP="005A68B9">
            <w:pPr>
              <w:pStyle w:val="TableParagraph"/>
              <w:keepNext/>
              <w:keepLines/>
              <w:widowControl/>
              <w:kinsoku w:val="0"/>
              <w:overflowPunct w:val="0"/>
              <w:spacing w:before="7"/>
              <w:ind w:left="-2"/>
              <w:rPr>
                <w:rFonts w:ascii="Times New Roman" w:hAnsi="Times New Roman"/>
                <w:b/>
              </w:rPr>
            </w:pPr>
            <w:r w:rsidRPr="00B4315F">
              <w:rPr>
                <w:rFonts w:ascii="Times New Roman" w:hAnsi="Times New Roman"/>
                <w:b/>
              </w:rPr>
              <w:t>Ανταπόκριση</w:t>
            </w:r>
          </w:p>
        </w:tc>
        <w:tc>
          <w:tcPr>
            <w:tcW w:w="2708" w:type="dxa"/>
            <w:gridSpan w:val="2"/>
            <w:shd w:val="clear" w:color="auto" w:fill="auto"/>
            <w:vAlign w:val="center"/>
          </w:tcPr>
          <w:p w14:paraId="452E8A0C" w14:textId="77777777" w:rsidR="00155496" w:rsidRPr="00B4315F" w:rsidRDefault="00155496" w:rsidP="005A68B9">
            <w:pPr>
              <w:pStyle w:val="TableParagraph"/>
              <w:keepNext/>
              <w:keepLines/>
              <w:widowControl/>
              <w:kinsoku w:val="0"/>
              <w:overflowPunct w:val="0"/>
              <w:spacing w:line="260" w:lineRule="exact"/>
              <w:ind w:left="53"/>
              <w:jc w:val="center"/>
              <w:rPr>
                <w:rFonts w:ascii="Times New Roman" w:hAnsi="Times New Roman"/>
                <w:b/>
              </w:rPr>
            </w:pPr>
            <w:r w:rsidRPr="00B4315F">
              <w:rPr>
                <w:rFonts w:ascii="Times New Roman" w:hAnsi="Times New Roman"/>
                <w:b/>
              </w:rPr>
              <w:t>Μελέτη RA I</w:t>
            </w:r>
            <w:r w:rsidRPr="00B4315F">
              <w:rPr>
                <w:rFonts w:ascii="Times New Roman" w:hAnsi="Times New Roman"/>
                <w:b/>
                <w:vertAlign w:val="superscript"/>
              </w:rPr>
              <w:t>α</w:t>
            </w:r>
            <w:r w:rsidRPr="00B4315F">
              <w:rPr>
                <w:rFonts w:ascii="Times New Roman" w:hAnsi="Times New Roman"/>
                <w:b/>
              </w:rPr>
              <w:t>**</w:t>
            </w:r>
          </w:p>
        </w:tc>
        <w:tc>
          <w:tcPr>
            <w:tcW w:w="2790" w:type="dxa"/>
            <w:gridSpan w:val="2"/>
            <w:shd w:val="clear" w:color="auto" w:fill="auto"/>
            <w:vAlign w:val="center"/>
          </w:tcPr>
          <w:p w14:paraId="2572CEDE" w14:textId="77777777" w:rsidR="00155496" w:rsidRPr="00B4315F" w:rsidRDefault="00155496" w:rsidP="005A68B9">
            <w:pPr>
              <w:pStyle w:val="TableParagraph"/>
              <w:keepNext/>
              <w:keepLines/>
              <w:widowControl/>
              <w:kinsoku w:val="0"/>
              <w:overflowPunct w:val="0"/>
              <w:spacing w:line="260" w:lineRule="exact"/>
              <w:ind w:left="69"/>
              <w:jc w:val="center"/>
              <w:rPr>
                <w:rFonts w:ascii="Times New Roman" w:hAnsi="Times New Roman"/>
                <w:b/>
              </w:rPr>
            </w:pPr>
            <w:r w:rsidRPr="00B4315F">
              <w:rPr>
                <w:rFonts w:ascii="Times New Roman" w:hAnsi="Times New Roman"/>
                <w:b/>
              </w:rPr>
              <w:t>Μελέτη RA II</w:t>
            </w:r>
            <w:r w:rsidRPr="00B4315F">
              <w:rPr>
                <w:rFonts w:ascii="Times New Roman" w:hAnsi="Times New Roman"/>
                <w:b/>
                <w:vertAlign w:val="superscript"/>
              </w:rPr>
              <w:t>α</w:t>
            </w:r>
            <w:r w:rsidRPr="00B4315F">
              <w:rPr>
                <w:rFonts w:ascii="Times New Roman" w:hAnsi="Times New Roman"/>
                <w:b/>
              </w:rPr>
              <w:t>**</w:t>
            </w:r>
          </w:p>
        </w:tc>
        <w:tc>
          <w:tcPr>
            <w:tcW w:w="2610" w:type="dxa"/>
            <w:gridSpan w:val="2"/>
            <w:shd w:val="clear" w:color="auto" w:fill="auto"/>
            <w:vAlign w:val="center"/>
          </w:tcPr>
          <w:p w14:paraId="4076F2B1" w14:textId="77777777" w:rsidR="00155496" w:rsidRPr="00B4315F" w:rsidRDefault="00155496" w:rsidP="005A68B9">
            <w:pPr>
              <w:pStyle w:val="TableParagraph"/>
              <w:keepNext/>
              <w:keepLines/>
              <w:widowControl/>
              <w:kinsoku w:val="0"/>
              <w:overflowPunct w:val="0"/>
              <w:spacing w:line="260" w:lineRule="exact"/>
              <w:jc w:val="center"/>
              <w:rPr>
                <w:rFonts w:ascii="Times New Roman" w:hAnsi="Times New Roman"/>
                <w:b/>
              </w:rPr>
            </w:pPr>
            <w:r w:rsidRPr="00B4315F">
              <w:rPr>
                <w:rFonts w:ascii="Times New Roman" w:hAnsi="Times New Roman"/>
                <w:b/>
              </w:rPr>
              <w:t>Μελέτη RA III</w:t>
            </w:r>
            <w:r w:rsidRPr="00B4315F">
              <w:rPr>
                <w:rFonts w:ascii="Times New Roman" w:hAnsi="Times New Roman"/>
                <w:b/>
                <w:vertAlign w:val="superscript"/>
              </w:rPr>
              <w:t>α</w:t>
            </w:r>
            <w:r w:rsidRPr="00B4315F">
              <w:rPr>
                <w:rFonts w:ascii="Times New Roman" w:hAnsi="Times New Roman"/>
                <w:b/>
              </w:rPr>
              <w:t>**</w:t>
            </w:r>
          </w:p>
        </w:tc>
      </w:tr>
      <w:tr w:rsidR="00155496" w:rsidRPr="00B4315F" w14:paraId="521008A3" w14:textId="77777777" w:rsidTr="00922261">
        <w:trPr>
          <w:tblHeader/>
        </w:trPr>
        <w:tc>
          <w:tcPr>
            <w:tcW w:w="1269" w:type="dxa"/>
            <w:vMerge/>
            <w:shd w:val="clear" w:color="auto" w:fill="auto"/>
          </w:tcPr>
          <w:p w14:paraId="4963DEA4" w14:textId="77777777" w:rsidR="00155496" w:rsidRPr="00B4315F" w:rsidRDefault="00155496" w:rsidP="005A68B9">
            <w:pPr>
              <w:pStyle w:val="TableParagraph"/>
              <w:keepNext/>
              <w:keepLines/>
              <w:widowControl/>
              <w:kinsoku w:val="0"/>
              <w:overflowPunct w:val="0"/>
              <w:spacing w:line="260" w:lineRule="exact"/>
              <w:ind w:left="626"/>
              <w:rPr>
                <w:rFonts w:ascii="Times New Roman" w:hAnsi="Times New Roman"/>
                <w:b/>
                <w:lang w:val="en-GB"/>
              </w:rPr>
            </w:pPr>
          </w:p>
        </w:tc>
        <w:tc>
          <w:tcPr>
            <w:tcW w:w="1174" w:type="dxa"/>
            <w:shd w:val="clear" w:color="auto" w:fill="auto"/>
          </w:tcPr>
          <w:p w14:paraId="1761252E"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γ</w:t>
            </w:r>
          </w:p>
          <w:p w14:paraId="04DC02E6"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F42198" w:rsidRPr="007755B3">
              <w:rPr>
                <w:lang w:val="en-GB"/>
              </w:rPr>
              <w:t> </w:t>
            </w:r>
            <w:r w:rsidRPr="00B4315F">
              <w:rPr>
                <w:rFonts w:ascii="Times New Roman" w:hAnsi="Times New Roman"/>
                <w:b/>
              </w:rPr>
              <w:t>=</w:t>
            </w:r>
            <w:r w:rsidR="00F42198" w:rsidRPr="007755B3">
              <w:rPr>
                <w:lang w:val="en-GB"/>
              </w:rPr>
              <w:t> </w:t>
            </w:r>
            <w:r w:rsidRPr="00B4315F">
              <w:rPr>
                <w:rFonts w:ascii="Times New Roman" w:hAnsi="Times New Roman"/>
                <w:b/>
              </w:rPr>
              <w:t>60</w:t>
            </w:r>
          </w:p>
        </w:tc>
        <w:tc>
          <w:tcPr>
            <w:tcW w:w="1534" w:type="dxa"/>
            <w:shd w:val="clear" w:color="auto" w:fill="auto"/>
            <w:vAlign w:val="center"/>
          </w:tcPr>
          <w:p w14:paraId="0767D2FA"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r w:rsidRPr="00B4315F">
              <w:rPr>
                <w:rFonts w:ascii="Times New Roman" w:hAnsi="Times New Roman"/>
                <w:b/>
              </w:rPr>
              <w:t>/MTX</w:t>
            </w:r>
            <w:r w:rsidRPr="00B4315F">
              <w:rPr>
                <w:rFonts w:ascii="Times New Roman" w:hAnsi="Times New Roman"/>
                <w:b/>
                <w:vertAlign w:val="superscript"/>
              </w:rPr>
              <w:t>γ</w:t>
            </w:r>
          </w:p>
          <w:p w14:paraId="351574BF"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F42198" w:rsidRPr="007755B3">
              <w:rPr>
                <w:lang w:val="en-GB"/>
              </w:rPr>
              <w:t> </w:t>
            </w:r>
            <w:r w:rsidRPr="00B4315F">
              <w:rPr>
                <w:rFonts w:ascii="Times New Roman" w:hAnsi="Times New Roman"/>
                <w:b/>
              </w:rPr>
              <w:t>=</w:t>
            </w:r>
            <w:r w:rsidR="00F42198" w:rsidRPr="007755B3">
              <w:rPr>
                <w:lang w:val="en-GB"/>
              </w:rPr>
              <w:t> </w:t>
            </w:r>
            <w:r w:rsidRPr="00B4315F">
              <w:rPr>
                <w:rFonts w:ascii="Times New Roman" w:hAnsi="Times New Roman"/>
                <w:b/>
              </w:rPr>
              <w:t>63</w:t>
            </w:r>
          </w:p>
        </w:tc>
        <w:tc>
          <w:tcPr>
            <w:tcW w:w="1058" w:type="dxa"/>
            <w:shd w:val="clear" w:color="auto" w:fill="auto"/>
            <w:vAlign w:val="center"/>
          </w:tcPr>
          <w:p w14:paraId="132C9882" w14:textId="77777777" w:rsidR="00155496" w:rsidRPr="00B4315F" w:rsidRDefault="00155496" w:rsidP="005A68B9">
            <w:pPr>
              <w:pStyle w:val="TableParagraph"/>
              <w:keepNext/>
              <w:keepLines/>
              <w:widowControl/>
              <w:kinsoku w:val="0"/>
              <w:overflowPunct w:val="0"/>
              <w:ind w:hanging="66"/>
              <w:jc w:val="center"/>
              <w:rPr>
                <w:rFonts w:ascii="Times New Roman" w:hAnsi="Times New Roman"/>
                <w:b/>
              </w:rPr>
            </w:pPr>
            <w:r w:rsidRPr="00B4315F">
              <w:rPr>
                <w:rFonts w:ascii="Times New Roman" w:hAnsi="Times New Roman"/>
                <w:b/>
              </w:rPr>
              <w:t>Εικονικό Φάρμακο</w:t>
            </w:r>
          </w:p>
          <w:p w14:paraId="30E373E4"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F42198" w:rsidRPr="007755B3">
              <w:rPr>
                <w:lang w:val="en-GB"/>
              </w:rPr>
              <w:t> </w:t>
            </w:r>
            <w:r w:rsidRPr="00B4315F">
              <w:rPr>
                <w:rFonts w:ascii="Times New Roman" w:hAnsi="Times New Roman"/>
                <w:b/>
              </w:rPr>
              <w:t>=</w:t>
            </w:r>
            <w:r w:rsidR="00F42198" w:rsidRPr="007755B3">
              <w:rPr>
                <w:lang w:val="en-GB"/>
              </w:rPr>
              <w:t> </w:t>
            </w:r>
            <w:r w:rsidRPr="00B4315F">
              <w:rPr>
                <w:rFonts w:ascii="Times New Roman" w:hAnsi="Times New Roman"/>
                <w:b/>
              </w:rPr>
              <w:t>110</w:t>
            </w:r>
          </w:p>
        </w:tc>
        <w:tc>
          <w:tcPr>
            <w:tcW w:w="1732" w:type="dxa"/>
            <w:shd w:val="clear" w:color="auto" w:fill="auto"/>
            <w:vAlign w:val="center"/>
          </w:tcPr>
          <w:p w14:paraId="20E1C24E" w14:textId="77777777" w:rsidR="00155496" w:rsidRPr="00B4315F" w:rsidRDefault="00155496" w:rsidP="005A68B9">
            <w:pPr>
              <w:pStyle w:val="TableParagraph"/>
              <w:keepNext/>
              <w:keepLines/>
              <w:widowControl/>
              <w:kinsoku w:val="0"/>
              <w:overflowPunct w:val="0"/>
              <w:ind w:left="59" w:right="9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p>
          <w:p w14:paraId="0FE7E0F6" w14:textId="77777777" w:rsidR="00155496" w:rsidRPr="00B4315F" w:rsidRDefault="00155496" w:rsidP="005A68B9">
            <w:pPr>
              <w:pStyle w:val="TableParagraph"/>
              <w:keepNext/>
              <w:keepLines/>
              <w:widowControl/>
              <w:kinsoku w:val="0"/>
              <w:overflowPunct w:val="0"/>
              <w:ind w:left="59" w:right="90"/>
              <w:jc w:val="center"/>
              <w:rPr>
                <w:rFonts w:ascii="Times New Roman" w:hAnsi="Times New Roman"/>
                <w:b/>
              </w:rPr>
            </w:pPr>
            <w:r w:rsidRPr="00B4315F">
              <w:rPr>
                <w:rFonts w:ascii="Times New Roman" w:hAnsi="Times New Roman"/>
                <w:b/>
              </w:rPr>
              <w:t>n</w:t>
            </w:r>
            <w:r w:rsidR="00F42198" w:rsidRPr="007755B3">
              <w:rPr>
                <w:lang w:val="en-GB"/>
              </w:rPr>
              <w:t> </w:t>
            </w:r>
            <w:r w:rsidRPr="00B4315F">
              <w:rPr>
                <w:rFonts w:ascii="Times New Roman" w:hAnsi="Times New Roman"/>
                <w:b/>
              </w:rPr>
              <w:t>=</w:t>
            </w:r>
            <w:r w:rsidR="00F42198" w:rsidRPr="007755B3">
              <w:rPr>
                <w:lang w:val="en-GB"/>
              </w:rPr>
              <w:t> </w:t>
            </w:r>
            <w:r w:rsidRPr="00B4315F">
              <w:rPr>
                <w:rFonts w:ascii="Times New Roman" w:hAnsi="Times New Roman"/>
                <w:b/>
              </w:rPr>
              <w:t>113</w:t>
            </w:r>
          </w:p>
        </w:tc>
        <w:tc>
          <w:tcPr>
            <w:tcW w:w="1024" w:type="dxa"/>
            <w:shd w:val="clear" w:color="auto" w:fill="auto"/>
            <w:vAlign w:val="center"/>
          </w:tcPr>
          <w:p w14:paraId="4DAE00CD" w14:textId="77777777" w:rsidR="00155496" w:rsidRPr="00B4315F" w:rsidRDefault="00155496" w:rsidP="005A68B9">
            <w:pPr>
              <w:pStyle w:val="TableParagraph"/>
              <w:keepNext/>
              <w:keepLines/>
              <w:widowControl/>
              <w:kinsoku w:val="0"/>
              <w:overflowPunct w:val="0"/>
              <w:ind w:hanging="3"/>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γ</w:t>
            </w:r>
          </w:p>
          <w:p w14:paraId="2761A499" w14:textId="77777777" w:rsidR="00155496" w:rsidRPr="00B4315F" w:rsidRDefault="00155496" w:rsidP="005A68B9">
            <w:pPr>
              <w:pStyle w:val="TableParagraph"/>
              <w:keepNext/>
              <w:keepLines/>
              <w:widowControl/>
              <w:kinsoku w:val="0"/>
              <w:overflowPunct w:val="0"/>
              <w:ind w:hanging="3"/>
              <w:jc w:val="center"/>
              <w:rPr>
                <w:rFonts w:ascii="Times New Roman" w:hAnsi="Times New Roman"/>
                <w:b/>
              </w:rPr>
            </w:pPr>
            <w:r w:rsidRPr="00B4315F">
              <w:rPr>
                <w:rFonts w:ascii="Times New Roman" w:hAnsi="Times New Roman"/>
                <w:b/>
              </w:rPr>
              <w:t>n</w:t>
            </w:r>
            <w:r w:rsidR="00F42198" w:rsidRPr="007755B3">
              <w:rPr>
                <w:lang w:val="en-GB"/>
              </w:rPr>
              <w:t> </w:t>
            </w:r>
            <w:r w:rsidRPr="00B4315F">
              <w:rPr>
                <w:rFonts w:ascii="Times New Roman" w:hAnsi="Times New Roman"/>
                <w:b/>
              </w:rPr>
              <w:t>=</w:t>
            </w:r>
            <w:r w:rsidR="00F42198" w:rsidRPr="007755B3">
              <w:rPr>
                <w:lang w:val="en-GB"/>
              </w:rPr>
              <w:t> </w:t>
            </w:r>
            <w:r w:rsidRPr="00B4315F">
              <w:rPr>
                <w:rFonts w:ascii="Times New Roman" w:hAnsi="Times New Roman"/>
                <w:b/>
              </w:rPr>
              <w:t>200</w:t>
            </w:r>
          </w:p>
        </w:tc>
        <w:tc>
          <w:tcPr>
            <w:tcW w:w="1586" w:type="dxa"/>
            <w:shd w:val="clear" w:color="auto" w:fill="auto"/>
            <w:vAlign w:val="center"/>
          </w:tcPr>
          <w:p w14:paraId="67F4392D"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Adalimumab</w:t>
            </w:r>
            <w:r w:rsidRPr="00B4315F">
              <w:rPr>
                <w:rFonts w:ascii="Times New Roman" w:hAnsi="Times New Roman"/>
                <w:b/>
                <w:vertAlign w:val="superscript"/>
              </w:rPr>
              <w:t>β</w:t>
            </w:r>
            <w:r w:rsidRPr="00B4315F">
              <w:rPr>
                <w:rFonts w:ascii="Times New Roman" w:hAnsi="Times New Roman"/>
                <w:b/>
              </w:rPr>
              <w:t>/MTX</w:t>
            </w:r>
            <w:r w:rsidRPr="00B4315F">
              <w:rPr>
                <w:rFonts w:ascii="Times New Roman" w:hAnsi="Times New Roman"/>
                <w:b/>
                <w:vertAlign w:val="superscript"/>
              </w:rPr>
              <w:t>γ</w:t>
            </w:r>
          </w:p>
          <w:p w14:paraId="1F426B03" w14:textId="77777777" w:rsidR="00155496" w:rsidRPr="00B4315F" w:rsidRDefault="00155496" w:rsidP="005A68B9">
            <w:pPr>
              <w:pStyle w:val="TableParagraph"/>
              <w:keepNext/>
              <w:keepLines/>
              <w:widowControl/>
              <w:kinsoku w:val="0"/>
              <w:overflowPunct w:val="0"/>
              <w:jc w:val="center"/>
              <w:rPr>
                <w:rFonts w:ascii="Times New Roman" w:hAnsi="Times New Roman"/>
                <w:b/>
              </w:rPr>
            </w:pPr>
            <w:r w:rsidRPr="00B4315F">
              <w:rPr>
                <w:rFonts w:ascii="Times New Roman" w:hAnsi="Times New Roman"/>
                <w:b/>
              </w:rPr>
              <w:t>n</w:t>
            </w:r>
            <w:r w:rsidR="00F42198" w:rsidRPr="007755B3">
              <w:rPr>
                <w:lang w:val="en-GB"/>
              </w:rPr>
              <w:t> </w:t>
            </w:r>
            <w:r w:rsidRPr="00B4315F">
              <w:rPr>
                <w:rFonts w:ascii="Times New Roman" w:hAnsi="Times New Roman"/>
                <w:b/>
              </w:rPr>
              <w:t>=</w:t>
            </w:r>
            <w:r w:rsidR="00F42198" w:rsidRPr="007755B3">
              <w:rPr>
                <w:lang w:val="en-GB"/>
              </w:rPr>
              <w:t> </w:t>
            </w:r>
            <w:r w:rsidRPr="00B4315F">
              <w:rPr>
                <w:rFonts w:ascii="Times New Roman" w:hAnsi="Times New Roman"/>
                <w:b/>
              </w:rPr>
              <w:t>207</w:t>
            </w:r>
          </w:p>
        </w:tc>
      </w:tr>
      <w:tr w:rsidR="00155496" w:rsidRPr="00B4315F" w14:paraId="741A6A53" w14:textId="77777777" w:rsidTr="00922261">
        <w:tc>
          <w:tcPr>
            <w:tcW w:w="1269" w:type="dxa"/>
            <w:shd w:val="clear" w:color="auto" w:fill="auto"/>
          </w:tcPr>
          <w:p w14:paraId="4C28380B" w14:textId="77777777" w:rsidR="00155496" w:rsidRPr="00B4315F" w:rsidRDefault="00155496" w:rsidP="005A68B9">
            <w:pPr>
              <w:pStyle w:val="TableParagraph"/>
              <w:keepNext/>
              <w:keepLines/>
              <w:widowControl/>
              <w:kinsoku w:val="0"/>
              <w:overflowPunct w:val="0"/>
              <w:spacing w:before="6"/>
              <w:ind w:left="-2"/>
              <w:rPr>
                <w:rFonts w:ascii="Times New Roman" w:hAnsi="Times New Roman"/>
              </w:rPr>
            </w:pPr>
            <w:r w:rsidRPr="00B4315F">
              <w:rPr>
                <w:rFonts w:ascii="Times New Roman" w:hAnsi="Times New Roman"/>
              </w:rPr>
              <w:t>ACR 20</w:t>
            </w:r>
          </w:p>
        </w:tc>
        <w:tc>
          <w:tcPr>
            <w:tcW w:w="1174" w:type="dxa"/>
            <w:shd w:val="clear" w:color="auto" w:fill="auto"/>
          </w:tcPr>
          <w:p w14:paraId="3DFAEE3D" w14:textId="77777777" w:rsidR="00155496" w:rsidRPr="00B4315F" w:rsidRDefault="00155496" w:rsidP="005A68B9">
            <w:pPr>
              <w:pStyle w:val="TableParagraph"/>
              <w:keepNext/>
              <w:keepLines/>
              <w:widowControl/>
              <w:kinsoku w:val="0"/>
              <w:overflowPunct w:val="0"/>
              <w:jc w:val="center"/>
              <w:rPr>
                <w:rFonts w:ascii="Times New Roman" w:hAnsi="Times New Roman"/>
                <w:lang w:val="en-GB"/>
              </w:rPr>
            </w:pPr>
          </w:p>
        </w:tc>
        <w:tc>
          <w:tcPr>
            <w:tcW w:w="1534" w:type="dxa"/>
            <w:shd w:val="clear" w:color="auto" w:fill="auto"/>
          </w:tcPr>
          <w:p w14:paraId="5E9277BE" w14:textId="77777777" w:rsidR="00155496" w:rsidRPr="00B4315F" w:rsidRDefault="00155496" w:rsidP="005A68B9">
            <w:pPr>
              <w:pStyle w:val="TableParagraph"/>
              <w:keepNext/>
              <w:keepLines/>
              <w:widowControl/>
              <w:kinsoku w:val="0"/>
              <w:overflowPunct w:val="0"/>
              <w:jc w:val="center"/>
              <w:rPr>
                <w:rFonts w:ascii="Times New Roman" w:hAnsi="Times New Roman"/>
                <w:lang w:val="en-GB"/>
              </w:rPr>
            </w:pPr>
          </w:p>
        </w:tc>
        <w:tc>
          <w:tcPr>
            <w:tcW w:w="1058" w:type="dxa"/>
            <w:shd w:val="clear" w:color="auto" w:fill="auto"/>
          </w:tcPr>
          <w:p w14:paraId="3408AF35" w14:textId="77777777" w:rsidR="00155496" w:rsidRPr="00B4315F" w:rsidRDefault="00155496" w:rsidP="005A68B9">
            <w:pPr>
              <w:pStyle w:val="TableParagraph"/>
              <w:keepNext/>
              <w:keepLines/>
              <w:widowControl/>
              <w:kinsoku w:val="0"/>
              <w:overflowPunct w:val="0"/>
              <w:jc w:val="center"/>
              <w:rPr>
                <w:rFonts w:ascii="Times New Roman" w:hAnsi="Times New Roman"/>
                <w:lang w:val="en-GB"/>
              </w:rPr>
            </w:pPr>
          </w:p>
        </w:tc>
        <w:tc>
          <w:tcPr>
            <w:tcW w:w="1732" w:type="dxa"/>
            <w:shd w:val="clear" w:color="auto" w:fill="auto"/>
          </w:tcPr>
          <w:p w14:paraId="4C364F68" w14:textId="77777777" w:rsidR="00155496" w:rsidRPr="00B4315F" w:rsidRDefault="00155496" w:rsidP="005A68B9">
            <w:pPr>
              <w:pStyle w:val="TableParagraph"/>
              <w:keepNext/>
              <w:keepLines/>
              <w:widowControl/>
              <w:kinsoku w:val="0"/>
              <w:overflowPunct w:val="0"/>
              <w:jc w:val="center"/>
              <w:rPr>
                <w:rFonts w:ascii="Times New Roman" w:hAnsi="Times New Roman"/>
                <w:lang w:val="en-GB"/>
              </w:rPr>
            </w:pPr>
          </w:p>
        </w:tc>
        <w:tc>
          <w:tcPr>
            <w:tcW w:w="1024" w:type="dxa"/>
            <w:shd w:val="clear" w:color="auto" w:fill="auto"/>
          </w:tcPr>
          <w:p w14:paraId="5A9129BD" w14:textId="77777777" w:rsidR="00155496" w:rsidRPr="00B4315F" w:rsidRDefault="00155496" w:rsidP="005A68B9">
            <w:pPr>
              <w:pStyle w:val="TableParagraph"/>
              <w:keepNext/>
              <w:keepLines/>
              <w:widowControl/>
              <w:kinsoku w:val="0"/>
              <w:overflowPunct w:val="0"/>
              <w:jc w:val="center"/>
              <w:rPr>
                <w:rFonts w:ascii="Times New Roman" w:hAnsi="Times New Roman"/>
                <w:lang w:val="en-GB"/>
              </w:rPr>
            </w:pPr>
          </w:p>
        </w:tc>
        <w:tc>
          <w:tcPr>
            <w:tcW w:w="1586" w:type="dxa"/>
            <w:shd w:val="clear" w:color="auto" w:fill="auto"/>
          </w:tcPr>
          <w:p w14:paraId="0DFB1327" w14:textId="77777777" w:rsidR="00155496" w:rsidRPr="00B4315F" w:rsidRDefault="00155496" w:rsidP="005A68B9">
            <w:pPr>
              <w:pStyle w:val="TableParagraph"/>
              <w:keepNext/>
              <w:keepLines/>
              <w:widowControl/>
              <w:kinsoku w:val="0"/>
              <w:overflowPunct w:val="0"/>
              <w:jc w:val="center"/>
              <w:rPr>
                <w:rFonts w:ascii="Times New Roman" w:hAnsi="Times New Roman"/>
                <w:lang w:val="en-GB"/>
              </w:rPr>
            </w:pPr>
          </w:p>
        </w:tc>
      </w:tr>
      <w:tr w:rsidR="00155496" w:rsidRPr="00B4315F" w14:paraId="11D3E188" w14:textId="77777777" w:rsidTr="00922261">
        <w:tc>
          <w:tcPr>
            <w:tcW w:w="1269" w:type="dxa"/>
            <w:shd w:val="clear" w:color="auto" w:fill="auto"/>
          </w:tcPr>
          <w:p w14:paraId="346DE3F8" w14:textId="77777777" w:rsidR="00155496" w:rsidRPr="00B4315F" w:rsidRDefault="00155496" w:rsidP="005A68B9">
            <w:pPr>
              <w:pStyle w:val="TableParagraph"/>
              <w:keepNext/>
              <w:keepLines/>
              <w:widowControl/>
              <w:kinsoku w:val="0"/>
              <w:overflowPunct w:val="0"/>
              <w:spacing w:line="252"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76CF77A2" w14:textId="77777777" w:rsidR="00155496" w:rsidRPr="00B4315F" w:rsidRDefault="00D337DC"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13,3%</w:t>
            </w:r>
          </w:p>
        </w:tc>
        <w:tc>
          <w:tcPr>
            <w:tcW w:w="1534" w:type="dxa"/>
            <w:shd w:val="clear" w:color="auto" w:fill="auto"/>
          </w:tcPr>
          <w:p w14:paraId="102D7A31" w14:textId="77777777" w:rsidR="00155496" w:rsidRPr="00B4315F" w:rsidRDefault="00D337DC"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65,1%</w:t>
            </w:r>
          </w:p>
        </w:tc>
        <w:tc>
          <w:tcPr>
            <w:tcW w:w="1058" w:type="dxa"/>
            <w:shd w:val="clear" w:color="auto" w:fill="auto"/>
          </w:tcPr>
          <w:p w14:paraId="3BB5527D" w14:textId="77777777" w:rsidR="00155496" w:rsidRPr="00B4315F" w:rsidRDefault="00D337DC"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19,1%</w:t>
            </w:r>
          </w:p>
        </w:tc>
        <w:tc>
          <w:tcPr>
            <w:tcW w:w="1732" w:type="dxa"/>
            <w:shd w:val="clear" w:color="auto" w:fill="auto"/>
          </w:tcPr>
          <w:p w14:paraId="362A5117" w14:textId="77777777" w:rsidR="00155496" w:rsidRPr="00B4315F" w:rsidRDefault="00D337DC"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46,0%</w:t>
            </w:r>
          </w:p>
        </w:tc>
        <w:tc>
          <w:tcPr>
            <w:tcW w:w="1024" w:type="dxa"/>
            <w:shd w:val="clear" w:color="auto" w:fill="auto"/>
          </w:tcPr>
          <w:p w14:paraId="1075A45E" w14:textId="77777777" w:rsidR="00155496" w:rsidRPr="00B4315F" w:rsidRDefault="00D337DC"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29,5%</w:t>
            </w:r>
          </w:p>
        </w:tc>
        <w:tc>
          <w:tcPr>
            <w:tcW w:w="1586" w:type="dxa"/>
            <w:shd w:val="clear" w:color="auto" w:fill="auto"/>
          </w:tcPr>
          <w:p w14:paraId="0C2F68CB" w14:textId="77777777" w:rsidR="00155496" w:rsidRPr="00B4315F" w:rsidRDefault="00D337DC"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63,3%</w:t>
            </w:r>
          </w:p>
        </w:tc>
      </w:tr>
      <w:tr w:rsidR="00155496" w:rsidRPr="00B4315F" w14:paraId="65B957E8" w14:textId="77777777" w:rsidTr="00922261">
        <w:tc>
          <w:tcPr>
            <w:tcW w:w="1269" w:type="dxa"/>
            <w:shd w:val="clear" w:color="auto" w:fill="auto"/>
          </w:tcPr>
          <w:p w14:paraId="087FD136" w14:textId="77777777" w:rsidR="00155496" w:rsidRPr="00B4315F" w:rsidRDefault="00155496" w:rsidP="005A68B9">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F42198" w:rsidRPr="007755B3">
              <w:rPr>
                <w:lang w:val="en-GB"/>
              </w:rPr>
              <w:t> </w:t>
            </w:r>
            <w:r w:rsidRPr="00B4315F">
              <w:rPr>
                <w:rFonts w:ascii="Times New Roman" w:hAnsi="Times New Roman"/>
              </w:rPr>
              <w:t>μήνες</w:t>
            </w:r>
          </w:p>
        </w:tc>
        <w:tc>
          <w:tcPr>
            <w:tcW w:w="1174" w:type="dxa"/>
            <w:shd w:val="clear" w:color="auto" w:fill="auto"/>
          </w:tcPr>
          <w:p w14:paraId="2A89BDF0"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shd w:val="clear" w:color="auto" w:fill="auto"/>
          </w:tcPr>
          <w:p w14:paraId="0148784F"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58" w:type="dxa"/>
            <w:shd w:val="clear" w:color="auto" w:fill="auto"/>
          </w:tcPr>
          <w:p w14:paraId="543C1330"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32" w:type="dxa"/>
            <w:shd w:val="clear" w:color="auto" w:fill="auto"/>
          </w:tcPr>
          <w:p w14:paraId="1FB903E3"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24" w:type="dxa"/>
            <w:shd w:val="clear" w:color="auto" w:fill="auto"/>
          </w:tcPr>
          <w:p w14:paraId="17D6EC8A"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24,0%</w:t>
            </w:r>
          </w:p>
        </w:tc>
        <w:tc>
          <w:tcPr>
            <w:tcW w:w="1586" w:type="dxa"/>
            <w:shd w:val="clear" w:color="auto" w:fill="auto"/>
          </w:tcPr>
          <w:p w14:paraId="2B3D3224"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58,9%</w:t>
            </w:r>
          </w:p>
        </w:tc>
      </w:tr>
      <w:tr w:rsidR="00155496" w:rsidRPr="00B4315F" w14:paraId="2EA72B48" w14:textId="77777777" w:rsidTr="00922261">
        <w:tc>
          <w:tcPr>
            <w:tcW w:w="1269" w:type="dxa"/>
            <w:shd w:val="clear" w:color="auto" w:fill="auto"/>
          </w:tcPr>
          <w:p w14:paraId="126E4E67" w14:textId="77777777" w:rsidR="00155496" w:rsidRPr="00B4315F" w:rsidRDefault="00155496" w:rsidP="005A68B9">
            <w:pPr>
              <w:pStyle w:val="TableParagraph"/>
              <w:keepNext/>
              <w:keepLines/>
              <w:widowControl/>
              <w:kinsoku w:val="0"/>
              <w:overflowPunct w:val="0"/>
              <w:spacing w:line="252" w:lineRule="exact"/>
              <w:ind w:left="-2"/>
              <w:rPr>
                <w:rFonts w:ascii="Times New Roman" w:hAnsi="Times New Roman"/>
              </w:rPr>
            </w:pPr>
            <w:r w:rsidRPr="00B4315F">
              <w:rPr>
                <w:rFonts w:ascii="Times New Roman" w:hAnsi="Times New Roman"/>
              </w:rPr>
              <w:t>ACR 50</w:t>
            </w:r>
          </w:p>
        </w:tc>
        <w:tc>
          <w:tcPr>
            <w:tcW w:w="1174" w:type="dxa"/>
            <w:shd w:val="clear" w:color="auto" w:fill="auto"/>
          </w:tcPr>
          <w:p w14:paraId="2CC28735" w14:textId="77777777" w:rsidR="00155496" w:rsidRPr="00B4315F" w:rsidRDefault="00155496" w:rsidP="005A68B9">
            <w:pPr>
              <w:keepNext/>
              <w:keepLines/>
              <w:jc w:val="center"/>
              <w:rPr>
                <w:rFonts w:eastAsia="Calibri"/>
                <w:lang w:val="en-GB"/>
              </w:rPr>
            </w:pPr>
          </w:p>
        </w:tc>
        <w:tc>
          <w:tcPr>
            <w:tcW w:w="1534" w:type="dxa"/>
            <w:shd w:val="clear" w:color="auto" w:fill="auto"/>
          </w:tcPr>
          <w:p w14:paraId="3DC9C22A" w14:textId="77777777" w:rsidR="00155496" w:rsidRPr="00B4315F" w:rsidRDefault="00155496" w:rsidP="005A68B9">
            <w:pPr>
              <w:keepNext/>
              <w:keepLines/>
              <w:jc w:val="center"/>
              <w:rPr>
                <w:rFonts w:eastAsia="Calibri"/>
                <w:lang w:val="en-GB"/>
              </w:rPr>
            </w:pPr>
          </w:p>
        </w:tc>
        <w:tc>
          <w:tcPr>
            <w:tcW w:w="1058" w:type="dxa"/>
            <w:shd w:val="clear" w:color="auto" w:fill="auto"/>
          </w:tcPr>
          <w:p w14:paraId="002A8ACC" w14:textId="77777777" w:rsidR="00155496" w:rsidRPr="00B4315F" w:rsidRDefault="00155496" w:rsidP="005A68B9">
            <w:pPr>
              <w:keepNext/>
              <w:keepLines/>
              <w:jc w:val="center"/>
              <w:rPr>
                <w:rFonts w:eastAsia="Calibri"/>
                <w:lang w:val="en-GB"/>
              </w:rPr>
            </w:pPr>
          </w:p>
        </w:tc>
        <w:tc>
          <w:tcPr>
            <w:tcW w:w="1732" w:type="dxa"/>
            <w:shd w:val="clear" w:color="auto" w:fill="auto"/>
          </w:tcPr>
          <w:p w14:paraId="7B1B56CC" w14:textId="77777777" w:rsidR="00155496" w:rsidRPr="00B4315F" w:rsidRDefault="00155496" w:rsidP="005A68B9">
            <w:pPr>
              <w:keepNext/>
              <w:keepLines/>
              <w:jc w:val="center"/>
              <w:rPr>
                <w:rFonts w:eastAsia="Calibri"/>
                <w:lang w:val="en-GB"/>
              </w:rPr>
            </w:pPr>
          </w:p>
        </w:tc>
        <w:tc>
          <w:tcPr>
            <w:tcW w:w="1024" w:type="dxa"/>
            <w:shd w:val="clear" w:color="auto" w:fill="auto"/>
          </w:tcPr>
          <w:p w14:paraId="62DDD422" w14:textId="77777777" w:rsidR="00155496" w:rsidRPr="00B4315F" w:rsidRDefault="00155496" w:rsidP="005A68B9">
            <w:pPr>
              <w:keepNext/>
              <w:keepLines/>
              <w:jc w:val="center"/>
              <w:rPr>
                <w:rFonts w:eastAsia="Calibri"/>
                <w:lang w:val="en-GB"/>
              </w:rPr>
            </w:pPr>
          </w:p>
        </w:tc>
        <w:tc>
          <w:tcPr>
            <w:tcW w:w="1586" w:type="dxa"/>
            <w:shd w:val="clear" w:color="auto" w:fill="auto"/>
          </w:tcPr>
          <w:p w14:paraId="73200686" w14:textId="77777777" w:rsidR="00155496" w:rsidRPr="00B4315F" w:rsidRDefault="00155496" w:rsidP="005A68B9">
            <w:pPr>
              <w:keepNext/>
              <w:keepLines/>
              <w:jc w:val="center"/>
              <w:rPr>
                <w:rFonts w:eastAsia="Calibri"/>
                <w:lang w:val="en-GB"/>
              </w:rPr>
            </w:pPr>
          </w:p>
        </w:tc>
      </w:tr>
      <w:tr w:rsidR="00155496" w:rsidRPr="00B4315F" w14:paraId="09EDC23F" w14:textId="77777777" w:rsidTr="00922261">
        <w:tc>
          <w:tcPr>
            <w:tcW w:w="1269" w:type="dxa"/>
            <w:shd w:val="clear" w:color="auto" w:fill="auto"/>
          </w:tcPr>
          <w:p w14:paraId="5E343282" w14:textId="77777777" w:rsidR="00155496" w:rsidRPr="00B4315F" w:rsidRDefault="00155496" w:rsidP="005A68B9">
            <w:pPr>
              <w:pStyle w:val="TableParagraph"/>
              <w:keepNext/>
              <w:keepLines/>
              <w:widowControl/>
              <w:kinsoku w:val="0"/>
              <w:overflowPunct w:val="0"/>
              <w:spacing w:line="251"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13829EC3" w14:textId="77777777" w:rsidR="00155496" w:rsidRPr="00B4315F" w:rsidRDefault="00155496" w:rsidP="005A68B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6,7%</w:t>
            </w:r>
          </w:p>
        </w:tc>
        <w:tc>
          <w:tcPr>
            <w:tcW w:w="1534" w:type="dxa"/>
            <w:shd w:val="clear" w:color="auto" w:fill="auto"/>
          </w:tcPr>
          <w:p w14:paraId="15116A25" w14:textId="77777777" w:rsidR="00155496" w:rsidRPr="00B4315F" w:rsidRDefault="00155496" w:rsidP="005A68B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52,4%</w:t>
            </w:r>
          </w:p>
        </w:tc>
        <w:tc>
          <w:tcPr>
            <w:tcW w:w="1058" w:type="dxa"/>
            <w:shd w:val="clear" w:color="auto" w:fill="auto"/>
          </w:tcPr>
          <w:p w14:paraId="5821D5F9" w14:textId="77777777" w:rsidR="00155496" w:rsidRPr="00B4315F" w:rsidRDefault="00155496" w:rsidP="005A68B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8,2%</w:t>
            </w:r>
          </w:p>
        </w:tc>
        <w:tc>
          <w:tcPr>
            <w:tcW w:w="1732" w:type="dxa"/>
            <w:shd w:val="clear" w:color="auto" w:fill="auto"/>
          </w:tcPr>
          <w:p w14:paraId="251A84B4" w14:textId="77777777" w:rsidR="00155496" w:rsidRPr="00B4315F" w:rsidRDefault="00155496" w:rsidP="005A68B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22,1%</w:t>
            </w:r>
          </w:p>
        </w:tc>
        <w:tc>
          <w:tcPr>
            <w:tcW w:w="1024" w:type="dxa"/>
            <w:shd w:val="clear" w:color="auto" w:fill="auto"/>
          </w:tcPr>
          <w:p w14:paraId="0561BFAA" w14:textId="77777777" w:rsidR="00155496" w:rsidRPr="00B4315F" w:rsidRDefault="00155496" w:rsidP="005A68B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9,5%</w:t>
            </w:r>
          </w:p>
        </w:tc>
        <w:tc>
          <w:tcPr>
            <w:tcW w:w="1586" w:type="dxa"/>
            <w:shd w:val="clear" w:color="auto" w:fill="auto"/>
          </w:tcPr>
          <w:p w14:paraId="1202A12C" w14:textId="77777777" w:rsidR="00155496" w:rsidRPr="00B4315F" w:rsidRDefault="00155496" w:rsidP="005A68B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39,1%</w:t>
            </w:r>
          </w:p>
        </w:tc>
      </w:tr>
      <w:tr w:rsidR="00155496" w:rsidRPr="00B4315F" w14:paraId="5C0DED13" w14:textId="77777777" w:rsidTr="00922261">
        <w:tc>
          <w:tcPr>
            <w:tcW w:w="1269" w:type="dxa"/>
            <w:shd w:val="clear" w:color="auto" w:fill="auto"/>
          </w:tcPr>
          <w:p w14:paraId="01419347" w14:textId="77777777" w:rsidR="00155496" w:rsidRPr="00B4315F" w:rsidRDefault="00155496" w:rsidP="005A68B9">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F42198" w:rsidRPr="007755B3">
              <w:rPr>
                <w:lang w:val="en-GB"/>
              </w:rPr>
              <w:t> </w:t>
            </w:r>
            <w:r w:rsidRPr="00B4315F">
              <w:rPr>
                <w:rFonts w:ascii="Times New Roman" w:hAnsi="Times New Roman"/>
              </w:rPr>
              <w:t>μήνες</w:t>
            </w:r>
          </w:p>
        </w:tc>
        <w:tc>
          <w:tcPr>
            <w:tcW w:w="1174" w:type="dxa"/>
            <w:shd w:val="clear" w:color="auto" w:fill="auto"/>
          </w:tcPr>
          <w:p w14:paraId="4BBBBA99"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shd w:val="clear" w:color="auto" w:fill="auto"/>
          </w:tcPr>
          <w:p w14:paraId="7BF25513"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58" w:type="dxa"/>
            <w:shd w:val="clear" w:color="auto" w:fill="auto"/>
          </w:tcPr>
          <w:p w14:paraId="1AB6A8E0"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32" w:type="dxa"/>
            <w:shd w:val="clear" w:color="auto" w:fill="auto"/>
          </w:tcPr>
          <w:p w14:paraId="6C794D4C"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24" w:type="dxa"/>
            <w:shd w:val="clear" w:color="auto" w:fill="auto"/>
          </w:tcPr>
          <w:p w14:paraId="04975818"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9,5%</w:t>
            </w:r>
          </w:p>
        </w:tc>
        <w:tc>
          <w:tcPr>
            <w:tcW w:w="1586" w:type="dxa"/>
            <w:shd w:val="clear" w:color="auto" w:fill="auto"/>
          </w:tcPr>
          <w:p w14:paraId="3D1B5162"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41,5%</w:t>
            </w:r>
          </w:p>
        </w:tc>
      </w:tr>
      <w:tr w:rsidR="00155496" w:rsidRPr="00B4315F" w14:paraId="11AEE4D7" w14:textId="77777777" w:rsidTr="00922261">
        <w:tc>
          <w:tcPr>
            <w:tcW w:w="1269" w:type="dxa"/>
            <w:shd w:val="clear" w:color="auto" w:fill="auto"/>
          </w:tcPr>
          <w:p w14:paraId="1D4CCEE4" w14:textId="77777777" w:rsidR="00155496" w:rsidRPr="00B4315F" w:rsidRDefault="00155496" w:rsidP="005A68B9">
            <w:pPr>
              <w:pStyle w:val="TableParagraph"/>
              <w:keepNext/>
              <w:keepLines/>
              <w:widowControl/>
              <w:kinsoku w:val="0"/>
              <w:overflowPunct w:val="0"/>
              <w:spacing w:line="252" w:lineRule="exact"/>
              <w:ind w:left="-2"/>
              <w:rPr>
                <w:rFonts w:ascii="Times New Roman" w:hAnsi="Times New Roman"/>
              </w:rPr>
            </w:pPr>
            <w:r w:rsidRPr="00B4315F">
              <w:rPr>
                <w:rFonts w:ascii="Times New Roman" w:hAnsi="Times New Roman"/>
              </w:rPr>
              <w:t>ACR 70</w:t>
            </w:r>
          </w:p>
        </w:tc>
        <w:tc>
          <w:tcPr>
            <w:tcW w:w="1174" w:type="dxa"/>
            <w:shd w:val="clear" w:color="auto" w:fill="auto"/>
          </w:tcPr>
          <w:p w14:paraId="26A9C444" w14:textId="77777777" w:rsidR="00155496" w:rsidRPr="00B4315F" w:rsidRDefault="00155496" w:rsidP="005A68B9">
            <w:pPr>
              <w:keepNext/>
              <w:keepLines/>
              <w:jc w:val="center"/>
              <w:rPr>
                <w:rFonts w:eastAsia="Calibri"/>
                <w:lang w:val="en-GB"/>
              </w:rPr>
            </w:pPr>
          </w:p>
        </w:tc>
        <w:tc>
          <w:tcPr>
            <w:tcW w:w="1534" w:type="dxa"/>
            <w:shd w:val="clear" w:color="auto" w:fill="auto"/>
          </w:tcPr>
          <w:p w14:paraId="59DB2A76" w14:textId="77777777" w:rsidR="00155496" w:rsidRPr="00B4315F" w:rsidRDefault="00155496" w:rsidP="005A68B9">
            <w:pPr>
              <w:keepNext/>
              <w:keepLines/>
              <w:jc w:val="center"/>
              <w:rPr>
                <w:rFonts w:eastAsia="Calibri"/>
                <w:lang w:val="en-GB"/>
              </w:rPr>
            </w:pPr>
          </w:p>
        </w:tc>
        <w:tc>
          <w:tcPr>
            <w:tcW w:w="1058" w:type="dxa"/>
            <w:shd w:val="clear" w:color="auto" w:fill="auto"/>
          </w:tcPr>
          <w:p w14:paraId="47F8CED4" w14:textId="77777777" w:rsidR="00155496" w:rsidRPr="00B4315F" w:rsidRDefault="00155496" w:rsidP="005A68B9">
            <w:pPr>
              <w:keepNext/>
              <w:keepLines/>
              <w:jc w:val="center"/>
              <w:rPr>
                <w:rFonts w:eastAsia="Calibri"/>
                <w:lang w:val="en-GB"/>
              </w:rPr>
            </w:pPr>
          </w:p>
        </w:tc>
        <w:tc>
          <w:tcPr>
            <w:tcW w:w="1732" w:type="dxa"/>
            <w:shd w:val="clear" w:color="auto" w:fill="auto"/>
          </w:tcPr>
          <w:p w14:paraId="2F236C50" w14:textId="77777777" w:rsidR="00155496" w:rsidRPr="00B4315F" w:rsidRDefault="00155496" w:rsidP="005A68B9">
            <w:pPr>
              <w:keepNext/>
              <w:keepLines/>
              <w:jc w:val="center"/>
              <w:rPr>
                <w:rFonts w:eastAsia="Calibri"/>
                <w:lang w:val="en-GB"/>
              </w:rPr>
            </w:pPr>
          </w:p>
        </w:tc>
        <w:tc>
          <w:tcPr>
            <w:tcW w:w="1024" w:type="dxa"/>
            <w:shd w:val="clear" w:color="auto" w:fill="auto"/>
          </w:tcPr>
          <w:p w14:paraId="7CFF15F8" w14:textId="77777777" w:rsidR="00155496" w:rsidRPr="00B4315F" w:rsidRDefault="00155496" w:rsidP="005A68B9">
            <w:pPr>
              <w:keepNext/>
              <w:keepLines/>
              <w:jc w:val="center"/>
              <w:rPr>
                <w:rFonts w:eastAsia="Calibri"/>
                <w:lang w:val="en-GB"/>
              </w:rPr>
            </w:pPr>
          </w:p>
        </w:tc>
        <w:tc>
          <w:tcPr>
            <w:tcW w:w="1586" w:type="dxa"/>
            <w:shd w:val="clear" w:color="auto" w:fill="auto"/>
          </w:tcPr>
          <w:p w14:paraId="60FAD449" w14:textId="77777777" w:rsidR="00155496" w:rsidRPr="00B4315F" w:rsidRDefault="00155496" w:rsidP="005A68B9">
            <w:pPr>
              <w:keepNext/>
              <w:keepLines/>
              <w:jc w:val="center"/>
              <w:rPr>
                <w:rFonts w:eastAsia="Calibri"/>
                <w:lang w:val="en-GB"/>
              </w:rPr>
            </w:pPr>
          </w:p>
        </w:tc>
      </w:tr>
      <w:tr w:rsidR="00155496" w:rsidRPr="00B4315F" w14:paraId="00C8C55D" w14:textId="77777777" w:rsidTr="00922261">
        <w:tc>
          <w:tcPr>
            <w:tcW w:w="1269" w:type="dxa"/>
            <w:shd w:val="clear" w:color="auto" w:fill="auto"/>
          </w:tcPr>
          <w:p w14:paraId="7D8DCA4B" w14:textId="77777777" w:rsidR="00155496" w:rsidRPr="00B4315F" w:rsidRDefault="00155496" w:rsidP="005A68B9">
            <w:pPr>
              <w:pStyle w:val="TableParagraph"/>
              <w:keepNext/>
              <w:keepLines/>
              <w:widowControl/>
              <w:kinsoku w:val="0"/>
              <w:overflowPunct w:val="0"/>
              <w:spacing w:line="252" w:lineRule="exact"/>
              <w:ind w:left="142"/>
              <w:rPr>
                <w:rFonts w:ascii="Times New Roman" w:hAnsi="Times New Roman"/>
              </w:rPr>
            </w:pPr>
            <w:r w:rsidRPr="00B4315F">
              <w:rPr>
                <w:rFonts w:ascii="Times New Roman" w:hAnsi="Times New Roman"/>
              </w:rPr>
              <w:t>6 μήνες</w:t>
            </w:r>
          </w:p>
        </w:tc>
        <w:tc>
          <w:tcPr>
            <w:tcW w:w="1174" w:type="dxa"/>
            <w:shd w:val="clear" w:color="auto" w:fill="auto"/>
          </w:tcPr>
          <w:p w14:paraId="4396964F" w14:textId="77777777" w:rsidR="00155496" w:rsidRPr="00B4315F" w:rsidRDefault="00155496"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3,3%</w:t>
            </w:r>
          </w:p>
        </w:tc>
        <w:tc>
          <w:tcPr>
            <w:tcW w:w="1534" w:type="dxa"/>
            <w:shd w:val="clear" w:color="auto" w:fill="auto"/>
          </w:tcPr>
          <w:p w14:paraId="0311204E" w14:textId="77777777" w:rsidR="00155496" w:rsidRPr="00B4315F" w:rsidRDefault="00155496"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23,8%</w:t>
            </w:r>
          </w:p>
        </w:tc>
        <w:tc>
          <w:tcPr>
            <w:tcW w:w="1058" w:type="dxa"/>
            <w:shd w:val="clear" w:color="auto" w:fill="auto"/>
          </w:tcPr>
          <w:p w14:paraId="43110E60" w14:textId="77777777" w:rsidR="00155496" w:rsidRPr="00B4315F" w:rsidRDefault="00155496"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1,8%</w:t>
            </w:r>
          </w:p>
        </w:tc>
        <w:tc>
          <w:tcPr>
            <w:tcW w:w="1732" w:type="dxa"/>
            <w:shd w:val="clear" w:color="auto" w:fill="auto"/>
          </w:tcPr>
          <w:p w14:paraId="00616202" w14:textId="77777777" w:rsidR="00155496" w:rsidRPr="00B4315F" w:rsidRDefault="00155496"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12,4%</w:t>
            </w:r>
          </w:p>
        </w:tc>
        <w:tc>
          <w:tcPr>
            <w:tcW w:w="1024" w:type="dxa"/>
            <w:shd w:val="clear" w:color="auto" w:fill="auto"/>
          </w:tcPr>
          <w:p w14:paraId="32F984C6" w14:textId="77777777" w:rsidR="00155496" w:rsidRPr="00B4315F" w:rsidRDefault="00155496"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2,5%</w:t>
            </w:r>
          </w:p>
        </w:tc>
        <w:tc>
          <w:tcPr>
            <w:tcW w:w="1586" w:type="dxa"/>
            <w:shd w:val="clear" w:color="auto" w:fill="auto"/>
          </w:tcPr>
          <w:p w14:paraId="2967738E" w14:textId="77777777" w:rsidR="00155496" w:rsidRPr="00B4315F" w:rsidRDefault="00155496" w:rsidP="005A68B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rPr>
              <w:t>20,8%</w:t>
            </w:r>
          </w:p>
        </w:tc>
      </w:tr>
      <w:tr w:rsidR="00155496" w:rsidRPr="00B4315F" w14:paraId="42718C57" w14:textId="77777777" w:rsidTr="00922261">
        <w:tc>
          <w:tcPr>
            <w:tcW w:w="1269" w:type="dxa"/>
            <w:tcBorders>
              <w:bottom w:val="single" w:sz="4" w:space="0" w:color="auto"/>
            </w:tcBorders>
            <w:shd w:val="clear" w:color="auto" w:fill="auto"/>
          </w:tcPr>
          <w:p w14:paraId="31482BCC" w14:textId="77777777" w:rsidR="00155496" w:rsidRPr="00B4315F" w:rsidRDefault="00155496" w:rsidP="005A68B9">
            <w:pPr>
              <w:pStyle w:val="TableParagraph"/>
              <w:widowControl/>
              <w:kinsoku w:val="0"/>
              <w:overflowPunct w:val="0"/>
              <w:spacing w:line="252" w:lineRule="exact"/>
              <w:ind w:left="142"/>
              <w:rPr>
                <w:rFonts w:ascii="Times New Roman" w:hAnsi="Times New Roman"/>
              </w:rPr>
            </w:pPr>
            <w:r w:rsidRPr="00B4315F">
              <w:rPr>
                <w:rFonts w:ascii="Times New Roman" w:hAnsi="Times New Roman"/>
              </w:rPr>
              <w:t>12</w:t>
            </w:r>
            <w:r w:rsidR="00F42198" w:rsidRPr="007755B3">
              <w:rPr>
                <w:lang w:val="en-GB"/>
              </w:rPr>
              <w:t> </w:t>
            </w:r>
            <w:r w:rsidRPr="00B4315F">
              <w:rPr>
                <w:rFonts w:ascii="Times New Roman" w:hAnsi="Times New Roman"/>
              </w:rPr>
              <w:t>μήνες</w:t>
            </w:r>
          </w:p>
        </w:tc>
        <w:tc>
          <w:tcPr>
            <w:tcW w:w="1174" w:type="dxa"/>
            <w:tcBorders>
              <w:bottom w:val="single" w:sz="4" w:space="0" w:color="auto"/>
            </w:tcBorders>
            <w:shd w:val="clear" w:color="auto" w:fill="auto"/>
          </w:tcPr>
          <w:p w14:paraId="38C4EEA1"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534" w:type="dxa"/>
            <w:tcBorders>
              <w:bottom w:val="single" w:sz="4" w:space="0" w:color="auto"/>
            </w:tcBorders>
            <w:shd w:val="clear" w:color="auto" w:fill="auto"/>
          </w:tcPr>
          <w:p w14:paraId="76035A55"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58" w:type="dxa"/>
            <w:tcBorders>
              <w:bottom w:val="single" w:sz="4" w:space="0" w:color="auto"/>
            </w:tcBorders>
            <w:shd w:val="clear" w:color="auto" w:fill="auto"/>
          </w:tcPr>
          <w:p w14:paraId="79AD6E1B"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732" w:type="dxa"/>
            <w:tcBorders>
              <w:bottom w:val="single" w:sz="4" w:space="0" w:color="auto"/>
            </w:tcBorders>
            <w:shd w:val="clear" w:color="auto" w:fill="auto"/>
          </w:tcPr>
          <w:p w14:paraId="0D65EC23"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NA</w:t>
            </w:r>
          </w:p>
        </w:tc>
        <w:tc>
          <w:tcPr>
            <w:tcW w:w="1024" w:type="dxa"/>
            <w:tcBorders>
              <w:bottom w:val="single" w:sz="4" w:space="0" w:color="auto"/>
            </w:tcBorders>
            <w:shd w:val="clear" w:color="auto" w:fill="auto"/>
          </w:tcPr>
          <w:p w14:paraId="1A20A49A"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4,5%</w:t>
            </w:r>
          </w:p>
        </w:tc>
        <w:tc>
          <w:tcPr>
            <w:tcW w:w="1586" w:type="dxa"/>
            <w:tcBorders>
              <w:bottom w:val="single" w:sz="4" w:space="0" w:color="auto"/>
            </w:tcBorders>
            <w:shd w:val="clear" w:color="auto" w:fill="auto"/>
          </w:tcPr>
          <w:p w14:paraId="71577006" w14:textId="77777777" w:rsidR="00155496" w:rsidRPr="00B4315F" w:rsidRDefault="00155496" w:rsidP="005A68B9">
            <w:pPr>
              <w:pStyle w:val="TableParagraph"/>
              <w:widowControl/>
              <w:kinsoku w:val="0"/>
              <w:overflowPunct w:val="0"/>
              <w:spacing w:line="252" w:lineRule="exact"/>
              <w:jc w:val="center"/>
              <w:rPr>
                <w:rFonts w:ascii="Times New Roman" w:hAnsi="Times New Roman"/>
              </w:rPr>
            </w:pPr>
            <w:r w:rsidRPr="00B4315F">
              <w:rPr>
                <w:rFonts w:ascii="Times New Roman" w:hAnsi="Times New Roman"/>
              </w:rPr>
              <w:t>23,2%</w:t>
            </w:r>
          </w:p>
        </w:tc>
      </w:tr>
      <w:tr w:rsidR="00922261" w:rsidRPr="00B4315F" w14:paraId="04A9F7A4" w14:textId="77777777" w:rsidTr="00922261">
        <w:tc>
          <w:tcPr>
            <w:tcW w:w="9377" w:type="dxa"/>
            <w:gridSpan w:val="7"/>
            <w:tcBorders>
              <w:left w:val="nil"/>
              <w:bottom w:val="nil"/>
              <w:right w:val="nil"/>
            </w:tcBorders>
            <w:shd w:val="clear" w:color="auto" w:fill="auto"/>
          </w:tcPr>
          <w:p w14:paraId="1921D0AE" w14:textId="77777777" w:rsidR="00922261" w:rsidRPr="007755B3" w:rsidRDefault="00922261" w:rsidP="00922261">
            <w:pPr>
              <w:tabs>
                <w:tab w:val="left" w:pos="288"/>
              </w:tabs>
              <w:ind w:left="270" w:hanging="270"/>
              <w:rPr>
                <w:sz w:val="20"/>
              </w:rPr>
            </w:pPr>
            <w:r w:rsidRPr="007755B3">
              <w:rPr>
                <w:sz w:val="20"/>
                <w:vertAlign w:val="superscript"/>
              </w:rPr>
              <w:t xml:space="preserve">α </w:t>
            </w:r>
            <w:r w:rsidRPr="007755B3">
              <w:rPr>
                <w:sz w:val="20"/>
                <w:vertAlign w:val="superscript"/>
              </w:rPr>
              <w:tab/>
            </w:r>
            <w:r w:rsidRPr="007755B3">
              <w:rPr>
                <w:sz w:val="20"/>
              </w:rPr>
              <w:t>Mελέτη RA Ι στις 24 εβδομάδες, μελέτη RA ΙΙ στις 26 εβδομάδες και μελέτη RA ΙΙΙ στις 24 και 52 εβδομάδες</w:t>
            </w:r>
          </w:p>
          <w:p w14:paraId="414F6C57" w14:textId="77777777" w:rsidR="00922261" w:rsidRPr="007755B3" w:rsidRDefault="00922261" w:rsidP="00922261">
            <w:pPr>
              <w:tabs>
                <w:tab w:val="left" w:pos="288"/>
              </w:tabs>
              <w:ind w:left="270" w:hanging="270"/>
              <w:rPr>
                <w:sz w:val="20"/>
              </w:rPr>
            </w:pPr>
            <w:r w:rsidRPr="007755B3">
              <w:rPr>
                <w:sz w:val="20"/>
                <w:vertAlign w:val="superscript"/>
              </w:rPr>
              <w:t xml:space="preserve">β </w:t>
            </w:r>
            <w:r w:rsidRPr="007755B3">
              <w:rPr>
                <w:sz w:val="20"/>
                <w:vertAlign w:val="superscript"/>
              </w:rPr>
              <w:tab/>
            </w:r>
            <w:r w:rsidRPr="007755B3">
              <w:rPr>
                <w:sz w:val="20"/>
              </w:rPr>
              <w:t>40</w:t>
            </w:r>
            <w:r w:rsidR="00156E0C" w:rsidRPr="007755B3">
              <w:rPr>
                <w:sz w:val="20"/>
              </w:rPr>
              <w:t xml:space="preserve"> mg</w:t>
            </w:r>
            <w:r w:rsidRPr="007755B3">
              <w:rPr>
                <w:sz w:val="20"/>
              </w:rPr>
              <w:t xml:space="preserve"> adalimumab χορηγούμενο κάθε δεύτερη εβδομάδα</w:t>
            </w:r>
          </w:p>
          <w:p w14:paraId="1EFC2A3D" w14:textId="77777777" w:rsidR="00922261" w:rsidRPr="007755B3" w:rsidRDefault="00922261" w:rsidP="00922261">
            <w:pPr>
              <w:keepNext/>
              <w:tabs>
                <w:tab w:val="left" w:pos="288"/>
              </w:tabs>
              <w:ind w:left="274" w:hanging="274"/>
              <w:rPr>
                <w:sz w:val="20"/>
              </w:rPr>
            </w:pPr>
            <w:r w:rsidRPr="007755B3">
              <w:rPr>
                <w:sz w:val="20"/>
                <w:vertAlign w:val="superscript"/>
              </w:rPr>
              <w:t xml:space="preserve">γ </w:t>
            </w:r>
            <w:r w:rsidRPr="007755B3">
              <w:rPr>
                <w:sz w:val="20"/>
                <w:vertAlign w:val="superscript"/>
              </w:rPr>
              <w:tab/>
            </w:r>
            <w:r w:rsidRPr="007755B3">
              <w:rPr>
                <w:sz w:val="20"/>
              </w:rPr>
              <w:t>MTX = μεθοτρεξάτη</w:t>
            </w:r>
          </w:p>
          <w:p w14:paraId="4AED1776" w14:textId="77777777" w:rsidR="00922261" w:rsidRPr="007755B3" w:rsidRDefault="00922261" w:rsidP="00922261">
            <w:pPr>
              <w:tabs>
                <w:tab w:val="left" w:pos="288"/>
              </w:tabs>
              <w:ind w:left="270" w:hanging="270"/>
              <w:rPr>
                <w:sz w:val="20"/>
              </w:rPr>
            </w:pPr>
            <w:r w:rsidRPr="007755B3">
              <w:rPr>
                <w:sz w:val="20"/>
              </w:rPr>
              <w:t>**</w:t>
            </w:r>
            <w:r w:rsidRPr="007755B3">
              <w:rPr>
                <w:sz w:val="20"/>
                <w:vertAlign w:val="superscript"/>
              </w:rPr>
              <w:tab/>
            </w:r>
            <w:r w:rsidRPr="007755B3">
              <w:rPr>
                <w:sz w:val="20"/>
              </w:rPr>
              <w:t xml:space="preserve">p &lt; 0,01, adalimumab </w:t>
            </w:r>
            <w:r w:rsidRPr="007755B3">
              <w:rPr>
                <w:i/>
                <w:sz w:val="20"/>
              </w:rPr>
              <w:t>έναντι</w:t>
            </w:r>
            <w:r w:rsidRPr="007755B3">
              <w:rPr>
                <w:sz w:val="20"/>
              </w:rPr>
              <w:t xml:space="preserve"> εικονικού φαρμάκου</w:t>
            </w:r>
          </w:p>
        </w:tc>
      </w:tr>
    </w:tbl>
    <w:p w14:paraId="078E0607" w14:textId="77777777" w:rsidR="00BC3084" w:rsidRPr="00B4315F" w:rsidRDefault="00BC3084" w:rsidP="00982118"/>
    <w:p w14:paraId="6E89FDE7" w14:textId="77777777" w:rsidR="00C46587" w:rsidRPr="00B4315F" w:rsidRDefault="00C46587" w:rsidP="00982118">
      <w:r w:rsidRPr="00B4315F">
        <w:t xml:space="preserve">Στις μελέτες RA I-IV, όλα τα μεμονωμένα στοιχεία των ανταποκρίσεων σύμφωνα με το ACR (αριθμός επώδυνων και διογκωμένων αρθρώσεων, αξιολόγηση της δραστηριότητας της νόσου και του άλγους από τον ιατρό και τον ασθενή, τιμές δείκτη ανικανότητας (HAQ) και επίπεδα CRP (mg/dl)) βελτιώθηκαν στις 24 ή 26 εβδομάδες έναντι του εικονικού φαρμάκου. Στη μελέτη RA ΙΙΙ, οι βελτιώσεις αυτές διατηρήθηκαν καθ’ όλη τη διάρκεια των 52 εβδομάδων. </w:t>
      </w:r>
    </w:p>
    <w:p w14:paraId="3EDE6C12" w14:textId="77777777" w:rsidR="00C46587" w:rsidRPr="00B4315F" w:rsidRDefault="00C46587" w:rsidP="00982118"/>
    <w:p w14:paraId="75E4D0C4" w14:textId="77777777" w:rsidR="00C46587" w:rsidRPr="00B4315F" w:rsidRDefault="00C46587" w:rsidP="00982118">
      <w:r w:rsidRPr="00B4315F">
        <w:t>Στην ανοιχτή μελέτη επέκτασης για τη μελέτη RA ΙΙΙ, οι περισσότεροι ασθενείς που είχαν ACR ανταπόκριση διατήρησαν την ανταπόκριση όταν παρακολουθήθηκαν μέχρι και 10 χρόνια. Από 207 ασθενείς που τυχαιοποιήθηκαν σε 40</w:t>
      </w:r>
      <w:r w:rsidR="00156E0C" w:rsidRPr="00B4315F">
        <w:t xml:space="preserve"> mg</w:t>
      </w:r>
      <w:r w:rsidRPr="00B4315F">
        <w:t xml:space="preserve"> adalimumab κάθε δεύτερη εβδομάδα, 114 ασθενείς συνέχισαν τη θεραπεία με adalimumab 40</w:t>
      </w:r>
      <w:r w:rsidR="00156E0C" w:rsidRPr="00B4315F">
        <w:t xml:space="preserve"> mg</w:t>
      </w:r>
      <w:r w:rsidRPr="00B4315F">
        <w:t xml:space="preserve"> κάθε δεύτερη εβδομάδα για 5 χρόνια. Μεταξύ αυτών, 86 ασθενείς (75,4%) είχαν ανταποκρίσεις ACR 20, 72 ασθενείς (63,2%) είχαν ανταποκρίσεις ACR 50 και 41 ασθενείς (36%) είχαν ανταποκρίσεις ACR 70. Από 207 ασθενείς, 81 ασθενείς συνέχισαν τη θεραπεία με adalimumab 40</w:t>
      </w:r>
      <w:r w:rsidR="00156E0C" w:rsidRPr="00B4315F">
        <w:t xml:space="preserve"> mg</w:t>
      </w:r>
      <w:r w:rsidRPr="00B4315F">
        <w:t xml:space="preserve"> κάθε δεύτερη εβδομάδα για 10 χρόνια. Μεταξύ αυτών, 64 ασθενείς (79,0%) είχαν ανταποκρίσεις ACR 20, 56 ασθενείς (69,1%) είχαν ανταποκρίσεις ACR 50 και 43 ασθενείς (53,1%) είχαν ανταποκρίσεις ACR 70. </w:t>
      </w:r>
    </w:p>
    <w:p w14:paraId="6629F46C" w14:textId="77777777" w:rsidR="00C46587" w:rsidRPr="00B4315F" w:rsidRDefault="00C46587" w:rsidP="00982118"/>
    <w:p w14:paraId="7292D1EF" w14:textId="77777777" w:rsidR="00BC3084" w:rsidRPr="00B4315F" w:rsidRDefault="00C46587" w:rsidP="00982118">
      <w:r w:rsidRPr="00B4315F">
        <w:t xml:space="preserve">Στη μελέτη RA IV, η ACR 20 ανταπόκριση των ασθενών που έλαβαν adalimumab μαζί με τη συνήθη θεραπεία, ήταν στατιστικά σημαντικά καλύτερη συγκριτικά με τους ασθενείς που έλαβαν εικονικό φάρμακο μαζί με τη συνήθη θεραπεία (p &lt; 0,001). </w:t>
      </w:r>
    </w:p>
    <w:p w14:paraId="058CC3F3" w14:textId="77777777" w:rsidR="00C46587" w:rsidRPr="00B4315F" w:rsidRDefault="00A06906" w:rsidP="00982118">
      <w:r w:rsidRPr="00B4315F">
        <w:t xml:space="preserve"> </w:t>
      </w:r>
    </w:p>
    <w:p w14:paraId="0445FA27" w14:textId="77777777" w:rsidR="00C46587" w:rsidRPr="00B4315F" w:rsidRDefault="00C46587" w:rsidP="00982118">
      <w:r w:rsidRPr="00B4315F">
        <w:t xml:space="preserve">Στις μελέτες RA I-IV, οι ασθενείς που έλαβαν adalimumab πέτυχαν στατιστικά σημαντικές ACR 20 και 50 ανταποκρίσεις συγκριτικά με τους ασθενείς που έλαβαν εικονικό φάρμακο για μια περίοδο μιας έως δύο εβδομάδων μετά την έναρξη της θεραπείας. </w:t>
      </w:r>
    </w:p>
    <w:p w14:paraId="0B9A587A" w14:textId="77777777" w:rsidR="00C46587" w:rsidRPr="00B4315F" w:rsidRDefault="00C46587" w:rsidP="00982118"/>
    <w:p w14:paraId="3B40FD8A" w14:textId="77777777" w:rsidR="00C46587" w:rsidRPr="00B4315F" w:rsidRDefault="00C46587" w:rsidP="00982118">
      <w:r w:rsidRPr="00B4315F">
        <w:t xml:space="preserve">Στη μελέτη RA V σε ασθενείς με πρώιμη ρευματοειδή αρθρίτιδα στους οποίους δεν είχε χορηγηθεί ποτέ μεθοτρεξάτη, η θεραπεία συνδυασμού με adalimumab και μεθοτρεξάτη οδήγησε σε γρηγορότερες και σημαντικά μεγαλύτερες ACR ανταποκρίσεις από τη μονοθεραπεία με μεθοτρεξάτη </w:t>
      </w:r>
      <w:r w:rsidRPr="00B4315F">
        <w:lastRenderedPageBreak/>
        <w:t xml:space="preserve">και τη μονοθεραπεία με adalimumab στην </w:t>
      </w:r>
      <w:r w:rsidR="00156E0C" w:rsidRPr="00B4315F">
        <w:t xml:space="preserve">Εβδομάδα </w:t>
      </w:r>
      <w:r w:rsidRPr="00B4315F">
        <w:t xml:space="preserve">52 και οι ανταποκρίσεις διατηρήθηκαν στην </w:t>
      </w:r>
      <w:r w:rsidR="00156E0C" w:rsidRPr="00B4315F">
        <w:t xml:space="preserve">Εβδομάδα </w:t>
      </w:r>
      <w:r w:rsidRPr="00B4315F">
        <w:t xml:space="preserve">104 (βλέπε Πίνακα </w:t>
      </w:r>
      <w:r w:rsidR="00C37459" w:rsidRPr="00C37459">
        <w:t>9</w:t>
      </w:r>
      <w:r w:rsidRPr="00B4315F">
        <w:t xml:space="preserve">). </w:t>
      </w:r>
    </w:p>
    <w:p w14:paraId="474B59F8" w14:textId="77777777" w:rsidR="00BC3084" w:rsidRPr="00B4315F" w:rsidRDefault="00BC3084" w:rsidP="00982118">
      <w:pPr>
        <w:keepNext/>
      </w:pPr>
    </w:p>
    <w:p w14:paraId="30C759D5" w14:textId="77777777" w:rsidR="00C46587" w:rsidRPr="00B4315F" w:rsidRDefault="00156E0C" w:rsidP="00D162F7">
      <w:pPr>
        <w:keepNext/>
        <w:rPr>
          <w:b/>
        </w:rPr>
      </w:pPr>
      <w:r w:rsidRPr="00B4315F">
        <w:rPr>
          <w:b/>
        </w:rPr>
        <w:t xml:space="preserve">Πίνακας </w:t>
      </w:r>
      <w:r w:rsidR="00C37459" w:rsidRPr="00530A22">
        <w:rPr>
          <w:b/>
        </w:rPr>
        <w:t>9</w:t>
      </w:r>
      <w:r w:rsidR="004E4E3F" w:rsidRPr="00B4315F">
        <w:rPr>
          <w:b/>
        </w:rPr>
        <w:t xml:space="preserve">. </w:t>
      </w:r>
    </w:p>
    <w:p w14:paraId="6ACE18F1" w14:textId="77777777" w:rsidR="003716CB" w:rsidRPr="00B4315F" w:rsidRDefault="003716CB" w:rsidP="00D162F7">
      <w:pPr>
        <w:keepNext/>
        <w:rPr>
          <w:b/>
        </w:rPr>
      </w:pPr>
      <w:r w:rsidRPr="00B4315F">
        <w:rPr>
          <w:b/>
        </w:rPr>
        <w:t xml:space="preserve">ACR </w:t>
      </w:r>
      <w:r w:rsidR="004E4E3F" w:rsidRPr="00B4315F">
        <w:rPr>
          <w:b/>
        </w:rPr>
        <w:t>α</w:t>
      </w:r>
      <w:r w:rsidRPr="00B4315F">
        <w:rPr>
          <w:b/>
        </w:rPr>
        <w:t xml:space="preserve">νταποκρίσεις στη </w:t>
      </w:r>
      <w:r w:rsidR="004E4E3F" w:rsidRPr="00B4315F">
        <w:rPr>
          <w:b/>
        </w:rPr>
        <w:t>μ</w:t>
      </w:r>
      <w:r w:rsidRPr="00B4315F">
        <w:rPr>
          <w:b/>
        </w:rPr>
        <w:t>ελέτη RA V (ποσοστό ασθενών)</w:t>
      </w:r>
    </w:p>
    <w:p w14:paraId="7F9FCA36" w14:textId="77777777" w:rsidR="003716CB" w:rsidRPr="00B4315F" w:rsidRDefault="003716CB" w:rsidP="003716CB">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6"/>
        <w:gridCol w:w="935"/>
        <w:gridCol w:w="1519"/>
        <w:gridCol w:w="1986"/>
        <w:gridCol w:w="997"/>
        <w:gridCol w:w="1046"/>
        <w:gridCol w:w="1046"/>
      </w:tblGrid>
      <w:tr w:rsidR="003716CB" w:rsidRPr="00B4315F" w14:paraId="450DB5DE" w14:textId="77777777" w:rsidTr="00DA48AB">
        <w:trPr>
          <w:tblHeader/>
        </w:trPr>
        <w:tc>
          <w:tcPr>
            <w:tcW w:w="1579" w:type="dxa"/>
            <w:tcBorders>
              <w:top w:val="single" w:sz="4" w:space="0" w:color="auto"/>
              <w:left w:val="single" w:sz="4" w:space="0" w:color="auto"/>
              <w:bottom w:val="single" w:sz="4" w:space="0" w:color="auto"/>
              <w:right w:val="single" w:sz="4" w:space="0" w:color="auto"/>
            </w:tcBorders>
            <w:vAlign w:val="center"/>
            <w:hideMark/>
          </w:tcPr>
          <w:p w14:paraId="301D72C7" w14:textId="77777777" w:rsidR="003716CB" w:rsidRPr="00B4315F" w:rsidRDefault="003716CB" w:rsidP="00E9681E">
            <w:pPr>
              <w:keepNext/>
              <w:jc w:val="center"/>
              <w:rPr>
                <w:b/>
              </w:rPr>
            </w:pPr>
            <w:r w:rsidRPr="00B4315F">
              <w:rPr>
                <w:b/>
              </w:rPr>
              <w:t>Ανταπόκριση</w:t>
            </w:r>
          </w:p>
        </w:tc>
        <w:tc>
          <w:tcPr>
            <w:tcW w:w="957" w:type="dxa"/>
            <w:tcBorders>
              <w:top w:val="single" w:sz="4" w:space="0" w:color="auto"/>
              <w:left w:val="single" w:sz="4" w:space="0" w:color="auto"/>
              <w:bottom w:val="single" w:sz="4" w:space="0" w:color="auto"/>
              <w:right w:val="single" w:sz="4" w:space="0" w:color="auto"/>
            </w:tcBorders>
            <w:hideMark/>
          </w:tcPr>
          <w:p w14:paraId="74C90B31" w14:textId="77777777" w:rsidR="003716CB" w:rsidRPr="00B4315F" w:rsidRDefault="003716CB" w:rsidP="00E9681E">
            <w:pPr>
              <w:keepNext/>
              <w:jc w:val="center"/>
              <w:rPr>
                <w:b/>
              </w:rPr>
            </w:pPr>
            <w:r w:rsidRPr="00B4315F">
              <w:rPr>
                <w:b/>
              </w:rPr>
              <w:t>MTX</w:t>
            </w:r>
          </w:p>
          <w:p w14:paraId="5FBF3AE7" w14:textId="77777777" w:rsidR="003716CB" w:rsidRPr="00B4315F" w:rsidRDefault="003716CB" w:rsidP="00E9681E">
            <w:pPr>
              <w:keepNext/>
              <w:jc w:val="center"/>
              <w:rPr>
                <w:b/>
              </w:rPr>
            </w:pPr>
            <w:r w:rsidRPr="00B4315F">
              <w:rPr>
                <w:b/>
              </w:rPr>
              <w:t>n</w:t>
            </w:r>
            <w:r w:rsidR="00F42198" w:rsidRPr="00B4315F">
              <w:rPr>
                <w:lang w:val="en-GB"/>
              </w:rPr>
              <w:t> </w:t>
            </w:r>
            <w:r w:rsidRPr="00B4315F">
              <w:rPr>
                <w:b/>
              </w:rPr>
              <w:t>=</w:t>
            </w:r>
            <w:r w:rsidR="00F42198" w:rsidRPr="00B4315F">
              <w:rPr>
                <w:lang w:val="en-GB"/>
              </w:rPr>
              <w:t> </w:t>
            </w:r>
            <w:r w:rsidRPr="00B4315F">
              <w:rPr>
                <w:b/>
              </w:rPr>
              <w:t>257</w:t>
            </w:r>
          </w:p>
        </w:tc>
        <w:tc>
          <w:tcPr>
            <w:tcW w:w="1560" w:type="dxa"/>
            <w:tcBorders>
              <w:top w:val="single" w:sz="4" w:space="0" w:color="auto"/>
              <w:left w:val="single" w:sz="4" w:space="0" w:color="auto"/>
              <w:bottom w:val="single" w:sz="4" w:space="0" w:color="auto"/>
              <w:right w:val="single" w:sz="4" w:space="0" w:color="auto"/>
            </w:tcBorders>
            <w:hideMark/>
          </w:tcPr>
          <w:p w14:paraId="4643A388" w14:textId="77777777" w:rsidR="003716CB" w:rsidRPr="00B4315F" w:rsidRDefault="003716CB" w:rsidP="00E9681E">
            <w:pPr>
              <w:keepNext/>
              <w:jc w:val="center"/>
              <w:rPr>
                <w:b/>
              </w:rPr>
            </w:pPr>
            <w:r w:rsidRPr="00B4315F">
              <w:rPr>
                <w:b/>
              </w:rPr>
              <w:t>Adalimumab</w:t>
            </w:r>
          </w:p>
          <w:p w14:paraId="2BE57CA9" w14:textId="77777777" w:rsidR="003716CB" w:rsidRPr="00B4315F" w:rsidRDefault="003716CB" w:rsidP="00E9681E">
            <w:pPr>
              <w:keepNext/>
              <w:jc w:val="center"/>
              <w:rPr>
                <w:b/>
              </w:rPr>
            </w:pPr>
            <w:r w:rsidRPr="00B4315F">
              <w:rPr>
                <w:b/>
              </w:rPr>
              <w:t>n</w:t>
            </w:r>
            <w:r w:rsidR="00F42198" w:rsidRPr="00B4315F">
              <w:rPr>
                <w:lang w:val="en-GB"/>
              </w:rPr>
              <w:t> </w:t>
            </w:r>
            <w:r w:rsidRPr="00B4315F">
              <w:rPr>
                <w:b/>
              </w:rPr>
              <w:t>=</w:t>
            </w:r>
            <w:r w:rsidR="00F42198" w:rsidRPr="00B4315F">
              <w:rPr>
                <w:lang w:val="en-GB"/>
              </w:rPr>
              <w:t> </w:t>
            </w:r>
            <w:r w:rsidRPr="00B4315F">
              <w:rPr>
                <w:b/>
              </w:rPr>
              <w:t>274</w:t>
            </w:r>
          </w:p>
        </w:tc>
        <w:tc>
          <w:tcPr>
            <w:tcW w:w="2042" w:type="dxa"/>
            <w:tcBorders>
              <w:top w:val="single" w:sz="4" w:space="0" w:color="auto"/>
              <w:left w:val="single" w:sz="4" w:space="0" w:color="auto"/>
              <w:bottom w:val="single" w:sz="4" w:space="0" w:color="auto"/>
              <w:right w:val="single" w:sz="4" w:space="0" w:color="auto"/>
            </w:tcBorders>
            <w:hideMark/>
          </w:tcPr>
          <w:p w14:paraId="1DEC3A96" w14:textId="77777777" w:rsidR="003716CB" w:rsidRPr="00B4315F" w:rsidRDefault="003716CB" w:rsidP="00E9681E">
            <w:pPr>
              <w:keepNext/>
              <w:jc w:val="center"/>
              <w:rPr>
                <w:b/>
              </w:rPr>
            </w:pPr>
            <w:r w:rsidRPr="00B4315F">
              <w:rPr>
                <w:b/>
              </w:rPr>
              <w:t>Adalimumab/MTX</w:t>
            </w:r>
          </w:p>
          <w:p w14:paraId="0A904225" w14:textId="77777777" w:rsidR="003716CB" w:rsidRPr="00B4315F" w:rsidRDefault="003716CB" w:rsidP="00E9681E">
            <w:pPr>
              <w:keepNext/>
              <w:jc w:val="center"/>
              <w:rPr>
                <w:b/>
              </w:rPr>
            </w:pPr>
            <w:r w:rsidRPr="00B4315F">
              <w:rPr>
                <w:b/>
              </w:rPr>
              <w:t>n</w:t>
            </w:r>
            <w:r w:rsidR="00F42198" w:rsidRPr="00B4315F">
              <w:rPr>
                <w:lang w:val="en-GB"/>
              </w:rPr>
              <w:t> </w:t>
            </w:r>
            <w:r w:rsidRPr="00B4315F">
              <w:rPr>
                <w:b/>
              </w:rPr>
              <w:t>=</w:t>
            </w:r>
            <w:r w:rsidR="00F42198" w:rsidRPr="00B4315F">
              <w:rPr>
                <w:lang w:val="en-GB"/>
              </w:rPr>
              <w:t> </w:t>
            </w:r>
            <w:r w:rsidRPr="00B4315F">
              <w:rPr>
                <w:b/>
              </w:rPr>
              <w:t>268</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B463B04" w14:textId="77777777" w:rsidR="003716CB" w:rsidRPr="00B4315F" w:rsidRDefault="003716CB" w:rsidP="00E9681E">
            <w:pPr>
              <w:keepNext/>
              <w:jc w:val="center"/>
              <w:rPr>
                <w:b/>
              </w:rPr>
            </w:pPr>
            <w:r w:rsidRPr="00B4315F">
              <w:rPr>
                <w:b/>
              </w:rPr>
              <w:t>Τιμή p</w:t>
            </w:r>
            <w:r w:rsidRPr="00B4315F">
              <w:rPr>
                <w:b/>
                <w:vertAlign w:val="superscript"/>
              </w:rPr>
              <w:t>α</w:t>
            </w:r>
          </w:p>
        </w:tc>
        <w:tc>
          <w:tcPr>
            <w:tcW w:w="1072" w:type="dxa"/>
            <w:tcBorders>
              <w:top w:val="single" w:sz="4" w:space="0" w:color="auto"/>
              <w:left w:val="single" w:sz="4" w:space="0" w:color="auto"/>
              <w:bottom w:val="single" w:sz="4" w:space="0" w:color="auto"/>
              <w:right w:val="single" w:sz="4" w:space="0" w:color="auto"/>
            </w:tcBorders>
            <w:vAlign w:val="center"/>
            <w:hideMark/>
          </w:tcPr>
          <w:p w14:paraId="3052DD6C" w14:textId="77777777" w:rsidR="003716CB" w:rsidRPr="00B4315F" w:rsidRDefault="003716CB" w:rsidP="00E9681E">
            <w:pPr>
              <w:keepNext/>
              <w:jc w:val="center"/>
              <w:rPr>
                <w:b/>
              </w:rPr>
            </w:pPr>
            <w:r w:rsidRPr="00B4315F">
              <w:rPr>
                <w:b/>
              </w:rPr>
              <w:t>Τιμή p</w:t>
            </w:r>
            <w:r w:rsidRPr="00B4315F">
              <w:rPr>
                <w:b/>
                <w:vertAlign w:val="superscript"/>
              </w:rPr>
              <w:t>β</w:t>
            </w:r>
          </w:p>
        </w:tc>
        <w:tc>
          <w:tcPr>
            <w:tcW w:w="1072" w:type="dxa"/>
            <w:tcBorders>
              <w:top w:val="single" w:sz="4" w:space="0" w:color="auto"/>
              <w:left w:val="single" w:sz="4" w:space="0" w:color="auto"/>
              <w:bottom w:val="single" w:sz="4" w:space="0" w:color="auto"/>
              <w:right w:val="single" w:sz="4" w:space="0" w:color="auto"/>
            </w:tcBorders>
            <w:vAlign w:val="center"/>
            <w:hideMark/>
          </w:tcPr>
          <w:p w14:paraId="76055152" w14:textId="77777777" w:rsidR="003716CB" w:rsidRPr="00B4315F" w:rsidRDefault="003716CB" w:rsidP="00E9681E">
            <w:pPr>
              <w:keepNext/>
              <w:jc w:val="center"/>
              <w:rPr>
                <w:b/>
              </w:rPr>
            </w:pPr>
            <w:r w:rsidRPr="00B4315F">
              <w:rPr>
                <w:b/>
              </w:rPr>
              <w:t>Τιμή p</w:t>
            </w:r>
            <w:r w:rsidRPr="00B4315F">
              <w:rPr>
                <w:b/>
                <w:vertAlign w:val="superscript"/>
              </w:rPr>
              <w:t>γ</w:t>
            </w:r>
          </w:p>
        </w:tc>
      </w:tr>
      <w:tr w:rsidR="003716CB" w:rsidRPr="00B4315F" w14:paraId="60F372F0"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3A06E1E3" w14:textId="77777777" w:rsidR="003716CB" w:rsidRPr="00B4315F" w:rsidRDefault="003716CB" w:rsidP="00E9681E">
            <w:pPr>
              <w:keepNext/>
            </w:pPr>
            <w:r w:rsidRPr="00B4315F">
              <w:t>ACR 20</w:t>
            </w:r>
          </w:p>
        </w:tc>
        <w:tc>
          <w:tcPr>
            <w:tcW w:w="957" w:type="dxa"/>
            <w:tcBorders>
              <w:top w:val="single" w:sz="4" w:space="0" w:color="auto"/>
              <w:left w:val="single" w:sz="4" w:space="0" w:color="auto"/>
              <w:bottom w:val="single" w:sz="4" w:space="0" w:color="auto"/>
              <w:right w:val="single" w:sz="4" w:space="0" w:color="auto"/>
            </w:tcBorders>
          </w:tcPr>
          <w:p w14:paraId="35148BF2" w14:textId="77777777" w:rsidR="003716CB" w:rsidRPr="00B4315F" w:rsidRDefault="003716CB" w:rsidP="00E9681E">
            <w:pPr>
              <w:keepNext/>
              <w:jc w:val="center"/>
              <w:rPr>
                <w:lang w:val="en-GB"/>
              </w:rPr>
            </w:pPr>
          </w:p>
        </w:tc>
        <w:tc>
          <w:tcPr>
            <w:tcW w:w="1560" w:type="dxa"/>
            <w:tcBorders>
              <w:top w:val="single" w:sz="4" w:space="0" w:color="auto"/>
              <w:left w:val="single" w:sz="4" w:space="0" w:color="auto"/>
              <w:bottom w:val="single" w:sz="4" w:space="0" w:color="auto"/>
              <w:right w:val="single" w:sz="4" w:space="0" w:color="auto"/>
            </w:tcBorders>
          </w:tcPr>
          <w:p w14:paraId="70498B84" w14:textId="77777777" w:rsidR="003716CB" w:rsidRPr="00B4315F" w:rsidRDefault="003716CB" w:rsidP="00E9681E">
            <w:pPr>
              <w:keepNext/>
              <w:jc w:val="center"/>
              <w:rPr>
                <w:lang w:val="en-GB"/>
              </w:rPr>
            </w:pPr>
          </w:p>
        </w:tc>
        <w:tc>
          <w:tcPr>
            <w:tcW w:w="2042" w:type="dxa"/>
            <w:tcBorders>
              <w:top w:val="single" w:sz="4" w:space="0" w:color="auto"/>
              <w:left w:val="single" w:sz="4" w:space="0" w:color="auto"/>
              <w:bottom w:val="single" w:sz="4" w:space="0" w:color="auto"/>
              <w:right w:val="single" w:sz="4" w:space="0" w:color="auto"/>
            </w:tcBorders>
          </w:tcPr>
          <w:p w14:paraId="507A4788" w14:textId="77777777" w:rsidR="003716CB" w:rsidRPr="00B4315F" w:rsidRDefault="003716CB" w:rsidP="00E9681E">
            <w:pPr>
              <w:keepNext/>
              <w:jc w:val="center"/>
              <w:rPr>
                <w:lang w:val="en-GB"/>
              </w:rPr>
            </w:pPr>
          </w:p>
        </w:tc>
        <w:tc>
          <w:tcPr>
            <w:tcW w:w="1021" w:type="dxa"/>
            <w:tcBorders>
              <w:top w:val="single" w:sz="4" w:space="0" w:color="auto"/>
              <w:left w:val="single" w:sz="4" w:space="0" w:color="auto"/>
              <w:bottom w:val="single" w:sz="4" w:space="0" w:color="auto"/>
              <w:right w:val="single" w:sz="4" w:space="0" w:color="auto"/>
            </w:tcBorders>
          </w:tcPr>
          <w:p w14:paraId="7E16FA8E" w14:textId="77777777" w:rsidR="003716CB" w:rsidRPr="00B4315F" w:rsidRDefault="003716CB" w:rsidP="00E9681E">
            <w:pPr>
              <w:keepNext/>
              <w:jc w:val="center"/>
              <w:rPr>
                <w:lang w:val="en-GB"/>
              </w:rPr>
            </w:pPr>
          </w:p>
        </w:tc>
        <w:tc>
          <w:tcPr>
            <w:tcW w:w="1072" w:type="dxa"/>
            <w:tcBorders>
              <w:top w:val="single" w:sz="4" w:space="0" w:color="auto"/>
              <w:left w:val="single" w:sz="4" w:space="0" w:color="auto"/>
              <w:bottom w:val="single" w:sz="4" w:space="0" w:color="auto"/>
              <w:right w:val="single" w:sz="4" w:space="0" w:color="auto"/>
            </w:tcBorders>
          </w:tcPr>
          <w:p w14:paraId="529704BC" w14:textId="77777777" w:rsidR="003716CB" w:rsidRPr="00B4315F" w:rsidRDefault="003716CB" w:rsidP="00E9681E">
            <w:pPr>
              <w:keepNext/>
              <w:jc w:val="center"/>
              <w:rPr>
                <w:lang w:val="en-GB"/>
              </w:rPr>
            </w:pPr>
          </w:p>
        </w:tc>
        <w:tc>
          <w:tcPr>
            <w:tcW w:w="1072" w:type="dxa"/>
            <w:tcBorders>
              <w:top w:val="single" w:sz="4" w:space="0" w:color="auto"/>
              <w:left w:val="single" w:sz="4" w:space="0" w:color="auto"/>
              <w:bottom w:val="single" w:sz="4" w:space="0" w:color="auto"/>
              <w:right w:val="single" w:sz="4" w:space="0" w:color="auto"/>
            </w:tcBorders>
          </w:tcPr>
          <w:p w14:paraId="069D708D" w14:textId="77777777" w:rsidR="003716CB" w:rsidRPr="00B4315F" w:rsidRDefault="003716CB" w:rsidP="00E9681E">
            <w:pPr>
              <w:keepNext/>
              <w:jc w:val="center"/>
              <w:rPr>
                <w:lang w:val="en-GB"/>
              </w:rPr>
            </w:pPr>
          </w:p>
        </w:tc>
      </w:tr>
      <w:tr w:rsidR="003716CB" w:rsidRPr="00B4315F" w14:paraId="206282EA"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768D5759" w14:textId="77777777" w:rsidR="003716CB" w:rsidRPr="00B4315F" w:rsidRDefault="00156E0C" w:rsidP="00E9681E">
            <w:pPr>
              <w:keepNext/>
              <w:ind w:left="270"/>
            </w:pPr>
            <w:r w:rsidRPr="00B4315F">
              <w:t xml:space="preserve">Εβδομάδα </w:t>
            </w:r>
            <w:r w:rsidR="003716CB" w:rsidRPr="00B4315F">
              <w:t>52</w:t>
            </w:r>
          </w:p>
        </w:tc>
        <w:tc>
          <w:tcPr>
            <w:tcW w:w="957" w:type="dxa"/>
            <w:tcBorders>
              <w:top w:val="single" w:sz="4" w:space="0" w:color="auto"/>
              <w:left w:val="single" w:sz="4" w:space="0" w:color="auto"/>
              <w:bottom w:val="single" w:sz="4" w:space="0" w:color="auto"/>
              <w:right w:val="single" w:sz="4" w:space="0" w:color="auto"/>
            </w:tcBorders>
            <w:hideMark/>
          </w:tcPr>
          <w:p w14:paraId="275CDC55" w14:textId="77777777" w:rsidR="003716CB" w:rsidRPr="00B4315F" w:rsidRDefault="003716CB" w:rsidP="00E9681E">
            <w:pPr>
              <w:keepNext/>
              <w:jc w:val="center"/>
            </w:pPr>
            <w:r w:rsidRPr="00B4315F">
              <w:t>62,6%</w:t>
            </w:r>
          </w:p>
        </w:tc>
        <w:tc>
          <w:tcPr>
            <w:tcW w:w="1560" w:type="dxa"/>
            <w:tcBorders>
              <w:top w:val="single" w:sz="4" w:space="0" w:color="auto"/>
              <w:left w:val="single" w:sz="4" w:space="0" w:color="auto"/>
              <w:bottom w:val="single" w:sz="4" w:space="0" w:color="auto"/>
              <w:right w:val="single" w:sz="4" w:space="0" w:color="auto"/>
            </w:tcBorders>
            <w:hideMark/>
          </w:tcPr>
          <w:p w14:paraId="307D6B0B" w14:textId="77777777" w:rsidR="003716CB" w:rsidRPr="00B4315F" w:rsidRDefault="003716CB" w:rsidP="00E9681E">
            <w:pPr>
              <w:keepNext/>
              <w:jc w:val="center"/>
            </w:pPr>
            <w:r w:rsidRPr="00B4315F">
              <w:t>54,4%</w:t>
            </w:r>
          </w:p>
        </w:tc>
        <w:tc>
          <w:tcPr>
            <w:tcW w:w="2042" w:type="dxa"/>
            <w:tcBorders>
              <w:top w:val="single" w:sz="4" w:space="0" w:color="auto"/>
              <w:left w:val="single" w:sz="4" w:space="0" w:color="auto"/>
              <w:bottom w:val="single" w:sz="4" w:space="0" w:color="auto"/>
              <w:right w:val="single" w:sz="4" w:space="0" w:color="auto"/>
            </w:tcBorders>
            <w:hideMark/>
          </w:tcPr>
          <w:p w14:paraId="56804762" w14:textId="77777777" w:rsidR="003716CB" w:rsidRPr="00B4315F" w:rsidRDefault="003716CB" w:rsidP="00E9681E">
            <w:pPr>
              <w:keepNext/>
              <w:jc w:val="center"/>
            </w:pPr>
            <w:r w:rsidRPr="00B4315F">
              <w:t>72,8%</w:t>
            </w:r>
          </w:p>
        </w:tc>
        <w:tc>
          <w:tcPr>
            <w:tcW w:w="1021" w:type="dxa"/>
            <w:tcBorders>
              <w:top w:val="single" w:sz="4" w:space="0" w:color="auto"/>
              <w:left w:val="single" w:sz="4" w:space="0" w:color="auto"/>
              <w:bottom w:val="single" w:sz="4" w:space="0" w:color="auto"/>
              <w:right w:val="single" w:sz="4" w:space="0" w:color="auto"/>
            </w:tcBorders>
            <w:hideMark/>
          </w:tcPr>
          <w:p w14:paraId="123F51E5" w14:textId="77777777" w:rsidR="003716CB" w:rsidRPr="00B4315F" w:rsidRDefault="003716CB" w:rsidP="00E9681E">
            <w:pPr>
              <w:keepNext/>
              <w:jc w:val="center"/>
            </w:pPr>
            <w:r w:rsidRPr="00B4315F">
              <w:t>0,013</w:t>
            </w:r>
          </w:p>
        </w:tc>
        <w:tc>
          <w:tcPr>
            <w:tcW w:w="1072" w:type="dxa"/>
            <w:tcBorders>
              <w:top w:val="single" w:sz="4" w:space="0" w:color="auto"/>
              <w:left w:val="single" w:sz="4" w:space="0" w:color="auto"/>
              <w:bottom w:val="single" w:sz="4" w:space="0" w:color="auto"/>
              <w:right w:val="single" w:sz="4" w:space="0" w:color="auto"/>
            </w:tcBorders>
            <w:hideMark/>
          </w:tcPr>
          <w:p w14:paraId="2235891F" w14:textId="77777777" w:rsidR="003716CB" w:rsidRPr="00B4315F" w:rsidRDefault="003716CB" w:rsidP="00E9681E">
            <w:pPr>
              <w:keepNext/>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7ADA3650" w14:textId="77777777" w:rsidR="003716CB" w:rsidRPr="00B4315F" w:rsidRDefault="003716CB" w:rsidP="00E9681E">
            <w:pPr>
              <w:keepNext/>
              <w:jc w:val="center"/>
            </w:pPr>
            <w:r w:rsidRPr="00B4315F">
              <w:t>0,043</w:t>
            </w:r>
          </w:p>
        </w:tc>
      </w:tr>
      <w:tr w:rsidR="003716CB" w:rsidRPr="00B4315F" w14:paraId="6EAFED8D"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7E451B8D" w14:textId="77777777" w:rsidR="003716CB" w:rsidRPr="00B4315F" w:rsidRDefault="00156E0C" w:rsidP="00E9681E">
            <w:pPr>
              <w:ind w:left="270"/>
            </w:pPr>
            <w:r w:rsidRPr="00B4315F">
              <w:t xml:space="preserve">Εβδομάδα </w:t>
            </w:r>
            <w:r w:rsidR="003716CB" w:rsidRPr="00B4315F">
              <w:t>104</w:t>
            </w:r>
          </w:p>
        </w:tc>
        <w:tc>
          <w:tcPr>
            <w:tcW w:w="957" w:type="dxa"/>
            <w:tcBorders>
              <w:top w:val="single" w:sz="4" w:space="0" w:color="auto"/>
              <w:left w:val="single" w:sz="4" w:space="0" w:color="auto"/>
              <w:bottom w:val="single" w:sz="4" w:space="0" w:color="auto"/>
              <w:right w:val="single" w:sz="4" w:space="0" w:color="auto"/>
            </w:tcBorders>
            <w:hideMark/>
          </w:tcPr>
          <w:p w14:paraId="3C3EFA8A" w14:textId="77777777" w:rsidR="003716CB" w:rsidRPr="00B4315F" w:rsidRDefault="003716CB" w:rsidP="00E9681E">
            <w:pPr>
              <w:jc w:val="center"/>
            </w:pPr>
            <w:r w:rsidRPr="00B4315F">
              <w:t>56,0%</w:t>
            </w:r>
          </w:p>
        </w:tc>
        <w:tc>
          <w:tcPr>
            <w:tcW w:w="1560" w:type="dxa"/>
            <w:tcBorders>
              <w:top w:val="single" w:sz="4" w:space="0" w:color="auto"/>
              <w:left w:val="single" w:sz="4" w:space="0" w:color="auto"/>
              <w:bottom w:val="single" w:sz="4" w:space="0" w:color="auto"/>
              <w:right w:val="single" w:sz="4" w:space="0" w:color="auto"/>
            </w:tcBorders>
            <w:hideMark/>
          </w:tcPr>
          <w:p w14:paraId="571E65F6" w14:textId="77777777" w:rsidR="003716CB" w:rsidRPr="00B4315F" w:rsidRDefault="003716CB" w:rsidP="00E9681E">
            <w:pPr>
              <w:jc w:val="center"/>
            </w:pPr>
            <w:r w:rsidRPr="00B4315F">
              <w:t>49,3%</w:t>
            </w:r>
          </w:p>
        </w:tc>
        <w:tc>
          <w:tcPr>
            <w:tcW w:w="2042" w:type="dxa"/>
            <w:tcBorders>
              <w:top w:val="single" w:sz="4" w:space="0" w:color="auto"/>
              <w:left w:val="single" w:sz="4" w:space="0" w:color="auto"/>
              <w:bottom w:val="single" w:sz="4" w:space="0" w:color="auto"/>
              <w:right w:val="single" w:sz="4" w:space="0" w:color="auto"/>
            </w:tcBorders>
            <w:hideMark/>
          </w:tcPr>
          <w:p w14:paraId="443A6270" w14:textId="77777777" w:rsidR="003716CB" w:rsidRPr="00B4315F" w:rsidRDefault="003716CB" w:rsidP="00E9681E">
            <w:pPr>
              <w:jc w:val="center"/>
            </w:pPr>
            <w:r w:rsidRPr="00B4315F">
              <w:t>69,4%</w:t>
            </w:r>
          </w:p>
        </w:tc>
        <w:tc>
          <w:tcPr>
            <w:tcW w:w="1021" w:type="dxa"/>
            <w:tcBorders>
              <w:top w:val="single" w:sz="4" w:space="0" w:color="auto"/>
              <w:left w:val="single" w:sz="4" w:space="0" w:color="auto"/>
              <w:bottom w:val="single" w:sz="4" w:space="0" w:color="auto"/>
              <w:right w:val="single" w:sz="4" w:space="0" w:color="auto"/>
            </w:tcBorders>
            <w:hideMark/>
          </w:tcPr>
          <w:p w14:paraId="0EDF34E3" w14:textId="77777777" w:rsidR="003716CB" w:rsidRPr="00B4315F" w:rsidRDefault="003716CB" w:rsidP="00E9681E">
            <w:pPr>
              <w:jc w:val="center"/>
            </w:pPr>
            <w:r w:rsidRPr="00B4315F">
              <w:t>0,002</w:t>
            </w:r>
          </w:p>
        </w:tc>
        <w:tc>
          <w:tcPr>
            <w:tcW w:w="1072" w:type="dxa"/>
            <w:tcBorders>
              <w:top w:val="single" w:sz="4" w:space="0" w:color="auto"/>
              <w:left w:val="single" w:sz="4" w:space="0" w:color="auto"/>
              <w:bottom w:val="single" w:sz="4" w:space="0" w:color="auto"/>
              <w:right w:val="single" w:sz="4" w:space="0" w:color="auto"/>
            </w:tcBorders>
            <w:hideMark/>
          </w:tcPr>
          <w:p w14:paraId="23FCA5E8"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2E758D06" w14:textId="77777777" w:rsidR="003716CB" w:rsidRPr="00B4315F" w:rsidRDefault="003716CB" w:rsidP="00E9681E">
            <w:pPr>
              <w:jc w:val="center"/>
            </w:pPr>
            <w:r w:rsidRPr="00B4315F">
              <w:t>0,140</w:t>
            </w:r>
          </w:p>
        </w:tc>
      </w:tr>
      <w:tr w:rsidR="003716CB" w:rsidRPr="00B4315F" w14:paraId="6685448F"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6E393A46" w14:textId="77777777" w:rsidR="003716CB" w:rsidRPr="00B4315F" w:rsidRDefault="003716CB" w:rsidP="00E9681E">
            <w:r w:rsidRPr="00B4315F">
              <w:t>ACR 50</w:t>
            </w:r>
          </w:p>
        </w:tc>
        <w:tc>
          <w:tcPr>
            <w:tcW w:w="957" w:type="dxa"/>
            <w:tcBorders>
              <w:top w:val="single" w:sz="4" w:space="0" w:color="auto"/>
              <w:left w:val="single" w:sz="4" w:space="0" w:color="auto"/>
              <w:bottom w:val="single" w:sz="4" w:space="0" w:color="auto"/>
              <w:right w:val="single" w:sz="4" w:space="0" w:color="auto"/>
            </w:tcBorders>
          </w:tcPr>
          <w:p w14:paraId="247D799B" w14:textId="77777777" w:rsidR="003716CB" w:rsidRPr="00B4315F" w:rsidRDefault="003716CB" w:rsidP="00E9681E">
            <w:pPr>
              <w:jc w:val="center"/>
              <w:rPr>
                <w:lang w:val="en-GB"/>
              </w:rPr>
            </w:pPr>
          </w:p>
        </w:tc>
        <w:tc>
          <w:tcPr>
            <w:tcW w:w="1560" w:type="dxa"/>
            <w:tcBorders>
              <w:top w:val="single" w:sz="4" w:space="0" w:color="auto"/>
              <w:left w:val="single" w:sz="4" w:space="0" w:color="auto"/>
              <w:bottom w:val="single" w:sz="4" w:space="0" w:color="auto"/>
              <w:right w:val="single" w:sz="4" w:space="0" w:color="auto"/>
            </w:tcBorders>
          </w:tcPr>
          <w:p w14:paraId="7CAEF19E" w14:textId="77777777" w:rsidR="003716CB" w:rsidRPr="00B4315F" w:rsidRDefault="003716CB" w:rsidP="00E9681E">
            <w:pPr>
              <w:jc w:val="center"/>
              <w:rPr>
                <w:lang w:val="en-GB"/>
              </w:rPr>
            </w:pPr>
          </w:p>
        </w:tc>
        <w:tc>
          <w:tcPr>
            <w:tcW w:w="2042" w:type="dxa"/>
            <w:tcBorders>
              <w:top w:val="single" w:sz="4" w:space="0" w:color="auto"/>
              <w:left w:val="single" w:sz="4" w:space="0" w:color="auto"/>
              <w:bottom w:val="single" w:sz="4" w:space="0" w:color="auto"/>
              <w:right w:val="single" w:sz="4" w:space="0" w:color="auto"/>
            </w:tcBorders>
          </w:tcPr>
          <w:p w14:paraId="5E783115" w14:textId="77777777" w:rsidR="003716CB" w:rsidRPr="00B4315F" w:rsidRDefault="003716CB" w:rsidP="00E9681E">
            <w:pPr>
              <w:jc w:val="center"/>
              <w:rPr>
                <w:lang w:val="en-GB"/>
              </w:rPr>
            </w:pPr>
          </w:p>
        </w:tc>
        <w:tc>
          <w:tcPr>
            <w:tcW w:w="1021" w:type="dxa"/>
            <w:tcBorders>
              <w:top w:val="single" w:sz="4" w:space="0" w:color="auto"/>
              <w:left w:val="single" w:sz="4" w:space="0" w:color="auto"/>
              <w:bottom w:val="single" w:sz="4" w:space="0" w:color="auto"/>
              <w:right w:val="single" w:sz="4" w:space="0" w:color="auto"/>
            </w:tcBorders>
          </w:tcPr>
          <w:p w14:paraId="43FFE80B" w14:textId="77777777" w:rsidR="003716CB" w:rsidRPr="00B4315F" w:rsidRDefault="003716CB" w:rsidP="00E9681E">
            <w:pPr>
              <w:jc w:val="center"/>
              <w:rPr>
                <w:lang w:val="en-GB"/>
              </w:rPr>
            </w:pPr>
          </w:p>
        </w:tc>
        <w:tc>
          <w:tcPr>
            <w:tcW w:w="1072" w:type="dxa"/>
            <w:tcBorders>
              <w:top w:val="single" w:sz="4" w:space="0" w:color="auto"/>
              <w:left w:val="single" w:sz="4" w:space="0" w:color="auto"/>
              <w:bottom w:val="single" w:sz="4" w:space="0" w:color="auto"/>
              <w:right w:val="single" w:sz="4" w:space="0" w:color="auto"/>
            </w:tcBorders>
          </w:tcPr>
          <w:p w14:paraId="4B75B9AC" w14:textId="77777777" w:rsidR="003716CB" w:rsidRPr="00B4315F" w:rsidRDefault="003716CB" w:rsidP="00E9681E">
            <w:pPr>
              <w:jc w:val="center"/>
              <w:rPr>
                <w:lang w:val="en-GB"/>
              </w:rPr>
            </w:pPr>
          </w:p>
        </w:tc>
        <w:tc>
          <w:tcPr>
            <w:tcW w:w="1072" w:type="dxa"/>
            <w:tcBorders>
              <w:top w:val="single" w:sz="4" w:space="0" w:color="auto"/>
              <w:left w:val="single" w:sz="4" w:space="0" w:color="auto"/>
              <w:bottom w:val="single" w:sz="4" w:space="0" w:color="auto"/>
              <w:right w:val="single" w:sz="4" w:space="0" w:color="auto"/>
            </w:tcBorders>
          </w:tcPr>
          <w:p w14:paraId="7E60E6DA" w14:textId="77777777" w:rsidR="003716CB" w:rsidRPr="00B4315F" w:rsidRDefault="003716CB" w:rsidP="00E9681E">
            <w:pPr>
              <w:jc w:val="center"/>
              <w:rPr>
                <w:lang w:val="en-GB"/>
              </w:rPr>
            </w:pPr>
          </w:p>
        </w:tc>
      </w:tr>
      <w:tr w:rsidR="003716CB" w:rsidRPr="00B4315F" w14:paraId="4CC9AD73"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21A41C76" w14:textId="77777777" w:rsidR="003716CB" w:rsidRPr="00B4315F" w:rsidRDefault="00156E0C" w:rsidP="00E9681E">
            <w:pPr>
              <w:ind w:left="270"/>
            </w:pPr>
            <w:r w:rsidRPr="00B4315F">
              <w:t xml:space="preserve">Εβδομάδα </w:t>
            </w:r>
            <w:r w:rsidR="003716CB" w:rsidRPr="00B4315F">
              <w:t>52</w:t>
            </w:r>
          </w:p>
        </w:tc>
        <w:tc>
          <w:tcPr>
            <w:tcW w:w="957" w:type="dxa"/>
            <w:tcBorders>
              <w:top w:val="single" w:sz="4" w:space="0" w:color="auto"/>
              <w:left w:val="single" w:sz="4" w:space="0" w:color="auto"/>
              <w:bottom w:val="single" w:sz="4" w:space="0" w:color="auto"/>
              <w:right w:val="single" w:sz="4" w:space="0" w:color="auto"/>
            </w:tcBorders>
            <w:hideMark/>
          </w:tcPr>
          <w:p w14:paraId="2FE48DAB" w14:textId="77777777" w:rsidR="003716CB" w:rsidRPr="00B4315F" w:rsidRDefault="003716CB" w:rsidP="00E9681E">
            <w:pPr>
              <w:jc w:val="center"/>
            </w:pPr>
            <w:r w:rsidRPr="00B4315F">
              <w:t>45,9%</w:t>
            </w:r>
          </w:p>
        </w:tc>
        <w:tc>
          <w:tcPr>
            <w:tcW w:w="1560" w:type="dxa"/>
            <w:tcBorders>
              <w:top w:val="single" w:sz="4" w:space="0" w:color="auto"/>
              <w:left w:val="single" w:sz="4" w:space="0" w:color="auto"/>
              <w:bottom w:val="single" w:sz="4" w:space="0" w:color="auto"/>
              <w:right w:val="single" w:sz="4" w:space="0" w:color="auto"/>
            </w:tcBorders>
            <w:hideMark/>
          </w:tcPr>
          <w:p w14:paraId="6E1BB8CD" w14:textId="77777777" w:rsidR="003716CB" w:rsidRPr="00B4315F" w:rsidRDefault="003716CB" w:rsidP="00E9681E">
            <w:pPr>
              <w:jc w:val="center"/>
            </w:pPr>
            <w:r w:rsidRPr="00B4315F">
              <w:t>41,2%</w:t>
            </w:r>
          </w:p>
        </w:tc>
        <w:tc>
          <w:tcPr>
            <w:tcW w:w="2042" w:type="dxa"/>
            <w:tcBorders>
              <w:top w:val="single" w:sz="4" w:space="0" w:color="auto"/>
              <w:left w:val="single" w:sz="4" w:space="0" w:color="auto"/>
              <w:bottom w:val="single" w:sz="4" w:space="0" w:color="auto"/>
              <w:right w:val="single" w:sz="4" w:space="0" w:color="auto"/>
            </w:tcBorders>
            <w:hideMark/>
          </w:tcPr>
          <w:p w14:paraId="388D8EF4" w14:textId="77777777" w:rsidR="003716CB" w:rsidRPr="00B4315F" w:rsidRDefault="003716CB" w:rsidP="00E9681E">
            <w:pPr>
              <w:jc w:val="center"/>
            </w:pPr>
            <w:r w:rsidRPr="00B4315F">
              <w:t>61,6%</w:t>
            </w:r>
          </w:p>
        </w:tc>
        <w:tc>
          <w:tcPr>
            <w:tcW w:w="1021" w:type="dxa"/>
            <w:tcBorders>
              <w:top w:val="single" w:sz="4" w:space="0" w:color="auto"/>
              <w:left w:val="single" w:sz="4" w:space="0" w:color="auto"/>
              <w:bottom w:val="single" w:sz="4" w:space="0" w:color="auto"/>
              <w:right w:val="single" w:sz="4" w:space="0" w:color="auto"/>
            </w:tcBorders>
            <w:hideMark/>
          </w:tcPr>
          <w:p w14:paraId="29B1F17F"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2A8A5A39"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18B40251" w14:textId="77777777" w:rsidR="003716CB" w:rsidRPr="00B4315F" w:rsidRDefault="003716CB" w:rsidP="00E9681E">
            <w:pPr>
              <w:jc w:val="center"/>
            </w:pPr>
            <w:r w:rsidRPr="00B4315F">
              <w:t>0,317</w:t>
            </w:r>
          </w:p>
        </w:tc>
      </w:tr>
      <w:tr w:rsidR="003716CB" w:rsidRPr="00B4315F" w14:paraId="6C4E5EC9"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700FEE50" w14:textId="77777777" w:rsidR="003716CB" w:rsidRPr="00B4315F" w:rsidRDefault="00156E0C" w:rsidP="00E9681E">
            <w:pPr>
              <w:ind w:left="270"/>
            </w:pPr>
            <w:r w:rsidRPr="00B4315F">
              <w:t xml:space="preserve">Εβδομάδα </w:t>
            </w:r>
            <w:r w:rsidR="003716CB" w:rsidRPr="00B4315F">
              <w:t>104</w:t>
            </w:r>
          </w:p>
        </w:tc>
        <w:tc>
          <w:tcPr>
            <w:tcW w:w="957" w:type="dxa"/>
            <w:tcBorders>
              <w:top w:val="single" w:sz="4" w:space="0" w:color="auto"/>
              <w:left w:val="single" w:sz="4" w:space="0" w:color="auto"/>
              <w:bottom w:val="single" w:sz="4" w:space="0" w:color="auto"/>
              <w:right w:val="single" w:sz="4" w:space="0" w:color="auto"/>
            </w:tcBorders>
            <w:hideMark/>
          </w:tcPr>
          <w:p w14:paraId="2E367597" w14:textId="77777777" w:rsidR="003716CB" w:rsidRPr="00B4315F" w:rsidRDefault="003716CB" w:rsidP="00E9681E">
            <w:pPr>
              <w:jc w:val="center"/>
            </w:pPr>
            <w:r w:rsidRPr="00B4315F">
              <w:t>42,8%</w:t>
            </w:r>
          </w:p>
        </w:tc>
        <w:tc>
          <w:tcPr>
            <w:tcW w:w="1560" w:type="dxa"/>
            <w:tcBorders>
              <w:top w:val="single" w:sz="4" w:space="0" w:color="auto"/>
              <w:left w:val="single" w:sz="4" w:space="0" w:color="auto"/>
              <w:bottom w:val="single" w:sz="4" w:space="0" w:color="auto"/>
              <w:right w:val="single" w:sz="4" w:space="0" w:color="auto"/>
            </w:tcBorders>
            <w:hideMark/>
          </w:tcPr>
          <w:p w14:paraId="7A49E583" w14:textId="77777777" w:rsidR="003716CB" w:rsidRPr="00B4315F" w:rsidRDefault="003716CB" w:rsidP="00E9681E">
            <w:pPr>
              <w:jc w:val="center"/>
            </w:pPr>
            <w:r w:rsidRPr="00B4315F">
              <w:t>36,9%</w:t>
            </w:r>
          </w:p>
        </w:tc>
        <w:tc>
          <w:tcPr>
            <w:tcW w:w="2042" w:type="dxa"/>
            <w:tcBorders>
              <w:top w:val="single" w:sz="4" w:space="0" w:color="auto"/>
              <w:left w:val="single" w:sz="4" w:space="0" w:color="auto"/>
              <w:bottom w:val="single" w:sz="4" w:space="0" w:color="auto"/>
              <w:right w:val="single" w:sz="4" w:space="0" w:color="auto"/>
            </w:tcBorders>
            <w:hideMark/>
          </w:tcPr>
          <w:p w14:paraId="7FF6D39D" w14:textId="77777777" w:rsidR="003716CB" w:rsidRPr="00B4315F" w:rsidRDefault="003716CB" w:rsidP="00E9681E">
            <w:pPr>
              <w:jc w:val="center"/>
            </w:pPr>
            <w:r w:rsidRPr="00B4315F">
              <w:t>59,0%</w:t>
            </w:r>
          </w:p>
        </w:tc>
        <w:tc>
          <w:tcPr>
            <w:tcW w:w="1021" w:type="dxa"/>
            <w:tcBorders>
              <w:top w:val="single" w:sz="4" w:space="0" w:color="auto"/>
              <w:left w:val="single" w:sz="4" w:space="0" w:color="auto"/>
              <w:bottom w:val="single" w:sz="4" w:space="0" w:color="auto"/>
              <w:right w:val="single" w:sz="4" w:space="0" w:color="auto"/>
            </w:tcBorders>
            <w:hideMark/>
          </w:tcPr>
          <w:p w14:paraId="3B212625"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01C139E1"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6CD61772" w14:textId="77777777" w:rsidR="003716CB" w:rsidRPr="00B4315F" w:rsidRDefault="003716CB" w:rsidP="00E9681E">
            <w:pPr>
              <w:jc w:val="center"/>
            </w:pPr>
            <w:r w:rsidRPr="00B4315F">
              <w:t>0,162</w:t>
            </w:r>
          </w:p>
        </w:tc>
      </w:tr>
      <w:tr w:rsidR="003716CB" w:rsidRPr="00B4315F" w14:paraId="5BD66374"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159724DB" w14:textId="77777777" w:rsidR="003716CB" w:rsidRPr="00B4315F" w:rsidRDefault="003716CB" w:rsidP="00E9681E">
            <w:r w:rsidRPr="00B4315F">
              <w:t>ACR 70</w:t>
            </w:r>
          </w:p>
        </w:tc>
        <w:tc>
          <w:tcPr>
            <w:tcW w:w="957" w:type="dxa"/>
            <w:tcBorders>
              <w:top w:val="single" w:sz="4" w:space="0" w:color="auto"/>
              <w:left w:val="single" w:sz="4" w:space="0" w:color="auto"/>
              <w:bottom w:val="single" w:sz="4" w:space="0" w:color="auto"/>
              <w:right w:val="single" w:sz="4" w:space="0" w:color="auto"/>
            </w:tcBorders>
          </w:tcPr>
          <w:p w14:paraId="626DA552" w14:textId="77777777" w:rsidR="003716CB" w:rsidRPr="00B4315F" w:rsidRDefault="003716CB" w:rsidP="00E9681E">
            <w:pPr>
              <w:jc w:val="center"/>
              <w:rPr>
                <w:lang w:val="en-GB"/>
              </w:rPr>
            </w:pPr>
          </w:p>
        </w:tc>
        <w:tc>
          <w:tcPr>
            <w:tcW w:w="1560" w:type="dxa"/>
            <w:tcBorders>
              <w:top w:val="single" w:sz="4" w:space="0" w:color="auto"/>
              <w:left w:val="single" w:sz="4" w:space="0" w:color="auto"/>
              <w:bottom w:val="single" w:sz="4" w:space="0" w:color="auto"/>
              <w:right w:val="single" w:sz="4" w:space="0" w:color="auto"/>
            </w:tcBorders>
          </w:tcPr>
          <w:p w14:paraId="236C2ABC" w14:textId="77777777" w:rsidR="003716CB" w:rsidRPr="00B4315F" w:rsidRDefault="003716CB" w:rsidP="00E9681E">
            <w:pPr>
              <w:jc w:val="center"/>
              <w:rPr>
                <w:lang w:val="en-GB"/>
              </w:rPr>
            </w:pPr>
          </w:p>
        </w:tc>
        <w:tc>
          <w:tcPr>
            <w:tcW w:w="2042" w:type="dxa"/>
            <w:tcBorders>
              <w:top w:val="single" w:sz="4" w:space="0" w:color="auto"/>
              <w:left w:val="single" w:sz="4" w:space="0" w:color="auto"/>
              <w:bottom w:val="single" w:sz="4" w:space="0" w:color="auto"/>
              <w:right w:val="single" w:sz="4" w:space="0" w:color="auto"/>
            </w:tcBorders>
          </w:tcPr>
          <w:p w14:paraId="07B03003" w14:textId="77777777" w:rsidR="003716CB" w:rsidRPr="00B4315F" w:rsidRDefault="003716CB" w:rsidP="00E9681E">
            <w:pPr>
              <w:jc w:val="center"/>
              <w:rPr>
                <w:lang w:val="en-GB"/>
              </w:rPr>
            </w:pPr>
          </w:p>
        </w:tc>
        <w:tc>
          <w:tcPr>
            <w:tcW w:w="1021" w:type="dxa"/>
            <w:tcBorders>
              <w:top w:val="single" w:sz="4" w:space="0" w:color="auto"/>
              <w:left w:val="single" w:sz="4" w:space="0" w:color="auto"/>
              <w:bottom w:val="single" w:sz="4" w:space="0" w:color="auto"/>
              <w:right w:val="single" w:sz="4" w:space="0" w:color="auto"/>
            </w:tcBorders>
          </w:tcPr>
          <w:p w14:paraId="0D2EA208" w14:textId="77777777" w:rsidR="003716CB" w:rsidRPr="00B4315F" w:rsidRDefault="003716CB" w:rsidP="00E9681E">
            <w:pPr>
              <w:jc w:val="center"/>
              <w:rPr>
                <w:lang w:val="en-GB"/>
              </w:rPr>
            </w:pPr>
          </w:p>
        </w:tc>
        <w:tc>
          <w:tcPr>
            <w:tcW w:w="1072" w:type="dxa"/>
            <w:tcBorders>
              <w:top w:val="single" w:sz="4" w:space="0" w:color="auto"/>
              <w:left w:val="single" w:sz="4" w:space="0" w:color="auto"/>
              <w:bottom w:val="single" w:sz="4" w:space="0" w:color="auto"/>
              <w:right w:val="single" w:sz="4" w:space="0" w:color="auto"/>
            </w:tcBorders>
          </w:tcPr>
          <w:p w14:paraId="510AD68F" w14:textId="77777777" w:rsidR="003716CB" w:rsidRPr="00B4315F" w:rsidRDefault="003716CB" w:rsidP="00E9681E">
            <w:pPr>
              <w:jc w:val="center"/>
              <w:rPr>
                <w:lang w:val="en-GB"/>
              </w:rPr>
            </w:pPr>
          </w:p>
        </w:tc>
        <w:tc>
          <w:tcPr>
            <w:tcW w:w="1072" w:type="dxa"/>
            <w:tcBorders>
              <w:top w:val="single" w:sz="4" w:space="0" w:color="auto"/>
              <w:left w:val="single" w:sz="4" w:space="0" w:color="auto"/>
              <w:bottom w:val="single" w:sz="4" w:space="0" w:color="auto"/>
              <w:right w:val="single" w:sz="4" w:space="0" w:color="auto"/>
            </w:tcBorders>
          </w:tcPr>
          <w:p w14:paraId="27D61AFF" w14:textId="77777777" w:rsidR="003716CB" w:rsidRPr="00B4315F" w:rsidRDefault="003716CB" w:rsidP="00E9681E">
            <w:pPr>
              <w:jc w:val="center"/>
              <w:rPr>
                <w:lang w:val="en-GB"/>
              </w:rPr>
            </w:pPr>
          </w:p>
        </w:tc>
      </w:tr>
      <w:tr w:rsidR="003716CB" w:rsidRPr="00B4315F" w14:paraId="6A3B02B8" w14:textId="77777777" w:rsidTr="00DA48AB">
        <w:tc>
          <w:tcPr>
            <w:tcW w:w="1579" w:type="dxa"/>
            <w:tcBorders>
              <w:top w:val="single" w:sz="4" w:space="0" w:color="auto"/>
              <w:left w:val="single" w:sz="4" w:space="0" w:color="auto"/>
              <w:bottom w:val="single" w:sz="4" w:space="0" w:color="auto"/>
              <w:right w:val="single" w:sz="4" w:space="0" w:color="auto"/>
            </w:tcBorders>
            <w:hideMark/>
          </w:tcPr>
          <w:p w14:paraId="4AB24988" w14:textId="77777777" w:rsidR="003716CB" w:rsidRPr="00B4315F" w:rsidRDefault="00156E0C" w:rsidP="00E9681E">
            <w:pPr>
              <w:ind w:left="270"/>
            </w:pPr>
            <w:r w:rsidRPr="00B4315F">
              <w:t xml:space="preserve">Εβδομάδα </w:t>
            </w:r>
            <w:r w:rsidR="003716CB" w:rsidRPr="00B4315F">
              <w:t>52</w:t>
            </w:r>
          </w:p>
        </w:tc>
        <w:tc>
          <w:tcPr>
            <w:tcW w:w="957" w:type="dxa"/>
            <w:tcBorders>
              <w:top w:val="single" w:sz="4" w:space="0" w:color="auto"/>
              <w:left w:val="single" w:sz="4" w:space="0" w:color="auto"/>
              <w:bottom w:val="single" w:sz="4" w:space="0" w:color="auto"/>
              <w:right w:val="single" w:sz="4" w:space="0" w:color="auto"/>
            </w:tcBorders>
            <w:hideMark/>
          </w:tcPr>
          <w:p w14:paraId="34BBD1EE" w14:textId="77777777" w:rsidR="003716CB" w:rsidRPr="00B4315F" w:rsidRDefault="003716CB" w:rsidP="00E9681E">
            <w:pPr>
              <w:jc w:val="center"/>
            </w:pPr>
            <w:r w:rsidRPr="00B4315F">
              <w:t>27,2%</w:t>
            </w:r>
          </w:p>
        </w:tc>
        <w:tc>
          <w:tcPr>
            <w:tcW w:w="1560" w:type="dxa"/>
            <w:tcBorders>
              <w:top w:val="single" w:sz="4" w:space="0" w:color="auto"/>
              <w:left w:val="single" w:sz="4" w:space="0" w:color="auto"/>
              <w:bottom w:val="single" w:sz="4" w:space="0" w:color="auto"/>
              <w:right w:val="single" w:sz="4" w:space="0" w:color="auto"/>
            </w:tcBorders>
            <w:hideMark/>
          </w:tcPr>
          <w:p w14:paraId="2471640A" w14:textId="77777777" w:rsidR="003716CB" w:rsidRPr="00B4315F" w:rsidRDefault="003716CB" w:rsidP="00E9681E">
            <w:pPr>
              <w:jc w:val="center"/>
            </w:pPr>
            <w:r w:rsidRPr="00B4315F">
              <w:t>25,9%</w:t>
            </w:r>
          </w:p>
        </w:tc>
        <w:tc>
          <w:tcPr>
            <w:tcW w:w="2042" w:type="dxa"/>
            <w:tcBorders>
              <w:top w:val="single" w:sz="4" w:space="0" w:color="auto"/>
              <w:left w:val="single" w:sz="4" w:space="0" w:color="auto"/>
              <w:bottom w:val="single" w:sz="4" w:space="0" w:color="auto"/>
              <w:right w:val="single" w:sz="4" w:space="0" w:color="auto"/>
            </w:tcBorders>
            <w:hideMark/>
          </w:tcPr>
          <w:p w14:paraId="2D179F89" w14:textId="77777777" w:rsidR="003716CB" w:rsidRPr="00B4315F" w:rsidRDefault="003716CB" w:rsidP="00E9681E">
            <w:pPr>
              <w:jc w:val="center"/>
            </w:pPr>
            <w:r w:rsidRPr="00B4315F">
              <w:t>45,5%</w:t>
            </w:r>
          </w:p>
        </w:tc>
        <w:tc>
          <w:tcPr>
            <w:tcW w:w="1021" w:type="dxa"/>
            <w:tcBorders>
              <w:top w:val="single" w:sz="4" w:space="0" w:color="auto"/>
              <w:left w:val="single" w:sz="4" w:space="0" w:color="auto"/>
              <w:bottom w:val="single" w:sz="4" w:space="0" w:color="auto"/>
              <w:right w:val="single" w:sz="4" w:space="0" w:color="auto"/>
            </w:tcBorders>
            <w:hideMark/>
          </w:tcPr>
          <w:p w14:paraId="7E5024AE"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639C2636"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7872E152" w14:textId="77777777" w:rsidR="003716CB" w:rsidRPr="00B4315F" w:rsidRDefault="003716CB" w:rsidP="00E9681E">
            <w:pPr>
              <w:jc w:val="center"/>
            </w:pPr>
            <w:r w:rsidRPr="00B4315F">
              <w:t>0,656</w:t>
            </w:r>
          </w:p>
        </w:tc>
      </w:tr>
      <w:tr w:rsidR="003716CB" w:rsidRPr="00B4315F" w14:paraId="7C3C06B7" w14:textId="77777777" w:rsidTr="00922261">
        <w:tc>
          <w:tcPr>
            <w:tcW w:w="1579" w:type="dxa"/>
            <w:tcBorders>
              <w:top w:val="single" w:sz="4" w:space="0" w:color="auto"/>
              <w:left w:val="single" w:sz="4" w:space="0" w:color="auto"/>
              <w:bottom w:val="single" w:sz="4" w:space="0" w:color="auto"/>
              <w:right w:val="single" w:sz="4" w:space="0" w:color="auto"/>
            </w:tcBorders>
            <w:hideMark/>
          </w:tcPr>
          <w:p w14:paraId="74E43777" w14:textId="77777777" w:rsidR="003716CB" w:rsidRPr="00B4315F" w:rsidRDefault="00156E0C" w:rsidP="00E9681E">
            <w:pPr>
              <w:ind w:left="270"/>
            </w:pPr>
            <w:r w:rsidRPr="00B4315F">
              <w:t xml:space="preserve">Εβδομάδα </w:t>
            </w:r>
            <w:r w:rsidR="003716CB" w:rsidRPr="00B4315F">
              <w:t>104</w:t>
            </w:r>
          </w:p>
        </w:tc>
        <w:tc>
          <w:tcPr>
            <w:tcW w:w="957" w:type="dxa"/>
            <w:tcBorders>
              <w:top w:val="single" w:sz="4" w:space="0" w:color="auto"/>
              <w:left w:val="single" w:sz="4" w:space="0" w:color="auto"/>
              <w:bottom w:val="single" w:sz="4" w:space="0" w:color="auto"/>
              <w:right w:val="single" w:sz="4" w:space="0" w:color="auto"/>
            </w:tcBorders>
            <w:hideMark/>
          </w:tcPr>
          <w:p w14:paraId="7230BC46" w14:textId="77777777" w:rsidR="003716CB" w:rsidRPr="00B4315F" w:rsidRDefault="003716CB" w:rsidP="00E9681E">
            <w:pPr>
              <w:jc w:val="center"/>
            </w:pPr>
            <w:r w:rsidRPr="00B4315F">
              <w:t>28,4%</w:t>
            </w:r>
          </w:p>
        </w:tc>
        <w:tc>
          <w:tcPr>
            <w:tcW w:w="1560" w:type="dxa"/>
            <w:tcBorders>
              <w:top w:val="single" w:sz="4" w:space="0" w:color="auto"/>
              <w:left w:val="single" w:sz="4" w:space="0" w:color="auto"/>
              <w:bottom w:val="single" w:sz="4" w:space="0" w:color="auto"/>
              <w:right w:val="single" w:sz="4" w:space="0" w:color="auto"/>
            </w:tcBorders>
            <w:hideMark/>
          </w:tcPr>
          <w:p w14:paraId="52B3C6EF" w14:textId="77777777" w:rsidR="003716CB" w:rsidRPr="00B4315F" w:rsidRDefault="003716CB" w:rsidP="00E9681E">
            <w:pPr>
              <w:jc w:val="center"/>
            </w:pPr>
            <w:r w:rsidRPr="00B4315F">
              <w:t>28,1%</w:t>
            </w:r>
          </w:p>
        </w:tc>
        <w:tc>
          <w:tcPr>
            <w:tcW w:w="2042" w:type="dxa"/>
            <w:tcBorders>
              <w:top w:val="single" w:sz="4" w:space="0" w:color="auto"/>
              <w:left w:val="single" w:sz="4" w:space="0" w:color="auto"/>
              <w:bottom w:val="single" w:sz="4" w:space="0" w:color="auto"/>
              <w:right w:val="single" w:sz="4" w:space="0" w:color="auto"/>
            </w:tcBorders>
            <w:hideMark/>
          </w:tcPr>
          <w:p w14:paraId="55E3A241" w14:textId="77777777" w:rsidR="003716CB" w:rsidRPr="00B4315F" w:rsidRDefault="003716CB" w:rsidP="00E9681E">
            <w:pPr>
              <w:jc w:val="center"/>
            </w:pPr>
            <w:r w:rsidRPr="00B4315F">
              <w:t>46,6%</w:t>
            </w:r>
          </w:p>
        </w:tc>
        <w:tc>
          <w:tcPr>
            <w:tcW w:w="1021" w:type="dxa"/>
            <w:tcBorders>
              <w:top w:val="single" w:sz="4" w:space="0" w:color="auto"/>
              <w:left w:val="single" w:sz="4" w:space="0" w:color="auto"/>
              <w:bottom w:val="single" w:sz="4" w:space="0" w:color="auto"/>
              <w:right w:val="single" w:sz="4" w:space="0" w:color="auto"/>
            </w:tcBorders>
            <w:hideMark/>
          </w:tcPr>
          <w:p w14:paraId="18D472E1"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2947DE5B" w14:textId="77777777" w:rsidR="003716CB" w:rsidRPr="00B4315F" w:rsidRDefault="003716CB" w:rsidP="00E9681E">
            <w:pPr>
              <w:jc w:val="center"/>
            </w:pPr>
            <w:r w:rsidRPr="00B4315F">
              <w:t>&lt; 0,001</w:t>
            </w:r>
          </w:p>
        </w:tc>
        <w:tc>
          <w:tcPr>
            <w:tcW w:w="1072" w:type="dxa"/>
            <w:tcBorders>
              <w:top w:val="single" w:sz="4" w:space="0" w:color="auto"/>
              <w:left w:val="single" w:sz="4" w:space="0" w:color="auto"/>
              <w:bottom w:val="single" w:sz="4" w:space="0" w:color="auto"/>
              <w:right w:val="single" w:sz="4" w:space="0" w:color="auto"/>
            </w:tcBorders>
            <w:hideMark/>
          </w:tcPr>
          <w:p w14:paraId="452A20E0" w14:textId="77777777" w:rsidR="003716CB" w:rsidRPr="00B4315F" w:rsidRDefault="003716CB" w:rsidP="00E9681E">
            <w:pPr>
              <w:jc w:val="center"/>
            </w:pPr>
            <w:r w:rsidRPr="00B4315F">
              <w:t>0,864</w:t>
            </w:r>
          </w:p>
        </w:tc>
      </w:tr>
      <w:tr w:rsidR="00922261" w:rsidRPr="00B4315F" w14:paraId="2F16F13E" w14:textId="77777777" w:rsidTr="00922261">
        <w:tc>
          <w:tcPr>
            <w:tcW w:w="9303" w:type="dxa"/>
            <w:gridSpan w:val="7"/>
            <w:tcBorders>
              <w:top w:val="single" w:sz="4" w:space="0" w:color="auto"/>
              <w:left w:val="nil"/>
              <w:bottom w:val="nil"/>
              <w:right w:val="nil"/>
            </w:tcBorders>
          </w:tcPr>
          <w:p w14:paraId="25DA966A" w14:textId="77777777" w:rsidR="00922261" w:rsidRPr="007755B3" w:rsidRDefault="00922261" w:rsidP="00922261">
            <w:pPr>
              <w:tabs>
                <w:tab w:val="left" w:pos="288"/>
              </w:tabs>
              <w:ind w:left="270" w:hanging="270"/>
              <w:rPr>
                <w:sz w:val="20"/>
              </w:rPr>
            </w:pPr>
            <w:r w:rsidRPr="007755B3">
              <w:rPr>
                <w:sz w:val="20"/>
                <w:vertAlign w:val="superscript"/>
              </w:rPr>
              <w:t>α</w:t>
            </w:r>
            <w:r w:rsidRPr="007755B3">
              <w:rPr>
                <w:sz w:val="20"/>
              </w:rPr>
              <w:t xml:space="preserve"> </w:t>
            </w:r>
            <w:r w:rsidRPr="007755B3">
              <w:rPr>
                <w:sz w:val="20"/>
              </w:rPr>
              <w:tab/>
              <w:t>η τιμή p προκύπτει από τη σύγκριση ανά ζεύγη της μονοθεραπείας με μεθοτρεξάτη και της θεραπείας συνδυασμού με adalimumab/μεθοτρεξάτη χρησιμοποιώντας το Μann-Whitney U test</w:t>
            </w:r>
            <w:r w:rsidR="00123F27" w:rsidRPr="007755B3">
              <w:rPr>
                <w:sz w:val="20"/>
              </w:rPr>
              <w:t>.</w:t>
            </w:r>
            <w:r w:rsidRPr="007755B3">
              <w:rPr>
                <w:sz w:val="20"/>
              </w:rPr>
              <w:t xml:space="preserve"> </w:t>
            </w:r>
          </w:p>
          <w:p w14:paraId="4DC924C4" w14:textId="77777777" w:rsidR="00922261" w:rsidRPr="007755B3" w:rsidRDefault="00922261" w:rsidP="00922261">
            <w:pPr>
              <w:tabs>
                <w:tab w:val="left" w:pos="288"/>
              </w:tabs>
              <w:ind w:left="270" w:hanging="270"/>
              <w:rPr>
                <w:sz w:val="20"/>
              </w:rPr>
            </w:pPr>
            <w:r w:rsidRPr="007755B3">
              <w:rPr>
                <w:sz w:val="20"/>
                <w:vertAlign w:val="superscript"/>
              </w:rPr>
              <w:t>β</w:t>
            </w:r>
            <w:r w:rsidRPr="007755B3">
              <w:rPr>
                <w:sz w:val="20"/>
              </w:rPr>
              <w:t xml:space="preserve"> </w:t>
            </w:r>
            <w:r w:rsidRPr="007755B3">
              <w:rPr>
                <w:sz w:val="20"/>
              </w:rPr>
              <w:tab/>
              <w:t>η τιμή p προκύπτει από τη σύγκριση ανά ζεύγη της μονοθεραπείας με adalimumab και της θεραπείας συνδυασμού με adalimumab/μεθοτρεξάτη χρησιμοποιώντας το Μann-Whitney U test</w:t>
            </w:r>
            <w:r w:rsidR="00123F27" w:rsidRPr="007755B3">
              <w:rPr>
                <w:sz w:val="20"/>
              </w:rPr>
              <w:t>.</w:t>
            </w:r>
          </w:p>
          <w:p w14:paraId="38945F40" w14:textId="77777777" w:rsidR="00922261" w:rsidRPr="007755B3" w:rsidRDefault="00922261" w:rsidP="00922261">
            <w:pPr>
              <w:tabs>
                <w:tab w:val="left" w:pos="288"/>
              </w:tabs>
              <w:ind w:left="270" w:hanging="270"/>
              <w:rPr>
                <w:sz w:val="20"/>
              </w:rPr>
            </w:pPr>
            <w:r w:rsidRPr="007755B3">
              <w:rPr>
                <w:sz w:val="20"/>
                <w:vertAlign w:val="superscript"/>
              </w:rPr>
              <w:t>γ</w:t>
            </w:r>
            <w:r w:rsidRPr="007755B3">
              <w:rPr>
                <w:sz w:val="20"/>
              </w:rPr>
              <w:t xml:space="preserve"> </w:t>
            </w:r>
            <w:r w:rsidRPr="007755B3">
              <w:rPr>
                <w:sz w:val="20"/>
              </w:rPr>
              <w:tab/>
              <w:t>η τιμή p προκύπτει από τη σύγκριση ανά ζεύγη της μονοθεραπείας με adalimumab και της μονοθεραπείας με μεθοτρεξάτη χρησιμοποιώντας το Μann-Whitney U test.</w:t>
            </w:r>
          </w:p>
        </w:tc>
      </w:tr>
    </w:tbl>
    <w:p w14:paraId="1E31ACF2" w14:textId="77777777" w:rsidR="00C46587" w:rsidRPr="00B4315F" w:rsidRDefault="00C46587" w:rsidP="00982118"/>
    <w:p w14:paraId="72C47616" w14:textId="77777777" w:rsidR="00C46587" w:rsidRPr="00B4315F" w:rsidRDefault="00C46587" w:rsidP="00982118">
      <w:r w:rsidRPr="00B4315F">
        <w:t xml:space="preserve">Στην ανοιχτή μελέτη επέκτασης για τη μελέτη RA V, τα ποσοστά ανταπόκρισης κατά ACR διατηρήθηκαν όταν παρακολουθήθηκαν για διάστημα έως 10 χρόνια. Από </w:t>
      </w:r>
      <w:r w:rsidR="00BB5E4F" w:rsidRPr="00B4315F">
        <w:t xml:space="preserve">τους </w:t>
      </w:r>
      <w:r w:rsidRPr="00B4315F">
        <w:t>542 ασθενείς που τυχαιοποιήθηκαν σε 40</w:t>
      </w:r>
      <w:r w:rsidR="00156E0C" w:rsidRPr="00B4315F">
        <w:t xml:space="preserve"> mg</w:t>
      </w:r>
      <w:r w:rsidRPr="00B4315F">
        <w:t xml:space="preserve"> adalimumab κάθε δεύτερη εβδομάδα, </w:t>
      </w:r>
      <w:r w:rsidR="00BB5E4F" w:rsidRPr="00B4315F">
        <w:t xml:space="preserve">οι </w:t>
      </w:r>
      <w:r w:rsidRPr="00B4315F">
        <w:t>170 ασθενείς συνέχισαν τη θεραπεία με adalimumab 40</w:t>
      </w:r>
      <w:r w:rsidR="00156E0C" w:rsidRPr="00B4315F">
        <w:t xml:space="preserve"> mg</w:t>
      </w:r>
      <w:r w:rsidRPr="00B4315F">
        <w:t xml:space="preserve"> κάθε δεύτερη εβδομάδα για 10 χρόνια. Μεταξύ αυτών, 154 ασθενείς (90,6%) είχαν ανταποκρίσεις </w:t>
      </w:r>
      <w:r w:rsidR="00BB5E4F" w:rsidRPr="00B4315F">
        <w:t xml:space="preserve">κατά </w:t>
      </w:r>
      <w:r w:rsidRPr="00B4315F">
        <w:t xml:space="preserve">ACR 20, 127 ασθενείς (74,7%) είχαν ανταποκρίσεις </w:t>
      </w:r>
      <w:r w:rsidR="00BB5E4F" w:rsidRPr="00B4315F">
        <w:t xml:space="preserve">κατά </w:t>
      </w:r>
      <w:r w:rsidRPr="00B4315F">
        <w:t xml:space="preserve">ACR 50 και 102 ασθενείς (60,0%) είχαν ανταποκρίσεις </w:t>
      </w:r>
      <w:r w:rsidR="00BB5E4F" w:rsidRPr="00B4315F">
        <w:t xml:space="preserve">κατά </w:t>
      </w:r>
      <w:r w:rsidRPr="00B4315F">
        <w:t xml:space="preserve">ACR 70. </w:t>
      </w:r>
    </w:p>
    <w:p w14:paraId="75F31057" w14:textId="77777777" w:rsidR="00C46587" w:rsidRPr="00B4315F" w:rsidRDefault="00C46587" w:rsidP="00982118"/>
    <w:p w14:paraId="08C6DE9B" w14:textId="77777777" w:rsidR="00C46587" w:rsidRPr="00B4315F" w:rsidRDefault="00C46587" w:rsidP="00982118">
      <w:r w:rsidRPr="00B4315F">
        <w:t xml:space="preserve">Στην </w:t>
      </w:r>
      <w:r w:rsidR="00156E0C" w:rsidRPr="00B4315F">
        <w:t xml:space="preserve">Εβδομάδα </w:t>
      </w:r>
      <w:r w:rsidRPr="00B4315F">
        <w:t>52, το 42,9% των ασθενών που έλαβαν θεραπεία συνδυασμού adalimumab/μεθοτρεξάτης πέτυχαν κλινική ύφεση (DAS28 (CRP) &lt; 2,6) συγκριτικά με το 20,6% των ασθενών που έλαβαν μεθοτρεξάτη σε μονοθεραπεία και το 23,4% των ασθενών που έλαβαν adalimumab σε μονοθεραπεία. Η θεραπεία συνδυασμού adalimumab/μεθοτρεξάτης ήταν τόσο κλινικά όσο και στατιστικά ανώτερη από τη μονοθεραπεία με μεθοτρεξάτη (p</w:t>
      </w:r>
      <w:r w:rsidR="00F42198" w:rsidRPr="00B4315F">
        <w:rPr>
          <w:lang w:val="en-GB"/>
        </w:rPr>
        <w:t> </w:t>
      </w:r>
      <w:r w:rsidRPr="00B4315F">
        <w:t>&lt;</w:t>
      </w:r>
      <w:r w:rsidR="00F42198" w:rsidRPr="00B4315F">
        <w:rPr>
          <w:lang w:val="en-GB"/>
        </w:rPr>
        <w:t> </w:t>
      </w:r>
      <w:r w:rsidRPr="00B4315F">
        <w:t>0,001) και τη μονοθεραπεία με adalimumab (p</w:t>
      </w:r>
      <w:r w:rsidR="00F42198" w:rsidRPr="00B4315F">
        <w:rPr>
          <w:lang w:val="en-GB"/>
        </w:rPr>
        <w:t> </w:t>
      </w:r>
      <w:r w:rsidRPr="00B4315F">
        <w:t>&lt;</w:t>
      </w:r>
      <w:r w:rsidR="00F42198" w:rsidRPr="00B4315F">
        <w:rPr>
          <w:lang w:val="en-GB"/>
        </w:rPr>
        <w:t> </w:t>
      </w:r>
      <w:r w:rsidRPr="00B4315F">
        <w:t xml:space="preserve">0,001) για την επίτευξη χαμηλής ενεργότητας νόσου σε ασθενείς με προσφάτως διαγνωσθείσα μέτρια έως σοβαρή ρευματοειδή αρθρίτιδα. H ανταπόκριση για τις δύο μονοθεραπείες ήταν παρόμοια (p=0,447). Από τους 342 ασθενείς που αρχικά τυχαιοποιήθηκαν σε μονοθεραπεία με adalimumab ή θεραπεία συνδυασμού adalimumab/μεθοτρεξάτης που συμμετείχαν στην ανοιχτή μελέτη επέκτασης, 171 ασθενείς συμπλήρωσαν 10 χρόνια θεραπείας με adalimumab. Μεταξύ αυτών, 109 άτομα (63,7%) έχουν αναφερθεί να βρίσκονται σε ύφεση στα 10 χρόνια. </w:t>
      </w:r>
    </w:p>
    <w:p w14:paraId="5056A3AB" w14:textId="77777777" w:rsidR="00C46587" w:rsidRPr="00B4315F" w:rsidRDefault="00C46587" w:rsidP="00982118"/>
    <w:p w14:paraId="26D1BC47" w14:textId="77777777" w:rsidR="00C46587" w:rsidRPr="00B4315F" w:rsidRDefault="00C46587" w:rsidP="00DC3A99">
      <w:pPr>
        <w:keepNext/>
        <w:rPr>
          <w:i/>
          <w:u w:val="single"/>
        </w:rPr>
      </w:pPr>
      <w:r w:rsidRPr="00B4315F">
        <w:rPr>
          <w:i/>
          <w:u w:val="single"/>
        </w:rPr>
        <w:t>Ακτινολογική ανταπόκριση</w:t>
      </w:r>
      <w:r w:rsidRPr="00530A22">
        <w:rPr>
          <w:i/>
        </w:rPr>
        <w:t xml:space="preserve"> </w:t>
      </w:r>
    </w:p>
    <w:p w14:paraId="5730AB82" w14:textId="77777777" w:rsidR="00C46587" w:rsidRPr="00B4315F" w:rsidRDefault="00C46587" w:rsidP="00DC3A99">
      <w:pPr>
        <w:keepNext/>
      </w:pPr>
    </w:p>
    <w:p w14:paraId="01309184" w14:textId="77777777" w:rsidR="00C46587" w:rsidRPr="00B4315F" w:rsidRDefault="00C46587" w:rsidP="00982118">
      <w:r w:rsidRPr="00B4315F">
        <w:t>Στη μελέτη RA ΙΙΙ, όπου οι ασθενείς που λάμβαναν adalimumab είχαν ρευματοειδή αρθρίτιδα μέσης διάρκειας περίπου 11</w:t>
      </w:r>
      <w:r w:rsidR="00156E0C" w:rsidRPr="00B4315F">
        <w:t xml:space="preserve"> ετών</w:t>
      </w:r>
      <w:r w:rsidRPr="00B4315F">
        <w:t xml:space="preserve">, η αρθρική δομική βλάβη αξιολογήθηκε ακτινολογικά και ορίστηκε ως η μεταβολή του τροποποιημένου Total Sharp Score (TSS) και των επιμέρους δεικτών του, της βαθμολογίας των διαβρώσεων και της βαθμολογίας της στένωσης του μεσαρθρίου διαστήματος (JSN). Οι ασθενείς που λάμβαναν adalimumab/MTX έδειξαν σημαντικά μικρότερη ακτινολογική </w:t>
      </w:r>
      <w:r w:rsidRPr="00B4315F">
        <w:lastRenderedPageBreak/>
        <w:t xml:space="preserve">επιδείνωση από τους ασθενείς που λάμβαναν ΜΤΧ ως μονοθεραπεία στους 6 και 12 μήνες (βλέπε Πίνακα </w:t>
      </w:r>
      <w:r w:rsidR="00C37459">
        <w:t>10</w:t>
      </w:r>
      <w:r w:rsidRPr="00B4315F">
        <w:t xml:space="preserve">). </w:t>
      </w:r>
    </w:p>
    <w:p w14:paraId="3F4B2F06" w14:textId="77777777" w:rsidR="00C46587" w:rsidRPr="00B4315F" w:rsidRDefault="00C46587" w:rsidP="00982118"/>
    <w:p w14:paraId="4257CA41" w14:textId="77777777" w:rsidR="00C46587" w:rsidRPr="00B4315F" w:rsidRDefault="00C46587" w:rsidP="00982118">
      <w:r w:rsidRPr="00B4315F">
        <w:t>Στην ανοιχτή μελέτη επέκτασης για τη μελέτη RA ΙΙΙ, η αναστολή της εξέλιξης της δομικής βλάβης διατηρήθηκε για 8 και 10 χρόνια σε μία υποομάδα ασθενών. Στα 8 χρόνια, 81 από 207 ασθενείς οι οποίοι αρχικά έλαβαν 40</w:t>
      </w:r>
      <w:r w:rsidR="00156E0C" w:rsidRPr="00B4315F">
        <w:t xml:space="preserve"> mg</w:t>
      </w:r>
      <w:r w:rsidRPr="00B4315F">
        <w:t xml:space="preserve"> adalimumab κάθε δεύτερη εβδομάδα αξιολογήθηκαν ακτινολογικά. Από αυτούς, 48 ασθενείς δεν έδειξαν καμία εξέλιξη της δομικής βλάβης όπως ορίζεται από τη μεταβολή από την αρχική βαθμολογία αναφοράς του τροποποιημένου Total Sharp Score (mTSS) της τάξεως του 0,5 ή λιγότερο. Στα 10 χρόνια, 79 από 207 ασθενείς οι οποίοι αρχικά έλαβαν 40</w:t>
      </w:r>
      <w:r w:rsidR="00156E0C" w:rsidRPr="00B4315F">
        <w:t xml:space="preserve"> mg</w:t>
      </w:r>
      <w:r w:rsidRPr="00B4315F">
        <w:t xml:space="preserve"> adalimumab κάθε δεύτερη εβδομάδα αξιολογήθηκαν ακτινολογικά. Από αυτούς, 40 ασθενείς δεν έδειξαν καμία εξέλιξη της δομικής βλάβης όπως ορίζεται από τη μεταβολή από την αρχική βαθμολογία αναφοράς του τροποποιημένου Total Sharp Score (mTSS) της τάξεως του 0,5 ή λιγότερο. </w:t>
      </w:r>
    </w:p>
    <w:p w14:paraId="3CF6F315" w14:textId="77777777" w:rsidR="00C46587" w:rsidRPr="00B4315F" w:rsidRDefault="00C46587" w:rsidP="00982118"/>
    <w:p w14:paraId="68D853CE" w14:textId="77777777" w:rsidR="00E9681E" w:rsidRPr="00B4315F" w:rsidRDefault="00156E0C" w:rsidP="00D162F7">
      <w:pPr>
        <w:keepNext/>
      </w:pPr>
      <w:r w:rsidRPr="00B4315F">
        <w:rPr>
          <w:b/>
        </w:rPr>
        <w:t xml:space="preserve">Πίνακας </w:t>
      </w:r>
      <w:r w:rsidR="00C37459">
        <w:rPr>
          <w:b/>
        </w:rPr>
        <w:t>10</w:t>
      </w:r>
      <w:r w:rsidR="0028522D" w:rsidRPr="00B4315F">
        <w:rPr>
          <w:b/>
        </w:rPr>
        <w:t xml:space="preserve">. </w:t>
      </w:r>
      <w:r w:rsidR="00E9681E" w:rsidRPr="00B4315F">
        <w:rPr>
          <w:b/>
          <w:bCs/>
        </w:rPr>
        <w:t xml:space="preserve">Μέσες </w:t>
      </w:r>
      <w:r w:rsidR="0028522D" w:rsidRPr="00B4315F">
        <w:rPr>
          <w:b/>
          <w:bCs/>
        </w:rPr>
        <w:t>α</w:t>
      </w:r>
      <w:r w:rsidR="00E9681E" w:rsidRPr="00B4315F">
        <w:rPr>
          <w:b/>
          <w:bCs/>
        </w:rPr>
        <w:t xml:space="preserve">κτινολογικές </w:t>
      </w:r>
      <w:r w:rsidR="0028522D" w:rsidRPr="00B4315F">
        <w:rPr>
          <w:b/>
          <w:bCs/>
        </w:rPr>
        <w:t>α</w:t>
      </w:r>
      <w:r w:rsidR="00E9681E" w:rsidRPr="00B4315F">
        <w:rPr>
          <w:b/>
          <w:bCs/>
        </w:rPr>
        <w:t xml:space="preserve">λλαγές </w:t>
      </w:r>
      <w:r w:rsidR="0028522D" w:rsidRPr="00B4315F">
        <w:rPr>
          <w:b/>
          <w:bCs/>
        </w:rPr>
        <w:t>μ</w:t>
      </w:r>
      <w:r w:rsidR="00E9681E" w:rsidRPr="00B4315F">
        <w:rPr>
          <w:b/>
          <w:bCs/>
        </w:rPr>
        <w:t xml:space="preserve">ετά τους 12 </w:t>
      </w:r>
      <w:r w:rsidR="0028522D" w:rsidRPr="00B4315F">
        <w:rPr>
          <w:b/>
          <w:bCs/>
        </w:rPr>
        <w:t>μ</w:t>
      </w:r>
      <w:r w:rsidR="00E9681E" w:rsidRPr="00B4315F">
        <w:rPr>
          <w:b/>
          <w:bCs/>
        </w:rPr>
        <w:t xml:space="preserve">ήνες στη </w:t>
      </w:r>
      <w:r w:rsidR="0028522D" w:rsidRPr="00B4315F">
        <w:rPr>
          <w:b/>
          <w:bCs/>
        </w:rPr>
        <w:t>μ</w:t>
      </w:r>
      <w:r w:rsidR="00E9681E" w:rsidRPr="00B4315F">
        <w:rPr>
          <w:b/>
          <w:bCs/>
        </w:rPr>
        <w:t>ελέτη RA III</w:t>
      </w:r>
    </w:p>
    <w:p w14:paraId="4E13E43F" w14:textId="77777777" w:rsidR="00E9681E" w:rsidRPr="00B4315F" w:rsidRDefault="00E9681E" w:rsidP="00E9681E">
      <w:pPr>
        <w:pStyle w:val="BodyText"/>
        <w:keepNext/>
        <w:widowControl/>
        <w:kinsoku w:val="0"/>
        <w:overflowPunct w:val="0"/>
        <w:ind w:left="0"/>
        <w:rPr>
          <w:bCs/>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8"/>
        <w:gridCol w:w="1191"/>
        <w:gridCol w:w="2169"/>
        <w:gridCol w:w="2351"/>
        <w:gridCol w:w="1456"/>
      </w:tblGrid>
      <w:tr w:rsidR="00E9681E" w:rsidRPr="00B4315F" w14:paraId="5CEBDA0A" w14:textId="77777777" w:rsidTr="00DA48AB">
        <w:trPr>
          <w:cantSplit/>
        </w:trPr>
        <w:tc>
          <w:tcPr>
            <w:tcW w:w="1948" w:type="dxa"/>
            <w:shd w:val="clear" w:color="auto" w:fill="auto"/>
          </w:tcPr>
          <w:p w14:paraId="6C2819A1" w14:textId="77777777" w:rsidR="00E9681E" w:rsidRPr="00B4315F" w:rsidRDefault="00E9681E" w:rsidP="00E9681E">
            <w:pPr>
              <w:rPr>
                <w:b/>
              </w:rPr>
            </w:pPr>
          </w:p>
        </w:tc>
        <w:tc>
          <w:tcPr>
            <w:tcW w:w="1220" w:type="dxa"/>
            <w:shd w:val="clear" w:color="auto" w:fill="auto"/>
          </w:tcPr>
          <w:p w14:paraId="596C2009" w14:textId="77777777" w:rsidR="00E9681E" w:rsidRPr="00B4315F" w:rsidRDefault="00E9681E" w:rsidP="005A68B9">
            <w:pPr>
              <w:pStyle w:val="TableParagraph"/>
              <w:widowControl/>
              <w:kinsoku w:val="0"/>
              <w:overflowPunct w:val="0"/>
              <w:spacing w:before="12" w:line="252" w:lineRule="exact"/>
              <w:ind w:left="102" w:right="90"/>
              <w:jc w:val="center"/>
              <w:rPr>
                <w:rFonts w:ascii="Times New Roman" w:hAnsi="Times New Roman"/>
                <w:b/>
              </w:rPr>
            </w:pPr>
            <w:r w:rsidRPr="00B4315F">
              <w:rPr>
                <w:rFonts w:ascii="Times New Roman" w:hAnsi="Times New Roman"/>
                <w:b/>
              </w:rPr>
              <w:t>Εικονικό φάρμακο/MTX</w:t>
            </w:r>
            <w:r w:rsidRPr="00B4315F">
              <w:rPr>
                <w:rFonts w:ascii="Times New Roman" w:hAnsi="Times New Roman"/>
                <w:b/>
                <w:vertAlign w:val="superscript"/>
              </w:rPr>
              <w:t>α</w:t>
            </w:r>
          </w:p>
        </w:tc>
        <w:tc>
          <w:tcPr>
            <w:tcW w:w="2227" w:type="dxa"/>
            <w:shd w:val="clear" w:color="auto" w:fill="auto"/>
          </w:tcPr>
          <w:p w14:paraId="2415DE80" w14:textId="77777777" w:rsidR="00E9681E" w:rsidRPr="00B4315F" w:rsidRDefault="00E9681E" w:rsidP="005A68B9">
            <w:pPr>
              <w:pStyle w:val="TableParagraph"/>
              <w:widowControl/>
              <w:kinsoku w:val="0"/>
              <w:overflowPunct w:val="0"/>
              <w:spacing w:before="8"/>
              <w:ind w:left="337" w:right="277" w:hanging="60"/>
              <w:jc w:val="center"/>
              <w:rPr>
                <w:rFonts w:ascii="Times New Roman" w:hAnsi="Times New Roman"/>
                <w:b/>
              </w:rPr>
            </w:pPr>
            <w:r w:rsidRPr="00B4315F">
              <w:rPr>
                <w:rFonts w:ascii="Times New Roman" w:hAnsi="Times New Roman"/>
                <w:b/>
              </w:rPr>
              <w:t>Adalimumab/MTX 40</w:t>
            </w:r>
            <w:r w:rsidR="00F42198" w:rsidRPr="007755B3">
              <w:rPr>
                <w:lang w:val="en-GB"/>
              </w:rPr>
              <w:t> </w:t>
            </w:r>
            <w:r w:rsidR="00156E0C" w:rsidRPr="00B4315F">
              <w:rPr>
                <w:rFonts w:ascii="Times New Roman" w:hAnsi="Times New Roman"/>
                <w:b/>
              </w:rPr>
              <w:t>mg</w:t>
            </w:r>
            <w:r w:rsidRPr="00B4315F">
              <w:rPr>
                <w:rFonts w:ascii="Times New Roman" w:hAnsi="Times New Roman"/>
                <w:b/>
              </w:rPr>
              <w:t xml:space="preserve"> κάθε δεύτερη εβδομάδα</w:t>
            </w:r>
          </w:p>
        </w:tc>
        <w:tc>
          <w:tcPr>
            <w:tcW w:w="2415" w:type="dxa"/>
            <w:shd w:val="clear" w:color="auto" w:fill="auto"/>
          </w:tcPr>
          <w:p w14:paraId="7605972F" w14:textId="77777777" w:rsidR="00E9681E" w:rsidRPr="00B4315F" w:rsidRDefault="00E9681E" w:rsidP="005A68B9">
            <w:pPr>
              <w:pStyle w:val="TableParagraph"/>
              <w:widowControl/>
              <w:kinsoku w:val="0"/>
              <w:overflowPunct w:val="0"/>
              <w:spacing w:before="15" w:line="231" w:lineRule="auto"/>
              <w:ind w:left="117" w:right="115" w:hanging="1"/>
              <w:jc w:val="center"/>
              <w:rPr>
                <w:rFonts w:ascii="Times New Roman" w:hAnsi="Times New Roman"/>
                <w:b/>
              </w:rPr>
            </w:pPr>
            <w:r w:rsidRPr="00B4315F">
              <w:rPr>
                <w:rFonts w:ascii="Times New Roman" w:hAnsi="Times New Roman"/>
                <w:b/>
              </w:rPr>
              <w:t>Εικονικό φάρμακο/MTX- Adalimumab/MTX (95% διάστημα εμπιστοσύνης</w:t>
            </w:r>
            <w:r w:rsidRPr="00B4315F">
              <w:rPr>
                <w:rFonts w:ascii="Times New Roman" w:hAnsi="Times New Roman"/>
                <w:b/>
                <w:vertAlign w:val="superscript"/>
              </w:rPr>
              <w:t>β</w:t>
            </w:r>
            <w:r w:rsidRPr="00B4315F">
              <w:rPr>
                <w:rFonts w:ascii="Times New Roman" w:hAnsi="Times New Roman"/>
                <w:b/>
              </w:rPr>
              <w:t>)</w:t>
            </w:r>
          </w:p>
        </w:tc>
        <w:tc>
          <w:tcPr>
            <w:tcW w:w="1493" w:type="dxa"/>
            <w:shd w:val="clear" w:color="auto" w:fill="auto"/>
          </w:tcPr>
          <w:p w14:paraId="4F85D93D" w14:textId="77777777" w:rsidR="00E9681E" w:rsidRPr="00B4315F" w:rsidRDefault="00E9681E" w:rsidP="005A68B9">
            <w:pPr>
              <w:pStyle w:val="TableParagraph"/>
              <w:widowControl/>
              <w:kinsoku w:val="0"/>
              <w:overflowPunct w:val="0"/>
              <w:spacing w:before="8"/>
              <w:ind w:left="438" w:hanging="438"/>
              <w:jc w:val="center"/>
              <w:rPr>
                <w:rFonts w:ascii="Times New Roman" w:hAnsi="Times New Roman"/>
                <w:b/>
              </w:rPr>
            </w:pPr>
            <w:r w:rsidRPr="00B4315F">
              <w:rPr>
                <w:rFonts w:ascii="Times New Roman" w:hAnsi="Times New Roman"/>
                <w:b/>
              </w:rPr>
              <w:t>Τιμή p</w:t>
            </w:r>
          </w:p>
        </w:tc>
      </w:tr>
      <w:tr w:rsidR="00E9681E" w:rsidRPr="00B4315F" w14:paraId="2AE948C5" w14:textId="77777777" w:rsidTr="00DA48AB">
        <w:trPr>
          <w:cantSplit/>
        </w:trPr>
        <w:tc>
          <w:tcPr>
            <w:tcW w:w="1948" w:type="dxa"/>
            <w:shd w:val="clear" w:color="auto" w:fill="auto"/>
          </w:tcPr>
          <w:p w14:paraId="5F18AC83" w14:textId="77777777" w:rsidR="00E9681E" w:rsidRPr="00B4315F" w:rsidRDefault="00E9681E" w:rsidP="005A68B9">
            <w:pPr>
              <w:pStyle w:val="TableParagraph"/>
              <w:widowControl/>
              <w:kinsoku w:val="0"/>
              <w:overflowPunct w:val="0"/>
              <w:spacing w:before="7"/>
              <w:rPr>
                <w:rFonts w:ascii="Times New Roman" w:hAnsi="Times New Roman"/>
              </w:rPr>
            </w:pPr>
            <w:r w:rsidRPr="00B4315F">
              <w:rPr>
                <w:rFonts w:ascii="Times New Roman" w:hAnsi="Times New Roman"/>
              </w:rPr>
              <w:t>Total Sharp Score</w:t>
            </w:r>
          </w:p>
        </w:tc>
        <w:tc>
          <w:tcPr>
            <w:tcW w:w="1220" w:type="dxa"/>
            <w:shd w:val="clear" w:color="auto" w:fill="auto"/>
          </w:tcPr>
          <w:p w14:paraId="509F1998" w14:textId="77777777" w:rsidR="00E9681E" w:rsidRPr="00B4315F" w:rsidRDefault="00E9681E"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2,7</w:t>
            </w:r>
          </w:p>
        </w:tc>
        <w:tc>
          <w:tcPr>
            <w:tcW w:w="2227" w:type="dxa"/>
            <w:shd w:val="clear" w:color="auto" w:fill="auto"/>
          </w:tcPr>
          <w:p w14:paraId="02A5CDAA" w14:textId="77777777" w:rsidR="00E9681E" w:rsidRPr="00B4315F" w:rsidRDefault="00E9681E"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0,1</w:t>
            </w:r>
          </w:p>
        </w:tc>
        <w:tc>
          <w:tcPr>
            <w:tcW w:w="2415" w:type="dxa"/>
            <w:shd w:val="clear" w:color="auto" w:fill="auto"/>
          </w:tcPr>
          <w:p w14:paraId="2DCFA663" w14:textId="77777777" w:rsidR="00E9681E" w:rsidRPr="00B4315F" w:rsidRDefault="00E9681E" w:rsidP="005A68B9">
            <w:pPr>
              <w:pStyle w:val="TableParagraph"/>
              <w:widowControl/>
              <w:kinsoku w:val="0"/>
              <w:overflowPunct w:val="0"/>
              <w:spacing w:before="7"/>
              <w:ind w:left="424"/>
              <w:rPr>
                <w:rFonts w:ascii="Times New Roman" w:hAnsi="Times New Roman"/>
              </w:rPr>
            </w:pPr>
            <w:r w:rsidRPr="00B4315F">
              <w:rPr>
                <w:rFonts w:ascii="Times New Roman" w:hAnsi="Times New Roman"/>
              </w:rPr>
              <w:t>2,6 (1,4, 3,8)</w:t>
            </w:r>
          </w:p>
        </w:tc>
        <w:tc>
          <w:tcPr>
            <w:tcW w:w="1493" w:type="dxa"/>
            <w:shd w:val="clear" w:color="auto" w:fill="auto"/>
          </w:tcPr>
          <w:p w14:paraId="122EDD37" w14:textId="77777777" w:rsidR="00E9681E" w:rsidRPr="00B4315F" w:rsidRDefault="00E9681E" w:rsidP="005A68B9">
            <w:pPr>
              <w:pStyle w:val="TableParagraph"/>
              <w:widowControl/>
              <w:kinsoku w:val="0"/>
              <w:overflowPunct w:val="0"/>
              <w:spacing w:line="260" w:lineRule="exact"/>
              <w:ind w:left="399"/>
              <w:rPr>
                <w:rFonts w:ascii="Times New Roman" w:hAnsi="Times New Roman"/>
              </w:rPr>
            </w:pPr>
            <w:r w:rsidRPr="00B4315F">
              <w:rPr>
                <w:rFonts w:ascii="Times New Roman" w:hAnsi="Times New Roman"/>
              </w:rPr>
              <w:t>&lt;</w:t>
            </w:r>
            <w:r w:rsidR="00675275" w:rsidRPr="007755B3">
              <w:rPr>
                <w:lang w:val="en-GB"/>
              </w:rPr>
              <w:t> </w:t>
            </w:r>
            <w:r w:rsidRPr="00B4315F">
              <w:rPr>
                <w:rFonts w:ascii="Times New Roman" w:hAnsi="Times New Roman"/>
              </w:rPr>
              <w:t>0,001</w:t>
            </w:r>
            <w:r w:rsidRPr="00B4315F">
              <w:rPr>
                <w:rFonts w:ascii="Times New Roman" w:hAnsi="Times New Roman"/>
                <w:vertAlign w:val="superscript"/>
              </w:rPr>
              <w:t>γ</w:t>
            </w:r>
          </w:p>
        </w:tc>
      </w:tr>
      <w:tr w:rsidR="00E9681E" w:rsidRPr="00B4315F" w14:paraId="4B5D422D" w14:textId="77777777" w:rsidTr="00DA48AB">
        <w:trPr>
          <w:cantSplit/>
        </w:trPr>
        <w:tc>
          <w:tcPr>
            <w:tcW w:w="1948" w:type="dxa"/>
            <w:shd w:val="clear" w:color="auto" w:fill="auto"/>
          </w:tcPr>
          <w:p w14:paraId="52997379" w14:textId="77777777" w:rsidR="00E9681E" w:rsidRPr="00B4315F" w:rsidRDefault="00E9681E" w:rsidP="005A68B9">
            <w:pPr>
              <w:pStyle w:val="TableParagraph"/>
              <w:widowControl/>
              <w:kinsoku w:val="0"/>
              <w:overflowPunct w:val="0"/>
              <w:spacing w:before="7"/>
              <w:rPr>
                <w:rFonts w:ascii="Times New Roman" w:hAnsi="Times New Roman"/>
              </w:rPr>
            </w:pPr>
            <w:r w:rsidRPr="00B4315F">
              <w:rPr>
                <w:rFonts w:ascii="Times New Roman" w:hAnsi="Times New Roman"/>
              </w:rPr>
              <w:t>Βαθμολογία διαβρώσεων</w:t>
            </w:r>
          </w:p>
        </w:tc>
        <w:tc>
          <w:tcPr>
            <w:tcW w:w="1220" w:type="dxa"/>
            <w:shd w:val="clear" w:color="auto" w:fill="auto"/>
          </w:tcPr>
          <w:p w14:paraId="63EFD4DA" w14:textId="77777777" w:rsidR="00E9681E" w:rsidRPr="00B4315F" w:rsidRDefault="00E9681E"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1,6</w:t>
            </w:r>
          </w:p>
        </w:tc>
        <w:tc>
          <w:tcPr>
            <w:tcW w:w="2227" w:type="dxa"/>
            <w:shd w:val="clear" w:color="auto" w:fill="auto"/>
          </w:tcPr>
          <w:p w14:paraId="02C59E9E" w14:textId="77777777" w:rsidR="00E9681E" w:rsidRPr="00B4315F" w:rsidRDefault="00E9681E"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0,0</w:t>
            </w:r>
          </w:p>
        </w:tc>
        <w:tc>
          <w:tcPr>
            <w:tcW w:w="2415" w:type="dxa"/>
            <w:shd w:val="clear" w:color="auto" w:fill="auto"/>
          </w:tcPr>
          <w:p w14:paraId="7262CAB1" w14:textId="77777777" w:rsidR="00E9681E" w:rsidRPr="00B4315F" w:rsidRDefault="00E9681E" w:rsidP="005A68B9">
            <w:pPr>
              <w:pStyle w:val="TableParagraph"/>
              <w:widowControl/>
              <w:kinsoku w:val="0"/>
              <w:overflowPunct w:val="0"/>
              <w:spacing w:before="7"/>
              <w:ind w:left="426"/>
              <w:rPr>
                <w:rFonts w:ascii="Times New Roman" w:hAnsi="Times New Roman"/>
              </w:rPr>
            </w:pPr>
            <w:r w:rsidRPr="00B4315F">
              <w:rPr>
                <w:rFonts w:ascii="Times New Roman" w:hAnsi="Times New Roman"/>
              </w:rPr>
              <w:t>1,6 (0,9, 2,2)</w:t>
            </w:r>
          </w:p>
        </w:tc>
        <w:tc>
          <w:tcPr>
            <w:tcW w:w="1493" w:type="dxa"/>
            <w:shd w:val="clear" w:color="auto" w:fill="auto"/>
          </w:tcPr>
          <w:p w14:paraId="5306EA74" w14:textId="77777777" w:rsidR="00E9681E" w:rsidRPr="00B4315F" w:rsidRDefault="00E9681E" w:rsidP="005A68B9">
            <w:pPr>
              <w:pStyle w:val="TableParagraph"/>
              <w:widowControl/>
              <w:kinsoku w:val="0"/>
              <w:overflowPunct w:val="0"/>
              <w:spacing w:before="7"/>
              <w:ind w:left="430"/>
              <w:rPr>
                <w:rFonts w:ascii="Times New Roman" w:hAnsi="Times New Roman"/>
              </w:rPr>
            </w:pPr>
            <w:r w:rsidRPr="00B4315F">
              <w:rPr>
                <w:rFonts w:ascii="Times New Roman" w:hAnsi="Times New Roman"/>
              </w:rPr>
              <w:t>&lt;</w:t>
            </w:r>
            <w:r w:rsidR="00675275" w:rsidRPr="007755B3">
              <w:rPr>
                <w:lang w:val="en-GB"/>
              </w:rPr>
              <w:t> </w:t>
            </w:r>
            <w:r w:rsidRPr="00B4315F">
              <w:rPr>
                <w:rFonts w:ascii="Times New Roman" w:hAnsi="Times New Roman"/>
              </w:rPr>
              <w:t>0,001</w:t>
            </w:r>
          </w:p>
        </w:tc>
      </w:tr>
      <w:tr w:rsidR="00E9681E" w:rsidRPr="00B4315F" w14:paraId="6E3B0E68" w14:textId="77777777" w:rsidTr="00BB089F">
        <w:trPr>
          <w:cantSplit/>
        </w:trPr>
        <w:tc>
          <w:tcPr>
            <w:tcW w:w="1948" w:type="dxa"/>
            <w:tcBorders>
              <w:bottom w:val="single" w:sz="4" w:space="0" w:color="auto"/>
            </w:tcBorders>
            <w:shd w:val="clear" w:color="auto" w:fill="auto"/>
          </w:tcPr>
          <w:p w14:paraId="53C0909D" w14:textId="77777777" w:rsidR="00E9681E" w:rsidRPr="00B4315F" w:rsidRDefault="00E9681E" w:rsidP="005A68B9">
            <w:pPr>
              <w:pStyle w:val="TableParagraph"/>
              <w:widowControl/>
              <w:kinsoku w:val="0"/>
              <w:overflowPunct w:val="0"/>
              <w:spacing w:line="260" w:lineRule="exact"/>
              <w:rPr>
                <w:rFonts w:ascii="Times New Roman" w:hAnsi="Times New Roman"/>
              </w:rPr>
            </w:pPr>
            <w:r w:rsidRPr="00B4315F">
              <w:rPr>
                <w:rFonts w:ascii="Times New Roman" w:hAnsi="Times New Roman"/>
              </w:rPr>
              <w:t>Βαθμολογία JSN</w:t>
            </w:r>
            <w:r w:rsidRPr="00B4315F">
              <w:rPr>
                <w:rFonts w:ascii="Times New Roman" w:hAnsi="Times New Roman"/>
                <w:vertAlign w:val="superscript"/>
              </w:rPr>
              <w:t>δ</w:t>
            </w:r>
          </w:p>
        </w:tc>
        <w:tc>
          <w:tcPr>
            <w:tcW w:w="1220" w:type="dxa"/>
            <w:tcBorders>
              <w:bottom w:val="single" w:sz="4" w:space="0" w:color="auto"/>
            </w:tcBorders>
            <w:shd w:val="clear" w:color="auto" w:fill="auto"/>
          </w:tcPr>
          <w:p w14:paraId="1D78AFD4" w14:textId="77777777" w:rsidR="00E9681E" w:rsidRPr="00B4315F" w:rsidRDefault="00E9681E" w:rsidP="005A68B9">
            <w:pPr>
              <w:pStyle w:val="TableParagraph"/>
              <w:widowControl/>
              <w:kinsoku w:val="0"/>
              <w:overflowPunct w:val="0"/>
              <w:spacing w:before="7"/>
              <w:jc w:val="center"/>
              <w:rPr>
                <w:rFonts w:ascii="Times New Roman" w:hAnsi="Times New Roman"/>
              </w:rPr>
            </w:pPr>
            <w:r w:rsidRPr="00B4315F">
              <w:rPr>
                <w:rFonts w:ascii="Times New Roman" w:hAnsi="Times New Roman"/>
              </w:rPr>
              <w:t>1,0</w:t>
            </w:r>
          </w:p>
        </w:tc>
        <w:tc>
          <w:tcPr>
            <w:tcW w:w="2227" w:type="dxa"/>
            <w:tcBorders>
              <w:bottom w:val="single" w:sz="4" w:space="0" w:color="auto"/>
            </w:tcBorders>
            <w:shd w:val="clear" w:color="auto" w:fill="auto"/>
          </w:tcPr>
          <w:p w14:paraId="39FE14DC" w14:textId="77777777" w:rsidR="00E9681E" w:rsidRPr="00B4315F" w:rsidRDefault="00E9681E" w:rsidP="005A68B9">
            <w:pPr>
              <w:pStyle w:val="TableParagraph"/>
              <w:widowControl/>
              <w:kinsoku w:val="0"/>
              <w:overflowPunct w:val="0"/>
              <w:spacing w:before="7"/>
              <w:ind w:right="1"/>
              <w:jc w:val="center"/>
              <w:rPr>
                <w:rFonts w:ascii="Times New Roman" w:hAnsi="Times New Roman"/>
              </w:rPr>
            </w:pPr>
            <w:r w:rsidRPr="00B4315F">
              <w:rPr>
                <w:rFonts w:ascii="Times New Roman" w:hAnsi="Times New Roman"/>
              </w:rPr>
              <w:t>0,1</w:t>
            </w:r>
          </w:p>
        </w:tc>
        <w:tc>
          <w:tcPr>
            <w:tcW w:w="2415" w:type="dxa"/>
            <w:tcBorders>
              <w:bottom w:val="single" w:sz="4" w:space="0" w:color="auto"/>
            </w:tcBorders>
            <w:shd w:val="clear" w:color="auto" w:fill="auto"/>
          </w:tcPr>
          <w:p w14:paraId="63730247" w14:textId="77777777" w:rsidR="00E9681E" w:rsidRPr="00B4315F" w:rsidRDefault="00E9681E" w:rsidP="005A68B9">
            <w:pPr>
              <w:pStyle w:val="TableParagraph"/>
              <w:widowControl/>
              <w:kinsoku w:val="0"/>
              <w:overflowPunct w:val="0"/>
              <w:spacing w:before="7"/>
              <w:ind w:left="426"/>
              <w:rPr>
                <w:rFonts w:ascii="Times New Roman" w:hAnsi="Times New Roman"/>
              </w:rPr>
            </w:pPr>
            <w:r w:rsidRPr="00B4315F">
              <w:rPr>
                <w:rFonts w:ascii="Times New Roman" w:hAnsi="Times New Roman"/>
              </w:rPr>
              <w:t>0,9 (0,3, 1,4)</w:t>
            </w:r>
          </w:p>
        </w:tc>
        <w:tc>
          <w:tcPr>
            <w:tcW w:w="1493" w:type="dxa"/>
            <w:tcBorders>
              <w:bottom w:val="single" w:sz="4" w:space="0" w:color="auto"/>
            </w:tcBorders>
            <w:shd w:val="clear" w:color="auto" w:fill="auto"/>
          </w:tcPr>
          <w:p w14:paraId="4E2B4D23" w14:textId="77777777" w:rsidR="00E9681E" w:rsidRPr="00B4315F" w:rsidRDefault="00E9681E" w:rsidP="005A68B9">
            <w:pPr>
              <w:pStyle w:val="TableParagraph"/>
              <w:widowControl/>
              <w:kinsoku w:val="0"/>
              <w:overflowPunct w:val="0"/>
              <w:spacing w:before="7"/>
              <w:ind w:left="576"/>
              <w:rPr>
                <w:rFonts w:ascii="Times New Roman" w:hAnsi="Times New Roman"/>
              </w:rPr>
            </w:pPr>
            <w:r w:rsidRPr="00B4315F">
              <w:rPr>
                <w:rFonts w:ascii="Times New Roman" w:hAnsi="Times New Roman"/>
              </w:rPr>
              <w:t>0,002</w:t>
            </w:r>
          </w:p>
        </w:tc>
      </w:tr>
      <w:tr w:rsidR="00922261" w:rsidRPr="00B4315F" w14:paraId="66AC8365" w14:textId="77777777" w:rsidTr="00BB089F">
        <w:trPr>
          <w:cantSplit/>
        </w:trPr>
        <w:tc>
          <w:tcPr>
            <w:tcW w:w="9303" w:type="dxa"/>
            <w:gridSpan w:val="5"/>
            <w:tcBorders>
              <w:left w:val="nil"/>
              <w:bottom w:val="nil"/>
              <w:right w:val="nil"/>
            </w:tcBorders>
            <w:shd w:val="clear" w:color="auto" w:fill="auto"/>
          </w:tcPr>
          <w:p w14:paraId="6AA48BB0" w14:textId="77777777" w:rsidR="00922261" w:rsidRPr="007755B3" w:rsidRDefault="00922261" w:rsidP="00922261">
            <w:pPr>
              <w:pStyle w:val="BodyText"/>
              <w:widowControl/>
              <w:kinsoku w:val="0"/>
              <w:overflowPunct w:val="0"/>
              <w:ind w:left="270" w:hanging="270"/>
              <w:rPr>
                <w:sz w:val="20"/>
              </w:rPr>
            </w:pPr>
            <w:r w:rsidRPr="007755B3">
              <w:rPr>
                <w:bCs/>
                <w:sz w:val="20"/>
                <w:szCs w:val="14"/>
                <w:vertAlign w:val="superscript"/>
              </w:rPr>
              <w:t>α</w:t>
            </w:r>
            <w:r w:rsidRPr="007755B3">
              <w:rPr>
                <w:bCs/>
                <w:sz w:val="20"/>
                <w:szCs w:val="14"/>
              </w:rPr>
              <w:tab/>
            </w:r>
            <w:r w:rsidRPr="007755B3">
              <w:rPr>
                <w:sz w:val="20"/>
              </w:rPr>
              <w:t>μεθοτρεξάτη</w:t>
            </w:r>
          </w:p>
          <w:p w14:paraId="458FCBF5" w14:textId="77777777" w:rsidR="00922261" w:rsidRPr="007755B3" w:rsidRDefault="00922261" w:rsidP="00922261">
            <w:pPr>
              <w:pStyle w:val="BodyText"/>
              <w:widowControl/>
              <w:kinsoku w:val="0"/>
              <w:overflowPunct w:val="0"/>
              <w:ind w:left="270" w:hanging="270"/>
              <w:rPr>
                <w:sz w:val="20"/>
              </w:rPr>
            </w:pPr>
            <w:r w:rsidRPr="007755B3">
              <w:rPr>
                <w:sz w:val="20"/>
                <w:szCs w:val="14"/>
                <w:vertAlign w:val="superscript"/>
              </w:rPr>
              <w:t>β</w:t>
            </w:r>
            <w:r w:rsidRPr="007755B3">
              <w:rPr>
                <w:sz w:val="20"/>
                <w:szCs w:val="14"/>
              </w:rPr>
              <w:tab/>
            </w:r>
            <w:r w:rsidRPr="007755B3">
              <w:rPr>
                <w:sz w:val="20"/>
              </w:rPr>
              <w:t>95% διάστημα εμπιστοσύνης για τις διαφορές στις βαθμολογίες μεταξύ μεθοτρεξάτης και adalimumab.</w:t>
            </w:r>
          </w:p>
          <w:p w14:paraId="38905ADC" w14:textId="77777777" w:rsidR="00922261" w:rsidRPr="007755B3" w:rsidRDefault="00922261" w:rsidP="00922261">
            <w:pPr>
              <w:pStyle w:val="BodyText"/>
              <w:widowControl/>
              <w:kinsoku w:val="0"/>
              <w:overflowPunct w:val="0"/>
              <w:ind w:left="270" w:hanging="270"/>
              <w:rPr>
                <w:sz w:val="20"/>
              </w:rPr>
            </w:pPr>
            <w:r w:rsidRPr="007755B3">
              <w:rPr>
                <w:sz w:val="20"/>
                <w:szCs w:val="14"/>
                <w:vertAlign w:val="superscript"/>
              </w:rPr>
              <w:t>γ</w:t>
            </w:r>
            <w:r w:rsidRPr="007755B3">
              <w:rPr>
                <w:sz w:val="20"/>
                <w:szCs w:val="14"/>
              </w:rPr>
              <w:tab/>
            </w:r>
            <w:r w:rsidRPr="007755B3">
              <w:rPr>
                <w:sz w:val="20"/>
              </w:rPr>
              <w:t>Bασίζεται σε ανάλυση κατά σειρά μεγέθους</w:t>
            </w:r>
          </w:p>
          <w:p w14:paraId="14FA7022" w14:textId="77777777" w:rsidR="00922261" w:rsidRPr="007755B3" w:rsidRDefault="00922261" w:rsidP="00922261">
            <w:pPr>
              <w:pStyle w:val="BodyText"/>
              <w:widowControl/>
              <w:kinsoku w:val="0"/>
              <w:overflowPunct w:val="0"/>
              <w:ind w:left="270" w:hanging="270"/>
              <w:rPr>
                <w:sz w:val="20"/>
              </w:rPr>
            </w:pPr>
            <w:r w:rsidRPr="007755B3">
              <w:rPr>
                <w:sz w:val="20"/>
                <w:szCs w:val="14"/>
                <w:vertAlign w:val="superscript"/>
              </w:rPr>
              <w:t>δ</w:t>
            </w:r>
            <w:r w:rsidRPr="007755B3">
              <w:rPr>
                <w:sz w:val="20"/>
                <w:szCs w:val="14"/>
              </w:rPr>
              <w:tab/>
            </w:r>
            <w:r w:rsidRPr="007755B3">
              <w:rPr>
                <w:sz w:val="20"/>
              </w:rPr>
              <w:t>Στένωση του μεσαρθρίου διαστήματος</w:t>
            </w:r>
          </w:p>
        </w:tc>
      </w:tr>
    </w:tbl>
    <w:p w14:paraId="033998A1" w14:textId="77777777" w:rsidR="00C46587" w:rsidRPr="00B4315F" w:rsidRDefault="00C46587" w:rsidP="00982118"/>
    <w:p w14:paraId="53A11148" w14:textId="77777777" w:rsidR="00C46587" w:rsidRPr="00B4315F" w:rsidRDefault="00C46587" w:rsidP="00982118">
      <w:r w:rsidRPr="00B4315F">
        <w:t xml:space="preserve">Στη μελέτη RA V, η αρθρική δομική βλάβη αξιολογήθηκε ακτινολογικά και ορίστηκε ως η μεταβολή του τροποποιημένου Total Sharp Score (βλέπε Πίνακα </w:t>
      </w:r>
      <w:r w:rsidR="00C37459">
        <w:t>11</w:t>
      </w:r>
      <w:r w:rsidRPr="00B4315F">
        <w:t xml:space="preserve">). </w:t>
      </w:r>
    </w:p>
    <w:p w14:paraId="6520EB38" w14:textId="77777777" w:rsidR="002803DB" w:rsidRPr="00B4315F" w:rsidRDefault="002803DB" w:rsidP="00982118"/>
    <w:p w14:paraId="3AECC20C" w14:textId="77777777" w:rsidR="00271CDD" w:rsidRPr="00B4315F" w:rsidRDefault="00156E0C" w:rsidP="00D162F7">
      <w:pPr>
        <w:keepNext/>
      </w:pPr>
      <w:r w:rsidRPr="00B4315F">
        <w:rPr>
          <w:b/>
        </w:rPr>
        <w:t xml:space="preserve">Πίνακας </w:t>
      </w:r>
      <w:r w:rsidR="00C37459">
        <w:rPr>
          <w:b/>
        </w:rPr>
        <w:t>11</w:t>
      </w:r>
      <w:r w:rsidR="0028522D" w:rsidRPr="00B4315F">
        <w:rPr>
          <w:b/>
        </w:rPr>
        <w:t xml:space="preserve">. </w:t>
      </w:r>
      <w:r w:rsidR="00271CDD" w:rsidRPr="00B4315F">
        <w:rPr>
          <w:b/>
          <w:bCs/>
        </w:rPr>
        <w:t xml:space="preserve">Μέσες </w:t>
      </w:r>
      <w:r w:rsidR="0028522D" w:rsidRPr="00B4315F">
        <w:rPr>
          <w:b/>
          <w:bCs/>
        </w:rPr>
        <w:t>α</w:t>
      </w:r>
      <w:r w:rsidR="00271CDD" w:rsidRPr="00B4315F">
        <w:rPr>
          <w:b/>
          <w:bCs/>
        </w:rPr>
        <w:t xml:space="preserve">κτινολογικές </w:t>
      </w:r>
      <w:r w:rsidR="0028522D" w:rsidRPr="00B4315F">
        <w:rPr>
          <w:b/>
          <w:bCs/>
        </w:rPr>
        <w:t>α</w:t>
      </w:r>
      <w:r w:rsidR="00271CDD" w:rsidRPr="00B4315F">
        <w:rPr>
          <w:b/>
          <w:bCs/>
        </w:rPr>
        <w:t xml:space="preserve">λλαγές στην </w:t>
      </w:r>
      <w:r w:rsidRPr="00B4315F">
        <w:rPr>
          <w:b/>
          <w:bCs/>
        </w:rPr>
        <w:t xml:space="preserve">Εβδομάδα </w:t>
      </w:r>
      <w:r w:rsidR="00271CDD" w:rsidRPr="00B4315F">
        <w:rPr>
          <w:b/>
          <w:bCs/>
        </w:rPr>
        <w:t>52 στη Μελέτη RA V</w:t>
      </w:r>
    </w:p>
    <w:p w14:paraId="27DD261F" w14:textId="77777777" w:rsidR="00271CDD" w:rsidRPr="00B4315F" w:rsidRDefault="00271CDD" w:rsidP="009E2235">
      <w:pPr>
        <w:pStyle w:val="BodyText"/>
        <w:keepNext/>
        <w:widowControl/>
        <w:kinsoku w:val="0"/>
        <w:overflowPunct w:val="0"/>
        <w:ind w:left="0"/>
        <w:rPr>
          <w:b/>
          <w:bCs/>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1413"/>
        <w:gridCol w:w="1619"/>
        <w:gridCol w:w="1622"/>
        <w:gridCol w:w="1014"/>
        <w:gridCol w:w="1015"/>
        <w:gridCol w:w="1015"/>
      </w:tblGrid>
      <w:tr w:rsidR="00271CDD" w:rsidRPr="00B4315F" w14:paraId="232FA390" w14:textId="77777777" w:rsidTr="00DA48AB">
        <w:trPr>
          <w:trHeight w:hRule="exact" w:val="1274"/>
          <w:tblHeader/>
        </w:trPr>
        <w:tc>
          <w:tcPr>
            <w:tcW w:w="1404" w:type="dxa"/>
            <w:shd w:val="clear" w:color="auto" w:fill="auto"/>
          </w:tcPr>
          <w:p w14:paraId="6A0C2BFB" w14:textId="77777777" w:rsidR="00271CDD" w:rsidRPr="00B4315F" w:rsidRDefault="00271CDD" w:rsidP="005A68B9">
            <w:pPr>
              <w:keepNext/>
              <w:keepLines/>
              <w:rPr>
                <w:b/>
              </w:rPr>
            </w:pPr>
          </w:p>
        </w:tc>
        <w:tc>
          <w:tcPr>
            <w:tcW w:w="1451" w:type="dxa"/>
            <w:shd w:val="clear" w:color="auto" w:fill="auto"/>
            <w:vAlign w:val="center"/>
          </w:tcPr>
          <w:p w14:paraId="70002947" w14:textId="77777777" w:rsidR="00271CDD" w:rsidRPr="00B4315F" w:rsidRDefault="00271CDD"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MTX</w:t>
            </w:r>
          </w:p>
          <w:p w14:paraId="513C749D" w14:textId="77777777" w:rsidR="00271CDD" w:rsidRPr="00B4315F" w:rsidRDefault="00271CDD"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n</w:t>
            </w:r>
            <w:r w:rsidR="00675275" w:rsidRPr="007755B3">
              <w:rPr>
                <w:lang w:val="en-GB"/>
              </w:rPr>
              <w:t> </w:t>
            </w:r>
            <w:r w:rsidRPr="00B4315F">
              <w:rPr>
                <w:rFonts w:ascii="Times New Roman" w:hAnsi="Times New Roman"/>
                <w:b/>
              </w:rPr>
              <w:t>=</w:t>
            </w:r>
            <w:r w:rsidR="00675275" w:rsidRPr="007755B3">
              <w:rPr>
                <w:lang w:val="en-GB"/>
              </w:rPr>
              <w:t> </w:t>
            </w:r>
            <w:r w:rsidRPr="00B4315F">
              <w:rPr>
                <w:rFonts w:ascii="Times New Roman" w:hAnsi="Times New Roman"/>
                <w:b/>
              </w:rPr>
              <w:t>257</w:t>
            </w:r>
          </w:p>
          <w:p w14:paraId="17529390" w14:textId="77777777" w:rsidR="00271CDD" w:rsidRPr="00B4315F" w:rsidRDefault="00271CDD" w:rsidP="005A68B9">
            <w:pPr>
              <w:pStyle w:val="TableParagraph"/>
              <w:keepNext/>
              <w:keepLines/>
              <w:widowControl/>
              <w:kinsoku w:val="0"/>
              <w:overflowPunct w:val="0"/>
              <w:spacing w:before="6"/>
              <w:ind w:left="3"/>
              <w:jc w:val="center"/>
              <w:rPr>
                <w:rFonts w:ascii="Times New Roman" w:hAnsi="Times New Roman"/>
                <w:b/>
              </w:rPr>
            </w:pPr>
            <w:r w:rsidRPr="00B4315F">
              <w:rPr>
                <w:rFonts w:ascii="Times New Roman" w:hAnsi="Times New Roman"/>
                <w:b/>
              </w:rPr>
              <w:t>(95% διάστημα εμπιστοσύνης)</w:t>
            </w:r>
          </w:p>
        </w:tc>
        <w:tc>
          <w:tcPr>
            <w:tcW w:w="1663" w:type="dxa"/>
            <w:shd w:val="clear" w:color="auto" w:fill="auto"/>
            <w:vAlign w:val="center"/>
          </w:tcPr>
          <w:p w14:paraId="55F3BDB3" w14:textId="77777777" w:rsidR="00271CDD" w:rsidRPr="00B4315F" w:rsidRDefault="00271CDD"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Adalimumab</w:t>
            </w:r>
          </w:p>
          <w:p w14:paraId="02C15353" w14:textId="77777777" w:rsidR="00271CDD" w:rsidRPr="00B4315F" w:rsidRDefault="00271CDD"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n</w:t>
            </w:r>
            <w:r w:rsidR="00675275" w:rsidRPr="007755B3">
              <w:rPr>
                <w:lang w:val="en-GB"/>
              </w:rPr>
              <w:t> </w:t>
            </w:r>
            <w:r w:rsidRPr="00B4315F">
              <w:rPr>
                <w:rFonts w:ascii="Times New Roman" w:hAnsi="Times New Roman"/>
                <w:b/>
              </w:rPr>
              <w:t>=</w:t>
            </w:r>
            <w:r w:rsidR="00675275" w:rsidRPr="007755B3">
              <w:rPr>
                <w:lang w:val="en-GB"/>
              </w:rPr>
              <w:t> </w:t>
            </w:r>
            <w:r w:rsidRPr="00B4315F">
              <w:rPr>
                <w:rFonts w:ascii="Times New Roman" w:hAnsi="Times New Roman"/>
                <w:b/>
              </w:rPr>
              <w:t>274</w:t>
            </w:r>
          </w:p>
          <w:p w14:paraId="4DA63BB8" w14:textId="77777777" w:rsidR="00271CDD" w:rsidRPr="00B4315F" w:rsidRDefault="00271CDD" w:rsidP="005A68B9">
            <w:pPr>
              <w:pStyle w:val="TableParagraph"/>
              <w:keepNext/>
              <w:keepLines/>
              <w:widowControl/>
              <w:kinsoku w:val="0"/>
              <w:overflowPunct w:val="0"/>
              <w:spacing w:before="6"/>
              <w:ind w:left="-17"/>
              <w:jc w:val="center"/>
              <w:rPr>
                <w:rFonts w:ascii="Times New Roman" w:hAnsi="Times New Roman"/>
                <w:b/>
              </w:rPr>
            </w:pPr>
            <w:r w:rsidRPr="00B4315F">
              <w:rPr>
                <w:rFonts w:ascii="Times New Roman" w:hAnsi="Times New Roman"/>
                <w:b/>
              </w:rPr>
              <w:t>(95% διάστημα εμπιστοσύνης)</w:t>
            </w:r>
          </w:p>
        </w:tc>
        <w:tc>
          <w:tcPr>
            <w:tcW w:w="1666" w:type="dxa"/>
            <w:shd w:val="clear" w:color="auto" w:fill="auto"/>
            <w:vAlign w:val="center"/>
          </w:tcPr>
          <w:p w14:paraId="7D4DCDE5" w14:textId="77777777" w:rsidR="00271CDD" w:rsidRPr="00B4315F" w:rsidRDefault="00271CDD"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Adalimumab/MTX</w:t>
            </w:r>
          </w:p>
          <w:p w14:paraId="2CE0C90C" w14:textId="77777777" w:rsidR="00271CDD" w:rsidRPr="00B4315F" w:rsidRDefault="00271CDD"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n</w:t>
            </w:r>
            <w:r w:rsidR="00675275" w:rsidRPr="007755B3">
              <w:rPr>
                <w:lang w:val="en-GB"/>
              </w:rPr>
              <w:t> </w:t>
            </w:r>
            <w:r w:rsidRPr="00B4315F">
              <w:rPr>
                <w:rFonts w:ascii="Times New Roman" w:hAnsi="Times New Roman"/>
                <w:b/>
              </w:rPr>
              <w:t>=</w:t>
            </w:r>
            <w:r w:rsidR="00675275" w:rsidRPr="007755B3">
              <w:rPr>
                <w:lang w:val="en-GB"/>
              </w:rPr>
              <w:t> </w:t>
            </w:r>
            <w:r w:rsidRPr="00B4315F">
              <w:rPr>
                <w:rFonts w:ascii="Times New Roman" w:hAnsi="Times New Roman"/>
                <w:b/>
              </w:rPr>
              <w:t>268</w:t>
            </w:r>
          </w:p>
          <w:p w14:paraId="468D98C4" w14:textId="77777777" w:rsidR="00271CDD" w:rsidRPr="00B4315F" w:rsidRDefault="00271CDD" w:rsidP="005A68B9">
            <w:pPr>
              <w:pStyle w:val="TableParagraph"/>
              <w:keepNext/>
              <w:keepLines/>
              <w:widowControl/>
              <w:kinsoku w:val="0"/>
              <w:overflowPunct w:val="0"/>
              <w:spacing w:before="6"/>
              <w:jc w:val="center"/>
              <w:rPr>
                <w:rFonts w:ascii="Times New Roman" w:hAnsi="Times New Roman"/>
                <w:b/>
              </w:rPr>
            </w:pPr>
            <w:r w:rsidRPr="00B4315F">
              <w:rPr>
                <w:rFonts w:ascii="Times New Roman" w:hAnsi="Times New Roman"/>
                <w:b/>
              </w:rPr>
              <w:t>(95% διάστημα εμπιστοσύνης)</w:t>
            </w:r>
          </w:p>
        </w:tc>
        <w:tc>
          <w:tcPr>
            <w:tcW w:w="1039" w:type="dxa"/>
            <w:shd w:val="clear" w:color="auto" w:fill="auto"/>
            <w:vAlign w:val="center"/>
          </w:tcPr>
          <w:p w14:paraId="412A7503" w14:textId="77777777" w:rsidR="00271CDD" w:rsidRPr="00B4315F" w:rsidRDefault="00271CDD" w:rsidP="005A68B9">
            <w:pPr>
              <w:pStyle w:val="TableParagraph"/>
              <w:keepNext/>
              <w:keepLines/>
              <w:widowControl/>
              <w:kinsoku w:val="0"/>
              <w:overflowPunct w:val="0"/>
              <w:spacing w:before="188"/>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α</w:t>
            </w:r>
          </w:p>
        </w:tc>
        <w:tc>
          <w:tcPr>
            <w:tcW w:w="1040" w:type="dxa"/>
            <w:shd w:val="clear" w:color="auto" w:fill="auto"/>
            <w:vAlign w:val="center"/>
          </w:tcPr>
          <w:p w14:paraId="14D7DDD1" w14:textId="77777777" w:rsidR="00271CDD" w:rsidRPr="00B4315F" w:rsidRDefault="00271CDD" w:rsidP="005A68B9">
            <w:pPr>
              <w:pStyle w:val="TableParagraph"/>
              <w:keepNext/>
              <w:keepLines/>
              <w:widowControl/>
              <w:kinsoku w:val="0"/>
              <w:overflowPunct w:val="0"/>
              <w:spacing w:before="188"/>
              <w:ind w:left="2"/>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β</w:t>
            </w:r>
          </w:p>
        </w:tc>
        <w:tc>
          <w:tcPr>
            <w:tcW w:w="1040" w:type="dxa"/>
            <w:shd w:val="clear" w:color="auto" w:fill="auto"/>
            <w:vAlign w:val="center"/>
          </w:tcPr>
          <w:p w14:paraId="386559B7" w14:textId="77777777" w:rsidR="00271CDD" w:rsidRPr="00B4315F" w:rsidRDefault="00271CDD" w:rsidP="005A68B9">
            <w:pPr>
              <w:pStyle w:val="TableParagraph"/>
              <w:keepNext/>
              <w:keepLines/>
              <w:widowControl/>
              <w:kinsoku w:val="0"/>
              <w:overflowPunct w:val="0"/>
              <w:spacing w:before="188"/>
              <w:ind w:left="31"/>
              <w:jc w:val="center"/>
              <w:rPr>
                <w:rFonts w:ascii="Times New Roman" w:hAnsi="Times New Roman"/>
                <w:b/>
              </w:rPr>
            </w:pPr>
            <w:r w:rsidRPr="00B4315F">
              <w:rPr>
                <w:rFonts w:ascii="Times New Roman" w:hAnsi="Times New Roman"/>
                <w:b/>
              </w:rPr>
              <w:t>Τιμή p</w:t>
            </w:r>
            <w:r w:rsidRPr="00B4315F">
              <w:rPr>
                <w:rFonts w:ascii="Times New Roman" w:hAnsi="Times New Roman"/>
                <w:b/>
                <w:vertAlign w:val="superscript"/>
              </w:rPr>
              <w:t>γ</w:t>
            </w:r>
          </w:p>
        </w:tc>
      </w:tr>
      <w:tr w:rsidR="00271CDD" w:rsidRPr="00B4315F" w14:paraId="71C8CB3B" w14:textId="77777777" w:rsidTr="00DA48AB">
        <w:trPr>
          <w:trHeight w:hRule="exact" w:val="516"/>
        </w:trPr>
        <w:tc>
          <w:tcPr>
            <w:tcW w:w="1404" w:type="dxa"/>
            <w:shd w:val="clear" w:color="auto" w:fill="auto"/>
          </w:tcPr>
          <w:p w14:paraId="75A29C3B" w14:textId="77777777" w:rsidR="00271CDD" w:rsidRPr="00B4315F" w:rsidRDefault="00271CDD"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Total Sharp Score</w:t>
            </w:r>
          </w:p>
        </w:tc>
        <w:tc>
          <w:tcPr>
            <w:tcW w:w="1451" w:type="dxa"/>
            <w:shd w:val="clear" w:color="auto" w:fill="auto"/>
            <w:vAlign w:val="center"/>
          </w:tcPr>
          <w:p w14:paraId="7A508A3A" w14:textId="77777777" w:rsidR="00271CDD" w:rsidRPr="00B4315F" w:rsidRDefault="00271CDD"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5,7 (4,2-7,3)</w:t>
            </w:r>
          </w:p>
        </w:tc>
        <w:tc>
          <w:tcPr>
            <w:tcW w:w="1663" w:type="dxa"/>
            <w:shd w:val="clear" w:color="auto" w:fill="auto"/>
            <w:vAlign w:val="center"/>
          </w:tcPr>
          <w:p w14:paraId="7ED3CA94" w14:textId="77777777" w:rsidR="00271CDD" w:rsidRPr="00B4315F" w:rsidRDefault="00271CDD"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3,0 (1,7-4,3)</w:t>
            </w:r>
          </w:p>
        </w:tc>
        <w:tc>
          <w:tcPr>
            <w:tcW w:w="1666" w:type="dxa"/>
            <w:shd w:val="clear" w:color="auto" w:fill="auto"/>
            <w:vAlign w:val="center"/>
          </w:tcPr>
          <w:p w14:paraId="1E0F852E"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1,3 (0,5-2,1)</w:t>
            </w:r>
          </w:p>
        </w:tc>
        <w:tc>
          <w:tcPr>
            <w:tcW w:w="1039" w:type="dxa"/>
            <w:shd w:val="clear" w:color="auto" w:fill="auto"/>
            <w:vAlign w:val="center"/>
          </w:tcPr>
          <w:p w14:paraId="54750176"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675275" w:rsidRPr="007755B3">
              <w:rPr>
                <w:lang w:val="en-GB"/>
              </w:rPr>
              <w:t> </w:t>
            </w:r>
            <w:r w:rsidRPr="00B4315F">
              <w:rPr>
                <w:rFonts w:ascii="Times New Roman" w:hAnsi="Times New Roman"/>
              </w:rPr>
              <w:t>0,001</w:t>
            </w:r>
          </w:p>
        </w:tc>
        <w:tc>
          <w:tcPr>
            <w:tcW w:w="1040" w:type="dxa"/>
            <w:shd w:val="clear" w:color="auto" w:fill="auto"/>
            <w:vAlign w:val="center"/>
          </w:tcPr>
          <w:p w14:paraId="27C5FE36" w14:textId="77777777" w:rsidR="00271CDD" w:rsidRPr="00B4315F" w:rsidRDefault="00271CDD"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0,0020</w:t>
            </w:r>
          </w:p>
        </w:tc>
        <w:tc>
          <w:tcPr>
            <w:tcW w:w="1040" w:type="dxa"/>
            <w:shd w:val="clear" w:color="auto" w:fill="auto"/>
            <w:vAlign w:val="center"/>
          </w:tcPr>
          <w:p w14:paraId="71B61822" w14:textId="77777777" w:rsidR="00271CDD" w:rsidRPr="00B4315F" w:rsidRDefault="00271CDD"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&lt;</w:t>
            </w:r>
            <w:r w:rsidR="00675275" w:rsidRPr="007755B3">
              <w:rPr>
                <w:lang w:val="en-GB"/>
              </w:rPr>
              <w:t> </w:t>
            </w:r>
            <w:r w:rsidRPr="00B4315F">
              <w:rPr>
                <w:rFonts w:ascii="Times New Roman" w:hAnsi="Times New Roman"/>
              </w:rPr>
              <w:t>0,001</w:t>
            </w:r>
          </w:p>
        </w:tc>
      </w:tr>
      <w:tr w:rsidR="00271CDD" w:rsidRPr="00B4315F" w14:paraId="59FFA21B" w14:textId="77777777" w:rsidTr="00D162F7">
        <w:trPr>
          <w:trHeight w:hRule="exact" w:val="569"/>
        </w:trPr>
        <w:tc>
          <w:tcPr>
            <w:tcW w:w="1404" w:type="dxa"/>
            <w:shd w:val="clear" w:color="auto" w:fill="auto"/>
          </w:tcPr>
          <w:p w14:paraId="3F299271" w14:textId="77777777" w:rsidR="00271CDD" w:rsidRPr="00B4315F" w:rsidRDefault="00271CDD"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Βαθμολογία διαβρώσεων</w:t>
            </w:r>
          </w:p>
        </w:tc>
        <w:tc>
          <w:tcPr>
            <w:tcW w:w="1451" w:type="dxa"/>
            <w:shd w:val="clear" w:color="auto" w:fill="auto"/>
            <w:vAlign w:val="center"/>
          </w:tcPr>
          <w:p w14:paraId="38E3C434" w14:textId="77777777" w:rsidR="00271CDD" w:rsidRPr="00B4315F" w:rsidRDefault="00271CDD"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3,7 (2,7-4,7)</w:t>
            </w:r>
          </w:p>
        </w:tc>
        <w:tc>
          <w:tcPr>
            <w:tcW w:w="1663" w:type="dxa"/>
            <w:shd w:val="clear" w:color="auto" w:fill="auto"/>
            <w:vAlign w:val="center"/>
          </w:tcPr>
          <w:p w14:paraId="14EADFDA" w14:textId="77777777" w:rsidR="00271CDD" w:rsidRPr="00B4315F" w:rsidRDefault="00271CDD"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1,7 (1,0-2,4)</w:t>
            </w:r>
          </w:p>
        </w:tc>
        <w:tc>
          <w:tcPr>
            <w:tcW w:w="1666" w:type="dxa"/>
            <w:shd w:val="clear" w:color="auto" w:fill="auto"/>
            <w:vAlign w:val="center"/>
          </w:tcPr>
          <w:p w14:paraId="119A6353"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0,8 (0,4-1,2)</w:t>
            </w:r>
          </w:p>
        </w:tc>
        <w:tc>
          <w:tcPr>
            <w:tcW w:w="1039" w:type="dxa"/>
            <w:shd w:val="clear" w:color="auto" w:fill="auto"/>
            <w:vAlign w:val="center"/>
          </w:tcPr>
          <w:p w14:paraId="6AE1124F"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675275" w:rsidRPr="007755B3">
              <w:rPr>
                <w:lang w:val="en-GB"/>
              </w:rPr>
              <w:t> </w:t>
            </w:r>
            <w:r w:rsidRPr="00B4315F">
              <w:rPr>
                <w:rFonts w:ascii="Times New Roman" w:hAnsi="Times New Roman"/>
              </w:rPr>
              <w:t>0,001</w:t>
            </w:r>
          </w:p>
        </w:tc>
        <w:tc>
          <w:tcPr>
            <w:tcW w:w="1040" w:type="dxa"/>
            <w:shd w:val="clear" w:color="auto" w:fill="auto"/>
            <w:vAlign w:val="center"/>
          </w:tcPr>
          <w:p w14:paraId="57885284" w14:textId="77777777" w:rsidR="00271CDD" w:rsidRPr="00B4315F" w:rsidRDefault="00271CDD"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0,0082</w:t>
            </w:r>
          </w:p>
        </w:tc>
        <w:tc>
          <w:tcPr>
            <w:tcW w:w="1040" w:type="dxa"/>
            <w:shd w:val="clear" w:color="auto" w:fill="auto"/>
            <w:vAlign w:val="center"/>
          </w:tcPr>
          <w:p w14:paraId="23D2687F" w14:textId="77777777" w:rsidR="00271CDD" w:rsidRPr="00B4315F" w:rsidRDefault="00271CDD"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&lt;</w:t>
            </w:r>
            <w:r w:rsidR="00675275" w:rsidRPr="007755B3">
              <w:rPr>
                <w:lang w:val="en-GB"/>
              </w:rPr>
              <w:t> </w:t>
            </w:r>
            <w:r w:rsidRPr="00B4315F">
              <w:rPr>
                <w:rFonts w:ascii="Times New Roman" w:hAnsi="Times New Roman"/>
              </w:rPr>
              <w:t>0,001</w:t>
            </w:r>
          </w:p>
        </w:tc>
      </w:tr>
      <w:tr w:rsidR="00271CDD" w:rsidRPr="00B4315F" w14:paraId="0D55C3C6" w14:textId="77777777" w:rsidTr="00D162F7">
        <w:trPr>
          <w:trHeight w:hRule="exact" w:val="563"/>
        </w:trPr>
        <w:tc>
          <w:tcPr>
            <w:tcW w:w="1404" w:type="dxa"/>
            <w:tcBorders>
              <w:bottom w:val="single" w:sz="4" w:space="0" w:color="auto"/>
            </w:tcBorders>
            <w:shd w:val="clear" w:color="auto" w:fill="auto"/>
          </w:tcPr>
          <w:p w14:paraId="3EFADB12" w14:textId="77777777" w:rsidR="00271CDD" w:rsidRPr="00B4315F" w:rsidRDefault="00271CDD" w:rsidP="005A68B9">
            <w:pPr>
              <w:pStyle w:val="TableParagraph"/>
              <w:widowControl/>
              <w:kinsoku w:val="0"/>
              <w:overflowPunct w:val="0"/>
              <w:spacing w:before="6"/>
              <w:ind w:right="36" w:hanging="3"/>
              <w:rPr>
                <w:rFonts w:ascii="Times New Roman" w:hAnsi="Times New Roman"/>
              </w:rPr>
            </w:pPr>
            <w:r w:rsidRPr="00B4315F">
              <w:rPr>
                <w:rFonts w:ascii="Times New Roman" w:hAnsi="Times New Roman"/>
              </w:rPr>
              <w:t>Βαθμολογία JSN</w:t>
            </w:r>
          </w:p>
        </w:tc>
        <w:tc>
          <w:tcPr>
            <w:tcW w:w="1451" w:type="dxa"/>
            <w:tcBorders>
              <w:bottom w:val="single" w:sz="4" w:space="0" w:color="auto"/>
            </w:tcBorders>
            <w:shd w:val="clear" w:color="auto" w:fill="auto"/>
            <w:vAlign w:val="center"/>
          </w:tcPr>
          <w:p w14:paraId="38B325A5" w14:textId="77777777" w:rsidR="00271CDD" w:rsidRPr="00B4315F" w:rsidRDefault="00271CDD" w:rsidP="005A68B9">
            <w:pPr>
              <w:pStyle w:val="TableParagraph"/>
              <w:widowControl/>
              <w:kinsoku w:val="0"/>
              <w:overflowPunct w:val="0"/>
              <w:spacing w:before="6"/>
              <w:ind w:left="3"/>
              <w:jc w:val="center"/>
              <w:rPr>
                <w:rFonts w:ascii="Times New Roman" w:hAnsi="Times New Roman"/>
              </w:rPr>
            </w:pPr>
            <w:r w:rsidRPr="00B4315F">
              <w:rPr>
                <w:rFonts w:ascii="Times New Roman" w:hAnsi="Times New Roman"/>
              </w:rPr>
              <w:t>2,0 (1,2-2,8)</w:t>
            </w:r>
          </w:p>
        </w:tc>
        <w:tc>
          <w:tcPr>
            <w:tcW w:w="1663" w:type="dxa"/>
            <w:tcBorders>
              <w:bottom w:val="single" w:sz="4" w:space="0" w:color="auto"/>
            </w:tcBorders>
            <w:shd w:val="clear" w:color="auto" w:fill="auto"/>
            <w:vAlign w:val="center"/>
          </w:tcPr>
          <w:p w14:paraId="4BB7F831" w14:textId="77777777" w:rsidR="00271CDD" w:rsidRPr="00B4315F" w:rsidRDefault="00271CDD" w:rsidP="005A68B9">
            <w:pPr>
              <w:pStyle w:val="TableParagraph"/>
              <w:widowControl/>
              <w:kinsoku w:val="0"/>
              <w:overflowPunct w:val="0"/>
              <w:spacing w:before="6"/>
              <w:ind w:left="-17"/>
              <w:jc w:val="center"/>
              <w:rPr>
                <w:rFonts w:ascii="Times New Roman" w:hAnsi="Times New Roman"/>
              </w:rPr>
            </w:pPr>
            <w:r w:rsidRPr="00B4315F">
              <w:rPr>
                <w:rFonts w:ascii="Times New Roman" w:hAnsi="Times New Roman"/>
              </w:rPr>
              <w:t>1,3 (0,5-2,1)</w:t>
            </w:r>
          </w:p>
        </w:tc>
        <w:tc>
          <w:tcPr>
            <w:tcW w:w="1666" w:type="dxa"/>
            <w:tcBorders>
              <w:bottom w:val="single" w:sz="4" w:space="0" w:color="auto"/>
            </w:tcBorders>
            <w:shd w:val="clear" w:color="auto" w:fill="auto"/>
            <w:vAlign w:val="center"/>
          </w:tcPr>
          <w:p w14:paraId="6BB9540D"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0,5 (0-1,0)</w:t>
            </w:r>
          </w:p>
        </w:tc>
        <w:tc>
          <w:tcPr>
            <w:tcW w:w="1039" w:type="dxa"/>
            <w:tcBorders>
              <w:bottom w:val="single" w:sz="4" w:space="0" w:color="auto"/>
            </w:tcBorders>
            <w:shd w:val="clear" w:color="auto" w:fill="auto"/>
            <w:vAlign w:val="center"/>
          </w:tcPr>
          <w:p w14:paraId="3FDA7846" w14:textId="77777777" w:rsidR="00271CDD" w:rsidRPr="00B4315F" w:rsidRDefault="00271CDD" w:rsidP="005A68B9">
            <w:pPr>
              <w:pStyle w:val="TableParagraph"/>
              <w:widowControl/>
              <w:kinsoku w:val="0"/>
              <w:overflowPunct w:val="0"/>
              <w:spacing w:before="6"/>
              <w:jc w:val="center"/>
              <w:rPr>
                <w:rFonts w:ascii="Times New Roman" w:hAnsi="Times New Roman"/>
              </w:rPr>
            </w:pPr>
            <w:r w:rsidRPr="00B4315F">
              <w:rPr>
                <w:rFonts w:ascii="Times New Roman" w:hAnsi="Times New Roman"/>
              </w:rPr>
              <w:t>&lt;</w:t>
            </w:r>
            <w:r w:rsidR="00675275" w:rsidRPr="007755B3">
              <w:rPr>
                <w:lang w:val="en-GB"/>
              </w:rPr>
              <w:t> </w:t>
            </w:r>
            <w:r w:rsidR="004B7228" w:rsidRPr="00B4315F">
              <w:rPr>
                <w:rFonts w:ascii="Times New Roman" w:hAnsi="Times New Roman"/>
              </w:rPr>
              <w:t>&lt; </w:t>
            </w:r>
            <w:r w:rsidRPr="00B4315F">
              <w:rPr>
                <w:rFonts w:ascii="Times New Roman" w:hAnsi="Times New Roman"/>
              </w:rPr>
              <w:t>0,001</w:t>
            </w:r>
          </w:p>
        </w:tc>
        <w:tc>
          <w:tcPr>
            <w:tcW w:w="1040" w:type="dxa"/>
            <w:tcBorders>
              <w:bottom w:val="single" w:sz="4" w:space="0" w:color="auto"/>
            </w:tcBorders>
            <w:shd w:val="clear" w:color="auto" w:fill="auto"/>
            <w:vAlign w:val="center"/>
          </w:tcPr>
          <w:p w14:paraId="3B44F184" w14:textId="77777777" w:rsidR="00271CDD" w:rsidRPr="00B4315F" w:rsidRDefault="00271CDD" w:rsidP="005A68B9">
            <w:pPr>
              <w:pStyle w:val="TableParagraph"/>
              <w:widowControl/>
              <w:kinsoku w:val="0"/>
              <w:overflowPunct w:val="0"/>
              <w:spacing w:before="6"/>
              <w:ind w:left="2"/>
              <w:jc w:val="center"/>
              <w:rPr>
                <w:rFonts w:ascii="Times New Roman" w:hAnsi="Times New Roman"/>
              </w:rPr>
            </w:pPr>
            <w:r w:rsidRPr="00B4315F">
              <w:rPr>
                <w:rFonts w:ascii="Times New Roman" w:hAnsi="Times New Roman"/>
              </w:rPr>
              <w:t>0,0037</w:t>
            </w:r>
          </w:p>
        </w:tc>
        <w:tc>
          <w:tcPr>
            <w:tcW w:w="1040" w:type="dxa"/>
            <w:tcBorders>
              <w:bottom w:val="single" w:sz="4" w:space="0" w:color="auto"/>
            </w:tcBorders>
            <w:shd w:val="clear" w:color="auto" w:fill="auto"/>
            <w:vAlign w:val="center"/>
          </w:tcPr>
          <w:p w14:paraId="5EF237DB" w14:textId="77777777" w:rsidR="00271CDD" w:rsidRPr="00B4315F" w:rsidRDefault="00271CDD" w:rsidP="005A68B9">
            <w:pPr>
              <w:pStyle w:val="TableParagraph"/>
              <w:widowControl/>
              <w:kinsoku w:val="0"/>
              <w:overflowPunct w:val="0"/>
              <w:spacing w:before="6"/>
              <w:ind w:left="31"/>
              <w:jc w:val="center"/>
              <w:rPr>
                <w:rFonts w:ascii="Times New Roman" w:hAnsi="Times New Roman"/>
              </w:rPr>
            </w:pPr>
            <w:r w:rsidRPr="00B4315F">
              <w:rPr>
                <w:rFonts w:ascii="Times New Roman" w:hAnsi="Times New Roman"/>
              </w:rPr>
              <w:t>0,151</w:t>
            </w:r>
          </w:p>
        </w:tc>
      </w:tr>
      <w:tr w:rsidR="00922261" w:rsidRPr="00B4315F" w14:paraId="2F3DFA9E" w14:textId="77777777" w:rsidTr="00922261">
        <w:tc>
          <w:tcPr>
            <w:tcW w:w="9303" w:type="dxa"/>
            <w:gridSpan w:val="7"/>
            <w:tcBorders>
              <w:left w:val="nil"/>
              <w:bottom w:val="nil"/>
              <w:right w:val="nil"/>
            </w:tcBorders>
            <w:shd w:val="clear" w:color="auto" w:fill="auto"/>
          </w:tcPr>
          <w:p w14:paraId="2E443608" w14:textId="77777777" w:rsidR="00922261" w:rsidRPr="007755B3" w:rsidRDefault="00922261" w:rsidP="00A13AE4">
            <w:pPr>
              <w:pStyle w:val="BodyText"/>
              <w:widowControl/>
              <w:kinsoku w:val="0"/>
              <w:overflowPunct w:val="0"/>
              <w:ind w:left="274" w:hanging="274"/>
              <w:rPr>
                <w:sz w:val="20"/>
              </w:rPr>
            </w:pPr>
            <w:r w:rsidRPr="007755B3">
              <w:rPr>
                <w:sz w:val="20"/>
                <w:vertAlign w:val="superscript"/>
              </w:rPr>
              <w:t>α</w:t>
            </w:r>
            <w:r w:rsidRPr="007755B3">
              <w:rPr>
                <w:sz w:val="20"/>
              </w:rPr>
              <w:tab/>
              <w:t>η τιμή p προκύπτει από τη σύγκριση ανά ζεύγη της μονοθεραπείας με μεθοτρεξάτη και της θεραπείας συνδυασμού με adalimumab/μεθοτρεξάτη χρησιμοποιώντας το Μann-Whitney U test</w:t>
            </w:r>
          </w:p>
          <w:p w14:paraId="09D9A61A" w14:textId="77777777" w:rsidR="00922261" w:rsidRPr="007755B3" w:rsidRDefault="00922261" w:rsidP="00A13AE4">
            <w:pPr>
              <w:pStyle w:val="BodyText"/>
              <w:widowControl/>
              <w:kinsoku w:val="0"/>
              <w:overflowPunct w:val="0"/>
              <w:ind w:left="274" w:hanging="274"/>
              <w:rPr>
                <w:sz w:val="20"/>
              </w:rPr>
            </w:pPr>
            <w:r w:rsidRPr="007755B3">
              <w:rPr>
                <w:sz w:val="20"/>
                <w:vertAlign w:val="superscript"/>
              </w:rPr>
              <w:t>β</w:t>
            </w:r>
            <w:r w:rsidRPr="007755B3">
              <w:rPr>
                <w:sz w:val="20"/>
              </w:rPr>
              <w:t xml:space="preserve"> </w:t>
            </w:r>
            <w:r w:rsidRPr="007755B3">
              <w:rPr>
                <w:sz w:val="20"/>
              </w:rPr>
              <w:tab/>
              <w:t>η τιμή p προκύπτει από τη σύγκριση ανά ζεύγη της μονοθεραπείας με adalimumab και της θεραπείας συνδυασμού με adalimumab/μεθοτρεξάτη χρησιμοποιώντας το Μann-Whitney U test</w:t>
            </w:r>
          </w:p>
          <w:p w14:paraId="7DC5FB13" w14:textId="77777777" w:rsidR="00922261" w:rsidRPr="007755B3" w:rsidRDefault="00922261" w:rsidP="00A13AE4">
            <w:pPr>
              <w:pStyle w:val="BodyText"/>
              <w:widowControl/>
              <w:kinsoku w:val="0"/>
              <w:overflowPunct w:val="0"/>
              <w:ind w:left="274" w:hanging="274"/>
              <w:rPr>
                <w:sz w:val="20"/>
              </w:rPr>
            </w:pPr>
            <w:r w:rsidRPr="007755B3">
              <w:rPr>
                <w:sz w:val="20"/>
                <w:vertAlign w:val="superscript"/>
              </w:rPr>
              <w:t>γ</w:t>
            </w:r>
            <w:r w:rsidRPr="007755B3">
              <w:rPr>
                <w:sz w:val="20"/>
              </w:rPr>
              <w:t xml:space="preserve"> </w:t>
            </w:r>
            <w:r w:rsidRPr="007755B3">
              <w:rPr>
                <w:sz w:val="20"/>
              </w:rPr>
              <w:tab/>
              <w:t>η τιμή p προκύπτει από τη σύγκριση ανά ζεύγη της μονοθεραπείας με adalimumab και της μονοθεραπείας με μεθοτρεξάτη χρησιμοποιώντας το Μann-Whitney U test.</w:t>
            </w:r>
          </w:p>
        </w:tc>
      </w:tr>
    </w:tbl>
    <w:p w14:paraId="77C45CD5" w14:textId="77777777" w:rsidR="00C46587" w:rsidRPr="00B4315F" w:rsidRDefault="00C46587" w:rsidP="00982118"/>
    <w:p w14:paraId="432A44A0" w14:textId="77777777" w:rsidR="00C46587" w:rsidRPr="00B4315F" w:rsidRDefault="00C46587" w:rsidP="00982118">
      <w:r w:rsidRPr="00B4315F">
        <w:t>Μετά από 52 και 104 εβδομάδες θεραπείας, το ποσοστό ασθενών χωρίς ακτινολογική εξέλιξη (διαφορά από την αρχή της θεραπείας του τροποποιημένου Τotal Sharp Score ≤</w:t>
      </w:r>
      <w:r w:rsidR="00675275" w:rsidRPr="00B4315F">
        <w:rPr>
          <w:lang w:val="en-GB"/>
        </w:rPr>
        <w:t> </w:t>
      </w:r>
      <w:r w:rsidRPr="00B4315F">
        <w:t>0,5) ήταν σημαντικά υψηλότερη στη θεραπεία συνδυασμού adalimumab/μεθοτρεξάτης (63,8% και 61,2%</w:t>
      </w:r>
      <w:r w:rsidR="00675275" w:rsidRPr="00B4315F">
        <w:t>,</w:t>
      </w:r>
      <w:r w:rsidRPr="00B4315F">
        <w:t xml:space="preserve"> αντιστοίχως) συγκριτικά με τη μεθοτρεξάτη ως μονοθεραπεία (37,4% και 33,5%</w:t>
      </w:r>
      <w:r w:rsidR="00675275" w:rsidRPr="00B4315F">
        <w:t>,</w:t>
      </w:r>
      <w:r w:rsidRPr="00B4315F">
        <w:t xml:space="preserve"> αντιστοίχως, p &lt;</w:t>
      </w:r>
      <w:r w:rsidR="00675275" w:rsidRPr="00B4315F">
        <w:rPr>
          <w:lang w:val="en-GB"/>
        </w:rPr>
        <w:t> </w:t>
      </w:r>
      <w:r w:rsidRPr="00B4315F">
        <w:t>0,001) και με το adalimumab ως μονοθεραπεία (50,7%, p &lt; 0,002 και 44,5%, p</w:t>
      </w:r>
      <w:r w:rsidR="00675275" w:rsidRPr="00B4315F">
        <w:rPr>
          <w:lang w:val="en-GB"/>
        </w:rPr>
        <w:t> </w:t>
      </w:r>
      <w:r w:rsidRPr="00B4315F">
        <w:t>&lt; 0,001</w:t>
      </w:r>
      <w:r w:rsidR="0028522D" w:rsidRPr="00B4315F">
        <w:t>,</w:t>
      </w:r>
      <w:r w:rsidRPr="00B4315F">
        <w:t xml:space="preserve"> αντιστοίχως). </w:t>
      </w:r>
    </w:p>
    <w:p w14:paraId="479781AB" w14:textId="77777777" w:rsidR="00C46587" w:rsidRPr="00B4315F" w:rsidRDefault="00C46587" w:rsidP="00982118"/>
    <w:p w14:paraId="1A566B45" w14:textId="77777777" w:rsidR="00C46587" w:rsidRPr="00B4315F" w:rsidRDefault="00C46587" w:rsidP="00982118">
      <w:r w:rsidRPr="00B4315F">
        <w:t xml:space="preserve">Στην ανοιχτή μελέτη επέκτασης για τη μελέτη RA V, η μέση μεταβολή του τροποποιημένου Τotal Sharp Score από την αρχική τιμή έως το 10ο Έτος ήταν 10,8, 9,2 και 3,9 σε ασθενείς που αρχικά τυχαιοποιήθηκαν σε μονοθεραπεία με μεθοτρεξάτη, μονοθεραπεία με adalimumab και θεραπεία συνδυασμού adalimumab/μεθοτρεξάτης, αντίστοιχα. Τα αντίστοιχα ποσοστά των ασθενών χωρίς ακτινολογική εξέλιξη ήταν 31,3%, 23,7% και 36,7%, αντίστοιχα. </w:t>
      </w:r>
    </w:p>
    <w:p w14:paraId="005DE9FF" w14:textId="77777777" w:rsidR="00C46587" w:rsidRPr="00B4315F" w:rsidRDefault="00C46587" w:rsidP="00982118"/>
    <w:p w14:paraId="2DE68A65" w14:textId="77777777" w:rsidR="00C46587" w:rsidRPr="00B4315F" w:rsidRDefault="00C46587" w:rsidP="00DC3A99">
      <w:pPr>
        <w:keepNext/>
        <w:rPr>
          <w:i/>
          <w:u w:val="single"/>
        </w:rPr>
      </w:pPr>
      <w:r w:rsidRPr="00B4315F">
        <w:rPr>
          <w:i/>
          <w:u w:val="single"/>
        </w:rPr>
        <w:t>Ποιότητα ζωής και λειτουργικότητα</w:t>
      </w:r>
      <w:r w:rsidRPr="00530A22">
        <w:rPr>
          <w:i/>
        </w:rPr>
        <w:t xml:space="preserve"> </w:t>
      </w:r>
    </w:p>
    <w:p w14:paraId="0058055C" w14:textId="77777777" w:rsidR="00C46587" w:rsidRPr="00B4315F" w:rsidRDefault="00C46587" w:rsidP="00DC3A99">
      <w:pPr>
        <w:keepNext/>
      </w:pPr>
    </w:p>
    <w:p w14:paraId="4BD252EB" w14:textId="77777777" w:rsidR="00C46587" w:rsidRPr="00B4315F" w:rsidRDefault="00C46587" w:rsidP="00982118">
      <w:r w:rsidRPr="00B4315F">
        <w:t xml:space="preserve">Η ποιότητα ζωής σχετικά με την κατάσταση της υγείας και τη λειτουργικότητα του ασθενή αξιολογήθηκε χρησιμοποιώντας το βαθμό ανικανότητας του Ερωτηματολογίου Αξιολόγησης της Υγείας (HAQ) στις τέσσερις πιλοτικές επαρκώς και καλώς ελεγχόμενες μελέτες, και ήταν ένα προκαθορισμένο πρωτεύον καταληκτικό σημείο στην </w:t>
      </w:r>
      <w:r w:rsidR="00156E0C" w:rsidRPr="00B4315F">
        <w:t xml:space="preserve">Εβδομάδα </w:t>
      </w:r>
      <w:r w:rsidRPr="00B4315F">
        <w:t xml:space="preserve">52 της μελέτης RA ΙΙΙ. Όλες οι δόσεις /σχήματα του adalimumab στις τέσσερις μελέτες έδειξαν στατιστικά σημαντικά μεγαλύτερη βελτίωση στο δείκτη ανικανότητας του HAQ από την αρχή της θεραπείας μέχρι το Μήνα 6 συγκριτικά με το εικονικό φάρμακο και το ίδιο αποτέλεσμα παρατηρήθηκε στη μελέτη RA ΙΙΙ κατά την </w:t>
      </w:r>
      <w:r w:rsidR="00156E0C" w:rsidRPr="00B4315F">
        <w:t xml:space="preserve">Εβδομάδα </w:t>
      </w:r>
      <w:r w:rsidRPr="00B4315F">
        <w:t>52. Τα αποτελέσματα από το Short Form Health Survey (SF 36) για όλες τις δόσεις /σχήματα του adalimumab στις τέσσερις μελέτες υποστηρίζουν τα ευρήματα αυτά, με στατιστικά σημαντικές περιληπτικές βαθμολογίες σωματικών παραμέτρων (PCS), όπως και με στατιστικά σημαντικές βαθμολογίες των παραμέτρων του πόνου και της ζωτικότητας για τη δόση των 40</w:t>
      </w:r>
      <w:r w:rsidR="00156E0C" w:rsidRPr="00B4315F">
        <w:t xml:space="preserve"> mg</w:t>
      </w:r>
      <w:r w:rsidRPr="00B4315F">
        <w:t xml:space="preserve"> κάθε δεύτερη εβδομάδα. Μια στατιστικά σημαντική ελάττωση της κόπωσης, όπως μετράται από τη λειτουργική εκτίμηση της βαθμολογίας της θεραπείας χρόνιας νόσου (FACIT) παρατηρήθηκε και στις τρεις μελέτες όπου αξιολογήθηκε η παράμετρος αυτή (μελέτες RA Ι, ΙΙΙ, IV). </w:t>
      </w:r>
    </w:p>
    <w:p w14:paraId="5EC3D990" w14:textId="77777777" w:rsidR="00C46587" w:rsidRPr="00B4315F" w:rsidRDefault="00C46587" w:rsidP="00982118"/>
    <w:p w14:paraId="1A7E4986" w14:textId="77777777" w:rsidR="00C46587" w:rsidRPr="00B4315F" w:rsidRDefault="00C46587" w:rsidP="00982118">
      <w:r w:rsidRPr="00B4315F">
        <w:t xml:space="preserve">Στη μελέτη RA ΙΙΙ, οι περισσότεροι ασθενείς που πέτυχαν βελτίωση της λειτουργικότητας και συνέχισαν τη θεραπεία διατήρησαν τη βελτίωση έως και την </w:t>
      </w:r>
      <w:r w:rsidR="00156E0C" w:rsidRPr="00B4315F">
        <w:t xml:space="preserve">Εβδομάδα </w:t>
      </w:r>
      <w:r w:rsidRPr="00B4315F">
        <w:t xml:space="preserve">520 (120 μήνες) ανοικτής θεραπείας. Η βελτίωση της ποιότητας ζωής μετρήθηκε την </w:t>
      </w:r>
      <w:r w:rsidR="00156E0C" w:rsidRPr="00B4315F">
        <w:t xml:space="preserve">Εβδομάδα </w:t>
      </w:r>
      <w:r w:rsidRPr="00B4315F">
        <w:t xml:space="preserve">156 (36 μήνες) και η βελτίωση διατηρήθηκε στη διάρκεια αυτής της περιόδου. </w:t>
      </w:r>
    </w:p>
    <w:p w14:paraId="79D755D8" w14:textId="77777777" w:rsidR="00C46587" w:rsidRPr="00B4315F" w:rsidRDefault="00C46587" w:rsidP="00982118"/>
    <w:p w14:paraId="55053A33" w14:textId="77777777" w:rsidR="00C46587" w:rsidRPr="00B4315F" w:rsidRDefault="00C46587" w:rsidP="00982118">
      <w:r w:rsidRPr="00B4315F">
        <w:t xml:space="preserve">Στη μελέτη RA V, αποδείχθηκε μεγαλύτερη βελτίωση στο δείκτη ανικανότητας του HAQ και τα αποτελέσματα της σωματικής παραμέτρου του SF 36 έδειξαν μεγαλύτερη βελτίωση (p &lt; 0,001) για τη θεραπεία συνδυασμού adalimumab/μεθοτρεξάτης σε σχέση </w:t>
      </w:r>
      <w:r w:rsidR="00786975" w:rsidRPr="00B4315F">
        <w:t xml:space="preserve">με τη μεθοτρεξάτη σε μονοθεραπεία και το adalimumab σε μονοθεραπεία στην </w:t>
      </w:r>
      <w:r w:rsidR="00156E0C" w:rsidRPr="00B4315F">
        <w:t xml:space="preserve">Εβδομάδα </w:t>
      </w:r>
      <w:r w:rsidRPr="00B4315F">
        <w:t xml:space="preserve">52, η οποία διατηρήθηκε μέχρι την </w:t>
      </w:r>
      <w:r w:rsidR="00156E0C" w:rsidRPr="00B4315F">
        <w:t xml:space="preserve">Εβδομάδα </w:t>
      </w:r>
      <w:r w:rsidRPr="00B4315F">
        <w:t xml:space="preserve">104. Μεταξύ των 250 ασθενών που ολοκλήρωσαν την ανοιχτή μελέτη επέκτασης, οι βελτιώσεις στη λειτουργικότητα διατηρήθηκαν κατά τη διάρκεια των 10 χρόνων θεραπείας. </w:t>
      </w:r>
    </w:p>
    <w:p w14:paraId="4496A4BF" w14:textId="77777777" w:rsidR="00C46587" w:rsidRPr="00B4315F" w:rsidRDefault="00C46587" w:rsidP="00982118"/>
    <w:p w14:paraId="623B14A4" w14:textId="77777777" w:rsidR="00C46587" w:rsidRPr="00B4315F" w:rsidRDefault="00C46587" w:rsidP="00982118">
      <w:pPr>
        <w:rPr>
          <w:i/>
        </w:rPr>
      </w:pPr>
      <w:r w:rsidRPr="00B4315F">
        <w:rPr>
          <w:i/>
        </w:rPr>
        <w:t xml:space="preserve">Αξονική σπονδυλαρθρίτιδα </w:t>
      </w:r>
    </w:p>
    <w:p w14:paraId="0F93CEF1" w14:textId="77777777" w:rsidR="00C46587" w:rsidRPr="00B4315F" w:rsidRDefault="00C46587" w:rsidP="00982118"/>
    <w:p w14:paraId="3476B497" w14:textId="77777777" w:rsidR="00C46587" w:rsidRPr="00B4315F" w:rsidRDefault="00C46587" w:rsidP="00982118">
      <w:pPr>
        <w:rPr>
          <w:i/>
          <w:u w:val="single"/>
        </w:rPr>
      </w:pPr>
      <w:r w:rsidRPr="00B4315F">
        <w:rPr>
          <w:i/>
          <w:u w:val="single"/>
        </w:rPr>
        <w:t>Αγκυλοποιητική σπονδυλίτιδα (ΑΣ)</w:t>
      </w:r>
      <w:r w:rsidRPr="00530A22">
        <w:rPr>
          <w:i/>
        </w:rPr>
        <w:t xml:space="preserve"> </w:t>
      </w:r>
    </w:p>
    <w:p w14:paraId="48FAD1CE" w14:textId="77777777" w:rsidR="00C46587" w:rsidRPr="00B4315F" w:rsidRDefault="00C46587" w:rsidP="00982118"/>
    <w:p w14:paraId="594FBA94" w14:textId="77777777" w:rsidR="00C46587" w:rsidRPr="00B4315F" w:rsidRDefault="005A4709" w:rsidP="00982118">
      <w:r w:rsidRPr="00B4315F">
        <w:t>Το adalimumab 40</w:t>
      </w:r>
      <w:r w:rsidR="00156E0C" w:rsidRPr="00B4315F">
        <w:t xml:space="preserve"> mg</w:t>
      </w:r>
      <w:r w:rsidRPr="00B4315F">
        <w:t xml:space="preserve"> χορηγούμενο κάθε δεύτερη εβδομάδα μελετήθηκε σε 393 ασθενείς σε δύο τυχαιοποιημένες, διπλά τυφλές μελέτες 24 εβδομάδων, ελεγχόμενες με εικονικό φάρμακο σε ασθενείς με ενεργό αγκυλοποιητική σπονδυλίτιδα (μέση αρχική βαθμολογία ενεργότητας της νόσου [Βath Ankylosing Spondylitis Disease Activity Index (BASDAI)] 6,3 σε όλες τις ομάδες) που είχαν μη ικανοποιητική ανταπόκριση στη συμβατική θεραπεία. Σε εβδομήντα εννέα (20,1%) ασθενείς χορηγήθηκαν ταυτόχρονα άλλα τροποποιητικά της νόσου αντιρευματικά φάρμακα και σε 37 (9,4%) ασθενείς γλυκοκορτικοειδή. Η τυφλή περίοδος ακολουθήθηκε από μία ανοιχτή μελέτη κατά τη διάρκεια της οποίας ασθενείς έλαβαν adalimumab 40</w:t>
      </w:r>
      <w:r w:rsidR="00156E0C" w:rsidRPr="00B4315F">
        <w:t xml:space="preserve"> mg</w:t>
      </w:r>
      <w:r w:rsidRPr="00B4315F">
        <w:t xml:space="preserve"> κάθε δεύτερη εβδομάδα μέσω υποδόριας έγχυσης για επιπλέον 28 εβδομάδες. Οι ασθενείς (n</w:t>
      </w:r>
      <w:r w:rsidR="0022438B" w:rsidRPr="00B4315F">
        <w:rPr>
          <w:lang w:val="en-GB"/>
        </w:rPr>
        <w:t> </w:t>
      </w:r>
      <w:r w:rsidRPr="00B4315F">
        <w:t>=</w:t>
      </w:r>
      <w:r w:rsidR="0022438B" w:rsidRPr="00B4315F">
        <w:rPr>
          <w:lang w:val="en-GB"/>
        </w:rPr>
        <w:t> </w:t>
      </w:r>
      <w:r w:rsidRPr="00B4315F">
        <w:t>215, 54,7%) οι οποίοι δεν πέτυχαν ΑSAS 20 στις εβδομάδες 12 ή 16 ή 20 έλαβαν adalimumab 40</w:t>
      </w:r>
      <w:r w:rsidR="00156E0C" w:rsidRPr="00B4315F">
        <w:t xml:space="preserve"> mg</w:t>
      </w:r>
      <w:r w:rsidRPr="00B4315F">
        <w:t xml:space="preserve"> κάθε δεύτερη εβδομάδα μέσω υποδόριας έγχυσης, πρώιμα ως ανοιχτής χορήγησης θεραπεία διάσωσης και, ως εκ τούτου, αντιμετωπίστηκαν σαν μη αποκρινόμενοι στη θεραπεία στη διπλά τυφλή στατιστική ανάλυση. </w:t>
      </w:r>
    </w:p>
    <w:p w14:paraId="62B5AB70" w14:textId="77777777" w:rsidR="00C46587" w:rsidRPr="00B4315F" w:rsidRDefault="00C46587" w:rsidP="00982118"/>
    <w:p w14:paraId="6E7EC233" w14:textId="77777777" w:rsidR="00C46587" w:rsidRPr="00B4315F" w:rsidRDefault="00C46587" w:rsidP="00982118">
      <w:r w:rsidRPr="00B4315F">
        <w:t xml:space="preserve">Σε μία μεγαλύτερη μελέτη ΑΣ Ι με 315 ασθενείς, τα αποτελέσματα έδειξαν στατιστικά σημαντική βελτίωση των σημείων και συμπτωμάτων της αγκυλοποιητικής σπονδυλίτιδας σε ασθενείς στους οποίους χορηγήθηκε adalimumab σε σύγκριση με τους ασθενείς στους οποίους χορηγήθηκε εικονικό </w:t>
      </w:r>
      <w:r w:rsidRPr="00B4315F">
        <w:lastRenderedPageBreak/>
        <w:t>φάρμακο. Σημαντική ανταπόκριση αρχικά παρατηρήθηκε στην εβδομάδα 2 και διατηρήθηκε κατά τη διάρκεια των 24 εβδομάδων (</w:t>
      </w:r>
      <w:r w:rsidR="00156E0C" w:rsidRPr="00B4315F">
        <w:t>Πίνακας</w:t>
      </w:r>
      <w:r w:rsidR="0022438B" w:rsidRPr="00B4315F">
        <w:rPr>
          <w:lang w:val="en-GB"/>
        </w:rPr>
        <w:t> </w:t>
      </w:r>
      <w:r w:rsidR="00C37459">
        <w:t>12</w:t>
      </w:r>
      <w:r w:rsidRPr="00B4315F">
        <w:t xml:space="preserve">). </w:t>
      </w:r>
    </w:p>
    <w:p w14:paraId="0FED088E" w14:textId="77777777" w:rsidR="00C46587" w:rsidRPr="00B4315F" w:rsidRDefault="00C46587" w:rsidP="00922261"/>
    <w:p w14:paraId="136DE3F7" w14:textId="77777777" w:rsidR="00C46587" w:rsidRPr="00B4315F" w:rsidRDefault="00156E0C" w:rsidP="00D162F7">
      <w:pPr>
        <w:keepNext/>
        <w:rPr>
          <w:b/>
        </w:rPr>
      </w:pPr>
      <w:r w:rsidRPr="00B4315F">
        <w:rPr>
          <w:b/>
        </w:rPr>
        <w:t xml:space="preserve">Πίνακας </w:t>
      </w:r>
      <w:r w:rsidR="00C37459">
        <w:rPr>
          <w:b/>
        </w:rPr>
        <w:t>12</w:t>
      </w:r>
      <w:r w:rsidR="0028522D" w:rsidRPr="00B4315F">
        <w:rPr>
          <w:b/>
        </w:rPr>
        <w:t xml:space="preserve">. </w:t>
      </w:r>
      <w:r w:rsidR="00C46587" w:rsidRPr="00B4315F">
        <w:rPr>
          <w:b/>
        </w:rPr>
        <w:t xml:space="preserve">Ανταποκρίσεις της αποτελεσματικότητας στη </w:t>
      </w:r>
      <w:r w:rsidR="0028522D" w:rsidRPr="00B4315F">
        <w:rPr>
          <w:b/>
        </w:rPr>
        <w:t>μ</w:t>
      </w:r>
      <w:r w:rsidR="00C46587" w:rsidRPr="00B4315F">
        <w:rPr>
          <w:b/>
        </w:rPr>
        <w:t>ελέτη της Αγκυλοποιητικής Σπονδυλίτιδας ελεγχόμενης με εικονικό φάρμακο</w:t>
      </w:r>
      <w:r w:rsidR="0028522D" w:rsidRPr="00B4315F">
        <w:rPr>
          <w:b/>
        </w:rPr>
        <w:t xml:space="preserve"> - μ</w:t>
      </w:r>
      <w:r w:rsidR="00C46587" w:rsidRPr="00B4315F">
        <w:rPr>
          <w:b/>
        </w:rPr>
        <w:t>ελέτη Ι</w:t>
      </w:r>
      <w:r w:rsidR="0028522D" w:rsidRPr="00B4315F">
        <w:rPr>
          <w:b/>
        </w:rPr>
        <w:t xml:space="preserve"> </w:t>
      </w:r>
      <w:r w:rsidR="0022438B" w:rsidRPr="00B4315F">
        <w:rPr>
          <w:b/>
        </w:rPr>
        <w:t>–</w:t>
      </w:r>
      <w:r w:rsidR="0028522D" w:rsidRPr="00B4315F">
        <w:rPr>
          <w:b/>
        </w:rPr>
        <w:t xml:space="preserve"> μ</w:t>
      </w:r>
      <w:r w:rsidR="00C46587" w:rsidRPr="00B4315F">
        <w:rPr>
          <w:b/>
        </w:rPr>
        <w:t>είωση των σημείων και συμπτωμάτων</w:t>
      </w:r>
    </w:p>
    <w:p w14:paraId="79CF2CEE" w14:textId="77777777" w:rsidR="00C46587" w:rsidRPr="00B4315F" w:rsidRDefault="00C46587" w:rsidP="00A13AE4">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3007"/>
        <w:gridCol w:w="3023"/>
      </w:tblGrid>
      <w:tr w:rsidR="00C46587" w:rsidRPr="00B4315F" w14:paraId="7E659008" w14:textId="77777777" w:rsidTr="00D67346">
        <w:trPr>
          <w:tblHeader/>
        </w:trPr>
        <w:tc>
          <w:tcPr>
            <w:tcW w:w="3101" w:type="dxa"/>
            <w:tcBorders>
              <w:top w:val="single" w:sz="4" w:space="0" w:color="auto"/>
              <w:left w:val="single" w:sz="4" w:space="0" w:color="auto"/>
              <w:bottom w:val="single" w:sz="4" w:space="0" w:color="auto"/>
              <w:right w:val="single" w:sz="4" w:space="0" w:color="auto"/>
            </w:tcBorders>
            <w:hideMark/>
          </w:tcPr>
          <w:p w14:paraId="1BFB9B20" w14:textId="77777777" w:rsidR="00C46587" w:rsidRPr="00B4315F" w:rsidRDefault="00C46587" w:rsidP="00A13AE4">
            <w:pPr>
              <w:keepNext/>
              <w:rPr>
                <w:b/>
              </w:rPr>
            </w:pPr>
            <w:r w:rsidRPr="00B4315F">
              <w:rPr>
                <w:b/>
              </w:rPr>
              <w:t>Ανταπόκριση</w:t>
            </w:r>
          </w:p>
        </w:tc>
        <w:tc>
          <w:tcPr>
            <w:tcW w:w="3101" w:type="dxa"/>
            <w:tcBorders>
              <w:top w:val="single" w:sz="4" w:space="0" w:color="auto"/>
              <w:left w:val="single" w:sz="4" w:space="0" w:color="auto"/>
              <w:bottom w:val="single" w:sz="4" w:space="0" w:color="auto"/>
              <w:right w:val="single" w:sz="4" w:space="0" w:color="auto"/>
            </w:tcBorders>
            <w:hideMark/>
          </w:tcPr>
          <w:p w14:paraId="1E7AED6C" w14:textId="77777777" w:rsidR="00C46587" w:rsidRPr="00B4315F" w:rsidRDefault="00C46587" w:rsidP="00A13AE4">
            <w:pPr>
              <w:keepNext/>
              <w:jc w:val="center"/>
              <w:rPr>
                <w:b/>
              </w:rPr>
            </w:pPr>
            <w:r w:rsidRPr="00B4315F">
              <w:rPr>
                <w:b/>
              </w:rPr>
              <w:t>Εικονικό Φάρμακο</w:t>
            </w:r>
          </w:p>
          <w:p w14:paraId="6CF3170E" w14:textId="77777777" w:rsidR="00C46587" w:rsidRPr="00B4315F" w:rsidRDefault="00C46587" w:rsidP="00A13AE4">
            <w:pPr>
              <w:keepNext/>
              <w:jc w:val="center"/>
              <w:rPr>
                <w:b/>
              </w:rPr>
            </w:pPr>
            <w:r w:rsidRPr="00B4315F">
              <w:rPr>
                <w:b/>
              </w:rPr>
              <w:t>N</w:t>
            </w:r>
            <w:r w:rsidR="0022438B" w:rsidRPr="00B4315F">
              <w:rPr>
                <w:lang w:val="en-GB"/>
              </w:rPr>
              <w:t> </w:t>
            </w:r>
            <w:r w:rsidRPr="00B4315F">
              <w:rPr>
                <w:b/>
              </w:rPr>
              <w:t>=</w:t>
            </w:r>
            <w:r w:rsidR="0022438B" w:rsidRPr="00B4315F">
              <w:rPr>
                <w:lang w:val="en-GB"/>
              </w:rPr>
              <w:t> </w:t>
            </w:r>
            <w:r w:rsidRPr="00B4315F">
              <w:rPr>
                <w:b/>
              </w:rPr>
              <w:t>107</w:t>
            </w:r>
          </w:p>
        </w:tc>
        <w:tc>
          <w:tcPr>
            <w:tcW w:w="3101" w:type="dxa"/>
            <w:tcBorders>
              <w:top w:val="single" w:sz="4" w:space="0" w:color="auto"/>
              <w:left w:val="single" w:sz="4" w:space="0" w:color="auto"/>
              <w:bottom w:val="single" w:sz="4" w:space="0" w:color="auto"/>
              <w:right w:val="single" w:sz="4" w:space="0" w:color="auto"/>
            </w:tcBorders>
            <w:hideMark/>
          </w:tcPr>
          <w:p w14:paraId="44C87796" w14:textId="77777777" w:rsidR="00C46587" w:rsidRPr="00B4315F" w:rsidRDefault="005A4709" w:rsidP="00A13AE4">
            <w:pPr>
              <w:keepNext/>
              <w:jc w:val="center"/>
              <w:rPr>
                <w:b/>
              </w:rPr>
            </w:pPr>
            <w:r w:rsidRPr="00B4315F">
              <w:rPr>
                <w:b/>
              </w:rPr>
              <w:t>Adalimumab</w:t>
            </w:r>
          </w:p>
          <w:p w14:paraId="59A086F0" w14:textId="77777777" w:rsidR="00C46587" w:rsidRPr="00B4315F" w:rsidRDefault="00C46587" w:rsidP="00A13AE4">
            <w:pPr>
              <w:keepNext/>
              <w:jc w:val="center"/>
              <w:rPr>
                <w:b/>
              </w:rPr>
            </w:pPr>
            <w:r w:rsidRPr="00B4315F">
              <w:rPr>
                <w:b/>
              </w:rPr>
              <w:t>N</w:t>
            </w:r>
            <w:r w:rsidR="0022438B" w:rsidRPr="00B4315F">
              <w:rPr>
                <w:lang w:val="en-GB"/>
              </w:rPr>
              <w:t> </w:t>
            </w:r>
            <w:r w:rsidRPr="00B4315F">
              <w:rPr>
                <w:b/>
              </w:rPr>
              <w:t>=</w:t>
            </w:r>
            <w:r w:rsidR="0022438B" w:rsidRPr="00B4315F">
              <w:rPr>
                <w:lang w:val="en-GB"/>
              </w:rPr>
              <w:t> </w:t>
            </w:r>
            <w:r w:rsidRPr="00B4315F">
              <w:rPr>
                <w:b/>
              </w:rPr>
              <w:t>208</w:t>
            </w:r>
          </w:p>
        </w:tc>
      </w:tr>
      <w:tr w:rsidR="00C46587" w:rsidRPr="00B4315F" w14:paraId="02923712"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195383DC" w14:textId="77777777" w:rsidR="00C46587" w:rsidRPr="00B4315F" w:rsidRDefault="00C46587" w:rsidP="00A13AE4">
            <w:pPr>
              <w:keepNext/>
            </w:pPr>
            <w:r w:rsidRPr="00B4315F">
              <w:t>ASAS</w:t>
            </w:r>
            <w:r w:rsidRPr="00B4315F">
              <w:rPr>
                <w:vertAlign w:val="superscript"/>
              </w:rPr>
              <w:t>α</w:t>
            </w:r>
            <w:r w:rsidRPr="00B4315F">
              <w:t xml:space="preserve"> 20</w:t>
            </w:r>
          </w:p>
        </w:tc>
        <w:tc>
          <w:tcPr>
            <w:tcW w:w="3101" w:type="dxa"/>
            <w:tcBorders>
              <w:top w:val="single" w:sz="4" w:space="0" w:color="auto"/>
              <w:left w:val="single" w:sz="4" w:space="0" w:color="auto"/>
              <w:bottom w:val="single" w:sz="4" w:space="0" w:color="auto"/>
              <w:right w:val="single" w:sz="4" w:space="0" w:color="auto"/>
            </w:tcBorders>
          </w:tcPr>
          <w:p w14:paraId="33F659A0" w14:textId="77777777" w:rsidR="00C46587" w:rsidRPr="00B4315F" w:rsidRDefault="00C46587" w:rsidP="00A13AE4">
            <w:pPr>
              <w:keepNext/>
              <w:jc w:val="center"/>
              <w:rPr>
                <w:lang w:val="en-GB"/>
              </w:rPr>
            </w:pPr>
          </w:p>
        </w:tc>
        <w:tc>
          <w:tcPr>
            <w:tcW w:w="3101" w:type="dxa"/>
            <w:tcBorders>
              <w:top w:val="single" w:sz="4" w:space="0" w:color="auto"/>
              <w:left w:val="single" w:sz="4" w:space="0" w:color="auto"/>
              <w:bottom w:val="single" w:sz="4" w:space="0" w:color="auto"/>
              <w:right w:val="single" w:sz="4" w:space="0" w:color="auto"/>
            </w:tcBorders>
          </w:tcPr>
          <w:p w14:paraId="0CD92CA4" w14:textId="77777777" w:rsidR="00C46587" w:rsidRPr="00B4315F" w:rsidRDefault="00C46587" w:rsidP="00A13AE4">
            <w:pPr>
              <w:keepNext/>
              <w:jc w:val="center"/>
              <w:rPr>
                <w:lang w:val="en-GB"/>
              </w:rPr>
            </w:pPr>
          </w:p>
        </w:tc>
      </w:tr>
      <w:tr w:rsidR="00C46587" w:rsidRPr="00B4315F" w14:paraId="2A638C63"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3E575673" w14:textId="77777777" w:rsidR="00C46587" w:rsidRPr="00B4315F" w:rsidRDefault="00C46587" w:rsidP="00A13AE4">
            <w:pPr>
              <w:keepNext/>
            </w:pPr>
            <w:r w:rsidRPr="00B4315F">
              <w:tab/>
            </w:r>
            <w:r w:rsidR="00156E0C" w:rsidRPr="00B4315F">
              <w:t xml:space="preserve">Εβδομάδα </w:t>
            </w:r>
            <w:r w:rsidRPr="00B4315F">
              <w:t>2</w:t>
            </w:r>
          </w:p>
        </w:tc>
        <w:tc>
          <w:tcPr>
            <w:tcW w:w="3101" w:type="dxa"/>
            <w:tcBorders>
              <w:top w:val="single" w:sz="4" w:space="0" w:color="auto"/>
              <w:left w:val="single" w:sz="4" w:space="0" w:color="auto"/>
              <w:bottom w:val="single" w:sz="4" w:space="0" w:color="auto"/>
              <w:right w:val="single" w:sz="4" w:space="0" w:color="auto"/>
            </w:tcBorders>
            <w:hideMark/>
          </w:tcPr>
          <w:p w14:paraId="379C5A5D" w14:textId="77777777" w:rsidR="00C46587" w:rsidRPr="00B4315F" w:rsidRDefault="00C46587" w:rsidP="00A13AE4">
            <w:pPr>
              <w:keepNext/>
              <w:jc w:val="center"/>
            </w:pPr>
            <w:r w:rsidRPr="00B4315F">
              <w:t>16%</w:t>
            </w:r>
          </w:p>
        </w:tc>
        <w:tc>
          <w:tcPr>
            <w:tcW w:w="3101" w:type="dxa"/>
            <w:tcBorders>
              <w:top w:val="single" w:sz="4" w:space="0" w:color="auto"/>
              <w:left w:val="single" w:sz="4" w:space="0" w:color="auto"/>
              <w:bottom w:val="single" w:sz="4" w:space="0" w:color="auto"/>
              <w:right w:val="single" w:sz="4" w:space="0" w:color="auto"/>
            </w:tcBorders>
            <w:hideMark/>
          </w:tcPr>
          <w:p w14:paraId="04437170" w14:textId="77777777" w:rsidR="00C46587" w:rsidRPr="00B4315F" w:rsidRDefault="00C46587" w:rsidP="00A13AE4">
            <w:pPr>
              <w:keepNext/>
              <w:jc w:val="center"/>
            </w:pPr>
            <w:r w:rsidRPr="00B4315F">
              <w:t>42%***</w:t>
            </w:r>
          </w:p>
        </w:tc>
      </w:tr>
      <w:tr w:rsidR="00C46587" w:rsidRPr="00B4315F" w14:paraId="0F0B5CDB"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80D7C5E" w14:textId="77777777" w:rsidR="00C46587" w:rsidRPr="00B4315F" w:rsidRDefault="00C46587" w:rsidP="00A13AE4">
            <w:pPr>
              <w:keepNext/>
            </w:pPr>
            <w:r w:rsidRPr="00B4315F">
              <w:tab/>
            </w:r>
            <w:r w:rsidR="00156E0C" w:rsidRPr="00B4315F">
              <w:t xml:space="preserve">Εβδομάδα </w:t>
            </w:r>
            <w:r w:rsidRPr="00B4315F">
              <w:t>12</w:t>
            </w:r>
          </w:p>
        </w:tc>
        <w:tc>
          <w:tcPr>
            <w:tcW w:w="3101" w:type="dxa"/>
            <w:tcBorders>
              <w:top w:val="single" w:sz="4" w:space="0" w:color="auto"/>
              <w:left w:val="single" w:sz="4" w:space="0" w:color="auto"/>
              <w:bottom w:val="single" w:sz="4" w:space="0" w:color="auto"/>
              <w:right w:val="single" w:sz="4" w:space="0" w:color="auto"/>
            </w:tcBorders>
            <w:hideMark/>
          </w:tcPr>
          <w:p w14:paraId="48690A26" w14:textId="77777777" w:rsidR="00C46587" w:rsidRPr="00B4315F" w:rsidRDefault="00C46587" w:rsidP="00A13AE4">
            <w:pPr>
              <w:keepNext/>
              <w:jc w:val="center"/>
            </w:pPr>
            <w:r w:rsidRPr="00B4315F">
              <w:t>21%</w:t>
            </w:r>
          </w:p>
        </w:tc>
        <w:tc>
          <w:tcPr>
            <w:tcW w:w="3101" w:type="dxa"/>
            <w:tcBorders>
              <w:top w:val="single" w:sz="4" w:space="0" w:color="auto"/>
              <w:left w:val="single" w:sz="4" w:space="0" w:color="auto"/>
              <w:bottom w:val="single" w:sz="4" w:space="0" w:color="auto"/>
              <w:right w:val="single" w:sz="4" w:space="0" w:color="auto"/>
            </w:tcBorders>
            <w:hideMark/>
          </w:tcPr>
          <w:p w14:paraId="00B73225" w14:textId="77777777" w:rsidR="00C46587" w:rsidRPr="00B4315F" w:rsidRDefault="00C46587" w:rsidP="00A13AE4">
            <w:pPr>
              <w:keepNext/>
              <w:jc w:val="center"/>
            </w:pPr>
            <w:r w:rsidRPr="00B4315F">
              <w:t>58%***</w:t>
            </w:r>
          </w:p>
        </w:tc>
      </w:tr>
      <w:tr w:rsidR="00C46587" w:rsidRPr="00B4315F" w14:paraId="0ECB1F6E"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1F605DE" w14:textId="77777777" w:rsidR="00C46587" w:rsidRPr="00B4315F" w:rsidRDefault="00C46587" w:rsidP="00A13AE4">
            <w:pPr>
              <w:keepNext/>
            </w:pPr>
            <w:r w:rsidRPr="00B4315F">
              <w:tab/>
            </w:r>
            <w:r w:rsidR="00156E0C" w:rsidRPr="00B4315F">
              <w:t xml:space="preserve">Εβδομάδα </w:t>
            </w:r>
            <w:r w:rsidRPr="00B4315F">
              <w:t>24</w:t>
            </w:r>
          </w:p>
        </w:tc>
        <w:tc>
          <w:tcPr>
            <w:tcW w:w="3101" w:type="dxa"/>
            <w:tcBorders>
              <w:top w:val="single" w:sz="4" w:space="0" w:color="auto"/>
              <w:left w:val="single" w:sz="4" w:space="0" w:color="auto"/>
              <w:bottom w:val="single" w:sz="4" w:space="0" w:color="auto"/>
              <w:right w:val="single" w:sz="4" w:space="0" w:color="auto"/>
            </w:tcBorders>
            <w:hideMark/>
          </w:tcPr>
          <w:p w14:paraId="164BDF7E" w14:textId="77777777" w:rsidR="00C46587" w:rsidRPr="00B4315F" w:rsidRDefault="00C46587" w:rsidP="00A13AE4">
            <w:pPr>
              <w:keepNext/>
              <w:jc w:val="center"/>
            </w:pPr>
            <w:r w:rsidRPr="00B4315F">
              <w:t>19%</w:t>
            </w:r>
          </w:p>
        </w:tc>
        <w:tc>
          <w:tcPr>
            <w:tcW w:w="3101" w:type="dxa"/>
            <w:tcBorders>
              <w:top w:val="single" w:sz="4" w:space="0" w:color="auto"/>
              <w:left w:val="single" w:sz="4" w:space="0" w:color="auto"/>
              <w:bottom w:val="single" w:sz="4" w:space="0" w:color="auto"/>
              <w:right w:val="single" w:sz="4" w:space="0" w:color="auto"/>
            </w:tcBorders>
            <w:hideMark/>
          </w:tcPr>
          <w:p w14:paraId="77C9ABA7" w14:textId="77777777" w:rsidR="00C46587" w:rsidRPr="00B4315F" w:rsidRDefault="00C46587" w:rsidP="00A13AE4">
            <w:pPr>
              <w:keepNext/>
              <w:jc w:val="center"/>
            </w:pPr>
            <w:r w:rsidRPr="00B4315F">
              <w:t>51%***</w:t>
            </w:r>
          </w:p>
        </w:tc>
      </w:tr>
      <w:tr w:rsidR="00C46587" w:rsidRPr="00B4315F" w14:paraId="4D0EE94D"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18178E2" w14:textId="77777777" w:rsidR="00C46587" w:rsidRPr="00B4315F" w:rsidRDefault="00C46587" w:rsidP="00922261">
            <w:r w:rsidRPr="00B4315F">
              <w:t>ASAS 50</w:t>
            </w:r>
          </w:p>
        </w:tc>
        <w:tc>
          <w:tcPr>
            <w:tcW w:w="3101" w:type="dxa"/>
            <w:tcBorders>
              <w:top w:val="single" w:sz="4" w:space="0" w:color="auto"/>
              <w:left w:val="single" w:sz="4" w:space="0" w:color="auto"/>
              <w:bottom w:val="single" w:sz="4" w:space="0" w:color="auto"/>
              <w:right w:val="single" w:sz="4" w:space="0" w:color="auto"/>
            </w:tcBorders>
          </w:tcPr>
          <w:p w14:paraId="7F07393C" w14:textId="77777777" w:rsidR="00C46587" w:rsidRPr="00B4315F" w:rsidRDefault="00C46587" w:rsidP="00922261">
            <w:pPr>
              <w:jc w:val="center"/>
              <w:rPr>
                <w:lang w:val="en-GB"/>
              </w:rPr>
            </w:pPr>
          </w:p>
        </w:tc>
        <w:tc>
          <w:tcPr>
            <w:tcW w:w="3101" w:type="dxa"/>
            <w:tcBorders>
              <w:top w:val="single" w:sz="4" w:space="0" w:color="auto"/>
              <w:left w:val="single" w:sz="4" w:space="0" w:color="auto"/>
              <w:bottom w:val="single" w:sz="4" w:space="0" w:color="auto"/>
              <w:right w:val="single" w:sz="4" w:space="0" w:color="auto"/>
            </w:tcBorders>
          </w:tcPr>
          <w:p w14:paraId="532BA968" w14:textId="77777777" w:rsidR="00C46587" w:rsidRPr="00B4315F" w:rsidRDefault="00C46587" w:rsidP="00922261">
            <w:pPr>
              <w:jc w:val="center"/>
              <w:rPr>
                <w:lang w:val="en-GB"/>
              </w:rPr>
            </w:pPr>
          </w:p>
        </w:tc>
      </w:tr>
      <w:tr w:rsidR="00C46587" w:rsidRPr="00B4315F" w14:paraId="71C40F59"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501905BD" w14:textId="77777777" w:rsidR="00C46587" w:rsidRPr="00B4315F" w:rsidRDefault="00C46587" w:rsidP="00922261">
            <w:r w:rsidRPr="00B4315F">
              <w:tab/>
            </w:r>
            <w:r w:rsidR="00156E0C" w:rsidRPr="00B4315F">
              <w:t xml:space="preserve">Εβδομάδα </w:t>
            </w:r>
            <w:r w:rsidRPr="00B4315F">
              <w:t>2</w:t>
            </w:r>
          </w:p>
        </w:tc>
        <w:tc>
          <w:tcPr>
            <w:tcW w:w="3101" w:type="dxa"/>
            <w:tcBorders>
              <w:top w:val="single" w:sz="4" w:space="0" w:color="auto"/>
              <w:left w:val="single" w:sz="4" w:space="0" w:color="auto"/>
              <w:bottom w:val="single" w:sz="4" w:space="0" w:color="auto"/>
              <w:right w:val="single" w:sz="4" w:space="0" w:color="auto"/>
            </w:tcBorders>
            <w:hideMark/>
          </w:tcPr>
          <w:p w14:paraId="6AFE0A89" w14:textId="77777777" w:rsidR="00C46587" w:rsidRPr="00B4315F" w:rsidRDefault="00C46587" w:rsidP="00922261">
            <w:pPr>
              <w:jc w:val="center"/>
            </w:pPr>
            <w:r w:rsidRPr="00B4315F">
              <w:t>3%</w:t>
            </w:r>
          </w:p>
        </w:tc>
        <w:tc>
          <w:tcPr>
            <w:tcW w:w="3101" w:type="dxa"/>
            <w:tcBorders>
              <w:top w:val="single" w:sz="4" w:space="0" w:color="auto"/>
              <w:left w:val="single" w:sz="4" w:space="0" w:color="auto"/>
              <w:bottom w:val="single" w:sz="4" w:space="0" w:color="auto"/>
              <w:right w:val="single" w:sz="4" w:space="0" w:color="auto"/>
            </w:tcBorders>
            <w:hideMark/>
          </w:tcPr>
          <w:p w14:paraId="2EE712AC" w14:textId="77777777" w:rsidR="00C46587" w:rsidRPr="00B4315F" w:rsidRDefault="00C46587" w:rsidP="00922261">
            <w:pPr>
              <w:jc w:val="center"/>
            </w:pPr>
            <w:r w:rsidRPr="00B4315F">
              <w:t>16%***</w:t>
            </w:r>
          </w:p>
        </w:tc>
      </w:tr>
      <w:tr w:rsidR="00C46587" w:rsidRPr="00B4315F" w14:paraId="34C03867"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098DB263" w14:textId="77777777" w:rsidR="00C46587" w:rsidRPr="00B4315F" w:rsidRDefault="00C46587" w:rsidP="00922261">
            <w:r w:rsidRPr="00B4315F">
              <w:tab/>
            </w:r>
            <w:r w:rsidR="00156E0C" w:rsidRPr="00B4315F">
              <w:t xml:space="preserve">Εβδομάδα </w:t>
            </w:r>
            <w:r w:rsidRPr="00B4315F">
              <w:t>12</w:t>
            </w:r>
          </w:p>
        </w:tc>
        <w:tc>
          <w:tcPr>
            <w:tcW w:w="3101" w:type="dxa"/>
            <w:tcBorders>
              <w:top w:val="single" w:sz="4" w:space="0" w:color="auto"/>
              <w:left w:val="single" w:sz="4" w:space="0" w:color="auto"/>
              <w:bottom w:val="single" w:sz="4" w:space="0" w:color="auto"/>
              <w:right w:val="single" w:sz="4" w:space="0" w:color="auto"/>
            </w:tcBorders>
            <w:hideMark/>
          </w:tcPr>
          <w:p w14:paraId="1C01268E" w14:textId="77777777" w:rsidR="00C46587" w:rsidRPr="00B4315F" w:rsidRDefault="00C46587" w:rsidP="00922261">
            <w:pPr>
              <w:jc w:val="center"/>
            </w:pPr>
            <w:r w:rsidRPr="00B4315F">
              <w:t>10%</w:t>
            </w:r>
          </w:p>
        </w:tc>
        <w:tc>
          <w:tcPr>
            <w:tcW w:w="3101" w:type="dxa"/>
            <w:tcBorders>
              <w:top w:val="single" w:sz="4" w:space="0" w:color="auto"/>
              <w:left w:val="single" w:sz="4" w:space="0" w:color="auto"/>
              <w:bottom w:val="single" w:sz="4" w:space="0" w:color="auto"/>
              <w:right w:val="single" w:sz="4" w:space="0" w:color="auto"/>
            </w:tcBorders>
            <w:hideMark/>
          </w:tcPr>
          <w:p w14:paraId="7330DDF7" w14:textId="77777777" w:rsidR="00C46587" w:rsidRPr="00B4315F" w:rsidRDefault="00C46587" w:rsidP="00922261">
            <w:pPr>
              <w:jc w:val="center"/>
            </w:pPr>
            <w:r w:rsidRPr="00B4315F">
              <w:t>38%***</w:t>
            </w:r>
          </w:p>
        </w:tc>
      </w:tr>
      <w:tr w:rsidR="00C46587" w:rsidRPr="00B4315F" w14:paraId="78CD13EA"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D40A201" w14:textId="77777777" w:rsidR="00C46587" w:rsidRPr="00B4315F" w:rsidRDefault="00C46587" w:rsidP="00922261">
            <w:r w:rsidRPr="00B4315F">
              <w:tab/>
            </w:r>
            <w:r w:rsidR="00156E0C" w:rsidRPr="00B4315F">
              <w:t xml:space="preserve">Εβδομάδα </w:t>
            </w:r>
            <w:r w:rsidRPr="00B4315F">
              <w:t>24</w:t>
            </w:r>
          </w:p>
        </w:tc>
        <w:tc>
          <w:tcPr>
            <w:tcW w:w="3101" w:type="dxa"/>
            <w:tcBorders>
              <w:top w:val="single" w:sz="4" w:space="0" w:color="auto"/>
              <w:left w:val="single" w:sz="4" w:space="0" w:color="auto"/>
              <w:bottom w:val="single" w:sz="4" w:space="0" w:color="auto"/>
              <w:right w:val="single" w:sz="4" w:space="0" w:color="auto"/>
            </w:tcBorders>
            <w:hideMark/>
          </w:tcPr>
          <w:p w14:paraId="4393F15B" w14:textId="77777777" w:rsidR="00C46587" w:rsidRPr="00B4315F" w:rsidRDefault="00C46587" w:rsidP="00922261">
            <w:pPr>
              <w:jc w:val="center"/>
            </w:pPr>
            <w:r w:rsidRPr="00B4315F">
              <w:t>11%</w:t>
            </w:r>
          </w:p>
        </w:tc>
        <w:tc>
          <w:tcPr>
            <w:tcW w:w="3101" w:type="dxa"/>
            <w:tcBorders>
              <w:top w:val="single" w:sz="4" w:space="0" w:color="auto"/>
              <w:left w:val="single" w:sz="4" w:space="0" w:color="auto"/>
              <w:bottom w:val="single" w:sz="4" w:space="0" w:color="auto"/>
              <w:right w:val="single" w:sz="4" w:space="0" w:color="auto"/>
            </w:tcBorders>
            <w:hideMark/>
          </w:tcPr>
          <w:p w14:paraId="1D9F069A" w14:textId="77777777" w:rsidR="00C46587" w:rsidRPr="00B4315F" w:rsidRDefault="00C46587" w:rsidP="00922261">
            <w:pPr>
              <w:jc w:val="center"/>
            </w:pPr>
            <w:r w:rsidRPr="00B4315F">
              <w:t>35%***</w:t>
            </w:r>
          </w:p>
        </w:tc>
      </w:tr>
      <w:tr w:rsidR="00C46587" w:rsidRPr="00B4315F" w14:paraId="31E6D0D0"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E81ED45" w14:textId="77777777" w:rsidR="00C46587" w:rsidRPr="00B4315F" w:rsidRDefault="00C46587" w:rsidP="00922261">
            <w:r w:rsidRPr="00B4315F">
              <w:t>ASAS 70</w:t>
            </w:r>
          </w:p>
        </w:tc>
        <w:tc>
          <w:tcPr>
            <w:tcW w:w="3101" w:type="dxa"/>
            <w:tcBorders>
              <w:top w:val="single" w:sz="4" w:space="0" w:color="auto"/>
              <w:left w:val="single" w:sz="4" w:space="0" w:color="auto"/>
              <w:bottom w:val="single" w:sz="4" w:space="0" w:color="auto"/>
              <w:right w:val="single" w:sz="4" w:space="0" w:color="auto"/>
            </w:tcBorders>
          </w:tcPr>
          <w:p w14:paraId="09785440" w14:textId="77777777" w:rsidR="00C46587" w:rsidRPr="00B4315F" w:rsidRDefault="00C46587" w:rsidP="00922261">
            <w:pPr>
              <w:jc w:val="center"/>
              <w:rPr>
                <w:lang w:val="en-GB"/>
              </w:rPr>
            </w:pPr>
          </w:p>
        </w:tc>
        <w:tc>
          <w:tcPr>
            <w:tcW w:w="3101" w:type="dxa"/>
            <w:tcBorders>
              <w:top w:val="single" w:sz="4" w:space="0" w:color="auto"/>
              <w:left w:val="single" w:sz="4" w:space="0" w:color="auto"/>
              <w:bottom w:val="single" w:sz="4" w:space="0" w:color="auto"/>
              <w:right w:val="single" w:sz="4" w:space="0" w:color="auto"/>
            </w:tcBorders>
          </w:tcPr>
          <w:p w14:paraId="6844C92E" w14:textId="77777777" w:rsidR="00C46587" w:rsidRPr="00B4315F" w:rsidRDefault="00C46587" w:rsidP="00922261">
            <w:pPr>
              <w:jc w:val="center"/>
              <w:rPr>
                <w:lang w:val="en-GB"/>
              </w:rPr>
            </w:pPr>
          </w:p>
        </w:tc>
      </w:tr>
      <w:tr w:rsidR="00C46587" w:rsidRPr="00B4315F" w14:paraId="3BC257DE"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7EE59300" w14:textId="77777777" w:rsidR="00C46587" w:rsidRPr="00B4315F" w:rsidRDefault="00C46587" w:rsidP="00922261">
            <w:r w:rsidRPr="00B4315F">
              <w:tab/>
            </w:r>
            <w:r w:rsidR="00156E0C" w:rsidRPr="00B4315F">
              <w:t xml:space="preserve">Εβδομάδα </w:t>
            </w:r>
            <w:r w:rsidRPr="00B4315F">
              <w:t>2</w:t>
            </w:r>
          </w:p>
        </w:tc>
        <w:tc>
          <w:tcPr>
            <w:tcW w:w="3101" w:type="dxa"/>
            <w:tcBorders>
              <w:top w:val="single" w:sz="4" w:space="0" w:color="auto"/>
              <w:left w:val="single" w:sz="4" w:space="0" w:color="auto"/>
              <w:bottom w:val="single" w:sz="4" w:space="0" w:color="auto"/>
              <w:right w:val="single" w:sz="4" w:space="0" w:color="auto"/>
            </w:tcBorders>
            <w:hideMark/>
          </w:tcPr>
          <w:p w14:paraId="4845663A" w14:textId="77777777" w:rsidR="00C46587" w:rsidRPr="00B4315F" w:rsidRDefault="00C46587" w:rsidP="00922261">
            <w:pPr>
              <w:jc w:val="center"/>
            </w:pPr>
            <w:r w:rsidRPr="00B4315F">
              <w:t>0%</w:t>
            </w:r>
          </w:p>
        </w:tc>
        <w:tc>
          <w:tcPr>
            <w:tcW w:w="3101" w:type="dxa"/>
            <w:tcBorders>
              <w:top w:val="single" w:sz="4" w:space="0" w:color="auto"/>
              <w:left w:val="single" w:sz="4" w:space="0" w:color="auto"/>
              <w:bottom w:val="single" w:sz="4" w:space="0" w:color="auto"/>
              <w:right w:val="single" w:sz="4" w:space="0" w:color="auto"/>
            </w:tcBorders>
            <w:hideMark/>
          </w:tcPr>
          <w:p w14:paraId="296FA965" w14:textId="77777777" w:rsidR="00C46587" w:rsidRPr="00B4315F" w:rsidRDefault="00C46587" w:rsidP="00922261">
            <w:pPr>
              <w:jc w:val="center"/>
            </w:pPr>
            <w:r w:rsidRPr="00B4315F">
              <w:t>7%**</w:t>
            </w:r>
          </w:p>
        </w:tc>
      </w:tr>
      <w:tr w:rsidR="00C46587" w:rsidRPr="00B4315F" w14:paraId="7D372020"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9B1A0C3" w14:textId="77777777" w:rsidR="00C46587" w:rsidRPr="00B4315F" w:rsidRDefault="00C46587" w:rsidP="00922261">
            <w:r w:rsidRPr="00B4315F">
              <w:tab/>
            </w:r>
            <w:r w:rsidR="00156E0C" w:rsidRPr="00B4315F">
              <w:t xml:space="preserve">Εβδομάδα </w:t>
            </w:r>
            <w:r w:rsidRPr="00B4315F">
              <w:t>12</w:t>
            </w:r>
          </w:p>
        </w:tc>
        <w:tc>
          <w:tcPr>
            <w:tcW w:w="3101" w:type="dxa"/>
            <w:tcBorders>
              <w:top w:val="single" w:sz="4" w:space="0" w:color="auto"/>
              <w:left w:val="single" w:sz="4" w:space="0" w:color="auto"/>
              <w:bottom w:val="single" w:sz="4" w:space="0" w:color="auto"/>
              <w:right w:val="single" w:sz="4" w:space="0" w:color="auto"/>
            </w:tcBorders>
            <w:hideMark/>
          </w:tcPr>
          <w:p w14:paraId="1E712CC3" w14:textId="77777777" w:rsidR="00C46587" w:rsidRPr="00B4315F" w:rsidRDefault="00C46587" w:rsidP="00922261">
            <w:pPr>
              <w:jc w:val="center"/>
            </w:pPr>
            <w:r w:rsidRPr="00B4315F">
              <w:t>5%</w:t>
            </w:r>
          </w:p>
        </w:tc>
        <w:tc>
          <w:tcPr>
            <w:tcW w:w="3101" w:type="dxa"/>
            <w:tcBorders>
              <w:top w:val="single" w:sz="4" w:space="0" w:color="auto"/>
              <w:left w:val="single" w:sz="4" w:space="0" w:color="auto"/>
              <w:bottom w:val="single" w:sz="4" w:space="0" w:color="auto"/>
              <w:right w:val="single" w:sz="4" w:space="0" w:color="auto"/>
            </w:tcBorders>
            <w:hideMark/>
          </w:tcPr>
          <w:p w14:paraId="76CEF919" w14:textId="77777777" w:rsidR="00C46587" w:rsidRPr="00B4315F" w:rsidRDefault="00C46587" w:rsidP="00922261">
            <w:pPr>
              <w:jc w:val="center"/>
            </w:pPr>
            <w:r w:rsidRPr="00B4315F">
              <w:t>23%***</w:t>
            </w:r>
          </w:p>
        </w:tc>
      </w:tr>
      <w:tr w:rsidR="00C46587" w:rsidRPr="00B4315F" w14:paraId="13EC197C"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46D86921" w14:textId="77777777" w:rsidR="00C46587" w:rsidRPr="00B4315F" w:rsidRDefault="00C46587" w:rsidP="00922261">
            <w:r w:rsidRPr="00B4315F">
              <w:tab/>
            </w:r>
            <w:r w:rsidR="00156E0C" w:rsidRPr="00B4315F">
              <w:t xml:space="preserve">Εβδομάδα </w:t>
            </w:r>
            <w:r w:rsidRPr="00B4315F">
              <w:t>24</w:t>
            </w:r>
          </w:p>
        </w:tc>
        <w:tc>
          <w:tcPr>
            <w:tcW w:w="3101" w:type="dxa"/>
            <w:tcBorders>
              <w:top w:val="single" w:sz="4" w:space="0" w:color="auto"/>
              <w:left w:val="single" w:sz="4" w:space="0" w:color="auto"/>
              <w:bottom w:val="single" w:sz="4" w:space="0" w:color="auto"/>
              <w:right w:val="single" w:sz="4" w:space="0" w:color="auto"/>
            </w:tcBorders>
            <w:hideMark/>
          </w:tcPr>
          <w:p w14:paraId="7745FA6A" w14:textId="77777777" w:rsidR="00C46587" w:rsidRPr="00B4315F" w:rsidRDefault="00C46587" w:rsidP="00922261">
            <w:pPr>
              <w:jc w:val="center"/>
            </w:pPr>
            <w:r w:rsidRPr="00B4315F">
              <w:t>8%</w:t>
            </w:r>
          </w:p>
        </w:tc>
        <w:tc>
          <w:tcPr>
            <w:tcW w:w="3101" w:type="dxa"/>
            <w:tcBorders>
              <w:top w:val="single" w:sz="4" w:space="0" w:color="auto"/>
              <w:left w:val="single" w:sz="4" w:space="0" w:color="auto"/>
              <w:bottom w:val="single" w:sz="4" w:space="0" w:color="auto"/>
              <w:right w:val="single" w:sz="4" w:space="0" w:color="auto"/>
            </w:tcBorders>
            <w:hideMark/>
          </w:tcPr>
          <w:p w14:paraId="52A4B622" w14:textId="77777777" w:rsidR="00C46587" w:rsidRPr="00B4315F" w:rsidRDefault="00C46587" w:rsidP="00922261">
            <w:pPr>
              <w:jc w:val="center"/>
            </w:pPr>
            <w:r w:rsidRPr="00B4315F">
              <w:t>24%***</w:t>
            </w:r>
          </w:p>
        </w:tc>
      </w:tr>
      <w:tr w:rsidR="00C46587" w:rsidRPr="00B4315F" w14:paraId="4B198F75"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639A696F" w14:textId="77777777" w:rsidR="00C46587" w:rsidRPr="00B4315F" w:rsidRDefault="00C46587" w:rsidP="00922261">
            <w:r w:rsidRPr="00B4315F">
              <w:t>BASDAI</w:t>
            </w:r>
            <w:r w:rsidRPr="00B4315F">
              <w:rPr>
                <w:vertAlign w:val="superscript"/>
              </w:rPr>
              <w:t>β</w:t>
            </w:r>
            <w:r w:rsidRPr="00B4315F">
              <w:t xml:space="preserve"> 50</w:t>
            </w:r>
          </w:p>
        </w:tc>
        <w:tc>
          <w:tcPr>
            <w:tcW w:w="3101" w:type="dxa"/>
            <w:tcBorders>
              <w:top w:val="single" w:sz="4" w:space="0" w:color="auto"/>
              <w:left w:val="single" w:sz="4" w:space="0" w:color="auto"/>
              <w:bottom w:val="single" w:sz="4" w:space="0" w:color="auto"/>
              <w:right w:val="single" w:sz="4" w:space="0" w:color="auto"/>
            </w:tcBorders>
          </w:tcPr>
          <w:p w14:paraId="35CBBACA" w14:textId="77777777" w:rsidR="00C46587" w:rsidRPr="00B4315F" w:rsidRDefault="00C46587" w:rsidP="00922261">
            <w:pPr>
              <w:jc w:val="center"/>
              <w:rPr>
                <w:lang w:val="en-GB"/>
              </w:rPr>
            </w:pPr>
          </w:p>
        </w:tc>
        <w:tc>
          <w:tcPr>
            <w:tcW w:w="3101" w:type="dxa"/>
            <w:tcBorders>
              <w:top w:val="single" w:sz="4" w:space="0" w:color="auto"/>
              <w:left w:val="single" w:sz="4" w:space="0" w:color="auto"/>
              <w:bottom w:val="single" w:sz="4" w:space="0" w:color="auto"/>
              <w:right w:val="single" w:sz="4" w:space="0" w:color="auto"/>
            </w:tcBorders>
          </w:tcPr>
          <w:p w14:paraId="63C9ADB3" w14:textId="77777777" w:rsidR="00C46587" w:rsidRPr="00B4315F" w:rsidRDefault="00C46587" w:rsidP="00922261">
            <w:pPr>
              <w:jc w:val="center"/>
              <w:rPr>
                <w:lang w:val="en-GB"/>
              </w:rPr>
            </w:pPr>
          </w:p>
        </w:tc>
      </w:tr>
      <w:tr w:rsidR="00C46587" w:rsidRPr="00B4315F" w14:paraId="00329A2D"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2EA156C5" w14:textId="77777777" w:rsidR="00C46587" w:rsidRPr="00B4315F" w:rsidRDefault="00C46587" w:rsidP="00922261">
            <w:r w:rsidRPr="00B4315F">
              <w:tab/>
            </w:r>
            <w:r w:rsidR="00156E0C" w:rsidRPr="00B4315F">
              <w:t xml:space="preserve">Εβδομάδα </w:t>
            </w:r>
            <w:r w:rsidRPr="00B4315F">
              <w:t>2</w:t>
            </w:r>
          </w:p>
        </w:tc>
        <w:tc>
          <w:tcPr>
            <w:tcW w:w="3101" w:type="dxa"/>
            <w:tcBorders>
              <w:top w:val="single" w:sz="4" w:space="0" w:color="auto"/>
              <w:left w:val="single" w:sz="4" w:space="0" w:color="auto"/>
              <w:bottom w:val="single" w:sz="4" w:space="0" w:color="auto"/>
              <w:right w:val="single" w:sz="4" w:space="0" w:color="auto"/>
            </w:tcBorders>
            <w:hideMark/>
          </w:tcPr>
          <w:p w14:paraId="7E8A802E" w14:textId="77777777" w:rsidR="00C46587" w:rsidRPr="00B4315F" w:rsidRDefault="00C46587" w:rsidP="00922261">
            <w:pPr>
              <w:jc w:val="center"/>
            </w:pPr>
            <w:r w:rsidRPr="00B4315F">
              <w:t>4%</w:t>
            </w:r>
          </w:p>
        </w:tc>
        <w:tc>
          <w:tcPr>
            <w:tcW w:w="3101" w:type="dxa"/>
            <w:tcBorders>
              <w:top w:val="single" w:sz="4" w:space="0" w:color="auto"/>
              <w:left w:val="single" w:sz="4" w:space="0" w:color="auto"/>
              <w:bottom w:val="single" w:sz="4" w:space="0" w:color="auto"/>
              <w:right w:val="single" w:sz="4" w:space="0" w:color="auto"/>
            </w:tcBorders>
            <w:hideMark/>
          </w:tcPr>
          <w:p w14:paraId="226462E4" w14:textId="77777777" w:rsidR="00C46587" w:rsidRPr="00B4315F" w:rsidRDefault="00C46587" w:rsidP="00922261">
            <w:pPr>
              <w:jc w:val="center"/>
            </w:pPr>
            <w:r w:rsidRPr="00B4315F">
              <w:t>20%***</w:t>
            </w:r>
          </w:p>
        </w:tc>
      </w:tr>
      <w:tr w:rsidR="00C46587" w:rsidRPr="00B4315F" w14:paraId="4ED41255" w14:textId="77777777" w:rsidTr="00D67346">
        <w:tc>
          <w:tcPr>
            <w:tcW w:w="3101" w:type="dxa"/>
            <w:tcBorders>
              <w:top w:val="single" w:sz="4" w:space="0" w:color="auto"/>
              <w:left w:val="single" w:sz="4" w:space="0" w:color="auto"/>
              <w:bottom w:val="single" w:sz="4" w:space="0" w:color="auto"/>
              <w:right w:val="single" w:sz="4" w:space="0" w:color="auto"/>
            </w:tcBorders>
            <w:hideMark/>
          </w:tcPr>
          <w:p w14:paraId="30515F8E" w14:textId="77777777" w:rsidR="00C46587" w:rsidRPr="00B4315F" w:rsidRDefault="00C46587" w:rsidP="00922261">
            <w:r w:rsidRPr="00B4315F">
              <w:tab/>
            </w:r>
            <w:r w:rsidR="00156E0C" w:rsidRPr="00B4315F">
              <w:t xml:space="preserve">Εβδομάδα </w:t>
            </w:r>
            <w:r w:rsidRPr="00B4315F">
              <w:t>12</w:t>
            </w:r>
          </w:p>
        </w:tc>
        <w:tc>
          <w:tcPr>
            <w:tcW w:w="3101" w:type="dxa"/>
            <w:tcBorders>
              <w:top w:val="single" w:sz="4" w:space="0" w:color="auto"/>
              <w:left w:val="single" w:sz="4" w:space="0" w:color="auto"/>
              <w:bottom w:val="single" w:sz="4" w:space="0" w:color="auto"/>
              <w:right w:val="single" w:sz="4" w:space="0" w:color="auto"/>
            </w:tcBorders>
            <w:hideMark/>
          </w:tcPr>
          <w:p w14:paraId="3CCB8EB3" w14:textId="77777777" w:rsidR="00C46587" w:rsidRPr="00B4315F" w:rsidRDefault="00C46587" w:rsidP="00922261">
            <w:pPr>
              <w:jc w:val="center"/>
            </w:pPr>
            <w:r w:rsidRPr="00B4315F">
              <w:t>16%</w:t>
            </w:r>
          </w:p>
        </w:tc>
        <w:tc>
          <w:tcPr>
            <w:tcW w:w="3101" w:type="dxa"/>
            <w:tcBorders>
              <w:top w:val="single" w:sz="4" w:space="0" w:color="auto"/>
              <w:left w:val="single" w:sz="4" w:space="0" w:color="auto"/>
              <w:bottom w:val="single" w:sz="4" w:space="0" w:color="auto"/>
              <w:right w:val="single" w:sz="4" w:space="0" w:color="auto"/>
            </w:tcBorders>
            <w:hideMark/>
          </w:tcPr>
          <w:p w14:paraId="682E2F28" w14:textId="77777777" w:rsidR="00C46587" w:rsidRPr="00B4315F" w:rsidRDefault="00C46587" w:rsidP="00922261">
            <w:pPr>
              <w:jc w:val="center"/>
            </w:pPr>
            <w:r w:rsidRPr="00B4315F">
              <w:t>45%***</w:t>
            </w:r>
          </w:p>
        </w:tc>
      </w:tr>
      <w:tr w:rsidR="00C46587" w:rsidRPr="00B4315F" w14:paraId="39202823" w14:textId="77777777" w:rsidTr="00922261">
        <w:tc>
          <w:tcPr>
            <w:tcW w:w="3101" w:type="dxa"/>
            <w:tcBorders>
              <w:top w:val="single" w:sz="4" w:space="0" w:color="auto"/>
              <w:left w:val="single" w:sz="4" w:space="0" w:color="auto"/>
              <w:bottom w:val="single" w:sz="4" w:space="0" w:color="auto"/>
              <w:right w:val="single" w:sz="4" w:space="0" w:color="auto"/>
            </w:tcBorders>
            <w:hideMark/>
          </w:tcPr>
          <w:p w14:paraId="38D029EF" w14:textId="77777777" w:rsidR="00C46587" w:rsidRPr="00B4315F" w:rsidRDefault="00C46587" w:rsidP="00922261">
            <w:r w:rsidRPr="00B4315F">
              <w:tab/>
            </w:r>
            <w:r w:rsidR="00156E0C" w:rsidRPr="00B4315F">
              <w:t xml:space="preserve">Εβδομάδα </w:t>
            </w:r>
            <w:r w:rsidRPr="00B4315F">
              <w:t>24</w:t>
            </w:r>
          </w:p>
        </w:tc>
        <w:tc>
          <w:tcPr>
            <w:tcW w:w="3101" w:type="dxa"/>
            <w:tcBorders>
              <w:top w:val="single" w:sz="4" w:space="0" w:color="auto"/>
              <w:left w:val="single" w:sz="4" w:space="0" w:color="auto"/>
              <w:bottom w:val="single" w:sz="4" w:space="0" w:color="auto"/>
              <w:right w:val="single" w:sz="4" w:space="0" w:color="auto"/>
            </w:tcBorders>
            <w:hideMark/>
          </w:tcPr>
          <w:p w14:paraId="24E5949C" w14:textId="77777777" w:rsidR="00C46587" w:rsidRPr="00B4315F" w:rsidRDefault="00C46587" w:rsidP="00922261">
            <w:pPr>
              <w:jc w:val="center"/>
            </w:pPr>
            <w:r w:rsidRPr="00B4315F">
              <w:t>15%</w:t>
            </w:r>
          </w:p>
        </w:tc>
        <w:tc>
          <w:tcPr>
            <w:tcW w:w="3101" w:type="dxa"/>
            <w:tcBorders>
              <w:top w:val="single" w:sz="4" w:space="0" w:color="auto"/>
              <w:left w:val="single" w:sz="4" w:space="0" w:color="auto"/>
              <w:bottom w:val="single" w:sz="4" w:space="0" w:color="auto"/>
              <w:right w:val="single" w:sz="4" w:space="0" w:color="auto"/>
            </w:tcBorders>
            <w:hideMark/>
          </w:tcPr>
          <w:p w14:paraId="1682F5E6" w14:textId="77777777" w:rsidR="00C46587" w:rsidRPr="00B4315F" w:rsidRDefault="00C46587" w:rsidP="00922261">
            <w:pPr>
              <w:jc w:val="center"/>
            </w:pPr>
            <w:r w:rsidRPr="00B4315F">
              <w:t>42%***</w:t>
            </w:r>
          </w:p>
        </w:tc>
      </w:tr>
      <w:tr w:rsidR="00922261" w:rsidRPr="00B4315F" w14:paraId="21A3BA0B" w14:textId="77777777" w:rsidTr="00922261">
        <w:tc>
          <w:tcPr>
            <w:tcW w:w="9303" w:type="dxa"/>
            <w:gridSpan w:val="3"/>
            <w:tcBorders>
              <w:top w:val="single" w:sz="4" w:space="0" w:color="auto"/>
              <w:left w:val="nil"/>
              <w:bottom w:val="nil"/>
              <w:right w:val="nil"/>
            </w:tcBorders>
          </w:tcPr>
          <w:p w14:paraId="21B0874E" w14:textId="77777777" w:rsidR="00922261" w:rsidRPr="007755B3" w:rsidRDefault="00922261" w:rsidP="00922261">
            <w:pPr>
              <w:rPr>
                <w:sz w:val="20"/>
              </w:rPr>
            </w:pPr>
            <w:r w:rsidRPr="007755B3">
              <w:rPr>
                <w:sz w:val="20"/>
              </w:rPr>
              <w:t>***,** Στατιστικά σημαντικό με p &lt; 0.001, &lt; 0.01 για όλες τις συγκρίσεις μεταξύ adalimumab και εικονικού φαρμάκου στις Εβδομάδες 2, 12 και 24 </w:t>
            </w:r>
          </w:p>
          <w:p w14:paraId="0C4384D8" w14:textId="77777777" w:rsidR="00922261" w:rsidRPr="007755B3" w:rsidRDefault="00922261" w:rsidP="00922261">
            <w:pPr>
              <w:ind w:left="270" w:hanging="270"/>
              <w:rPr>
                <w:sz w:val="20"/>
              </w:rPr>
            </w:pPr>
            <w:r w:rsidRPr="007755B3">
              <w:rPr>
                <w:sz w:val="20"/>
                <w:vertAlign w:val="superscript"/>
              </w:rPr>
              <w:t>α</w:t>
            </w:r>
            <w:r w:rsidRPr="007755B3">
              <w:rPr>
                <w:sz w:val="20"/>
              </w:rPr>
              <w:t xml:space="preserve"> </w:t>
            </w:r>
            <w:r w:rsidRPr="007755B3">
              <w:rPr>
                <w:sz w:val="20"/>
              </w:rPr>
              <w:tab/>
              <w:t xml:space="preserve">Αssessments in Ankylosing Spondylitis / ASAS = Αξιολογήσεις Αγκυλοποιητικής Σπονδυλίτιδας </w:t>
            </w:r>
          </w:p>
          <w:p w14:paraId="154C0D37" w14:textId="77777777" w:rsidR="00922261" w:rsidRPr="007755B3" w:rsidRDefault="00922261" w:rsidP="00922261">
            <w:pPr>
              <w:ind w:left="270" w:hanging="270"/>
              <w:rPr>
                <w:sz w:val="20"/>
              </w:rPr>
            </w:pPr>
            <w:r w:rsidRPr="007755B3">
              <w:rPr>
                <w:sz w:val="20"/>
                <w:vertAlign w:val="superscript"/>
              </w:rPr>
              <w:t>β</w:t>
            </w:r>
            <w:r w:rsidRPr="007755B3">
              <w:rPr>
                <w:sz w:val="20"/>
              </w:rPr>
              <w:t xml:space="preserve"> </w:t>
            </w:r>
            <w:r w:rsidRPr="007755B3">
              <w:rPr>
                <w:sz w:val="20"/>
              </w:rPr>
              <w:tab/>
              <w:t>Bath Ankylosing Spondylitis Disease Activity Index / BASDAI = Δείκτης Ενεργότητας Αγκυλοποιητικής Σπονδυλίτιδας του Bath</w:t>
            </w:r>
          </w:p>
        </w:tc>
      </w:tr>
    </w:tbl>
    <w:p w14:paraId="21250147" w14:textId="77777777" w:rsidR="00C46587" w:rsidRPr="00B4315F" w:rsidRDefault="00C46587" w:rsidP="00922261"/>
    <w:p w14:paraId="23AECCFF" w14:textId="77777777" w:rsidR="00C46587" w:rsidRPr="00B4315F" w:rsidRDefault="005A4709" w:rsidP="00982118">
      <w:r w:rsidRPr="00B4315F">
        <w:t xml:space="preserve">Οι ασθενείς στους οποίους χορηγήθηκε adalimumab είχαν σημαντικά μεγαλύτερη βελτίωση στην εβδομάδα 12, η οποία διατηρήθηκε έως την εβδομάδα 24 και στο SF36 και στο Αnkylosing Spondylitis Quality of Life Questionnaire (ASQoL). </w:t>
      </w:r>
    </w:p>
    <w:p w14:paraId="03FB2211" w14:textId="77777777" w:rsidR="00C46587" w:rsidRPr="00B4315F" w:rsidRDefault="00C46587" w:rsidP="00982118"/>
    <w:p w14:paraId="545687F8" w14:textId="77777777" w:rsidR="00C46587" w:rsidRPr="00B4315F" w:rsidRDefault="00C46587" w:rsidP="00982118">
      <w:r w:rsidRPr="00B4315F">
        <w:t xml:space="preserve">Παρόμοιες τάσεις (όχι όλες στατιστικά σημαντικές) εμφανίστηκαν στη μικρότερη τυχαιοποιημένη, διπλά-τυφλή, ελεγχόμενη με εικονικό φάρμακο μελέτη ΑΣ ΙΙ με 82 ενήλικες ασθενείς με ενεργό αγκυλοποιητική σπονδυλίτιδα. </w:t>
      </w:r>
    </w:p>
    <w:p w14:paraId="16AB0BDD" w14:textId="77777777" w:rsidR="00C46587" w:rsidRPr="00B4315F" w:rsidRDefault="00C46587" w:rsidP="00982118"/>
    <w:p w14:paraId="3AF2DDCD" w14:textId="77777777" w:rsidR="00C46587" w:rsidRPr="00B4315F" w:rsidRDefault="00C46587" w:rsidP="00DC3A99">
      <w:pPr>
        <w:keepNext/>
        <w:rPr>
          <w:i/>
          <w:u w:val="single"/>
        </w:rPr>
      </w:pPr>
      <w:r w:rsidRPr="00B4315F">
        <w:rPr>
          <w:i/>
          <w:u w:val="single"/>
        </w:rPr>
        <w:t>Αξονική σπονδυλαρθρίτιδα χωρίς ακτινολογικά ευρήματα αγκυλοποιητικής σπονδυλίτιδας (ΑΣ)</w:t>
      </w:r>
      <w:r w:rsidRPr="00530A22">
        <w:rPr>
          <w:i/>
        </w:rPr>
        <w:t xml:space="preserve"> </w:t>
      </w:r>
    </w:p>
    <w:p w14:paraId="1233C403" w14:textId="77777777" w:rsidR="00C46587" w:rsidRPr="00B4315F" w:rsidRDefault="00C46587" w:rsidP="00DC3A99">
      <w:pPr>
        <w:keepNext/>
      </w:pPr>
    </w:p>
    <w:p w14:paraId="66F365F4" w14:textId="77777777" w:rsidR="00C86BC9" w:rsidRPr="00B4315F" w:rsidRDefault="00C86BC9" w:rsidP="00982118">
      <w:pPr>
        <w:autoSpaceDE w:val="0"/>
        <w:autoSpaceDN w:val="0"/>
        <w:adjustRightInd w:val="0"/>
      </w:pPr>
      <w:r w:rsidRPr="00B4315F">
        <w:t>Η ασφάλεια και αποτελεσματικότητα του adalimumab αξιολογήθηκαν σε δύο τυχαιοποιημένες, διπλά τυφλές ελεγχόμενες με εικονικό φάρμακο μελέτες σε ασθενείς με μη-ακτινολογικά επιβεβαιωμένη αξονική σπονδυλαρθρίτιδα (nr-axSpA). Στη μελέτη</w:t>
      </w:r>
      <w:r w:rsidR="0022438B" w:rsidRPr="00B4315F">
        <w:rPr>
          <w:lang w:val="en-GB"/>
        </w:rPr>
        <w:t> </w:t>
      </w:r>
      <w:r w:rsidRPr="00B4315F">
        <w:t>nr</w:t>
      </w:r>
      <w:r w:rsidR="00491274" w:rsidRPr="00B4315F">
        <w:noBreakHyphen/>
      </w:r>
      <w:r w:rsidRPr="00B4315F">
        <w:t>axSpA I αξιολογήθηκαν ασθενείς με ενεργό μη-ακτινολογικά επιβεβαιωμένη αξονική σπονδυλαρθρίτιδα. Η μελέτη nr-axSpA II ήταν μια μελέτη για την απόσυρση της αγωγής σε ασθενείς με ενεργό μη-ακτινολογικά επιβεβαιωμένη αξονική σπονδυλαρθρίτιδα οι οποίοι πέτυχαν ύφεση κατά την θεραπεία ανοικτής επισήμανσης με adalimumab.</w:t>
      </w:r>
    </w:p>
    <w:p w14:paraId="229B2AB1" w14:textId="77777777" w:rsidR="00C86BC9" w:rsidRPr="00B4315F" w:rsidRDefault="00C86BC9" w:rsidP="00982118"/>
    <w:p w14:paraId="35C1951A" w14:textId="77777777" w:rsidR="00C86BC9" w:rsidRPr="00B4315F" w:rsidRDefault="00C86BC9" w:rsidP="004D46DF">
      <w:pPr>
        <w:keepNext/>
      </w:pPr>
      <w:r w:rsidRPr="00B4315F">
        <w:t>Μελέτη nr-axSpA I</w:t>
      </w:r>
    </w:p>
    <w:p w14:paraId="5E81E740" w14:textId="77777777" w:rsidR="00C86BC9" w:rsidRPr="00B4315F" w:rsidRDefault="00C86BC9" w:rsidP="004D46DF">
      <w:pPr>
        <w:keepNext/>
      </w:pPr>
    </w:p>
    <w:p w14:paraId="3891762A" w14:textId="77777777" w:rsidR="00C46587" w:rsidRPr="00B4315F" w:rsidRDefault="00C86BC9" w:rsidP="00982118">
      <w:r w:rsidRPr="00B4315F">
        <w:t>Στην Μελέτη nr-axSpA I, το adalimumab 40</w:t>
      </w:r>
      <w:r w:rsidR="00156E0C" w:rsidRPr="00B4315F">
        <w:t xml:space="preserve"> mg</w:t>
      </w:r>
      <w:r w:rsidRPr="00B4315F">
        <w:t xml:space="preserve"> χορηγούμενο κάθε δεύτερη εβδομάδα μελετήθηκε σε 185 ασθενείς σε μία τυχαιοποιημένη, διπλά τυφλή μελέτη 12 εβδομάδων, ελεγχόμενη με εικονικό φάρμακο σε ασθενείς με ενεργό μη-ακτινολογικά επιβεβαιωμένη αξονική σπονδυλαρθρίτιδα (η μέση αρχική βαθμολογία ενεργότητας της νόσου [Βath Ankylosing Spondylitis Disease Activity Index (BASDAI)] ήταν 6,4 στην ομάδα ασθενών που έλαβαν adalimumab και 6,5 στην ομάδα ασθενών που έλαβαν εικονικό φάρμακο) που είχαν μη ικανοποιητική ανταπόκριση ή δυσανεξία σε ≥ 1 NSAIDs, ή αντένδειξη σε NSAIDs. </w:t>
      </w:r>
    </w:p>
    <w:p w14:paraId="3F6F0306" w14:textId="77777777" w:rsidR="00C46587" w:rsidRPr="00B4315F" w:rsidRDefault="00C46587" w:rsidP="00982118"/>
    <w:p w14:paraId="20D3C7E3" w14:textId="77777777" w:rsidR="00C46587" w:rsidRPr="00B4315F" w:rsidRDefault="00C46587" w:rsidP="00982118">
      <w:r w:rsidRPr="00B4315F">
        <w:t>Σε τριάντα τρεις (18%) ασθενείς χορηγούνταν ταυτόχρονα τροποποιητικά της νόσου αντιρευματικά φάρμακα και σε 146 (79%) ασθενείς μη στεροειδή αντιφλεγμονώδη (NSAIDs) κατά την έναρξη της μελέτης. Η διπλά τυφλή περίοδος ακολουθήθηκε από μία περίοδο ανοιχτής χορήγησης κατά τη διάρκεια της οποίας ασθενείς έλαβαν adalimumab 40</w:t>
      </w:r>
      <w:r w:rsidR="00156E0C" w:rsidRPr="00B4315F">
        <w:t xml:space="preserve"> mg</w:t>
      </w:r>
      <w:r w:rsidRPr="00B4315F">
        <w:t xml:space="preserve"> κάθε δεύτερη εβδομάδα μέσω υποδόριας έγχυσης για επιπλέον 144 εβδομάδες. Τα αποτελέσματα της Εβδομάδας 12 έδειξαν στατιστικά σημαντική βελτίωση των σημείων και συμπτωμάτων της ενεργού μη-ακτινολογικά επιβεβαιωμένης αξονικής σπονδυλαρθρίτιδας στους ασθενείς που έλαβαν adalimumab συγκριτικά με το εικονικό φάρμακο (</w:t>
      </w:r>
      <w:r w:rsidR="00156E0C" w:rsidRPr="00B4315F">
        <w:t xml:space="preserve">Πίνακας </w:t>
      </w:r>
      <w:r w:rsidR="00C37459">
        <w:t>13</w:t>
      </w:r>
      <w:r w:rsidRPr="00B4315F">
        <w:t xml:space="preserve">). </w:t>
      </w:r>
    </w:p>
    <w:p w14:paraId="77A8069C" w14:textId="77777777" w:rsidR="00C46587" w:rsidRPr="00B4315F" w:rsidRDefault="00C46587" w:rsidP="00982118"/>
    <w:p w14:paraId="041282E4" w14:textId="77777777" w:rsidR="00C46587" w:rsidRPr="00B4315F" w:rsidRDefault="00156E0C" w:rsidP="00D162F7">
      <w:pPr>
        <w:keepNext/>
        <w:rPr>
          <w:b/>
        </w:rPr>
      </w:pPr>
      <w:r w:rsidRPr="00B4315F">
        <w:rPr>
          <w:b/>
        </w:rPr>
        <w:t xml:space="preserve">Πίνακας </w:t>
      </w:r>
      <w:r w:rsidR="00C37459">
        <w:rPr>
          <w:b/>
        </w:rPr>
        <w:t>13</w:t>
      </w:r>
      <w:r w:rsidR="00B63100" w:rsidRPr="00B4315F">
        <w:rPr>
          <w:b/>
        </w:rPr>
        <w:t xml:space="preserve">. </w:t>
      </w:r>
      <w:r w:rsidR="00C46587" w:rsidRPr="00B4315F">
        <w:rPr>
          <w:b/>
        </w:rPr>
        <w:t xml:space="preserve">Ανταποκρίσεις της αποτελεσματικότητας στην </w:t>
      </w:r>
      <w:r w:rsidR="0028522D" w:rsidRPr="00B4315F">
        <w:rPr>
          <w:b/>
        </w:rPr>
        <w:t>ε</w:t>
      </w:r>
      <w:r w:rsidR="00C46587" w:rsidRPr="00B4315F">
        <w:rPr>
          <w:b/>
        </w:rPr>
        <w:t xml:space="preserve">λεγχόμενη με </w:t>
      </w:r>
      <w:r w:rsidR="0028522D" w:rsidRPr="00B4315F">
        <w:rPr>
          <w:b/>
        </w:rPr>
        <w:t>ε</w:t>
      </w:r>
      <w:r w:rsidR="00C46587" w:rsidRPr="00B4315F">
        <w:rPr>
          <w:b/>
        </w:rPr>
        <w:t xml:space="preserve">ικονικό </w:t>
      </w:r>
      <w:r w:rsidR="0028522D" w:rsidRPr="00B4315F">
        <w:rPr>
          <w:b/>
        </w:rPr>
        <w:t>φ</w:t>
      </w:r>
      <w:r w:rsidR="00C46587" w:rsidRPr="00B4315F">
        <w:rPr>
          <w:b/>
        </w:rPr>
        <w:t xml:space="preserve">άρμακο </w:t>
      </w:r>
      <w:r w:rsidR="0028522D" w:rsidRPr="00B4315F">
        <w:rPr>
          <w:b/>
        </w:rPr>
        <w:t>μ</w:t>
      </w:r>
      <w:r w:rsidR="00C46587" w:rsidRPr="00B4315F">
        <w:rPr>
          <w:b/>
        </w:rPr>
        <w:t>ελέτη nr-axSpA I</w:t>
      </w:r>
    </w:p>
    <w:p w14:paraId="55340DD0" w14:textId="77777777" w:rsidR="00C46587" w:rsidRPr="00B4315F" w:rsidRDefault="00C46587" w:rsidP="00982118">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3"/>
        <w:gridCol w:w="2463"/>
        <w:gridCol w:w="2479"/>
      </w:tblGrid>
      <w:tr w:rsidR="00C46587" w:rsidRPr="00B4315F" w14:paraId="0323AC93" w14:textId="77777777" w:rsidTr="00242B3F">
        <w:trPr>
          <w:tblHeader/>
        </w:trPr>
        <w:tc>
          <w:tcPr>
            <w:tcW w:w="4248" w:type="dxa"/>
            <w:tcBorders>
              <w:top w:val="single" w:sz="4" w:space="0" w:color="auto"/>
              <w:left w:val="single" w:sz="4" w:space="0" w:color="auto"/>
              <w:bottom w:val="single" w:sz="4" w:space="0" w:color="auto"/>
              <w:right w:val="single" w:sz="4" w:space="0" w:color="auto"/>
            </w:tcBorders>
            <w:hideMark/>
          </w:tcPr>
          <w:p w14:paraId="4902CC1D" w14:textId="77777777" w:rsidR="00C46587" w:rsidRPr="00B4315F" w:rsidRDefault="00C46587" w:rsidP="00982118">
            <w:pPr>
              <w:rPr>
                <w:b/>
              </w:rPr>
            </w:pPr>
            <w:r w:rsidRPr="00B4315F">
              <w:rPr>
                <w:b/>
              </w:rPr>
              <w:t xml:space="preserve">Διπλά - </w:t>
            </w:r>
            <w:r w:rsidR="0028522D" w:rsidRPr="00B4315F">
              <w:rPr>
                <w:b/>
              </w:rPr>
              <w:t>τ</w:t>
            </w:r>
            <w:r w:rsidRPr="00B4315F">
              <w:rPr>
                <w:b/>
              </w:rPr>
              <w:t>υφλή</w:t>
            </w:r>
          </w:p>
          <w:p w14:paraId="0B5D4F6D" w14:textId="77777777" w:rsidR="00C46587" w:rsidRPr="00B4315F" w:rsidRDefault="00C46587" w:rsidP="00982118">
            <w:pPr>
              <w:rPr>
                <w:b/>
              </w:rPr>
            </w:pPr>
            <w:r w:rsidRPr="00B4315F">
              <w:rPr>
                <w:b/>
              </w:rPr>
              <w:t xml:space="preserve">Ανταπόκριση στην </w:t>
            </w:r>
            <w:r w:rsidR="00156E0C" w:rsidRPr="00B4315F">
              <w:rPr>
                <w:b/>
              </w:rPr>
              <w:t xml:space="preserve">Εβδομάδα </w:t>
            </w:r>
            <w:r w:rsidRPr="00B4315F">
              <w:rPr>
                <w:b/>
              </w:rPr>
              <w:t>12</w:t>
            </w:r>
          </w:p>
        </w:tc>
        <w:tc>
          <w:tcPr>
            <w:tcW w:w="2527" w:type="dxa"/>
            <w:tcBorders>
              <w:top w:val="single" w:sz="4" w:space="0" w:color="auto"/>
              <w:left w:val="single" w:sz="4" w:space="0" w:color="auto"/>
              <w:bottom w:val="single" w:sz="4" w:space="0" w:color="auto"/>
              <w:right w:val="single" w:sz="4" w:space="0" w:color="auto"/>
            </w:tcBorders>
            <w:vAlign w:val="center"/>
            <w:hideMark/>
          </w:tcPr>
          <w:p w14:paraId="15BCC8BD" w14:textId="77777777" w:rsidR="00C46587" w:rsidRPr="00B4315F" w:rsidRDefault="00C46587" w:rsidP="00982118">
            <w:pPr>
              <w:jc w:val="center"/>
              <w:rPr>
                <w:b/>
              </w:rPr>
            </w:pPr>
            <w:r w:rsidRPr="00B4315F">
              <w:rPr>
                <w:b/>
              </w:rPr>
              <w:t>Εικονικό Φάρμακο</w:t>
            </w:r>
          </w:p>
          <w:p w14:paraId="066DC0B9" w14:textId="77777777" w:rsidR="00C46587" w:rsidRPr="00B4315F" w:rsidRDefault="00C46587" w:rsidP="00982118">
            <w:pPr>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94</w:t>
            </w:r>
          </w:p>
        </w:tc>
        <w:tc>
          <w:tcPr>
            <w:tcW w:w="2528" w:type="dxa"/>
            <w:tcBorders>
              <w:top w:val="single" w:sz="4" w:space="0" w:color="auto"/>
              <w:left w:val="single" w:sz="4" w:space="0" w:color="auto"/>
              <w:bottom w:val="single" w:sz="4" w:space="0" w:color="auto"/>
              <w:right w:val="single" w:sz="4" w:space="0" w:color="auto"/>
            </w:tcBorders>
            <w:vAlign w:val="center"/>
            <w:hideMark/>
          </w:tcPr>
          <w:p w14:paraId="3B872651" w14:textId="77777777" w:rsidR="00C46587" w:rsidRPr="00B4315F" w:rsidRDefault="005A4709" w:rsidP="00982118">
            <w:pPr>
              <w:jc w:val="center"/>
              <w:rPr>
                <w:b/>
              </w:rPr>
            </w:pPr>
            <w:r w:rsidRPr="00B4315F">
              <w:rPr>
                <w:b/>
              </w:rPr>
              <w:t>Adalimumab</w:t>
            </w:r>
          </w:p>
          <w:p w14:paraId="4AD5B23D" w14:textId="77777777" w:rsidR="00C46587" w:rsidRPr="00B4315F" w:rsidRDefault="00C46587" w:rsidP="00982118">
            <w:pPr>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91</w:t>
            </w:r>
          </w:p>
        </w:tc>
      </w:tr>
      <w:tr w:rsidR="00C46587" w:rsidRPr="00B4315F" w14:paraId="20CDE47E" w14:textId="77777777">
        <w:tc>
          <w:tcPr>
            <w:tcW w:w="4248" w:type="dxa"/>
            <w:tcBorders>
              <w:top w:val="single" w:sz="4" w:space="0" w:color="auto"/>
              <w:left w:val="single" w:sz="4" w:space="0" w:color="auto"/>
              <w:bottom w:val="single" w:sz="4" w:space="0" w:color="auto"/>
              <w:right w:val="single" w:sz="4" w:space="0" w:color="auto"/>
            </w:tcBorders>
            <w:hideMark/>
          </w:tcPr>
          <w:p w14:paraId="0AA031C9" w14:textId="77777777" w:rsidR="00C46587" w:rsidRPr="00B4315F" w:rsidRDefault="00C46587" w:rsidP="00982118">
            <w:r w:rsidRPr="00B4315F">
              <w:t>ASAS</w:t>
            </w:r>
            <w:r w:rsidRPr="00B4315F">
              <w:rPr>
                <w:vertAlign w:val="superscript"/>
              </w:rPr>
              <w:t>α</w:t>
            </w:r>
            <w:r w:rsidRPr="00B4315F">
              <w:t xml:space="preserve"> 40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3EA2B035" w14:textId="77777777" w:rsidR="00C46587" w:rsidRPr="00B4315F" w:rsidRDefault="00C46587" w:rsidP="00982118">
            <w:pPr>
              <w:jc w:val="center"/>
            </w:pPr>
            <w:r w:rsidRPr="00B4315F">
              <w:t>15%</w:t>
            </w:r>
          </w:p>
        </w:tc>
        <w:tc>
          <w:tcPr>
            <w:tcW w:w="2528" w:type="dxa"/>
            <w:tcBorders>
              <w:top w:val="single" w:sz="4" w:space="0" w:color="auto"/>
              <w:left w:val="single" w:sz="4" w:space="0" w:color="auto"/>
              <w:bottom w:val="single" w:sz="4" w:space="0" w:color="auto"/>
              <w:right w:val="single" w:sz="4" w:space="0" w:color="auto"/>
            </w:tcBorders>
            <w:vAlign w:val="center"/>
            <w:hideMark/>
          </w:tcPr>
          <w:p w14:paraId="024EB6F7" w14:textId="77777777" w:rsidR="00C46587" w:rsidRPr="00B4315F" w:rsidRDefault="00C46587" w:rsidP="00982118">
            <w:pPr>
              <w:jc w:val="center"/>
            </w:pPr>
            <w:r w:rsidRPr="00B4315F">
              <w:t>36%***</w:t>
            </w:r>
          </w:p>
        </w:tc>
      </w:tr>
      <w:tr w:rsidR="00C46587" w:rsidRPr="00B4315F" w14:paraId="78E44DAC" w14:textId="77777777">
        <w:tc>
          <w:tcPr>
            <w:tcW w:w="4248" w:type="dxa"/>
            <w:tcBorders>
              <w:top w:val="single" w:sz="4" w:space="0" w:color="auto"/>
              <w:left w:val="single" w:sz="4" w:space="0" w:color="auto"/>
              <w:bottom w:val="single" w:sz="4" w:space="0" w:color="auto"/>
              <w:right w:val="single" w:sz="4" w:space="0" w:color="auto"/>
            </w:tcBorders>
            <w:hideMark/>
          </w:tcPr>
          <w:p w14:paraId="15C3898C" w14:textId="77777777" w:rsidR="00C46587" w:rsidRPr="00B4315F" w:rsidRDefault="00C46587" w:rsidP="00982118">
            <w:r w:rsidRPr="00B4315F">
              <w:t>ASAS 20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09808D30" w14:textId="77777777" w:rsidR="00C46587" w:rsidRPr="00B4315F" w:rsidRDefault="00C46587" w:rsidP="00982118">
            <w:pPr>
              <w:jc w:val="center"/>
            </w:pPr>
            <w:r w:rsidRPr="00B4315F">
              <w:t>31%</w:t>
            </w:r>
          </w:p>
        </w:tc>
        <w:tc>
          <w:tcPr>
            <w:tcW w:w="2528" w:type="dxa"/>
            <w:tcBorders>
              <w:top w:val="single" w:sz="4" w:space="0" w:color="auto"/>
              <w:left w:val="single" w:sz="4" w:space="0" w:color="auto"/>
              <w:bottom w:val="single" w:sz="4" w:space="0" w:color="auto"/>
              <w:right w:val="single" w:sz="4" w:space="0" w:color="auto"/>
            </w:tcBorders>
            <w:vAlign w:val="center"/>
            <w:hideMark/>
          </w:tcPr>
          <w:p w14:paraId="23B52F4C" w14:textId="77777777" w:rsidR="00C46587" w:rsidRPr="00B4315F" w:rsidRDefault="00C46587" w:rsidP="00982118">
            <w:pPr>
              <w:jc w:val="center"/>
            </w:pPr>
            <w:r w:rsidRPr="00B4315F">
              <w:t>52%**</w:t>
            </w:r>
          </w:p>
        </w:tc>
      </w:tr>
      <w:tr w:rsidR="00C46587" w:rsidRPr="00B4315F" w14:paraId="37FF8AD3" w14:textId="77777777">
        <w:tc>
          <w:tcPr>
            <w:tcW w:w="4248" w:type="dxa"/>
            <w:tcBorders>
              <w:top w:val="single" w:sz="4" w:space="0" w:color="auto"/>
              <w:left w:val="single" w:sz="4" w:space="0" w:color="auto"/>
              <w:bottom w:val="single" w:sz="4" w:space="0" w:color="auto"/>
              <w:right w:val="single" w:sz="4" w:space="0" w:color="auto"/>
            </w:tcBorders>
            <w:hideMark/>
          </w:tcPr>
          <w:p w14:paraId="6984C23B" w14:textId="77777777" w:rsidR="00C46587" w:rsidRPr="00B4315F" w:rsidRDefault="00C46587" w:rsidP="00982118">
            <w:r w:rsidRPr="00B4315F">
              <w:t>ASAS 5/6</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51C504A" w14:textId="77777777" w:rsidR="00C46587" w:rsidRPr="00B4315F" w:rsidRDefault="00C46587" w:rsidP="00982118">
            <w:pPr>
              <w:jc w:val="center"/>
            </w:pPr>
            <w:r w:rsidRPr="00B4315F">
              <w:t>6%</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A40EE37" w14:textId="77777777" w:rsidR="00C46587" w:rsidRPr="00B4315F" w:rsidRDefault="00C46587" w:rsidP="00982118">
            <w:pPr>
              <w:jc w:val="center"/>
            </w:pPr>
            <w:r w:rsidRPr="00B4315F">
              <w:t>31%***</w:t>
            </w:r>
          </w:p>
        </w:tc>
      </w:tr>
      <w:tr w:rsidR="00C46587" w:rsidRPr="00B4315F" w14:paraId="7424EE61" w14:textId="77777777">
        <w:tc>
          <w:tcPr>
            <w:tcW w:w="4248" w:type="dxa"/>
            <w:tcBorders>
              <w:top w:val="single" w:sz="4" w:space="0" w:color="auto"/>
              <w:left w:val="single" w:sz="4" w:space="0" w:color="auto"/>
              <w:bottom w:val="single" w:sz="4" w:space="0" w:color="auto"/>
              <w:right w:val="single" w:sz="4" w:space="0" w:color="auto"/>
            </w:tcBorders>
            <w:hideMark/>
          </w:tcPr>
          <w:p w14:paraId="617D8822" w14:textId="77777777" w:rsidR="00C46587" w:rsidRPr="00B4315F" w:rsidRDefault="00C46587" w:rsidP="00982118">
            <w:r w:rsidRPr="00B4315F">
              <w:t>ASAS Μερική Ύφεση</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7DC6522" w14:textId="77777777" w:rsidR="00C46587" w:rsidRPr="00B4315F" w:rsidRDefault="00C46587" w:rsidP="00982118">
            <w:pPr>
              <w:jc w:val="center"/>
            </w:pPr>
            <w:r w:rsidRPr="00B4315F">
              <w:t>5%</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D208897" w14:textId="77777777" w:rsidR="00C46587" w:rsidRPr="00B4315F" w:rsidRDefault="00C46587" w:rsidP="00982118">
            <w:pPr>
              <w:jc w:val="center"/>
            </w:pPr>
            <w:r w:rsidRPr="00B4315F">
              <w:t>16%*</w:t>
            </w:r>
          </w:p>
        </w:tc>
      </w:tr>
      <w:tr w:rsidR="00C46587" w:rsidRPr="00B4315F" w14:paraId="0F77115E" w14:textId="77777777">
        <w:tc>
          <w:tcPr>
            <w:tcW w:w="4248" w:type="dxa"/>
            <w:tcBorders>
              <w:top w:val="single" w:sz="4" w:space="0" w:color="auto"/>
              <w:left w:val="single" w:sz="4" w:space="0" w:color="auto"/>
              <w:bottom w:val="single" w:sz="4" w:space="0" w:color="auto"/>
              <w:right w:val="single" w:sz="4" w:space="0" w:color="auto"/>
            </w:tcBorders>
            <w:hideMark/>
          </w:tcPr>
          <w:p w14:paraId="47DA0429" w14:textId="77777777" w:rsidR="00C46587" w:rsidRPr="00B4315F" w:rsidRDefault="00C46587" w:rsidP="00982118">
            <w:r w:rsidRPr="00B4315F">
              <w:t>BASDAI</w:t>
            </w:r>
            <w:r w:rsidRPr="00B4315F">
              <w:rPr>
                <w:vertAlign w:val="superscript"/>
              </w:rPr>
              <w:t>β</w:t>
            </w:r>
            <w:r w:rsidRPr="00B4315F">
              <w:t xml:space="preserve"> 50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11DE7BBA" w14:textId="77777777" w:rsidR="00C46587" w:rsidRPr="00B4315F" w:rsidRDefault="00C46587" w:rsidP="00982118">
            <w:pPr>
              <w:jc w:val="center"/>
            </w:pPr>
            <w:r w:rsidRPr="00B4315F">
              <w:t>15%</w:t>
            </w:r>
          </w:p>
        </w:tc>
        <w:tc>
          <w:tcPr>
            <w:tcW w:w="2528" w:type="dxa"/>
            <w:tcBorders>
              <w:top w:val="single" w:sz="4" w:space="0" w:color="auto"/>
              <w:left w:val="single" w:sz="4" w:space="0" w:color="auto"/>
              <w:bottom w:val="single" w:sz="4" w:space="0" w:color="auto"/>
              <w:right w:val="single" w:sz="4" w:space="0" w:color="auto"/>
            </w:tcBorders>
            <w:vAlign w:val="center"/>
            <w:hideMark/>
          </w:tcPr>
          <w:p w14:paraId="1F3D5874" w14:textId="77777777" w:rsidR="00C46587" w:rsidRPr="00B4315F" w:rsidRDefault="00C46587" w:rsidP="00982118">
            <w:pPr>
              <w:jc w:val="center"/>
            </w:pPr>
            <w:r w:rsidRPr="00B4315F">
              <w:t>35%**</w:t>
            </w:r>
          </w:p>
        </w:tc>
      </w:tr>
      <w:tr w:rsidR="00C46587" w:rsidRPr="00B4315F" w14:paraId="452B0F24" w14:textId="77777777">
        <w:tc>
          <w:tcPr>
            <w:tcW w:w="4248" w:type="dxa"/>
            <w:tcBorders>
              <w:top w:val="single" w:sz="4" w:space="0" w:color="auto"/>
              <w:left w:val="single" w:sz="4" w:space="0" w:color="auto"/>
              <w:bottom w:val="single" w:sz="4" w:space="0" w:color="auto"/>
              <w:right w:val="single" w:sz="4" w:space="0" w:color="auto"/>
            </w:tcBorders>
            <w:hideMark/>
          </w:tcPr>
          <w:p w14:paraId="65E1F19A" w14:textId="77777777" w:rsidR="00C46587" w:rsidRPr="00B4315F" w:rsidRDefault="00C46587" w:rsidP="00982118">
            <w:r w:rsidRPr="00B4315F">
              <w:t>ASDAS</w:t>
            </w:r>
            <w:r w:rsidRPr="00B4315F">
              <w:rPr>
                <w:vertAlign w:val="superscript"/>
              </w:rPr>
              <w:t>γ,δ,ε</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7FE9277" w14:textId="77777777" w:rsidR="00C46587" w:rsidRPr="00B4315F" w:rsidRDefault="00C46587" w:rsidP="00982118">
            <w:pPr>
              <w:jc w:val="center"/>
            </w:pPr>
            <w:r w:rsidRPr="00B4315F">
              <w:t>-0,3</w:t>
            </w:r>
          </w:p>
        </w:tc>
        <w:tc>
          <w:tcPr>
            <w:tcW w:w="2528" w:type="dxa"/>
            <w:tcBorders>
              <w:top w:val="single" w:sz="4" w:space="0" w:color="auto"/>
              <w:left w:val="single" w:sz="4" w:space="0" w:color="auto"/>
              <w:bottom w:val="single" w:sz="4" w:space="0" w:color="auto"/>
              <w:right w:val="single" w:sz="4" w:space="0" w:color="auto"/>
            </w:tcBorders>
            <w:vAlign w:val="center"/>
            <w:hideMark/>
          </w:tcPr>
          <w:p w14:paraId="6C4599D2" w14:textId="77777777" w:rsidR="00C46587" w:rsidRPr="00B4315F" w:rsidRDefault="00C46587" w:rsidP="00982118">
            <w:pPr>
              <w:jc w:val="center"/>
            </w:pPr>
            <w:r w:rsidRPr="00B4315F">
              <w:t>-1,0</w:t>
            </w:r>
          </w:p>
        </w:tc>
      </w:tr>
      <w:tr w:rsidR="00C46587" w:rsidRPr="00B4315F" w14:paraId="3EC6D6F6" w14:textId="77777777">
        <w:tc>
          <w:tcPr>
            <w:tcW w:w="4248" w:type="dxa"/>
            <w:tcBorders>
              <w:top w:val="single" w:sz="4" w:space="0" w:color="auto"/>
              <w:left w:val="single" w:sz="4" w:space="0" w:color="auto"/>
              <w:bottom w:val="single" w:sz="4" w:space="0" w:color="auto"/>
              <w:right w:val="single" w:sz="4" w:space="0" w:color="auto"/>
            </w:tcBorders>
            <w:hideMark/>
          </w:tcPr>
          <w:p w14:paraId="1FF0A9AD" w14:textId="77777777" w:rsidR="00C46587" w:rsidRPr="00B4315F" w:rsidRDefault="00C46587" w:rsidP="00982118">
            <w:r w:rsidRPr="00B4315F">
              <w:t>ASDAS Ανενεργή Νόσος</w:t>
            </w:r>
          </w:p>
        </w:tc>
        <w:tc>
          <w:tcPr>
            <w:tcW w:w="2527" w:type="dxa"/>
            <w:tcBorders>
              <w:top w:val="single" w:sz="4" w:space="0" w:color="auto"/>
              <w:left w:val="single" w:sz="4" w:space="0" w:color="auto"/>
              <w:bottom w:val="single" w:sz="4" w:space="0" w:color="auto"/>
              <w:right w:val="single" w:sz="4" w:space="0" w:color="auto"/>
            </w:tcBorders>
            <w:vAlign w:val="center"/>
            <w:hideMark/>
          </w:tcPr>
          <w:p w14:paraId="6EAA2444" w14:textId="77777777" w:rsidR="00C46587" w:rsidRPr="00B4315F" w:rsidRDefault="00C46587" w:rsidP="00982118">
            <w:pPr>
              <w:jc w:val="center"/>
            </w:pPr>
            <w:r w:rsidRPr="00B4315F">
              <w:t>4%</w:t>
            </w:r>
          </w:p>
        </w:tc>
        <w:tc>
          <w:tcPr>
            <w:tcW w:w="2528" w:type="dxa"/>
            <w:tcBorders>
              <w:top w:val="single" w:sz="4" w:space="0" w:color="auto"/>
              <w:left w:val="single" w:sz="4" w:space="0" w:color="auto"/>
              <w:bottom w:val="single" w:sz="4" w:space="0" w:color="auto"/>
              <w:right w:val="single" w:sz="4" w:space="0" w:color="auto"/>
            </w:tcBorders>
            <w:vAlign w:val="center"/>
            <w:hideMark/>
          </w:tcPr>
          <w:p w14:paraId="103E3D6A" w14:textId="77777777" w:rsidR="00C46587" w:rsidRPr="00B4315F" w:rsidRDefault="00C46587" w:rsidP="00982118">
            <w:pPr>
              <w:jc w:val="center"/>
            </w:pPr>
            <w:r w:rsidRPr="00B4315F">
              <w:t>24%***</w:t>
            </w:r>
          </w:p>
        </w:tc>
      </w:tr>
      <w:tr w:rsidR="00C46587" w:rsidRPr="00B4315F" w14:paraId="1DFDB462" w14:textId="77777777">
        <w:tc>
          <w:tcPr>
            <w:tcW w:w="4248" w:type="dxa"/>
            <w:tcBorders>
              <w:top w:val="single" w:sz="4" w:space="0" w:color="auto"/>
              <w:left w:val="single" w:sz="4" w:space="0" w:color="auto"/>
              <w:bottom w:val="single" w:sz="4" w:space="0" w:color="auto"/>
              <w:right w:val="single" w:sz="4" w:space="0" w:color="auto"/>
            </w:tcBorders>
            <w:hideMark/>
          </w:tcPr>
          <w:p w14:paraId="6D3171D5" w14:textId="77777777" w:rsidR="00C46587" w:rsidRPr="00B4315F" w:rsidRDefault="00C46587" w:rsidP="00982118">
            <w:r w:rsidRPr="00B4315F">
              <w:t>hs</w:t>
            </w:r>
            <w:r w:rsidRPr="00B4315F">
              <w:noBreakHyphen/>
              <w:t>CRP</w:t>
            </w:r>
            <w:r w:rsidRPr="00B4315F">
              <w:rPr>
                <w:vertAlign w:val="superscript"/>
              </w:rPr>
              <w:t>δ,στ,ζ</w:t>
            </w:r>
          </w:p>
        </w:tc>
        <w:tc>
          <w:tcPr>
            <w:tcW w:w="2527" w:type="dxa"/>
            <w:tcBorders>
              <w:top w:val="single" w:sz="4" w:space="0" w:color="auto"/>
              <w:left w:val="single" w:sz="4" w:space="0" w:color="auto"/>
              <w:bottom w:val="single" w:sz="4" w:space="0" w:color="auto"/>
              <w:right w:val="single" w:sz="4" w:space="0" w:color="auto"/>
            </w:tcBorders>
            <w:vAlign w:val="center"/>
            <w:hideMark/>
          </w:tcPr>
          <w:p w14:paraId="1CE8E9BF" w14:textId="77777777" w:rsidR="00C46587" w:rsidRPr="00B4315F" w:rsidRDefault="00C46587" w:rsidP="00982118">
            <w:pPr>
              <w:jc w:val="center"/>
            </w:pPr>
            <w:r w:rsidRPr="00B4315F">
              <w:t>-0,3</w:t>
            </w:r>
          </w:p>
        </w:tc>
        <w:tc>
          <w:tcPr>
            <w:tcW w:w="2528" w:type="dxa"/>
            <w:tcBorders>
              <w:top w:val="single" w:sz="4" w:space="0" w:color="auto"/>
              <w:left w:val="single" w:sz="4" w:space="0" w:color="auto"/>
              <w:bottom w:val="single" w:sz="4" w:space="0" w:color="auto"/>
              <w:right w:val="single" w:sz="4" w:space="0" w:color="auto"/>
            </w:tcBorders>
            <w:vAlign w:val="center"/>
            <w:hideMark/>
          </w:tcPr>
          <w:p w14:paraId="2E5C177C" w14:textId="77777777" w:rsidR="00C46587" w:rsidRPr="00B4315F" w:rsidRDefault="00C46587" w:rsidP="00982118">
            <w:pPr>
              <w:jc w:val="center"/>
            </w:pPr>
            <w:r w:rsidRPr="00B4315F">
              <w:t>-4,7</w:t>
            </w:r>
          </w:p>
        </w:tc>
      </w:tr>
      <w:tr w:rsidR="00C46587" w:rsidRPr="00B4315F" w14:paraId="404F031F" w14:textId="77777777">
        <w:tc>
          <w:tcPr>
            <w:tcW w:w="4248" w:type="dxa"/>
            <w:tcBorders>
              <w:top w:val="single" w:sz="4" w:space="0" w:color="auto"/>
              <w:left w:val="single" w:sz="4" w:space="0" w:color="auto"/>
              <w:bottom w:val="single" w:sz="4" w:space="0" w:color="auto"/>
              <w:right w:val="single" w:sz="4" w:space="0" w:color="auto"/>
            </w:tcBorders>
            <w:hideMark/>
          </w:tcPr>
          <w:p w14:paraId="28FDE041" w14:textId="77777777" w:rsidR="00C46587" w:rsidRPr="00B4315F" w:rsidRDefault="00C46587" w:rsidP="00982118">
            <w:r w:rsidRPr="00B4315F">
              <w:t>SPARCC</w:t>
            </w:r>
            <w:r w:rsidRPr="00B4315F">
              <w:rPr>
                <w:vertAlign w:val="superscript"/>
              </w:rPr>
              <w:t>η</w:t>
            </w:r>
            <w:r w:rsidRPr="00B4315F">
              <w:t xml:space="preserve"> MRI Ιερολαγόνιων αρθρώσεων</w:t>
            </w:r>
            <w:r w:rsidRPr="00B4315F">
              <w:rPr>
                <w:vertAlign w:val="superscript"/>
              </w:rPr>
              <w:t>δ,θ</w:t>
            </w:r>
            <w:r w:rsidRPr="00B4315F">
              <w:t xml:space="preserve"> </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E90F07C" w14:textId="77777777" w:rsidR="00C46587" w:rsidRPr="00B4315F" w:rsidRDefault="00C46587" w:rsidP="00982118">
            <w:pPr>
              <w:jc w:val="center"/>
            </w:pPr>
            <w:r w:rsidRPr="00B4315F">
              <w:t>-0,6</w:t>
            </w:r>
          </w:p>
        </w:tc>
        <w:tc>
          <w:tcPr>
            <w:tcW w:w="2528" w:type="dxa"/>
            <w:tcBorders>
              <w:top w:val="single" w:sz="4" w:space="0" w:color="auto"/>
              <w:left w:val="single" w:sz="4" w:space="0" w:color="auto"/>
              <w:bottom w:val="single" w:sz="4" w:space="0" w:color="auto"/>
              <w:right w:val="single" w:sz="4" w:space="0" w:color="auto"/>
            </w:tcBorders>
            <w:vAlign w:val="center"/>
            <w:hideMark/>
          </w:tcPr>
          <w:p w14:paraId="09669AD8" w14:textId="77777777" w:rsidR="00C46587" w:rsidRPr="00B4315F" w:rsidRDefault="00C46587" w:rsidP="00982118">
            <w:pPr>
              <w:jc w:val="center"/>
            </w:pPr>
            <w:r w:rsidRPr="00B4315F">
              <w:t>-3,2**</w:t>
            </w:r>
          </w:p>
        </w:tc>
      </w:tr>
      <w:tr w:rsidR="00C46587" w:rsidRPr="00B4315F" w14:paraId="49C3A435" w14:textId="77777777" w:rsidTr="00922261">
        <w:tc>
          <w:tcPr>
            <w:tcW w:w="4248" w:type="dxa"/>
            <w:tcBorders>
              <w:top w:val="single" w:sz="4" w:space="0" w:color="auto"/>
              <w:left w:val="single" w:sz="4" w:space="0" w:color="auto"/>
              <w:bottom w:val="single" w:sz="4" w:space="0" w:color="auto"/>
              <w:right w:val="single" w:sz="4" w:space="0" w:color="auto"/>
            </w:tcBorders>
            <w:hideMark/>
          </w:tcPr>
          <w:p w14:paraId="32378E02" w14:textId="77777777" w:rsidR="00C46587" w:rsidRPr="00B4315F" w:rsidRDefault="00C46587" w:rsidP="00982118">
            <w:r w:rsidRPr="00B4315F">
              <w:t>SPARCC MRI Σπονδυλικής στήλης</w:t>
            </w:r>
            <w:r w:rsidRPr="00B4315F">
              <w:rPr>
                <w:vertAlign w:val="superscript"/>
              </w:rPr>
              <w:t>δ,ι</w:t>
            </w:r>
          </w:p>
        </w:tc>
        <w:tc>
          <w:tcPr>
            <w:tcW w:w="2527" w:type="dxa"/>
            <w:tcBorders>
              <w:top w:val="single" w:sz="4" w:space="0" w:color="auto"/>
              <w:left w:val="single" w:sz="4" w:space="0" w:color="auto"/>
              <w:bottom w:val="single" w:sz="4" w:space="0" w:color="auto"/>
              <w:right w:val="single" w:sz="4" w:space="0" w:color="auto"/>
            </w:tcBorders>
            <w:vAlign w:val="center"/>
            <w:hideMark/>
          </w:tcPr>
          <w:p w14:paraId="184FC316" w14:textId="77777777" w:rsidR="00C46587" w:rsidRPr="00B4315F" w:rsidRDefault="00C46587" w:rsidP="00982118">
            <w:pPr>
              <w:jc w:val="center"/>
            </w:pPr>
            <w:r w:rsidRPr="00B4315F">
              <w:t>-0,2</w:t>
            </w:r>
          </w:p>
        </w:tc>
        <w:tc>
          <w:tcPr>
            <w:tcW w:w="2528" w:type="dxa"/>
            <w:tcBorders>
              <w:top w:val="single" w:sz="4" w:space="0" w:color="auto"/>
              <w:left w:val="single" w:sz="4" w:space="0" w:color="auto"/>
              <w:bottom w:val="single" w:sz="4" w:space="0" w:color="auto"/>
              <w:right w:val="single" w:sz="4" w:space="0" w:color="auto"/>
            </w:tcBorders>
            <w:vAlign w:val="center"/>
            <w:hideMark/>
          </w:tcPr>
          <w:p w14:paraId="46FBED19" w14:textId="77777777" w:rsidR="00C46587" w:rsidRPr="00B4315F" w:rsidRDefault="00C46587" w:rsidP="00982118">
            <w:pPr>
              <w:jc w:val="center"/>
            </w:pPr>
            <w:r w:rsidRPr="00B4315F">
              <w:t>-1,8**</w:t>
            </w:r>
          </w:p>
        </w:tc>
      </w:tr>
      <w:tr w:rsidR="00922261" w:rsidRPr="00B4315F" w14:paraId="77AC8B2D" w14:textId="77777777" w:rsidTr="00922261">
        <w:tc>
          <w:tcPr>
            <w:tcW w:w="9303" w:type="dxa"/>
            <w:gridSpan w:val="3"/>
            <w:tcBorders>
              <w:top w:val="single" w:sz="4" w:space="0" w:color="auto"/>
              <w:left w:val="nil"/>
              <w:bottom w:val="nil"/>
              <w:right w:val="nil"/>
            </w:tcBorders>
          </w:tcPr>
          <w:p w14:paraId="717F7412" w14:textId="77777777" w:rsidR="00922261" w:rsidRPr="007755B3" w:rsidRDefault="00922261" w:rsidP="00922261">
            <w:pPr>
              <w:ind w:left="270" w:hanging="270"/>
              <w:rPr>
                <w:sz w:val="20"/>
              </w:rPr>
            </w:pPr>
            <w:r w:rsidRPr="007755B3">
              <w:rPr>
                <w:sz w:val="20"/>
                <w:vertAlign w:val="superscript"/>
              </w:rPr>
              <w:t>α</w:t>
            </w:r>
            <w:r w:rsidRPr="007755B3">
              <w:rPr>
                <w:sz w:val="20"/>
              </w:rPr>
              <w:t xml:space="preserve"> </w:t>
            </w:r>
            <w:r w:rsidRPr="007755B3">
              <w:rPr>
                <w:sz w:val="20"/>
              </w:rPr>
              <w:tab/>
              <w:t xml:space="preserve">Διεθνής Εταιρεία Αξιολόγησης Σπονδυλαρθρίτιδας </w:t>
            </w:r>
          </w:p>
          <w:p w14:paraId="4194C92E" w14:textId="77777777" w:rsidR="00922261" w:rsidRPr="007755B3" w:rsidRDefault="00922261" w:rsidP="00922261">
            <w:pPr>
              <w:ind w:left="270" w:hanging="270"/>
              <w:rPr>
                <w:sz w:val="20"/>
              </w:rPr>
            </w:pPr>
            <w:r w:rsidRPr="007755B3">
              <w:rPr>
                <w:sz w:val="20"/>
                <w:vertAlign w:val="superscript"/>
              </w:rPr>
              <w:t>β</w:t>
            </w:r>
            <w:r w:rsidRPr="007755B3">
              <w:rPr>
                <w:sz w:val="20"/>
              </w:rPr>
              <w:t xml:space="preserve"> </w:t>
            </w:r>
            <w:r w:rsidRPr="007755B3">
              <w:rPr>
                <w:sz w:val="20"/>
              </w:rPr>
              <w:tab/>
              <w:t xml:space="preserve">Bath Ankylosing Spondylitis Disease Activity Index / BASDAI = Δείκτης Ενεργότητας Αγκυλοποιητικής Σπονδυλίτιδας του Bath </w:t>
            </w:r>
          </w:p>
          <w:p w14:paraId="03F6C042" w14:textId="77777777" w:rsidR="00922261" w:rsidRPr="007755B3" w:rsidRDefault="00922261" w:rsidP="00922261">
            <w:pPr>
              <w:ind w:left="270" w:hanging="270"/>
              <w:rPr>
                <w:sz w:val="20"/>
              </w:rPr>
            </w:pPr>
            <w:r w:rsidRPr="007755B3">
              <w:rPr>
                <w:sz w:val="20"/>
                <w:vertAlign w:val="superscript"/>
              </w:rPr>
              <w:t>γ</w:t>
            </w:r>
            <w:r w:rsidRPr="007755B3">
              <w:rPr>
                <w:sz w:val="20"/>
              </w:rPr>
              <w:t xml:space="preserve"> </w:t>
            </w:r>
            <w:r w:rsidRPr="007755B3">
              <w:rPr>
                <w:sz w:val="20"/>
              </w:rPr>
              <w:tab/>
              <w:t xml:space="preserve">Kλίμακα ενεργότητας της νόσου της Αγκυλοποιητικής Σπονδυλίτιδας </w:t>
            </w:r>
          </w:p>
          <w:p w14:paraId="2C3A4F96" w14:textId="77777777" w:rsidR="00922261" w:rsidRPr="007755B3" w:rsidRDefault="00922261" w:rsidP="00922261">
            <w:pPr>
              <w:ind w:left="270" w:hanging="270"/>
              <w:rPr>
                <w:sz w:val="20"/>
              </w:rPr>
            </w:pPr>
            <w:r w:rsidRPr="007755B3">
              <w:rPr>
                <w:sz w:val="20"/>
                <w:vertAlign w:val="superscript"/>
              </w:rPr>
              <w:t>δ</w:t>
            </w:r>
            <w:r w:rsidRPr="007755B3">
              <w:rPr>
                <w:sz w:val="20"/>
              </w:rPr>
              <w:t xml:space="preserve"> </w:t>
            </w:r>
            <w:r w:rsidRPr="007755B3">
              <w:rPr>
                <w:sz w:val="20"/>
              </w:rPr>
              <w:tab/>
              <w:t xml:space="preserve">μέση μεταβολή από την αρχική τιμή </w:t>
            </w:r>
          </w:p>
          <w:p w14:paraId="540BFC64" w14:textId="77777777" w:rsidR="00922261" w:rsidRPr="007755B3" w:rsidRDefault="00922261" w:rsidP="00922261">
            <w:pPr>
              <w:ind w:left="270" w:hanging="270"/>
              <w:rPr>
                <w:sz w:val="20"/>
              </w:rPr>
            </w:pPr>
            <w:r w:rsidRPr="007755B3">
              <w:rPr>
                <w:sz w:val="20"/>
                <w:vertAlign w:val="superscript"/>
              </w:rPr>
              <w:t>ε</w:t>
            </w:r>
            <w:r w:rsidRPr="007755B3">
              <w:rPr>
                <w:sz w:val="20"/>
              </w:rPr>
              <w:tab/>
              <w:t>n</w:t>
            </w:r>
            <w:r w:rsidR="00491274" w:rsidRPr="00B4315F">
              <w:rPr>
                <w:lang w:val="en-GB"/>
              </w:rPr>
              <w:t> </w:t>
            </w:r>
            <w:r w:rsidRPr="007755B3">
              <w:rPr>
                <w:sz w:val="20"/>
              </w:rPr>
              <w:t>=</w:t>
            </w:r>
            <w:r w:rsidR="00491274" w:rsidRPr="00B4315F">
              <w:rPr>
                <w:lang w:val="en-GB"/>
              </w:rPr>
              <w:t> </w:t>
            </w:r>
            <w:r w:rsidRPr="007755B3">
              <w:rPr>
                <w:sz w:val="20"/>
              </w:rPr>
              <w:t>91 εικονικό φάρμακο και n</w:t>
            </w:r>
            <w:r w:rsidR="00491274" w:rsidRPr="00B4315F">
              <w:rPr>
                <w:lang w:val="en-GB"/>
              </w:rPr>
              <w:t> </w:t>
            </w:r>
            <w:r w:rsidRPr="007755B3">
              <w:rPr>
                <w:sz w:val="20"/>
              </w:rPr>
              <w:t>=</w:t>
            </w:r>
            <w:r w:rsidR="00491274" w:rsidRPr="00B4315F">
              <w:rPr>
                <w:lang w:val="en-GB"/>
              </w:rPr>
              <w:t> </w:t>
            </w:r>
            <w:r w:rsidRPr="007755B3">
              <w:rPr>
                <w:sz w:val="20"/>
              </w:rPr>
              <w:t xml:space="preserve">87 adalimumab </w:t>
            </w:r>
          </w:p>
          <w:p w14:paraId="6ADE6C6E" w14:textId="77777777" w:rsidR="00922261" w:rsidRPr="007755B3" w:rsidRDefault="00922261" w:rsidP="00922261">
            <w:pPr>
              <w:ind w:left="270" w:hanging="270"/>
              <w:rPr>
                <w:sz w:val="20"/>
              </w:rPr>
            </w:pPr>
            <w:r w:rsidRPr="007755B3">
              <w:rPr>
                <w:sz w:val="20"/>
                <w:vertAlign w:val="superscript"/>
              </w:rPr>
              <w:t>στ</w:t>
            </w:r>
            <w:r w:rsidRPr="007755B3">
              <w:rPr>
                <w:sz w:val="20"/>
              </w:rPr>
              <w:t xml:space="preserve"> </w:t>
            </w:r>
            <w:r w:rsidRPr="007755B3">
              <w:rPr>
                <w:sz w:val="20"/>
              </w:rPr>
              <w:tab/>
              <w:t xml:space="preserve">Υψηλής Ευαισθησίας C-αντιδρώσα πρωτεΐνη (mg/L) </w:t>
            </w:r>
          </w:p>
          <w:p w14:paraId="71F2AB93" w14:textId="77777777" w:rsidR="00922261" w:rsidRPr="007755B3" w:rsidRDefault="00922261" w:rsidP="00922261">
            <w:pPr>
              <w:ind w:left="270" w:hanging="270"/>
              <w:rPr>
                <w:sz w:val="20"/>
              </w:rPr>
            </w:pPr>
            <w:r w:rsidRPr="007755B3">
              <w:rPr>
                <w:sz w:val="20"/>
                <w:vertAlign w:val="superscript"/>
              </w:rPr>
              <w:t>ζ</w:t>
            </w:r>
            <w:r w:rsidRPr="007755B3">
              <w:rPr>
                <w:sz w:val="20"/>
              </w:rPr>
              <w:t xml:space="preserve"> </w:t>
            </w:r>
            <w:r w:rsidRPr="007755B3">
              <w:rPr>
                <w:sz w:val="20"/>
              </w:rPr>
              <w:tab/>
              <w:t>n</w:t>
            </w:r>
            <w:r w:rsidR="00491274" w:rsidRPr="00B4315F">
              <w:rPr>
                <w:lang w:val="en-GB"/>
              </w:rPr>
              <w:t> </w:t>
            </w:r>
            <w:r w:rsidRPr="007755B3">
              <w:rPr>
                <w:sz w:val="20"/>
              </w:rPr>
              <w:t>=</w:t>
            </w:r>
            <w:r w:rsidR="00491274" w:rsidRPr="00B4315F">
              <w:rPr>
                <w:lang w:val="en-GB"/>
              </w:rPr>
              <w:t> </w:t>
            </w:r>
            <w:r w:rsidRPr="007755B3">
              <w:rPr>
                <w:sz w:val="20"/>
              </w:rPr>
              <w:t>73 εικονικό φάρμακο και n</w:t>
            </w:r>
            <w:r w:rsidR="00491274" w:rsidRPr="00B4315F">
              <w:rPr>
                <w:lang w:val="en-GB"/>
              </w:rPr>
              <w:t> </w:t>
            </w:r>
            <w:r w:rsidRPr="007755B3">
              <w:rPr>
                <w:sz w:val="20"/>
              </w:rPr>
              <w:t>=</w:t>
            </w:r>
            <w:r w:rsidR="00491274" w:rsidRPr="00B4315F">
              <w:rPr>
                <w:lang w:val="en-GB"/>
              </w:rPr>
              <w:t> </w:t>
            </w:r>
            <w:r w:rsidRPr="007755B3">
              <w:rPr>
                <w:sz w:val="20"/>
              </w:rPr>
              <w:t xml:space="preserve">70 adalimumab </w:t>
            </w:r>
          </w:p>
          <w:p w14:paraId="05AD0ABC" w14:textId="77777777" w:rsidR="00922261" w:rsidRPr="007755B3" w:rsidRDefault="00922261" w:rsidP="00922261">
            <w:pPr>
              <w:ind w:left="270" w:hanging="270"/>
              <w:rPr>
                <w:sz w:val="20"/>
              </w:rPr>
            </w:pPr>
            <w:r w:rsidRPr="007755B3">
              <w:rPr>
                <w:sz w:val="20"/>
                <w:vertAlign w:val="superscript"/>
              </w:rPr>
              <w:t>η</w:t>
            </w:r>
            <w:r w:rsidRPr="007755B3">
              <w:rPr>
                <w:sz w:val="20"/>
              </w:rPr>
              <w:t xml:space="preserve"> </w:t>
            </w:r>
            <w:r w:rsidRPr="007755B3">
              <w:rPr>
                <w:sz w:val="20"/>
              </w:rPr>
              <w:tab/>
              <w:t xml:space="preserve">Καναδική Κοινοπραξία Έρευνας της Σπονδυλαρθρίτιδας </w:t>
            </w:r>
          </w:p>
          <w:p w14:paraId="5A818A2A" w14:textId="77777777" w:rsidR="00922261" w:rsidRPr="007755B3" w:rsidRDefault="00922261" w:rsidP="00922261">
            <w:pPr>
              <w:ind w:left="270" w:hanging="270"/>
              <w:rPr>
                <w:sz w:val="20"/>
              </w:rPr>
            </w:pPr>
            <w:r w:rsidRPr="007755B3">
              <w:rPr>
                <w:sz w:val="20"/>
                <w:vertAlign w:val="superscript"/>
              </w:rPr>
              <w:t>θ</w:t>
            </w:r>
            <w:r w:rsidRPr="007755B3">
              <w:rPr>
                <w:sz w:val="20"/>
              </w:rPr>
              <w:t xml:space="preserve"> </w:t>
            </w:r>
            <w:r w:rsidRPr="007755B3">
              <w:rPr>
                <w:sz w:val="20"/>
              </w:rPr>
              <w:tab/>
              <w:t>n</w:t>
            </w:r>
            <w:r w:rsidR="00491274" w:rsidRPr="00B4315F">
              <w:rPr>
                <w:lang w:val="en-GB"/>
              </w:rPr>
              <w:t> </w:t>
            </w:r>
            <w:r w:rsidRPr="007755B3">
              <w:rPr>
                <w:sz w:val="20"/>
              </w:rPr>
              <w:t>=</w:t>
            </w:r>
            <w:r w:rsidR="00491274" w:rsidRPr="00B4315F">
              <w:rPr>
                <w:lang w:val="en-GB"/>
              </w:rPr>
              <w:t> </w:t>
            </w:r>
            <w:r w:rsidRPr="007755B3">
              <w:rPr>
                <w:sz w:val="20"/>
              </w:rPr>
              <w:t xml:space="preserve">84 εικονικό φάρμακο και adalimumab </w:t>
            </w:r>
          </w:p>
          <w:p w14:paraId="369E4C1E" w14:textId="77777777" w:rsidR="00922261" w:rsidRPr="007755B3" w:rsidRDefault="00922261" w:rsidP="00A13AE4">
            <w:pPr>
              <w:tabs>
                <w:tab w:val="left" w:pos="270"/>
              </w:tabs>
              <w:rPr>
                <w:sz w:val="20"/>
              </w:rPr>
            </w:pPr>
            <w:r w:rsidRPr="007755B3">
              <w:rPr>
                <w:sz w:val="20"/>
                <w:vertAlign w:val="superscript"/>
              </w:rPr>
              <w:t>ι</w:t>
            </w:r>
            <w:r w:rsidRPr="007755B3">
              <w:rPr>
                <w:sz w:val="20"/>
              </w:rPr>
              <w:t xml:space="preserve"> </w:t>
            </w:r>
            <w:r w:rsidRPr="007755B3">
              <w:rPr>
                <w:sz w:val="20"/>
              </w:rPr>
              <w:tab/>
              <w:t>n</w:t>
            </w:r>
            <w:r w:rsidR="00491274" w:rsidRPr="00B4315F">
              <w:rPr>
                <w:lang w:val="en-GB"/>
              </w:rPr>
              <w:t> </w:t>
            </w:r>
            <w:r w:rsidRPr="007755B3">
              <w:rPr>
                <w:sz w:val="20"/>
              </w:rPr>
              <w:t>=</w:t>
            </w:r>
            <w:r w:rsidR="00491274" w:rsidRPr="00B4315F">
              <w:rPr>
                <w:lang w:val="en-GB"/>
              </w:rPr>
              <w:t> </w:t>
            </w:r>
            <w:r w:rsidRPr="007755B3">
              <w:rPr>
                <w:sz w:val="20"/>
              </w:rPr>
              <w:t>82 εικονικό φάρμακο και n</w:t>
            </w:r>
            <w:r w:rsidR="00491274" w:rsidRPr="00B4315F">
              <w:rPr>
                <w:lang w:val="en-GB"/>
              </w:rPr>
              <w:t> </w:t>
            </w:r>
            <w:r w:rsidRPr="007755B3">
              <w:rPr>
                <w:sz w:val="20"/>
              </w:rPr>
              <w:t>=</w:t>
            </w:r>
            <w:r w:rsidR="00491274" w:rsidRPr="00B4315F">
              <w:rPr>
                <w:lang w:val="en-GB"/>
              </w:rPr>
              <w:t> </w:t>
            </w:r>
            <w:r w:rsidRPr="007755B3">
              <w:rPr>
                <w:sz w:val="20"/>
              </w:rPr>
              <w:t xml:space="preserve">85 adalimumab </w:t>
            </w:r>
          </w:p>
          <w:p w14:paraId="71DAF316" w14:textId="77777777" w:rsidR="00922261" w:rsidRPr="007755B3" w:rsidRDefault="00922261" w:rsidP="00922261">
            <w:pPr>
              <w:rPr>
                <w:sz w:val="20"/>
              </w:rPr>
            </w:pPr>
            <w:r w:rsidRPr="007755B3">
              <w:rPr>
                <w:sz w:val="20"/>
              </w:rPr>
              <w:t xml:space="preserve">***, **, * Στατιστικά σημαντικό με p &lt; 0,001, &lt; 0,01, και &lt; 0,05, αντίστοιχα, για όλες τις συγκρίσεις μεταξύ adalimumab και εικονικού φαρμάκου. </w:t>
            </w:r>
          </w:p>
        </w:tc>
      </w:tr>
    </w:tbl>
    <w:p w14:paraId="316424AD" w14:textId="77777777" w:rsidR="00C46587" w:rsidRPr="00B4315F" w:rsidRDefault="00C46587" w:rsidP="00982118"/>
    <w:p w14:paraId="69DFC6E7" w14:textId="77777777" w:rsidR="00C46587" w:rsidRPr="00B4315F" w:rsidRDefault="00C46587" w:rsidP="00982118">
      <w:r w:rsidRPr="00B4315F">
        <w:t xml:space="preserve">Στην ανοιχτή μελέτη επέκτασης, με τη θεραπεία με το adalimumab η βελτίωση των σημείων και συμπτωμάτων διατηρήθηκε έως την </w:t>
      </w:r>
      <w:r w:rsidR="00156E0C" w:rsidRPr="00B4315F">
        <w:t xml:space="preserve">Εβδομάδα </w:t>
      </w:r>
      <w:r w:rsidRPr="00B4315F">
        <w:t xml:space="preserve">156. </w:t>
      </w:r>
    </w:p>
    <w:p w14:paraId="48DE85C0" w14:textId="77777777" w:rsidR="00C46587" w:rsidRPr="00B4315F" w:rsidRDefault="00C46587" w:rsidP="00982118"/>
    <w:p w14:paraId="1BBDFDEE" w14:textId="77777777" w:rsidR="00C46587" w:rsidRPr="00B4315F" w:rsidRDefault="00C46587" w:rsidP="00DC3A99">
      <w:pPr>
        <w:keepNext/>
      </w:pPr>
      <w:r w:rsidRPr="00B4315F">
        <w:t xml:space="preserve">Αναστολή της φλεγμονής </w:t>
      </w:r>
    </w:p>
    <w:p w14:paraId="62C34B81" w14:textId="77777777" w:rsidR="00C46587" w:rsidRPr="00B4315F" w:rsidRDefault="00C46587" w:rsidP="00DC3A99">
      <w:pPr>
        <w:keepNext/>
      </w:pPr>
    </w:p>
    <w:p w14:paraId="79348EF8" w14:textId="77777777" w:rsidR="00C46587" w:rsidRPr="00B4315F" w:rsidRDefault="00C46587" w:rsidP="00982118">
      <w:r w:rsidRPr="00B4315F">
        <w:t xml:space="preserve">Σημαντική βελτίωση των σημείων της φλεγμονής, όπως μετράται με την hs-CRP και τη μαγνητική τομογραφία των Ιερολαγόνιων αρθρώσεων και της Σπονδυλικής στήλης, διατηρήθηκε στους ασθενείς που έλαβαν adalimumab έως την </w:t>
      </w:r>
      <w:r w:rsidR="00156E0C" w:rsidRPr="00B4315F">
        <w:t xml:space="preserve">Εβδομάδα </w:t>
      </w:r>
      <w:r w:rsidRPr="00B4315F">
        <w:t xml:space="preserve">156 και την </w:t>
      </w:r>
      <w:r w:rsidR="00156E0C" w:rsidRPr="00B4315F">
        <w:t xml:space="preserve">Εβδομάδα </w:t>
      </w:r>
      <w:r w:rsidRPr="00B4315F">
        <w:t xml:space="preserve">104, αντίστοιχα. </w:t>
      </w:r>
    </w:p>
    <w:p w14:paraId="705DAAA4" w14:textId="77777777" w:rsidR="00C46587" w:rsidRPr="00B4315F" w:rsidRDefault="00C46587" w:rsidP="00982118"/>
    <w:p w14:paraId="54683ACE" w14:textId="77777777" w:rsidR="00C46587" w:rsidRPr="00B4315F" w:rsidRDefault="00C46587" w:rsidP="00982118">
      <w:pPr>
        <w:keepNext/>
      </w:pPr>
      <w:r w:rsidRPr="00B4315F">
        <w:t xml:space="preserve">Ποιότητα ζωής και λειτουργικότητα </w:t>
      </w:r>
    </w:p>
    <w:p w14:paraId="3DA4D9F6" w14:textId="77777777" w:rsidR="00C46587" w:rsidRPr="00B4315F" w:rsidRDefault="00C46587" w:rsidP="00982118"/>
    <w:p w14:paraId="784A8622" w14:textId="77777777" w:rsidR="00C46587" w:rsidRPr="00B4315F" w:rsidRDefault="00C46587" w:rsidP="00982118">
      <w:r w:rsidRPr="00B4315F">
        <w:t>Η ποιότητα ζωής σχετιζόμενη με την υγεία και τη λειτουργικότητα αξιολογήθηκαν χρησιμοποιώντας τα ερωτηματολόγια HAQ</w:t>
      </w:r>
      <w:r w:rsidRPr="00B4315F">
        <w:noBreakHyphen/>
        <w:t>S και SF</w:t>
      </w:r>
      <w:r w:rsidRPr="00B4315F">
        <w:noBreakHyphen/>
        <w:t>36. Το adalimumab παρουσίασε στατιστικά σημαντικά μεγαλύτερη βελτίωση στο συνολικό αποτέλεσμα του HAQS και στο αποτέλεσμα σωματικής παραμέτρου του SF</w:t>
      </w:r>
      <w:r w:rsidRPr="00B4315F">
        <w:noBreakHyphen/>
        <w:t xml:space="preserve">36 (PCS) από την έναρξη έως την </w:t>
      </w:r>
      <w:r w:rsidR="00156E0C" w:rsidRPr="00B4315F">
        <w:t xml:space="preserve">Εβδομάδα </w:t>
      </w:r>
      <w:r w:rsidRPr="00B4315F">
        <w:t xml:space="preserve">12 συγκριτικά με το εικονικό φάρμακο. Η βελτίωση της σχετιζόμενης με την υγεία ποιότητας ζωής και λειτουργικότητας διατηρήθηκε κατά τη διάρκεια της ανοιχτής επέκτασης έως την </w:t>
      </w:r>
      <w:r w:rsidR="00156E0C" w:rsidRPr="00B4315F">
        <w:t xml:space="preserve">Εβδομάδα </w:t>
      </w:r>
      <w:r w:rsidRPr="00B4315F">
        <w:t xml:space="preserve">156. </w:t>
      </w:r>
    </w:p>
    <w:p w14:paraId="5E08C966" w14:textId="77777777" w:rsidR="00C46587" w:rsidRPr="00B4315F" w:rsidRDefault="00C46587" w:rsidP="00982118"/>
    <w:p w14:paraId="1223426C" w14:textId="77777777" w:rsidR="00CF5C4A" w:rsidRPr="00B4315F" w:rsidRDefault="00CF5C4A" w:rsidP="00982118">
      <w:pPr>
        <w:keepNext/>
        <w:autoSpaceDE w:val="0"/>
        <w:autoSpaceDN w:val="0"/>
        <w:adjustRightInd w:val="0"/>
      </w:pPr>
      <w:r w:rsidRPr="00B4315F">
        <w:t>Μελέτη nr-axSpA II</w:t>
      </w:r>
    </w:p>
    <w:p w14:paraId="6DB7E014" w14:textId="77777777" w:rsidR="00CF5C4A" w:rsidRPr="00B4315F" w:rsidRDefault="00CF5C4A" w:rsidP="00982118">
      <w:pPr>
        <w:keepNext/>
        <w:autoSpaceDE w:val="0"/>
        <w:autoSpaceDN w:val="0"/>
        <w:adjustRightInd w:val="0"/>
      </w:pPr>
    </w:p>
    <w:p w14:paraId="421C5DF8" w14:textId="77777777" w:rsidR="00CF5C4A" w:rsidRPr="00B4315F" w:rsidRDefault="00CF5C4A" w:rsidP="00982118">
      <w:pPr>
        <w:keepNext/>
        <w:autoSpaceDE w:val="0"/>
        <w:autoSpaceDN w:val="0"/>
        <w:adjustRightInd w:val="0"/>
      </w:pPr>
      <w:r w:rsidRPr="00B4315F">
        <w:t>673 ασθενείς με ενεργό μη-ακτινολογικά επιβεβαιωμένη αξονική σπονδυλαρθρίτιδα (η μέση αρχική τιμή ενεργότητας της νόσου [BASDAI] ήταν 7,0) οι οποίοι είχαν ανεπαρκή ανταπόκριση σε ≥</w:t>
      </w:r>
      <w:r w:rsidR="00491274" w:rsidRPr="00B4315F">
        <w:rPr>
          <w:lang w:val="en-GB"/>
        </w:rPr>
        <w:t> </w:t>
      </w:r>
      <w:r w:rsidRPr="00B4315F">
        <w:t>2 μη στεροειδή αντιφλεγμονώδη φάρμακα (NSAIDs), ή δυσανεξία σε ή αντένδειξη για NSAIDs συμμετείχαν στην περίοδο ανοικτής επισήμανσης της Μελέτης nr-axSpA II κατά τη διάρκεια της οποίας έλαβαν adalimumab 40</w:t>
      </w:r>
      <w:r w:rsidR="00156E0C" w:rsidRPr="00B4315F">
        <w:t xml:space="preserve"> mg</w:t>
      </w:r>
      <w:r w:rsidRPr="00B4315F">
        <w:t xml:space="preserve"> κάθε δεύτερη εβδομάδα για 28 εβδομάδες.</w:t>
      </w:r>
    </w:p>
    <w:p w14:paraId="554DD2ED" w14:textId="77777777" w:rsidR="00CF5C4A" w:rsidRPr="00B4315F" w:rsidRDefault="00CF5C4A" w:rsidP="00982118">
      <w:pPr>
        <w:keepNext/>
        <w:autoSpaceDE w:val="0"/>
        <w:autoSpaceDN w:val="0"/>
        <w:adjustRightInd w:val="0"/>
      </w:pPr>
    </w:p>
    <w:p w14:paraId="25A1B427" w14:textId="77777777" w:rsidR="00CF5C4A" w:rsidRPr="00B4315F" w:rsidRDefault="00CF5C4A" w:rsidP="00982118">
      <w:pPr>
        <w:autoSpaceDE w:val="0"/>
        <w:autoSpaceDN w:val="0"/>
        <w:adjustRightInd w:val="0"/>
      </w:pPr>
      <w:r w:rsidRPr="00B4315F">
        <w:t>Επίσης, αυτοί οι ασθενείς είχαν αντικειμενικά ευρήματα φλεγμονής στις ιερολαγόνιες αρθρώσεις ή στη σπονδυλική στήλη στη μαγνητική τομογραφία (MRI) ή αυξημένη hs-CRP. Κατόπιν, οι ασθενείς οι οποίοι πέτυχαν παρατεταμένη ύφεση για τουλάχιστον 12 εβδομάδες (Ν</w:t>
      </w:r>
      <w:r w:rsidR="00491274" w:rsidRPr="00B4315F">
        <w:rPr>
          <w:lang w:val="en-GB"/>
        </w:rPr>
        <w:t> </w:t>
      </w:r>
      <w:r w:rsidRPr="00B4315F">
        <w:t>=</w:t>
      </w:r>
      <w:r w:rsidR="00491274" w:rsidRPr="00B4315F">
        <w:rPr>
          <w:lang w:val="en-GB"/>
        </w:rPr>
        <w:t> </w:t>
      </w:r>
      <w:r w:rsidRPr="00B4315F">
        <w:t>305) (ASDAS &lt; 1,3 στις εβδομάδες 16, 20, 24 και 28) κατά τη διάρκεια της περιόδου ανοικτής επισήμανσης τυχαιοποιήθηκαν να λάβουν είτε συνεχή αγωγή με adalimumab 40</w:t>
      </w:r>
      <w:r w:rsidR="00156E0C" w:rsidRPr="00B4315F">
        <w:t xml:space="preserve"> mg</w:t>
      </w:r>
      <w:r w:rsidRPr="00B4315F">
        <w:t xml:space="preserve"> κάθε δεύτερη εβδομάδα (N</w:t>
      </w:r>
      <w:r w:rsidR="00491274" w:rsidRPr="00B4315F">
        <w:rPr>
          <w:lang w:val="en-GB"/>
        </w:rPr>
        <w:t> </w:t>
      </w:r>
      <w:r w:rsidRPr="00B4315F">
        <w:t>=</w:t>
      </w:r>
      <w:r w:rsidR="00491274" w:rsidRPr="00B4315F">
        <w:rPr>
          <w:lang w:val="en-GB"/>
        </w:rPr>
        <w:t> </w:t>
      </w:r>
      <w:r w:rsidRPr="00B4315F">
        <w:t>152) ή εικονικό φάρμακο (Ν</w:t>
      </w:r>
      <w:r w:rsidR="00491274" w:rsidRPr="00B4315F">
        <w:rPr>
          <w:lang w:val="en-GB"/>
        </w:rPr>
        <w:t> </w:t>
      </w:r>
      <w:r w:rsidRPr="00B4315F">
        <w:t>=</w:t>
      </w:r>
      <w:r w:rsidR="00491274" w:rsidRPr="00B4315F">
        <w:rPr>
          <w:lang w:val="en-GB"/>
        </w:rPr>
        <w:t> </w:t>
      </w:r>
      <w:r w:rsidRPr="00B4315F">
        <w:t>153) για περαιτέρω 40</w:t>
      </w:r>
      <w:r w:rsidR="00491274" w:rsidRPr="00B4315F">
        <w:rPr>
          <w:lang w:val="en-GB"/>
        </w:rPr>
        <w:t> </w:t>
      </w:r>
      <w:r w:rsidRPr="00B4315F">
        <w:t>εβδομάδες σε μια διπλά τυφλή, ελεγχόμενη με εικονικό φάρμακο περίοδο (η συνολική διάρκεια της μελέτης ήταν 68 εβδομάδες). Στoυς συμμετέχοντες οι οποίοι ήταν σε έξαρση κατά τη διάρκεια της διπλά τυφλής περιόδου επιτρεπόταν η χορήγηση θεραπείας διάσωσης με adalimumab 40</w:t>
      </w:r>
      <w:r w:rsidR="00156E0C" w:rsidRPr="00B4315F">
        <w:t xml:space="preserve"> mg</w:t>
      </w:r>
      <w:r w:rsidRPr="00B4315F">
        <w:t xml:space="preserve"> κάθε δεύτερη εβδομάδα για τουλάχιστον 12 εβδομάδες.</w:t>
      </w:r>
    </w:p>
    <w:p w14:paraId="4788FEC7" w14:textId="77777777" w:rsidR="00CF5C4A" w:rsidRPr="00B4315F" w:rsidRDefault="00CF5C4A" w:rsidP="00982118">
      <w:pPr>
        <w:autoSpaceDE w:val="0"/>
        <w:autoSpaceDN w:val="0"/>
        <w:adjustRightInd w:val="0"/>
      </w:pPr>
    </w:p>
    <w:p w14:paraId="6DA3047D" w14:textId="77777777" w:rsidR="00CF5C4A" w:rsidRPr="00B4315F" w:rsidRDefault="00CF5C4A" w:rsidP="00982118">
      <w:pPr>
        <w:autoSpaceDE w:val="0"/>
        <w:autoSpaceDN w:val="0"/>
        <w:adjustRightInd w:val="0"/>
      </w:pPr>
      <w:r w:rsidRPr="00B4315F">
        <w:t xml:space="preserve">Το κύριο καταληκτικό σημείο αποτελεσματικότητας ήταν το ποσοστό των ασθενών χωρίς έξαρση έως την </w:t>
      </w:r>
      <w:r w:rsidR="00156E0C" w:rsidRPr="00B4315F">
        <w:t xml:space="preserve">Εβδομάδα </w:t>
      </w:r>
      <w:r w:rsidRPr="00B4315F">
        <w:t>68 της μελέτης. Η έξαρση οριζόταν ως ASDAS ≥ 2,1 σε δύο διαδοχικές επισκέψεις σε διάστημα τεσσάρων εβδομάδων. Ένα μεγαλύτερο ποσοστό ασθενών σε adalimumab δεν είχε έξαρση της νόσου κατά την διπλά τυφλή περίοδο σε σύγκριση με εκείνους σε εικονικό φάρμακο (70,4% έναντι 47,1%, p&lt;0,001) (Σχήμα 1).</w:t>
      </w:r>
    </w:p>
    <w:p w14:paraId="21F01457" w14:textId="77777777" w:rsidR="00CF5C4A" w:rsidRPr="00B4315F" w:rsidRDefault="00CF5C4A" w:rsidP="00982118">
      <w:pPr>
        <w:autoSpaceDE w:val="0"/>
        <w:autoSpaceDN w:val="0"/>
        <w:adjustRightInd w:val="0"/>
      </w:pPr>
    </w:p>
    <w:p w14:paraId="12491ADC" w14:textId="77777777" w:rsidR="00CF5C4A" w:rsidRPr="00B4315F" w:rsidRDefault="00CF5C4A" w:rsidP="0095181C">
      <w:pPr>
        <w:pStyle w:val="Heading1"/>
        <w:keepNext/>
        <w:widowControl/>
        <w:kinsoku w:val="0"/>
        <w:overflowPunct w:val="0"/>
        <w:ind w:left="0"/>
        <w:jc w:val="center"/>
        <w:rPr>
          <w:b w:val="0"/>
          <w:bCs w:val="0"/>
        </w:rPr>
      </w:pPr>
      <w:r w:rsidRPr="00B4315F">
        <w:t>Σχήμα 1</w:t>
      </w:r>
      <w:r w:rsidR="009C23D8" w:rsidRPr="00B4315F">
        <w:t>.</w:t>
      </w:r>
      <w:r w:rsidRPr="00B4315F">
        <w:t xml:space="preserve"> Καμπύλες Kaplan-Meier που </w:t>
      </w:r>
      <w:r w:rsidR="009C23D8" w:rsidRPr="00B4315F">
        <w:t>σ</w:t>
      </w:r>
      <w:r w:rsidRPr="00B4315F">
        <w:t xml:space="preserve">υνοψίζουν τον </w:t>
      </w:r>
      <w:r w:rsidR="009C23D8" w:rsidRPr="00B4315F">
        <w:t>χ</w:t>
      </w:r>
      <w:r w:rsidRPr="00B4315F">
        <w:t xml:space="preserve">ρόνο έως την </w:t>
      </w:r>
      <w:r w:rsidR="009C23D8" w:rsidRPr="00B4315F">
        <w:t>έ</w:t>
      </w:r>
      <w:r w:rsidRPr="00B4315F">
        <w:t xml:space="preserve">ξαρση στη </w:t>
      </w:r>
      <w:r w:rsidR="009C23D8" w:rsidRPr="00B4315F">
        <w:t>μ</w:t>
      </w:r>
      <w:r w:rsidRPr="00B4315F">
        <w:t>ελέτη nr-axSpA II</w:t>
      </w:r>
    </w:p>
    <w:p w14:paraId="199827D1" w14:textId="77777777" w:rsidR="00CF5C4A" w:rsidRPr="00B4315F" w:rsidRDefault="00F72859" w:rsidP="00391F6A">
      <w:pPr>
        <w:pStyle w:val="BodyText"/>
        <w:widowControl/>
        <w:kinsoku w:val="0"/>
        <w:overflowPunct w:val="0"/>
        <w:spacing w:line="200" w:lineRule="atLeast"/>
        <w:ind w:left="360"/>
        <w:rPr>
          <w:szCs w:val="20"/>
        </w:rPr>
      </w:pPr>
      <w:r w:rsidRPr="00B4315F">
        <w:rPr>
          <w:noProof/>
        </w:rPr>
        <mc:AlternateContent>
          <mc:Choice Requires="wps">
            <w:drawing>
              <wp:anchor distT="0" distB="0" distL="114300" distR="114300" simplePos="0" relativeHeight="251604992" behindDoc="0" locked="0" layoutInCell="0" allowOverlap="1" wp14:anchorId="1237957A" wp14:editId="796E21BD">
                <wp:simplePos x="0" y="0"/>
                <wp:positionH relativeFrom="page">
                  <wp:posOffset>775970</wp:posOffset>
                </wp:positionH>
                <wp:positionV relativeFrom="paragraph">
                  <wp:posOffset>441325</wp:posOffset>
                </wp:positionV>
                <wp:extent cx="262255" cy="1804670"/>
                <wp:effectExtent l="0" t="0" r="0" b="0"/>
                <wp:wrapNone/>
                <wp:docPr id="281"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1804670"/>
                        </a:xfrm>
                        <a:prstGeom prst="rect">
                          <a:avLst/>
                        </a:prstGeom>
                        <a:noFill/>
                        <a:ln>
                          <a:noFill/>
                        </a:ln>
                      </wps:spPr>
                      <wps:txbx>
                        <w:txbxContent>
                          <w:p w14:paraId="2DD1813D" w14:textId="77777777" w:rsidR="008A0129" w:rsidRPr="00391F6A" w:rsidRDefault="008A0129" w:rsidP="00CF5C4A">
                            <w:pPr>
                              <w:pStyle w:val="BodyText"/>
                              <w:kinsoku w:val="0"/>
                              <w:overflowPunct w:val="0"/>
                              <w:spacing w:line="224" w:lineRule="exact"/>
                              <w:ind w:left="20"/>
                              <w:rPr>
                                <w:rFonts w:ascii="Times New Roman Bold" w:hAnsi="Times New Roman Bold"/>
                                <w:sz w:val="20"/>
                                <w:szCs w:val="20"/>
                              </w:rPr>
                            </w:pPr>
                            <w:r>
                              <w:rPr>
                                <w:rFonts w:ascii="Times New Roman Bold" w:hAnsi="Times New Roman Bold"/>
                                <w:b/>
                                <w:bCs/>
                                <w:sz w:val="20"/>
                                <w:szCs w:val="20"/>
                              </w:rPr>
                              <w:t>ΠΙΘΑΝΟΤΗΤΑ ΜΗ ΕΞΑΡΣΗΣ</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7957A" id="Text Box 189" o:spid="_x0000_s1053" type="#_x0000_t202" style="position:absolute;left:0;text-align:left;margin-left:61.1pt;margin-top:34.75pt;width:20.65pt;height:142.1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" o:allowincell="f" filled="f" stroked="f">
                <v:textbox style="layout-flow:vertical;mso-layout-flow-alt:bottom-to-top" inset="0,0,0,0">
                  <w:txbxContent>
                    <w:p w14:paraId="2DD1813D" w14:textId="77777777" w:rsidR="008A0129" w:rsidRPr="00391F6A" w:rsidRDefault="008A0129" w:rsidP="00CF5C4A">
                      <w:pPr>
                        <w:pStyle w:val="BodyText"/>
                        <w:kinsoku w:val="0"/>
                        <w:overflowPunct w:val="0"/>
                        <w:spacing w:line="224" w:lineRule="exact"/>
                        <w:ind w:left="20"/>
                        <w:rPr>
                          <w:rFonts w:ascii="Times New Roman Bold" w:hAnsi="Times New Roman Bold"/>
                          <w:sz w:val="20"/>
                          <w:szCs w:val="20"/>
                        </w:rPr>
                      </w:pPr>
                      <w:r>
                        <w:rPr>
                          <w:rFonts w:ascii="Times New Roman Bold" w:hAnsi="Times New Roman Bold"/>
                          <w:b/>
                          <w:bCs/>
                          <w:sz w:val="20"/>
                          <w:szCs w:val="20"/>
                        </w:rPr>
                        <w:t>ΠΙΘΑΝΟΤΗΤΑ ΜΗ ΕΞΑΡΣΗΣ</w:t>
                      </w:r>
                    </w:p>
                  </w:txbxContent>
                </v:textbox>
                <w10:wrap anchorx="page"/>
              </v:shape>
            </w:pict>
          </mc:Fallback>
        </mc:AlternateContent>
      </w:r>
      <w:r w:rsidRPr="00B4315F">
        <w:rPr>
          <w:noProof/>
        </w:rPr>
        <mc:AlternateContent>
          <mc:Choice Requires="wps">
            <w:drawing>
              <wp:anchor distT="0" distB="0" distL="114300" distR="114300" simplePos="0" relativeHeight="251619328" behindDoc="0" locked="0" layoutInCell="1" allowOverlap="1" wp14:anchorId="11114740" wp14:editId="5EE711D4">
                <wp:simplePos x="0" y="0"/>
                <wp:positionH relativeFrom="column">
                  <wp:posOffset>81915</wp:posOffset>
                </wp:positionH>
                <wp:positionV relativeFrom="paragraph">
                  <wp:posOffset>10160</wp:posOffset>
                </wp:positionV>
                <wp:extent cx="319405" cy="2494915"/>
                <wp:effectExtent l="0" t="0" r="0" b="0"/>
                <wp:wrapNone/>
                <wp:docPr id="28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2494915"/>
                        </a:xfrm>
                        <a:prstGeom prst="rect">
                          <a:avLst/>
                        </a:prstGeom>
                        <a:solidFill>
                          <a:srgbClr val="FFFFFF"/>
                        </a:solidFill>
                        <a:ln>
                          <a:noFill/>
                        </a:ln>
                      </wps:spPr>
                      <wps:txbx>
                        <w:txbxContent>
                          <w:p w14:paraId="1A961F62" w14:textId="77777777" w:rsidR="008A0129" w:rsidRPr="00172DF4" w:rsidRDefault="008A0129" w:rsidP="00172DF4">
                            <w:pPr>
                              <w:spacing w:before="14"/>
                              <w:jc w:val="right"/>
                              <w:rPr>
                                <w:b/>
                                <w:bCs/>
                                <w:sz w:val="14"/>
                                <w:szCs w:val="14"/>
                              </w:rPr>
                            </w:pPr>
                            <w:r>
                              <w:rPr>
                                <w:b/>
                                <w:bCs/>
                                <w:sz w:val="14"/>
                                <w:szCs w:val="14"/>
                              </w:rPr>
                              <w:t>1,0</w:t>
                            </w:r>
                          </w:p>
                          <w:p w14:paraId="0C3EA2C9" w14:textId="77777777" w:rsidR="008A0129" w:rsidRPr="00172DF4" w:rsidRDefault="008A0129" w:rsidP="00172DF4">
                            <w:pPr>
                              <w:spacing w:before="14"/>
                              <w:jc w:val="right"/>
                              <w:rPr>
                                <w:b/>
                                <w:bCs/>
                                <w:sz w:val="14"/>
                                <w:szCs w:val="14"/>
                              </w:rPr>
                            </w:pPr>
                          </w:p>
                          <w:p w14:paraId="59F7A4A0" w14:textId="77777777" w:rsidR="008A0129" w:rsidRPr="00172DF4" w:rsidRDefault="008A0129" w:rsidP="00172DF4">
                            <w:pPr>
                              <w:spacing w:before="14"/>
                              <w:jc w:val="right"/>
                              <w:rPr>
                                <w:b/>
                                <w:bCs/>
                                <w:sz w:val="14"/>
                                <w:szCs w:val="14"/>
                              </w:rPr>
                            </w:pPr>
                            <w:r>
                              <w:rPr>
                                <w:b/>
                                <w:bCs/>
                                <w:sz w:val="14"/>
                                <w:szCs w:val="14"/>
                              </w:rPr>
                              <w:t>0,9</w:t>
                            </w:r>
                          </w:p>
                          <w:p w14:paraId="0C738364" w14:textId="77777777" w:rsidR="008A0129" w:rsidRPr="00172DF4" w:rsidRDefault="008A0129" w:rsidP="00172DF4">
                            <w:pPr>
                              <w:spacing w:before="14"/>
                              <w:jc w:val="right"/>
                              <w:rPr>
                                <w:b/>
                                <w:bCs/>
                                <w:sz w:val="14"/>
                                <w:szCs w:val="14"/>
                              </w:rPr>
                            </w:pPr>
                          </w:p>
                          <w:p w14:paraId="46845112" w14:textId="77777777" w:rsidR="008A0129" w:rsidRPr="00172DF4" w:rsidRDefault="008A0129" w:rsidP="00172DF4">
                            <w:pPr>
                              <w:spacing w:before="14"/>
                              <w:jc w:val="right"/>
                              <w:rPr>
                                <w:b/>
                                <w:bCs/>
                                <w:sz w:val="14"/>
                                <w:szCs w:val="14"/>
                              </w:rPr>
                            </w:pPr>
                            <w:r>
                              <w:rPr>
                                <w:b/>
                                <w:bCs/>
                                <w:sz w:val="14"/>
                                <w:szCs w:val="14"/>
                              </w:rPr>
                              <w:t>0,8</w:t>
                            </w:r>
                          </w:p>
                          <w:p w14:paraId="5D26ECCA" w14:textId="77777777" w:rsidR="008A0129" w:rsidRPr="00172DF4" w:rsidRDefault="008A0129" w:rsidP="00172DF4">
                            <w:pPr>
                              <w:spacing w:before="14"/>
                              <w:jc w:val="right"/>
                              <w:rPr>
                                <w:b/>
                                <w:bCs/>
                                <w:sz w:val="14"/>
                                <w:szCs w:val="14"/>
                              </w:rPr>
                            </w:pPr>
                          </w:p>
                          <w:p w14:paraId="3956E5A3" w14:textId="77777777" w:rsidR="008A0129" w:rsidRPr="00172DF4" w:rsidRDefault="008A0129" w:rsidP="00172DF4">
                            <w:pPr>
                              <w:spacing w:before="14"/>
                              <w:jc w:val="right"/>
                              <w:rPr>
                                <w:b/>
                                <w:bCs/>
                                <w:sz w:val="14"/>
                                <w:szCs w:val="14"/>
                              </w:rPr>
                            </w:pPr>
                            <w:r>
                              <w:rPr>
                                <w:b/>
                                <w:bCs/>
                                <w:sz w:val="14"/>
                                <w:szCs w:val="14"/>
                              </w:rPr>
                              <w:t>0,7</w:t>
                            </w:r>
                          </w:p>
                          <w:p w14:paraId="55B47967" w14:textId="77777777" w:rsidR="008A0129" w:rsidRPr="00172DF4" w:rsidRDefault="008A0129" w:rsidP="00172DF4">
                            <w:pPr>
                              <w:spacing w:before="14"/>
                              <w:jc w:val="right"/>
                              <w:rPr>
                                <w:b/>
                                <w:bCs/>
                                <w:sz w:val="14"/>
                                <w:szCs w:val="14"/>
                              </w:rPr>
                            </w:pPr>
                          </w:p>
                          <w:p w14:paraId="07A2406F" w14:textId="77777777" w:rsidR="008A0129" w:rsidRPr="00172DF4" w:rsidRDefault="008A0129" w:rsidP="00172DF4">
                            <w:pPr>
                              <w:spacing w:before="14"/>
                              <w:jc w:val="right"/>
                              <w:rPr>
                                <w:b/>
                                <w:bCs/>
                                <w:sz w:val="14"/>
                                <w:szCs w:val="14"/>
                              </w:rPr>
                            </w:pPr>
                            <w:r>
                              <w:rPr>
                                <w:b/>
                                <w:bCs/>
                                <w:sz w:val="14"/>
                                <w:szCs w:val="14"/>
                              </w:rPr>
                              <w:t>0,6</w:t>
                            </w:r>
                          </w:p>
                          <w:p w14:paraId="768E97E5" w14:textId="77777777" w:rsidR="008A0129" w:rsidRPr="00172DF4" w:rsidRDefault="008A0129" w:rsidP="00172DF4">
                            <w:pPr>
                              <w:spacing w:before="14"/>
                              <w:jc w:val="right"/>
                              <w:rPr>
                                <w:b/>
                                <w:bCs/>
                                <w:sz w:val="14"/>
                                <w:szCs w:val="14"/>
                              </w:rPr>
                            </w:pPr>
                          </w:p>
                          <w:p w14:paraId="57662786" w14:textId="77777777" w:rsidR="008A0129" w:rsidRPr="00172DF4" w:rsidRDefault="008A0129" w:rsidP="00172DF4">
                            <w:pPr>
                              <w:spacing w:before="14"/>
                              <w:jc w:val="right"/>
                              <w:rPr>
                                <w:b/>
                                <w:bCs/>
                                <w:sz w:val="14"/>
                                <w:szCs w:val="14"/>
                              </w:rPr>
                            </w:pPr>
                            <w:r>
                              <w:rPr>
                                <w:b/>
                                <w:bCs/>
                                <w:sz w:val="14"/>
                                <w:szCs w:val="14"/>
                              </w:rPr>
                              <w:t>0,5</w:t>
                            </w:r>
                          </w:p>
                          <w:p w14:paraId="050718EC" w14:textId="77777777" w:rsidR="008A0129" w:rsidRPr="00172DF4" w:rsidRDefault="008A0129" w:rsidP="00172DF4">
                            <w:pPr>
                              <w:spacing w:before="14"/>
                              <w:jc w:val="right"/>
                              <w:rPr>
                                <w:b/>
                                <w:bCs/>
                                <w:sz w:val="14"/>
                                <w:szCs w:val="14"/>
                              </w:rPr>
                            </w:pPr>
                          </w:p>
                          <w:p w14:paraId="7C53D605" w14:textId="77777777" w:rsidR="008A0129" w:rsidRPr="00172DF4" w:rsidRDefault="008A0129" w:rsidP="00172DF4">
                            <w:pPr>
                              <w:spacing w:before="14"/>
                              <w:jc w:val="right"/>
                              <w:rPr>
                                <w:b/>
                                <w:bCs/>
                                <w:sz w:val="14"/>
                                <w:szCs w:val="14"/>
                              </w:rPr>
                            </w:pPr>
                            <w:r>
                              <w:rPr>
                                <w:b/>
                                <w:bCs/>
                                <w:sz w:val="14"/>
                                <w:szCs w:val="14"/>
                              </w:rPr>
                              <w:t>0,4</w:t>
                            </w:r>
                          </w:p>
                          <w:p w14:paraId="3746782D" w14:textId="77777777" w:rsidR="008A0129" w:rsidRPr="00172DF4" w:rsidRDefault="008A0129" w:rsidP="00172DF4">
                            <w:pPr>
                              <w:spacing w:before="14"/>
                              <w:jc w:val="right"/>
                              <w:rPr>
                                <w:b/>
                                <w:bCs/>
                                <w:sz w:val="14"/>
                                <w:szCs w:val="14"/>
                              </w:rPr>
                            </w:pPr>
                          </w:p>
                          <w:p w14:paraId="257D21A7" w14:textId="77777777" w:rsidR="008A0129" w:rsidRPr="00172DF4" w:rsidRDefault="008A0129" w:rsidP="00172DF4">
                            <w:pPr>
                              <w:spacing w:before="14"/>
                              <w:jc w:val="right"/>
                              <w:rPr>
                                <w:b/>
                                <w:bCs/>
                                <w:sz w:val="14"/>
                                <w:szCs w:val="14"/>
                              </w:rPr>
                            </w:pPr>
                            <w:r>
                              <w:rPr>
                                <w:b/>
                                <w:bCs/>
                                <w:sz w:val="14"/>
                                <w:szCs w:val="14"/>
                              </w:rPr>
                              <w:t>0,3</w:t>
                            </w:r>
                          </w:p>
                          <w:p w14:paraId="4C80CC33" w14:textId="77777777" w:rsidR="008A0129" w:rsidRPr="00172DF4" w:rsidRDefault="008A0129" w:rsidP="00172DF4">
                            <w:pPr>
                              <w:spacing w:before="14"/>
                              <w:jc w:val="right"/>
                              <w:rPr>
                                <w:b/>
                                <w:bCs/>
                                <w:sz w:val="14"/>
                                <w:szCs w:val="14"/>
                              </w:rPr>
                            </w:pPr>
                          </w:p>
                          <w:p w14:paraId="042693C7" w14:textId="77777777" w:rsidR="008A0129" w:rsidRPr="00172DF4" w:rsidRDefault="008A0129" w:rsidP="00172DF4">
                            <w:pPr>
                              <w:spacing w:before="14"/>
                              <w:jc w:val="right"/>
                              <w:rPr>
                                <w:b/>
                                <w:bCs/>
                                <w:sz w:val="14"/>
                                <w:szCs w:val="14"/>
                              </w:rPr>
                            </w:pPr>
                            <w:r>
                              <w:rPr>
                                <w:b/>
                                <w:bCs/>
                                <w:sz w:val="14"/>
                                <w:szCs w:val="14"/>
                              </w:rPr>
                              <w:t>0,2</w:t>
                            </w:r>
                          </w:p>
                          <w:p w14:paraId="56FFE533" w14:textId="77777777" w:rsidR="008A0129" w:rsidRPr="00172DF4" w:rsidRDefault="008A0129" w:rsidP="00172DF4">
                            <w:pPr>
                              <w:spacing w:before="14"/>
                              <w:jc w:val="right"/>
                              <w:rPr>
                                <w:b/>
                                <w:bCs/>
                                <w:sz w:val="14"/>
                                <w:szCs w:val="14"/>
                              </w:rPr>
                            </w:pPr>
                          </w:p>
                          <w:p w14:paraId="3208C04D" w14:textId="77777777" w:rsidR="008A0129" w:rsidRPr="00172DF4" w:rsidRDefault="008A0129" w:rsidP="00172DF4">
                            <w:pPr>
                              <w:spacing w:before="14"/>
                              <w:jc w:val="right"/>
                              <w:rPr>
                                <w:b/>
                                <w:bCs/>
                                <w:sz w:val="14"/>
                                <w:szCs w:val="14"/>
                              </w:rPr>
                            </w:pPr>
                            <w:r>
                              <w:rPr>
                                <w:b/>
                                <w:bCs/>
                                <w:sz w:val="14"/>
                                <w:szCs w:val="14"/>
                              </w:rPr>
                              <w:t>0,1</w:t>
                            </w:r>
                          </w:p>
                          <w:p w14:paraId="14C61D98" w14:textId="77777777" w:rsidR="008A0129" w:rsidRPr="00172DF4" w:rsidRDefault="008A0129" w:rsidP="00172DF4">
                            <w:pPr>
                              <w:spacing w:before="14"/>
                              <w:jc w:val="right"/>
                              <w:rPr>
                                <w:b/>
                                <w:bCs/>
                                <w:sz w:val="15"/>
                                <w:szCs w:val="15"/>
                              </w:rPr>
                            </w:pPr>
                          </w:p>
                          <w:p w14:paraId="0F6A1EF9" w14:textId="77777777" w:rsidR="008A0129" w:rsidRPr="00172DF4" w:rsidRDefault="008A0129" w:rsidP="00172DF4">
                            <w:pPr>
                              <w:spacing w:before="14"/>
                              <w:jc w:val="right"/>
                              <w:rPr>
                                <w:b/>
                                <w:bCs/>
                                <w:sz w:val="15"/>
                                <w:szCs w:val="15"/>
                              </w:rPr>
                            </w:pPr>
                            <w:r>
                              <w:rPr>
                                <w:b/>
                                <w:bCs/>
                                <w:sz w:val="15"/>
                                <w:szCs w:val="15"/>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14740" id="Text Box 220" o:spid="_x0000_s1054" type="#_x0000_t202" style="position:absolute;left:0;text-align:left;margin-left:6.45pt;margin-top:.8pt;width:25.15pt;height:196.4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" stroked="f">
                <v:textbox>
                  <w:txbxContent>
                    <w:p w14:paraId="1A961F62" w14:textId="77777777" w:rsidR="008A0129" w:rsidRPr="00172DF4" w:rsidRDefault="008A0129" w:rsidP="00172DF4">
                      <w:pPr>
                        <w:spacing w:before="14"/>
                        <w:jc w:val="right"/>
                        <w:rPr>
                          <w:b/>
                          <w:bCs/>
                          <w:sz w:val="14"/>
                          <w:szCs w:val="14"/>
                        </w:rPr>
                      </w:pPr>
                      <w:r>
                        <w:rPr>
                          <w:b/>
                          <w:bCs/>
                          <w:sz w:val="14"/>
                          <w:szCs w:val="14"/>
                        </w:rPr>
                        <w:t>1,0</w:t>
                      </w:r>
                    </w:p>
                    <w:p w14:paraId="0C3EA2C9" w14:textId="77777777" w:rsidR="008A0129" w:rsidRPr="00172DF4" w:rsidRDefault="008A0129" w:rsidP="00172DF4">
                      <w:pPr>
                        <w:spacing w:before="14"/>
                        <w:jc w:val="right"/>
                        <w:rPr>
                          <w:b/>
                          <w:bCs/>
                          <w:sz w:val="14"/>
                          <w:szCs w:val="14"/>
                        </w:rPr>
                      </w:pPr>
                    </w:p>
                    <w:p w14:paraId="59F7A4A0" w14:textId="77777777" w:rsidR="008A0129" w:rsidRPr="00172DF4" w:rsidRDefault="008A0129" w:rsidP="00172DF4">
                      <w:pPr>
                        <w:spacing w:before="14"/>
                        <w:jc w:val="right"/>
                        <w:rPr>
                          <w:b/>
                          <w:bCs/>
                          <w:sz w:val="14"/>
                          <w:szCs w:val="14"/>
                        </w:rPr>
                      </w:pPr>
                      <w:r>
                        <w:rPr>
                          <w:b/>
                          <w:bCs/>
                          <w:sz w:val="14"/>
                          <w:szCs w:val="14"/>
                        </w:rPr>
                        <w:t>0,9</w:t>
                      </w:r>
                    </w:p>
                    <w:p w14:paraId="0C738364" w14:textId="77777777" w:rsidR="008A0129" w:rsidRPr="00172DF4" w:rsidRDefault="008A0129" w:rsidP="00172DF4">
                      <w:pPr>
                        <w:spacing w:before="14"/>
                        <w:jc w:val="right"/>
                        <w:rPr>
                          <w:b/>
                          <w:bCs/>
                          <w:sz w:val="14"/>
                          <w:szCs w:val="14"/>
                        </w:rPr>
                      </w:pPr>
                    </w:p>
                    <w:p w14:paraId="46845112" w14:textId="77777777" w:rsidR="008A0129" w:rsidRPr="00172DF4" w:rsidRDefault="008A0129" w:rsidP="00172DF4">
                      <w:pPr>
                        <w:spacing w:before="14"/>
                        <w:jc w:val="right"/>
                        <w:rPr>
                          <w:b/>
                          <w:bCs/>
                          <w:sz w:val="14"/>
                          <w:szCs w:val="14"/>
                        </w:rPr>
                      </w:pPr>
                      <w:r>
                        <w:rPr>
                          <w:b/>
                          <w:bCs/>
                          <w:sz w:val="14"/>
                          <w:szCs w:val="14"/>
                        </w:rPr>
                        <w:t>0,8</w:t>
                      </w:r>
                    </w:p>
                    <w:p w14:paraId="5D26ECCA" w14:textId="77777777" w:rsidR="008A0129" w:rsidRPr="00172DF4" w:rsidRDefault="008A0129" w:rsidP="00172DF4">
                      <w:pPr>
                        <w:spacing w:before="14"/>
                        <w:jc w:val="right"/>
                        <w:rPr>
                          <w:b/>
                          <w:bCs/>
                          <w:sz w:val="14"/>
                          <w:szCs w:val="14"/>
                        </w:rPr>
                      </w:pPr>
                    </w:p>
                    <w:p w14:paraId="3956E5A3" w14:textId="77777777" w:rsidR="008A0129" w:rsidRPr="00172DF4" w:rsidRDefault="008A0129" w:rsidP="00172DF4">
                      <w:pPr>
                        <w:spacing w:before="14"/>
                        <w:jc w:val="right"/>
                        <w:rPr>
                          <w:b/>
                          <w:bCs/>
                          <w:sz w:val="14"/>
                          <w:szCs w:val="14"/>
                        </w:rPr>
                      </w:pPr>
                      <w:r>
                        <w:rPr>
                          <w:b/>
                          <w:bCs/>
                          <w:sz w:val="14"/>
                          <w:szCs w:val="14"/>
                        </w:rPr>
                        <w:t>0,7</w:t>
                      </w:r>
                    </w:p>
                    <w:p w14:paraId="55B47967" w14:textId="77777777" w:rsidR="008A0129" w:rsidRPr="00172DF4" w:rsidRDefault="008A0129" w:rsidP="00172DF4">
                      <w:pPr>
                        <w:spacing w:before="14"/>
                        <w:jc w:val="right"/>
                        <w:rPr>
                          <w:b/>
                          <w:bCs/>
                          <w:sz w:val="14"/>
                          <w:szCs w:val="14"/>
                        </w:rPr>
                      </w:pPr>
                    </w:p>
                    <w:p w14:paraId="07A2406F" w14:textId="77777777" w:rsidR="008A0129" w:rsidRPr="00172DF4" w:rsidRDefault="008A0129" w:rsidP="00172DF4">
                      <w:pPr>
                        <w:spacing w:before="14"/>
                        <w:jc w:val="right"/>
                        <w:rPr>
                          <w:b/>
                          <w:bCs/>
                          <w:sz w:val="14"/>
                          <w:szCs w:val="14"/>
                        </w:rPr>
                      </w:pPr>
                      <w:r>
                        <w:rPr>
                          <w:b/>
                          <w:bCs/>
                          <w:sz w:val="14"/>
                          <w:szCs w:val="14"/>
                        </w:rPr>
                        <w:t>0,6</w:t>
                      </w:r>
                    </w:p>
                    <w:p w14:paraId="768E97E5" w14:textId="77777777" w:rsidR="008A0129" w:rsidRPr="00172DF4" w:rsidRDefault="008A0129" w:rsidP="00172DF4">
                      <w:pPr>
                        <w:spacing w:before="14"/>
                        <w:jc w:val="right"/>
                        <w:rPr>
                          <w:b/>
                          <w:bCs/>
                          <w:sz w:val="14"/>
                          <w:szCs w:val="14"/>
                        </w:rPr>
                      </w:pPr>
                    </w:p>
                    <w:p w14:paraId="57662786" w14:textId="77777777" w:rsidR="008A0129" w:rsidRPr="00172DF4" w:rsidRDefault="008A0129" w:rsidP="00172DF4">
                      <w:pPr>
                        <w:spacing w:before="14"/>
                        <w:jc w:val="right"/>
                        <w:rPr>
                          <w:b/>
                          <w:bCs/>
                          <w:sz w:val="14"/>
                          <w:szCs w:val="14"/>
                        </w:rPr>
                      </w:pPr>
                      <w:r>
                        <w:rPr>
                          <w:b/>
                          <w:bCs/>
                          <w:sz w:val="14"/>
                          <w:szCs w:val="14"/>
                        </w:rPr>
                        <w:t>0,5</w:t>
                      </w:r>
                    </w:p>
                    <w:p w14:paraId="050718EC" w14:textId="77777777" w:rsidR="008A0129" w:rsidRPr="00172DF4" w:rsidRDefault="008A0129" w:rsidP="00172DF4">
                      <w:pPr>
                        <w:spacing w:before="14"/>
                        <w:jc w:val="right"/>
                        <w:rPr>
                          <w:b/>
                          <w:bCs/>
                          <w:sz w:val="14"/>
                          <w:szCs w:val="14"/>
                        </w:rPr>
                      </w:pPr>
                    </w:p>
                    <w:p w14:paraId="7C53D605" w14:textId="77777777" w:rsidR="008A0129" w:rsidRPr="00172DF4" w:rsidRDefault="008A0129" w:rsidP="00172DF4">
                      <w:pPr>
                        <w:spacing w:before="14"/>
                        <w:jc w:val="right"/>
                        <w:rPr>
                          <w:b/>
                          <w:bCs/>
                          <w:sz w:val="14"/>
                          <w:szCs w:val="14"/>
                        </w:rPr>
                      </w:pPr>
                      <w:r>
                        <w:rPr>
                          <w:b/>
                          <w:bCs/>
                          <w:sz w:val="14"/>
                          <w:szCs w:val="14"/>
                        </w:rPr>
                        <w:t>0,4</w:t>
                      </w:r>
                    </w:p>
                    <w:p w14:paraId="3746782D" w14:textId="77777777" w:rsidR="008A0129" w:rsidRPr="00172DF4" w:rsidRDefault="008A0129" w:rsidP="00172DF4">
                      <w:pPr>
                        <w:spacing w:before="14"/>
                        <w:jc w:val="right"/>
                        <w:rPr>
                          <w:b/>
                          <w:bCs/>
                          <w:sz w:val="14"/>
                          <w:szCs w:val="14"/>
                        </w:rPr>
                      </w:pPr>
                    </w:p>
                    <w:p w14:paraId="257D21A7" w14:textId="77777777" w:rsidR="008A0129" w:rsidRPr="00172DF4" w:rsidRDefault="008A0129" w:rsidP="00172DF4">
                      <w:pPr>
                        <w:spacing w:before="14"/>
                        <w:jc w:val="right"/>
                        <w:rPr>
                          <w:b/>
                          <w:bCs/>
                          <w:sz w:val="14"/>
                          <w:szCs w:val="14"/>
                        </w:rPr>
                      </w:pPr>
                      <w:r>
                        <w:rPr>
                          <w:b/>
                          <w:bCs/>
                          <w:sz w:val="14"/>
                          <w:szCs w:val="14"/>
                        </w:rPr>
                        <w:t>0,3</w:t>
                      </w:r>
                    </w:p>
                    <w:p w14:paraId="4C80CC33" w14:textId="77777777" w:rsidR="008A0129" w:rsidRPr="00172DF4" w:rsidRDefault="008A0129" w:rsidP="00172DF4">
                      <w:pPr>
                        <w:spacing w:before="14"/>
                        <w:jc w:val="right"/>
                        <w:rPr>
                          <w:b/>
                          <w:bCs/>
                          <w:sz w:val="14"/>
                          <w:szCs w:val="14"/>
                        </w:rPr>
                      </w:pPr>
                    </w:p>
                    <w:p w14:paraId="042693C7" w14:textId="77777777" w:rsidR="008A0129" w:rsidRPr="00172DF4" w:rsidRDefault="008A0129" w:rsidP="00172DF4">
                      <w:pPr>
                        <w:spacing w:before="14"/>
                        <w:jc w:val="right"/>
                        <w:rPr>
                          <w:b/>
                          <w:bCs/>
                          <w:sz w:val="14"/>
                          <w:szCs w:val="14"/>
                        </w:rPr>
                      </w:pPr>
                      <w:r>
                        <w:rPr>
                          <w:b/>
                          <w:bCs/>
                          <w:sz w:val="14"/>
                          <w:szCs w:val="14"/>
                        </w:rPr>
                        <w:t>0,2</w:t>
                      </w:r>
                    </w:p>
                    <w:p w14:paraId="56FFE533" w14:textId="77777777" w:rsidR="008A0129" w:rsidRPr="00172DF4" w:rsidRDefault="008A0129" w:rsidP="00172DF4">
                      <w:pPr>
                        <w:spacing w:before="14"/>
                        <w:jc w:val="right"/>
                        <w:rPr>
                          <w:b/>
                          <w:bCs/>
                          <w:sz w:val="14"/>
                          <w:szCs w:val="14"/>
                        </w:rPr>
                      </w:pPr>
                    </w:p>
                    <w:p w14:paraId="3208C04D" w14:textId="77777777" w:rsidR="008A0129" w:rsidRPr="00172DF4" w:rsidRDefault="008A0129" w:rsidP="00172DF4">
                      <w:pPr>
                        <w:spacing w:before="14"/>
                        <w:jc w:val="right"/>
                        <w:rPr>
                          <w:b/>
                          <w:bCs/>
                          <w:sz w:val="14"/>
                          <w:szCs w:val="14"/>
                        </w:rPr>
                      </w:pPr>
                      <w:r>
                        <w:rPr>
                          <w:b/>
                          <w:bCs/>
                          <w:sz w:val="14"/>
                          <w:szCs w:val="14"/>
                        </w:rPr>
                        <w:t>0,1</w:t>
                      </w:r>
                    </w:p>
                    <w:p w14:paraId="14C61D98" w14:textId="77777777" w:rsidR="008A0129" w:rsidRPr="00172DF4" w:rsidRDefault="008A0129" w:rsidP="00172DF4">
                      <w:pPr>
                        <w:spacing w:before="14"/>
                        <w:jc w:val="right"/>
                        <w:rPr>
                          <w:b/>
                          <w:bCs/>
                          <w:sz w:val="15"/>
                          <w:szCs w:val="15"/>
                        </w:rPr>
                      </w:pPr>
                    </w:p>
                    <w:p w14:paraId="0F6A1EF9" w14:textId="77777777" w:rsidR="008A0129" w:rsidRPr="00172DF4" w:rsidRDefault="008A0129" w:rsidP="00172DF4">
                      <w:pPr>
                        <w:spacing w:before="14"/>
                        <w:jc w:val="right"/>
                        <w:rPr>
                          <w:b/>
                          <w:bCs/>
                          <w:sz w:val="15"/>
                          <w:szCs w:val="15"/>
                        </w:rPr>
                      </w:pPr>
                      <w:r>
                        <w:rPr>
                          <w:b/>
                          <w:bCs/>
                          <w:sz w:val="15"/>
                          <w:szCs w:val="15"/>
                        </w:rPr>
                        <w:t>0,0</w:t>
                      </w:r>
                    </w:p>
                  </w:txbxContent>
                </v:textbox>
              </v:shape>
            </w:pict>
          </mc:Fallback>
        </mc:AlternateContent>
      </w:r>
      <w:r w:rsidRPr="00B4315F">
        <w:rPr>
          <w:noProof/>
        </w:rPr>
        <w:drawing>
          <wp:inline distT="0" distB="0" distL="0" distR="0" wp14:anchorId="61A3D8F7" wp14:editId="65C76B99">
            <wp:extent cx="5305425" cy="301942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5425" cy="3019425"/>
                    </a:xfrm>
                    <a:prstGeom prst="rect">
                      <a:avLst/>
                    </a:prstGeom>
                    <a:noFill/>
                    <a:ln>
                      <a:noFill/>
                    </a:ln>
                  </pic:spPr>
                </pic:pic>
              </a:graphicData>
            </a:graphic>
          </wp:inline>
        </w:drawing>
      </w:r>
    </w:p>
    <w:p w14:paraId="7D3C31BF" w14:textId="77777777" w:rsidR="00CF5C4A" w:rsidRPr="00B4315F" w:rsidRDefault="00CF5C4A" w:rsidP="00391F6A">
      <w:pPr>
        <w:pStyle w:val="BodyText"/>
        <w:widowControl/>
        <w:kinsoku w:val="0"/>
        <w:overflowPunct w:val="0"/>
        <w:spacing w:line="227" w:lineRule="exact"/>
        <w:ind w:left="0"/>
        <w:jc w:val="center"/>
        <w:rPr>
          <w:szCs w:val="20"/>
        </w:rPr>
      </w:pPr>
      <w:r w:rsidRPr="00B4315F">
        <w:rPr>
          <w:b/>
          <w:bCs/>
          <w:szCs w:val="20"/>
        </w:rPr>
        <w:t>ΧΡΟΝΟΣ (ΕΒΔΟΜΑΔΕΣ)</w:t>
      </w:r>
    </w:p>
    <w:p w14:paraId="094D6EC4" w14:textId="77777777" w:rsidR="00CF5C4A" w:rsidRPr="00B4315F" w:rsidRDefault="00F72859" w:rsidP="00B73336">
      <w:pPr>
        <w:pStyle w:val="BodyText"/>
        <w:widowControl/>
        <w:tabs>
          <w:tab w:val="left" w:pos="3402"/>
          <w:tab w:val="left" w:pos="3634"/>
          <w:tab w:val="left" w:pos="4515"/>
          <w:tab w:val="left" w:pos="5147"/>
          <w:tab w:val="left" w:pos="6087"/>
        </w:tabs>
        <w:kinsoku w:val="0"/>
        <w:overflowPunct w:val="0"/>
        <w:spacing w:line="228" w:lineRule="exact"/>
        <w:ind w:left="0"/>
        <w:rPr>
          <w:szCs w:val="20"/>
        </w:rPr>
      </w:pPr>
      <w:r w:rsidRPr="00B4315F">
        <w:rPr>
          <w:noProof/>
        </w:rPr>
        <mc:AlternateContent>
          <mc:Choice Requires="wps">
            <w:drawing>
              <wp:anchor distT="0" distB="0" distL="114300" distR="114300" simplePos="0" relativeHeight="251606016" behindDoc="1" locked="0" layoutInCell="0" allowOverlap="1" wp14:anchorId="2E77ADB1" wp14:editId="404F225D">
                <wp:simplePos x="0" y="0"/>
                <wp:positionH relativeFrom="page">
                  <wp:posOffset>2719705</wp:posOffset>
                </wp:positionH>
                <wp:positionV relativeFrom="paragraph">
                  <wp:posOffset>101600</wp:posOffset>
                </wp:positionV>
                <wp:extent cx="381000" cy="12700"/>
                <wp:effectExtent l="0" t="19050" r="0" b="0"/>
                <wp:wrapNone/>
                <wp:docPr id="279" name="Freeform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2700"/>
                        </a:xfrm>
                        <a:custGeom>
                          <a:avLst/>
                          <a:gdLst>
                            <a:gd name="T0" fmla="*/ 0 w 600"/>
                            <a:gd name="T1" fmla="*/ 0 h 20"/>
                            <a:gd name="T2" fmla="*/ 600 w 600"/>
                            <a:gd name="T3" fmla="*/ 0 h 20"/>
                          </a:gdLst>
                          <a:ahLst/>
                          <a:cxnLst>
                            <a:cxn ang="0">
                              <a:pos x="T0" y="T1"/>
                            </a:cxn>
                            <a:cxn ang="0">
                              <a:pos x="T2" y="T3"/>
                            </a:cxn>
                          </a:cxnLst>
                          <a:rect l="0" t="0" r="r" b="b"/>
                          <a:pathLst>
                            <a:path w="600" h="20">
                              <a:moveTo>
                                <a:pt x="0" y="0"/>
                              </a:moveTo>
                              <a:lnTo>
                                <a:pt x="600" y="0"/>
                              </a:lnTo>
                            </a:path>
                          </a:pathLst>
                        </a:custGeom>
                        <a:noFill/>
                        <a:ln w="28575">
                          <a:solidFill>
                            <a:srgbClr val="595958"/>
                          </a:solidFill>
                          <a:prstDash val="dash"/>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413E35" id="Freeform 190" o:spid="_x0000_s1026" style="position:absolute;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14.15pt,8pt,244.15pt,8pt" coordsize="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" o:allowincell="f" filled="f" strokecolor="#595958" strokeweight="2.25pt">
                <v:stroke dashstyle="dash"/>
                <v:path arrowok="t" o:connecttype="custom" o:connectlocs="0,0;381000,0" o:connectangles="0,0"/>
                <w10:wrap anchorx="page"/>
              </v:polyline>
            </w:pict>
          </mc:Fallback>
        </mc:AlternateContent>
      </w:r>
      <w:r w:rsidR="00464875" w:rsidRPr="00B4315F">
        <w:t>Θεραπεία</w:t>
      </w:r>
      <w:r w:rsidR="00464875" w:rsidRPr="00B4315F">
        <w:tab/>
        <w:t>Εικονικό φάρμακο</w:t>
      </w:r>
      <w:r w:rsidR="00464875" w:rsidRPr="00B4315F">
        <w:tab/>
      </w:r>
      <w:r w:rsidR="00464875" w:rsidRPr="00B4315F">
        <w:rPr>
          <w:szCs w:val="20"/>
          <w:u w:val="thick" w:color="3E3E3E"/>
        </w:rPr>
        <w:tab/>
      </w:r>
      <w:r w:rsidR="00464875" w:rsidRPr="00B4315F">
        <w:rPr>
          <w:szCs w:val="20"/>
        </w:rPr>
        <w:t>Adalimumab</w:t>
      </w:r>
      <w:r w:rsidR="00464875" w:rsidRPr="00B4315F">
        <w:tab/>
        <w:t>∆ Αποκλεισμένοι</w:t>
      </w:r>
    </w:p>
    <w:p w14:paraId="7A9F0AC6" w14:textId="77777777" w:rsidR="00CF5C4A" w:rsidRPr="007755B3" w:rsidRDefault="00CF5C4A" w:rsidP="001E35BC">
      <w:pPr>
        <w:pStyle w:val="BodyText"/>
        <w:widowControl/>
        <w:kinsoku w:val="0"/>
        <w:overflowPunct w:val="0"/>
        <w:ind w:left="0"/>
        <w:rPr>
          <w:sz w:val="20"/>
        </w:rPr>
      </w:pPr>
      <w:r w:rsidRPr="007755B3">
        <w:rPr>
          <w:sz w:val="20"/>
        </w:rPr>
        <w:t>Σημείωση: P = Εικονικό φάρμακο (Αριθμός σε Κίνδυνο (σε έξαρση)), A = adalimumab (Αριθμός σε Κίνδυνο (σε έξαρση)).</w:t>
      </w:r>
    </w:p>
    <w:p w14:paraId="426D4943" w14:textId="77777777" w:rsidR="00CF5C4A" w:rsidRPr="00B4315F" w:rsidRDefault="00CF5C4A" w:rsidP="00982118">
      <w:pPr>
        <w:autoSpaceDE w:val="0"/>
        <w:autoSpaceDN w:val="0"/>
        <w:adjustRightInd w:val="0"/>
      </w:pPr>
    </w:p>
    <w:p w14:paraId="75A06894" w14:textId="77777777" w:rsidR="00CF5C4A" w:rsidRPr="00B4315F" w:rsidRDefault="00CF5C4A" w:rsidP="00982118">
      <w:pPr>
        <w:autoSpaceDE w:val="0"/>
        <w:autoSpaceDN w:val="0"/>
        <w:adjustRightInd w:val="0"/>
      </w:pPr>
      <w:r w:rsidRPr="00B4315F">
        <w:t>Μεταξύ των 68 ασθενών οι οποίοι βρέθηκαν σε έξαρση στην ομάδα που κατανεμήθηκε στην απόσυρση της θεραπείας, 65 συμπλήρωσαν 12</w:t>
      </w:r>
      <w:r w:rsidR="00491274" w:rsidRPr="00B4315F">
        <w:rPr>
          <w:lang w:val="en-GB"/>
        </w:rPr>
        <w:t> </w:t>
      </w:r>
      <w:r w:rsidRPr="00B4315F">
        <w:t>εβδομάδες θεραπείας διάσωσης με adalimumab, εκ των οποίων 37 (56,9%) είχαν ανακτήσει ύφεση (ASDAS</w:t>
      </w:r>
      <w:r w:rsidR="00491274" w:rsidRPr="00B4315F">
        <w:rPr>
          <w:lang w:val="en-GB"/>
        </w:rPr>
        <w:t> </w:t>
      </w:r>
      <w:r w:rsidRPr="00B4315F">
        <w:t>&lt; 1,3) ύστερα από 12 εβδομάδες επανέναρξης της αγωγής ανοικτής επισήμανσης.</w:t>
      </w:r>
    </w:p>
    <w:p w14:paraId="25D8DC6B" w14:textId="77777777" w:rsidR="00CF5C4A" w:rsidRPr="00B4315F" w:rsidRDefault="00CF5C4A" w:rsidP="00982118">
      <w:pPr>
        <w:autoSpaceDE w:val="0"/>
        <w:autoSpaceDN w:val="0"/>
        <w:adjustRightInd w:val="0"/>
      </w:pPr>
    </w:p>
    <w:p w14:paraId="0B8CC905" w14:textId="77777777" w:rsidR="00CF5C4A" w:rsidRPr="00B4315F" w:rsidRDefault="00CF5C4A" w:rsidP="00982118">
      <w:pPr>
        <w:autoSpaceDE w:val="0"/>
        <w:autoSpaceDN w:val="0"/>
        <w:adjustRightInd w:val="0"/>
      </w:pPr>
      <w:r w:rsidRPr="00B4315F">
        <w:t xml:space="preserve">Έως την εβδομάδα 68, οι ασθενείς που έλαβαν συνεχή θεραπεία με adalimumab έδειξαν στατιστικά σημαντικά μεγαλύτερη βελτίωση των σημείων και συμπτωμάτων της ενεργού μη-ακτινολογικά </w:t>
      </w:r>
      <w:r w:rsidRPr="00B4315F">
        <w:lastRenderedPageBreak/>
        <w:t>επιβεβαιωμένης αξονικής σπονδυλαρθρίτιδας σε σύγκριση με τους ασθενείς οι οποίοι κατανεμήθηκαν στην απόσυρση της θεραπείας κατά την διάρκεια της διπλά τυφλής περιόδου της μελέτης (</w:t>
      </w:r>
      <w:r w:rsidR="00156E0C" w:rsidRPr="00B4315F">
        <w:t xml:space="preserve">Πίνακας </w:t>
      </w:r>
      <w:r w:rsidR="00C37459">
        <w:t>14</w:t>
      </w:r>
      <w:r w:rsidRPr="00B4315F">
        <w:t>).</w:t>
      </w:r>
    </w:p>
    <w:p w14:paraId="3308779E" w14:textId="77777777" w:rsidR="00CF5C4A" w:rsidRPr="00B4315F" w:rsidRDefault="00CF5C4A" w:rsidP="00982118">
      <w:pPr>
        <w:autoSpaceDE w:val="0"/>
        <w:autoSpaceDN w:val="0"/>
        <w:adjustRightInd w:val="0"/>
      </w:pPr>
    </w:p>
    <w:p w14:paraId="66E1C814" w14:textId="77777777" w:rsidR="00CF5C4A" w:rsidRPr="00B4315F" w:rsidRDefault="00156E0C" w:rsidP="00D162F7">
      <w:pPr>
        <w:pStyle w:val="Heading1"/>
        <w:keepNext/>
        <w:widowControl/>
        <w:kinsoku w:val="0"/>
        <w:overflowPunct w:val="0"/>
        <w:spacing w:before="56"/>
        <w:ind w:left="0" w:right="15"/>
      </w:pPr>
      <w:r w:rsidRPr="00B4315F">
        <w:t xml:space="preserve">Πίνακας </w:t>
      </w:r>
      <w:r w:rsidR="00C37459">
        <w:t>14</w:t>
      </w:r>
      <w:r w:rsidR="009C23D8" w:rsidRPr="00B4315F">
        <w:t xml:space="preserve">. </w:t>
      </w:r>
      <w:r w:rsidR="00CF5C4A" w:rsidRPr="00B4315F">
        <w:t xml:space="preserve">Απόκριση </w:t>
      </w:r>
      <w:r w:rsidR="009C23D8" w:rsidRPr="00B4315F">
        <w:t>α</w:t>
      </w:r>
      <w:r w:rsidR="00CF5C4A" w:rsidRPr="00B4315F">
        <w:t xml:space="preserve">ποτελεσματικότητας στην </w:t>
      </w:r>
      <w:r w:rsidR="009C23D8" w:rsidRPr="00B4315F">
        <w:t>ε</w:t>
      </w:r>
      <w:r w:rsidR="00CF5C4A" w:rsidRPr="00B4315F">
        <w:t xml:space="preserve">λεγχόμενη με </w:t>
      </w:r>
      <w:r w:rsidR="009C23D8" w:rsidRPr="00B4315F">
        <w:t>ε</w:t>
      </w:r>
      <w:r w:rsidR="00CF5C4A" w:rsidRPr="00B4315F">
        <w:t xml:space="preserve">ικονικό </w:t>
      </w:r>
      <w:r w:rsidR="009C23D8" w:rsidRPr="00B4315F">
        <w:t>φ</w:t>
      </w:r>
      <w:r w:rsidR="00CF5C4A" w:rsidRPr="00B4315F">
        <w:t xml:space="preserve">άρμακο </w:t>
      </w:r>
      <w:r w:rsidR="009C23D8" w:rsidRPr="00B4315F">
        <w:t>π</w:t>
      </w:r>
      <w:r w:rsidR="00CF5C4A" w:rsidRPr="00B4315F">
        <w:t xml:space="preserve">ερίοδο για την </w:t>
      </w:r>
      <w:r w:rsidR="009C23D8" w:rsidRPr="00B4315F">
        <w:t>μ</w:t>
      </w:r>
      <w:r w:rsidR="00CF5C4A" w:rsidRPr="00B4315F">
        <w:t>ελέτη nr-axSpA II</w:t>
      </w:r>
    </w:p>
    <w:p w14:paraId="7EC5A5BE" w14:textId="77777777" w:rsidR="00CF5C4A" w:rsidRPr="00B4315F" w:rsidRDefault="00CF5C4A" w:rsidP="001C2CEC">
      <w:pPr>
        <w:pStyle w:val="BodyText"/>
        <w:keepNext/>
        <w:widowControl/>
        <w:kinsoku w:val="0"/>
        <w:overflowPunct w:val="0"/>
        <w:spacing w:before="7"/>
        <w:ind w:left="0"/>
        <w:rPr>
          <w:b/>
          <w:bCs/>
        </w:rPr>
      </w:pPr>
    </w:p>
    <w:tbl>
      <w:tblPr>
        <w:tblW w:w="5000" w:type="pct"/>
        <w:tblLayout w:type="fixed"/>
        <w:tblCellMar>
          <w:left w:w="0" w:type="dxa"/>
          <w:right w:w="0" w:type="dxa"/>
        </w:tblCellMar>
        <w:tblLook w:val="0000" w:firstRow="0" w:lastRow="0" w:firstColumn="0" w:lastColumn="0" w:noHBand="0" w:noVBand="0"/>
      </w:tblPr>
      <w:tblGrid>
        <w:gridCol w:w="5177"/>
        <w:gridCol w:w="1901"/>
        <w:gridCol w:w="1987"/>
      </w:tblGrid>
      <w:tr w:rsidR="00CF5C4A" w:rsidRPr="00B4315F" w14:paraId="1D46D659" w14:textId="77777777" w:rsidTr="009756D9">
        <w:trPr>
          <w:trHeight w:hRule="exact" w:val="852"/>
        </w:trPr>
        <w:tc>
          <w:tcPr>
            <w:tcW w:w="5195" w:type="dxa"/>
            <w:tcBorders>
              <w:top w:val="single" w:sz="4" w:space="0" w:color="000000"/>
              <w:left w:val="single" w:sz="4" w:space="0" w:color="000000"/>
              <w:bottom w:val="single" w:sz="4" w:space="0" w:color="000000"/>
              <w:right w:val="single" w:sz="4" w:space="0" w:color="000000"/>
            </w:tcBorders>
          </w:tcPr>
          <w:p w14:paraId="7F745B3D" w14:textId="77777777" w:rsidR="00CF5C4A" w:rsidRPr="00B4315F" w:rsidRDefault="00CF5C4A" w:rsidP="007C4B2C">
            <w:pPr>
              <w:pStyle w:val="TableParagraph"/>
              <w:keepNext/>
              <w:widowControl/>
              <w:tabs>
                <w:tab w:val="left" w:pos="2154"/>
                <w:tab w:val="left" w:pos="2604"/>
              </w:tabs>
              <w:kinsoku w:val="0"/>
              <w:overflowPunct w:val="0"/>
              <w:spacing w:before="14"/>
              <w:ind w:left="63" w:right="3240"/>
              <w:rPr>
                <w:rFonts w:ascii="Times New Roman" w:hAnsi="Times New Roman"/>
              </w:rPr>
            </w:pPr>
            <w:r w:rsidRPr="00B4315F">
              <w:rPr>
                <w:rFonts w:ascii="Times New Roman" w:hAnsi="Times New Roman"/>
                <w:b/>
                <w:bCs/>
              </w:rPr>
              <w:t xml:space="preserve">Διπλά τυφλή ανταπόκριση στην </w:t>
            </w:r>
            <w:r w:rsidR="00156E0C" w:rsidRPr="00B4315F">
              <w:rPr>
                <w:rFonts w:ascii="Times New Roman" w:hAnsi="Times New Roman"/>
                <w:b/>
                <w:bCs/>
              </w:rPr>
              <w:t xml:space="preserve">Εβδομάδα </w:t>
            </w:r>
            <w:r w:rsidRPr="00B4315F">
              <w:rPr>
                <w:rFonts w:ascii="Times New Roman" w:hAnsi="Times New Roman"/>
                <w:b/>
                <w:bCs/>
              </w:rPr>
              <w:t>68</w:t>
            </w:r>
          </w:p>
        </w:tc>
        <w:tc>
          <w:tcPr>
            <w:tcW w:w="1908" w:type="dxa"/>
            <w:tcBorders>
              <w:top w:val="single" w:sz="4" w:space="0" w:color="000000"/>
              <w:left w:val="single" w:sz="4" w:space="0" w:color="000000"/>
              <w:bottom w:val="single" w:sz="4" w:space="0" w:color="000000"/>
              <w:right w:val="single" w:sz="4" w:space="0" w:color="000000"/>
            </w:tcBorders>
          </w:tcPr>
          <w:p w14:paraId="2DDD1EAF" w14:textId="77777777" w:rsidR="00CF5C4A" w:rsidRPr="00B4315F" w:rsidRDefault="00CF5C4A" w:rsidP="007C4B2C">
            <w:pPr>
              <w:pStyle w:val="TableParagraph"/>
              <w:keepNext/>
              <w:widowControl/>
              <w:kinsoku w:val="0"/>
              <w:overflowPunct w:val="0"/>
              <w:spacing w:before="14"/>
              <w:ind w:left="601" w:right="353" w:hanging="56"/>
              <w:rPr>
                <w:rFonts w:ascii="Times New Roman" w:hAnsi="Times New Roman"/>
              </w:rPr>
            </w:pPr>
            <w:r w:rsidRPr="00B4315F">
              <w:rPr>
                <w:rFonts w:ascii="Times New Roman" w:hAnsi="Times New Roman"/>
                <w:b/>
                <w:bCs/>
              </w:rPr>
              <w:t>Εικονικό Φάρμακο 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153</w:t>
            </w:r>
          </w:p>
        </w:tc>
        <w:tc>
          <w:tcPr>
            <w:tcW w:w="1994" w:type="dxa"/>
            <w:tcBorders>
              <w:top w:val="single" w:sz="4" w:space="0" w:color="000000"/>
              <w:left w:val="single" w:sz="4" w:space="0" w:color="000000"/>
              <w:bottom w:val="single" w:sz="4" w:space="0" w:color="000000"/>
              <w:right w:val="single" w:sz="4" w:space="0" w:color="000000"/>
            </w:tcBorders>
          </w:tcPr>
          <w:p w14:paraId="16EEEC3B" w14:textId="77777777" w:rsidR="00E52316" w:rsidRPr="00B4315F" w:rsidRDefault="005B6520" w:rsidP="007C4B2C">
            <w:pPr>
              <w:pStyle w:val="TableParagraph"/>
              <w:keepNext/>
              <w:widowControl/>
              <w:kinsoku w:val="0"/>
              <w:overflowPunct w:val="0"/>
              <w:spacing w:before="14"/>
              <w:ind w:left="673" w:right="113" w:hanging="396"/>
              <w:jc w:val="center"/>
              <w:rPr>
                <w:rFonts w:ascii="Times New Roman" w:hAnsi="Times New Roman"/>
                <w:b/>
              </w:rPr>
            </w:pPr>
            <w:r w:rsidRPr="00B4315F">
              <w:rPr>
                <w:rFonts w:ascii="Times New Roman" w:hAnsi="Times New Roman"/>
                <w:b/>
              </w:rPr>
              <w:t>Adalimumab</w:t>
            </w:r>
          </w:p>
          <w:p w14:paraId="66E93FF0" w14:textId="77777777" w:rsidR="00CF5C4A" w:rsidRPr="00B4315F" w:rsidRDefault="00CF5C4A" w:rsidP="007C4B2C">
            <w:pPr>
              <w:pStyle w:val="TableParagraph"/>
              <w:keepNext/>
              <w:widowControl/>
              <w:kinsoku w:val="0"/>
              <w:overflowPunct w:val="0"/>
              <w:spacing w:before="14"/>
              <w:ind w:left="673" w:right="113" w:hanging="396"/>
              <w:jc w:val="center"/>
              <w:rPr>
                <w:rFonts w:ascii="Times New Roman" w:hAnsi="Times New Roman"/>
              </w:rPr>
            </w:pPr>
            <w:r w:rsidRPr="00B4315F">
              <w:rPr>
                <w:rFonts w:ascii="Times New Roman" w:hAnsi="Times New Roman"/>
                <w:b/>
                <w:bCs/>
              </w:rPr>
              <w:t>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152</w:t>
            </w:r>
          </w:p>
        </w:tc>
      </w:tr>
      <w:tr w:rsidR="00CF5C4A" w:rsidRPr="00B4315F" w14:paraId="019D686B"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4199C6FC" w14:textId="77777777" w:rsidR="00CF5C4A" w:rsidRPr="00B4315F" w:rsidRDefault="00CF5C4A" w:rsidP="007C4B2C">
            <w:pPr>
              <w:pStyle w:val="TableParagraph"/>
              <w:keepNext/>
              <w:widowControl/>
              <w:kinsoku w:val="0"/>
              <w:overflowPunct w:val="0"/>
              <w:spacing w:line="263" w:lineRule="exact"/>
              <w:ind w:left="63"/>
              <w:rPr>
                <w:rFonts w:ascii="Times New Roman" w:hAnsi="Times New Roman"/>
              </w:rPr>
            </w:pPr>
            <w:r w:rsidRPr="00B4315F">
              <w:rPr>
                <w:rFonts w:ascii="Times New Roman" w:hAnsi="Times New Roman"/>
              </w:rPr>
              <w:t>ASAS</w:t>
            </w:r>
            <w:r w:rsidRPr="00B4315F">
              <w:rPr>
                <w:rFonts w:ascii="Times New Roman" w:hAnsi="Times New Roman"/>
                <w:vertAlign w:val="superscript"/>
              </w:rPr>
              <w:t>α,β</w:t>
            </w:r>
            <w:r w:rsidRPr="00B4315F">
              <w:rPr>
                <w:rFonts w:ascii="Times New Roman" w:hAnsi="Times New Roman"/>
              </w:rPr>
              <w:t xml:space="preserve"> 20</w:t>
            </w:r>
          </w:p>
        </w:tc>
        <w:tc>
          <w:tcPr>
            <w:tcW w:w="1908" w:type="dxa"/>
            <w:tcBorders>
              <w:top w:val="single" w:sz="4" w:space="0" w:color="000000"/>
              <w:left w:val="single" w:sz="4" w:space="0" w:color="000000"/>
              <w:bottom w:val="single" w:sz="4" w:space="0" w:color="000000"/>
              <w:right w:val="single" w:sz="4" w:space="0" w:color="000000"/>
            </w:tcBorders>
          </w:tcPr>
          <w:p w14:paraId="4373834B" w14:textId="77777777" w:rsidR="00CF5C4A" w:rsidRPr="00B4315F" w:rsidRDefault="00CF5C4A" w:rsidP="007C4B2C">
            <w:pPr>
              <w:pStyle w:val="TableParagraph"/>
              <w:keepNext/>
              <w:widowControl/>
              <w:kinsoku w:val="0"/>
              <w:overflowPunct w:val="0"/>
              <w:spacing w:before="10"/>
              <w:ind w:left="1"/>
              <w:jc w:val="center"/>
              <w:rPr>
                <w:rFonts w:ascii="Times New Roman" w:hAnsi="Times New Roman"/>
              </w:rPr>
            </w:pPr>
            <w:r w:rsidRPr="00B4315F">
              <w:rPr>
                <w:rFonts w:ascii="Times New Roman" w:hAnsi="Times New Roman"/>
              </w:rPr>
              <w:t>47,1%</w:t>
            </w:r>
          </w:p>
        </w:tc>
        <w:tc>
          <w:tcPr>
            <w:tcW w:w="1994" w:type="dxa"/>
            <w:tcBorders>
              <w:top w:val="single" w:sz="4" w:space="0" w:color="000000"/>
              <w:left w:val="single" w:sz="4" w:space="0" w:color="000000"/>
              <w:bottom w:val="single" w:sz="4" w:space="0" w:color="000000"/>
              <w:right w:val="single" w:sz="4" w:space="0" w:color="000000"/>
            </w:tcBorders>
          </w:tcPr>
          <w:p w14:paraId="4180B49B" w14:textId="77777777" w:rsidR="00CF5C4A" w:rsidRPr="00B4315F" w:rsidRDefault="00CF5C4A" w:rsidP="007C4B2C">
            <w:pPr>
              <w:pStyle w:val="TableParagraph"/>
              <w:keepNext/>
              <w:widowControl/>
              <w:kinsoku w:val="0"/>
              <w:overflowPunct w:val="0"/>
              <w:spacing w:before="10"/>
              <w:ind w:left="505"/>
              <w:rPr>
                <w:rFonts w:ascii="Times New Roman" w:hAnsi="Times New Roman"/>
              </w:rPr>
            </w:pPr>
            <w:r w:rsidRPr="00B4315F">
              <w:rPr>
                <w:rFonts w:ascii="Times New Roman" w:hAnsi="Times New Roman"/>
              </w:rPr>
              <w:t>70,4%***</w:t>
            </w:r>
          </w:p>
        </w:tc>
      </w:tr>
      <w:tr w:rsidR="00CF5C4A" w:rsidRPr="00B4315F" w14:paraId="06C34059"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0EBB76A3" w14:textId="77777777" w:rsidR="00CF5C4A" w:rsidRPr="00B4315F" w:rsidRDefault="00CF5C4A" w:rsidP="007C4B2C">
            <w:pPr>
              <w:pStyle w:val="TableParagraph"/>
              <w:keepNext/>
              <w:widowControl/>
              <w:kinsoku w:val="0"/>
              <w:overflowPunct w:val="0"/>
              <w:spacing w:line="260" w:lineRule="exact"/>
              <w:ind w:left="63"/>
              <w:rPr>
                <w:rFonts w:ascii="Times New Roman" w:hAnsi="Times New Roman"/>
              </w:rPr>
            </w:pPr>
            <w:r w:rsidRPr="00B4315F">
              <w:rPr>
                <w:rFonts w:ascii="Times New Roman" w:hAnsi="Times New Roman"/>
              </w:rPr>
              <w:t>ASAS</w:t>
            </w:r>
            <w:r w:rsidRPr="00B4315F">
              <w:rPr>
                <w:rFonts w:ascii="Times New Roman" w:hAnsi="Times New Roman"/>
                <w:vertAlign w:val="superscript"/>
              </w:rPr>
              <w:t>α,β</w:t>
            </w:r>
            <w:r w:rsidRPr="00B4315F">
              <w:rPr>
                <w:rFonts w:ascii="Times New Roman" w:hAnsi="Times New Roman"/>
              </w:rPr>
              <w:t xml:space="preserve"> 40</w:t>
            </w:r>
          </w:p>
        </w:tc>
        <w:tc>
          <w:tcPr>
            <w:tcW w:w="1908" w:type="dxa"/>
            <w:tcBorders>
              <w:top w:val="single" w:sz="4" w:space="0" w:color="000000"/>
              <w:left w:val="single" w:sz="4" w:space="0" w:color="000000"/>
              <w:bottom w:val="single" w:sz="4" w:space="0" w:color="000000"/>
              <w:right w:val="single" w:sz="4" w:space="0" w:color="000000"/>
            </w:tcBorders>
          </w:tcPr>
          <w:p w14:paraId="48C313AC" w14:textId="77777777" w:rsidR="00CF5C4A" w:rsidRPr="00B4315F" w:rsidRDefault="00CF5C4A" w:rsidP="007C4B2C">
            <w:pPr>
              <w:pStyle w:val="TableParagraph"/>
              <w:keepNext/>
              <w:widowControl/>
              <w:kinsoku w:val="0"/>
              <w:overflowPunct w:val="0"/>
              <w:spacing w:before="7"/>
              <w:ind w:left="1"/>
              <w:jc w:val="center"/>
              <w:rPr>
                <w:rFonts w:ascii="Times New Roman" w:hAnsi="Times New Roman"/>
              </w:rPr>
            </w:pPr>
            <w:r w:rsidRPr="00B4315F">
              <w:rPr>
                <w:rFonts w:ascii="Times New Roman" w:hAnsi="Times New Roman"/>
              </w:rPr>
              <w:t>45,8%</w:t>
            </w:r>
          </w:p>
        </w:tc>
        <w:tc>
          <w:tcPr>
            <w:tcW w:w="1994" w:type="dxa"/>
            <w:tcBorders>
              <w:top w:val="single" w:sz="4" w:space="0" w:color="000000"/>
              <w:left w:val="single" w:sz="4" w:space="0" w:color="000000"/>
              <w:bottom w:val="single" w:sz="4" w:space="0" w:color="000000"/>
              <w:right w:val="single" w:sz="4" w:space="0" w:color="000000"/>
            </w:tcBorders>
          </w:tcPr>
          <w:p w14:paraId="7ED68542" w14:textId="77777777" w:rsidR="00CF5C4A" w:rsidRPr="00B4315F" w:rsidRDefault="00CF5C4A" w:rsidP="007C4B2C">
            <w:pPr>
              <w:pStyle w:val="TableParagraph"/>
              <w:keepNext/>
              <w:widowControl/>
              <w:kinsoku w:val="0"/>
              <w:overflowPunct w:val="0"/>
              <w:spacing w:before="7"/>
              <w:ind w:left="505"/>
              <w:rPr>
                <w:rFonts w:ascii="Times New Roman" w:hAnsi="Times New Roman"/>
              </w:rPr>
            </w:pPr>
            <w:r w:rsidRPr="00B4315F">
              <w:rPr>
                <w:rFonts w:ascii="Times New Roman" w:hAnsi="Times New Roman"/>
              </w:rPr>
              <w:t>65,8%***</w:t>
            </w:r>
          </w:p>
        </w:tc>
      </w:tr>
      <w:tr w:rsidR="00CF5C4A" w:rsidRPr="00B4315F" w14:paraId="1875953C" w14:textId="77777777" w:rsidTr="009756D9">
        <w:trPr>
          <w:trHeight w:hRule="exact" w:val="262"/>
        </w:trPr>
        <w:tc>
          <w:tcPr>
            <w:tcW w:w="5195" w:type="dxa"/>
            <w:tcBorders>
              <w:top w:val="single" w:sz="4" w:space="0" w:color="000000"/>
              <w:left w:val="single" w:sz="4" w:space="0" w:color="000000"/>
              <w:bottom w:val="single" w:sz="4" w:space="0" w:color="000000"/>
              <w:right w:val="single" w:sz="4" w:space="0" w:color="000000"/>
            </w:tcBorders>
          </w:tcPr>
          <w:p w14:paraId="0B88441E" w14:textId="77777777" w:rsidR="00CF5C4A" w:rsidRPr="00B4315F" w:rsidRDefault="00CF5C4A" w:rsidP="007C4B2C">
            <w:pPr>
              <w:pStyle w:val="TableParagraph"/>
              <w:keepNext/>
              <w:widowControl/>
              <w:kinsoku w:val="0"/>
              <w:overflowPunct w:val="0"/>
              <w:spacing w:line="260" w:lineRule="exact"/>
              <w:ind w:left="63"/>
              <w:rPr>
                <w:rFonts w:ascii="Times New Roman" w:hAnsi="Times New Roman"/>
              </w:rPr>
            </w:pPr>
            <w:r w:rsidRPr="00B4315F">
              <w:rPr>
                <w:rFonts w:ascii="Times New Roman" w:hAnsi="Times New Roman"/>
              </w:rPr>
              <w:t>ASAS</w:t>
            </w:r>
            <w:r w:rsidRPr="00B4315F">
              <w:rPr>
                <w:rFonts w:ascii="Times New Roman" w:hAnsi="Times New Roman"/>
                <w:vertAlign w:val="superscript"/>
              </w:rPr>
              <w:t>α</w:t>
            </w:r>
            <w:r w:rsidRPr="00B4315F">
              <w:rPr>
                <w:rFonts w:ascii="Times New Roman" w:hAnsi="Times New Roman"/>
              </w:rPr>
              <w:t xml:space="preserve"> Μερική Ύφεση</w:t>
            </w:r>
          </w:p>
        </w:tc>
        <w:tc>
          <w:tcPr>
            <w:tcW w:w="1908" w:type="dxa"/>
            <w:tcBorders>
              <w:top w:val="single" w:sz="4" w:space="0" w:color="000000"/>
              <w:left w:val="single" w:sz="4" w:space="0" w:color="000000"/>
              <w:bottom w:val="single" w:sz="4" w:space="0" w:color="000000"/>
              <w:right w:val="single" w:sz="4" w:space="0" w:color="000000"/>
            </w:tcBorders>
          </w:tcPr>
          <w:p w14:paraId="05A9E5B4" w14:textId="77777777" w:rsidR="00CF5C4A" w:rsidRPr="00B4315F" w:rsidRDefault="00CF5C4A" w:rsidP="007C4B2C">
            <w:pPr>
              <w:pStyle w:val="TableParagraph"/>
              <w:keepNext/>
              <w:widowControl/>
              <w:kinsoku w:val="0"/>
              <w:overflowPunct w:val="0"/>
              <w:spacing w:before="7"/>
              <w:ind w:left="1"/>
              <w:jc w:val="center"/>
              <w:rPr>
                <w:rFonts w:ascii="Times New Roman" w:hAnsi="Times New Roman"/>
              </w:rPr>
            </w:pPr>
            <w:r w:rsidRPr="00B4315F">
              <w:rPr>
                <w:rFonts w:ascii="Times New Roman" w:hAnsi="Times New Roman"/>
              </w:rPr>
              <w:t>26,8%</w:t>
            </w:r>
          </w:p>
        </w:tc>
        <w:tc>
          <w:tcPr>
            <w:tcW w:w="1994" w:type="dxa"/>
            <w:tcBorders>
              <w:top w:val="single" w:sz="4" w:space="0" w:color="000000"/>
              <w:left w:val="single" w:sz="4" w:space="0" w:color="000000"/>
              <w:bottom w:val="single" w:sz="4" w:space="0" w:color="000000"/>
              <w:right w:val="single" w:sz="4" w:space="0" w:color="000000"/>
            </w:tcBorders>
          </w:tcPr>
          <w:p w14:paraId="61DDE3B6" w14:textId="77777777" w:rsidR="00CF5C4A" w:rsidRPr="00B4315F" w:rsidRDefault="00CF5C4A" w:rsidP="007C4B2C">
            <w:pPr>
              <w:pStyle w:val="TableParagraph"/>
              <w:keepNext/>
              <w:widowControl/>
              <w:kinsoku w:val="0"/>
              <w:overflowPunct w:val="0"/>
              <w:spacing w:before="7"/>
              <w:ind w:left="560"/>
              <w:rPr>
                <w:rFonts w:ascii="Times New Roman" w:hAnsi="Times New Roman"/>
              </w:rPr>
            </w:pPr>
            <w:r w:rsidRPr="00B4315F">
              <w:rPr>
                <w:rFonts w:ascii="Times New Roman" w:hAnsi="Times New Roman"/>
              </w:rPr>
              <w:t>42,1%**</w:t>
            </w:r>
          </w:p>
        </w:tc>
      </w:tr>
      <w:tr w:rsidR="00CF5C4A" w:rsidRPr="00B4315F" w14:paraId="20C385F9" w14:textId="77777777" w:rsidTr="009756D9">
        <w:trPr>
          <w:trHeight w:hRule="exact" w:val="264"/>
        </w:trPr>
        <w:tc>
          <w:tcPr>
            <w:tcW w:w="5195" w:type="dxa"/>
            <w:tcBorders>
              <w:top w:val="single" w:sz="4" w:space="0" w:color="000000"/>
              <w:left w:val="single" w:sz="4" w:space="0" w:color="000000"/>
              <w:bottom w:val="single" w:sz="4" w:space="0" w:color="000000"/>
              <w:right w:val="single" w:sz="4" w:space="0" w:color="000000"/>
            </w:tcBorders>
          </w:tcPr>
          <w:p w14:paraId="71EAE9A6" w14:textId="77777777" w:rsidR="00CF5C4A" w:rsidRPr="00B4315F" w:rsidRDefault="00CF5C4A" w:rsidP="007C4B2C">
            <w:pPr>
              <w:pStyle w:val="TableParagraph"/>
              <w:keepNext/>
              <w:widowControl/>
              <w:kinsoku w:val="0"/>
              <w:overflowPunct w:val="0"/>
              <w:spacing w:line="260" w:lineRule="exact"/>
              <w:ind w:left="63"/>
              <w:rPr>
                <w:rFonts w:ascii="Times New Roman" w:hAnsi="Times New Roman"/>
              </w:rPr>
            </w:pPr>
            <w:r w:rsidRPr="00B4315F">
              <w:rPr>
                <w:rFonts w:ascii="Times New Roman" w:hAnsi="Times New Roman"/>
              </w:rPr>
              <w:t>ASDAS</w:t>
            </w:r>
            <w:r w:rsidRPr="00B4315F">
              <w:rPr>
                <w:rFonts w:ascii="Times New Roman" w:hAnsi="Times New Roman"/>
                <w:vertAlign w:val="superscript"/>
              </w:rPr>
              <w:t>γ</w:t>
            </w:r>
            <w:r w:rsidRPr="00B4315F">
              <w:rPr>
                <w:rFonts w:ascii="Times New Roman" w:hAnsi="Times New Roman"/>
              </w:rPr>
              <w:t xml:space="preserve"> Ανενεργή Νόσος</w:t>
            </w:r>
          </w:p>
        </w:tc>
        <w:tc>
          <w:tcPr>
            <w:tcW w:w="1908" w:type="dxa"/>
            <w:tcBorders>
              <w:top w:val="single" w:sz="4" w:space="0" w:color="000000"/>
              <w:left w:val="single" w:sz="4" w:space="0" w:color="000000"/>
              <w:bottom w:val="single" w:sz="4" w:space="0" w:color="000000"/>
              <w:right w:val="single" w:sz="4" w:space="0" w:color="000000"/>
            </w:tcBorders>
          </w:tcPr>
          <w:p w14:paraId="5C1270C0" w14:textId="77777777" w:rsidR="00CF5C4A" w:rsidRPr="00B4315F" w:rsidRDefault="00CF5C4A" w:rsidP="007C4B2C">
            <w:pPr>
              <w:pStyle w:val="TableParagraph"/>
              <w:keepNext/>
              <w:widowControl/>
              <w:kinsoku w:val="0"/>
              <w:overflowPunct w:val="0"/>
              <w:spacing w:before="7"/>
              <w:ind w:left="1"/>
              <w:jc w:val="center"/>
              <w:rPr>
                <w:rFonts w:ascii="Times New Roman" w:hAnsi="Times New Roman"/>
              </w:rPr>
            </w:pPr>
            <w:r w:rsidRPr="00B4315F">
              <w:rPr>
                <w:rFonts w:ascii="Times New Roman" w:hAnsi="Times New Roman"/>
              </w:rPr>
              <w:t>33,3%</w:t>
            </w:r>
          </w:p>
        </w:tc>
        <w:tc>
          <w:tcPr>
            <w:tcW w:w="1994" w:type="dxa"/>
            <w:tcBorders>
              <w:top w:val="single" w:sz="4" w:space="0" w:color="000000"/>
              <w:left w:val="single" w:sz="4" w:space="0" w:color="000000"/>
              <w:bottom w:val="single" w:sz="4" w:space="0" w:color="000000"/>
              <w:right w:val="single" w:sz="4" w:space="0" w:color="000000"/>
            </w:tcBorders>
          </w:tcPr>
          <w:p w14:paraId="4A7C61DF" w14:textId="77777777" w:rsidR="00CF5C4A" w:rsidRPr="00B4315F" w:rsidRDefault="00CF5C4A" w:rsidP="007C4B2C">
            <w:pPr>
              <w:pStyle w:val="TableParagraph"/>
              <w:keepNext/>
              <w:widowControl/>
              <w:kinsoku w:val="0"/>
              <w:overflowPunct w:val="0"/>
              <w:spacing w:before="7"/>
              <w:ind w:left="505"/>
              <w:rPr>
                <w:rFonts w:ascii="Times New Roman" w:hAnsi="Times New Roman"/>
              </w:rPr>
            </w:pPr>
            <w:r w:rsidRPr="00B4315F">
              <w:rPr>
                <w:rFonts w:ascii="Times New Roman" w:hAnsi="Times New Roman"/>
              </w:rPr>
              <w:t>57,2%***</w:t>
            </w:r>
          </w:p>
        </w:tc>
      </w:tr>
      <w:tr w:rsidR="00CF5C4A" w:rsidRPr="00B4315F" w14:paraId="0DFE4CF9" w14:textId="77777777" w:rsidTr="009756D9">
        <w:trPr>
          <w:trHeight w:hRule="exact" w:val="262"/>
        </w:trPr>
        <w:tc>
          <w:tcPr>
            <w:tcW w:w="5195" w:type="dxa"/>
            <w:tcBorders>
              <w:top w:val="single" w:sz="4" w:space="0" w:color="000000"/>
              <w:left w:val="single" w:sz="4" w:space="0" w:color="000000"/>
              <w:bottom w:val="single" w:sz="4" w:space="0" w:color="000000"/>
              <w:right w:val="single" w:sz="4" w:space="0" w:color="000000"/>
            </w:tcBorders>
          </w:tcPr>
          <w:p w14:paraId="07F772C2" w14:textId="77777777" w:rsidR="00CF5C4A" w:rsidRPr="00B4315F" w:rsidRDefault="00CF5C4A" w:rsidP="007C4B2C">
            <w:pPr>
              <w:pStyle w:val="TableParagraph"/>
              <w:keepNext/>
              <w:widowControl/>
              <w:kinsoku w:val="0"/>
              <w:overflowPunct w:val="0"/>
              <w:spacing w:line="260" w:lineRule="exact"/>
              <w:ind w:left="63"/>
              <w:rPr>
                <w:rFonts w:ascii="Times New Roman" w:hAnsi="Times New Roman"/>
              </w:rPr>
            </w:pPr>
            <w:r w:rsidRPr="00B4315F">
              <w:rPr>
                <w:rFonts w:ascii="Times New Roman" w:hAnsi="Times New Roman"/>
              </w:rPr>
              <w:t>Μερική Έξαρση</w:t>
            </w:r>
            <w:r w:rsidRPr="00B4315F">
              <w:rPr>
                <w:rFonts w:ascii="Times New Roman" w:hAnsi="Times New Roman"/>
                <w:vertAlign w:val="superscript"/>
              </w:rPr>
              <w:t>δ</w:t>
            </w:r>
          </w:p>
        </w:tc>
        <w:tc>
          <w:tcPr>
            <w:tcW w:w="1908" w:type="dxa"/>
            <w:tcBorders>
              <w:top w:val="single" w:sz="4" w:space="0" w:color="000000"/>
              <w:left w:val="single" w:sz="4" w:space="0" w:color="000000"/>
              <w:bottom w:val="single" w:sz="4" w:space="0" w:color="000000"/>
              <w:right w:val="single" w:sz="4" w:space="0" w:color="000000"/>
            </w:tcBorders>
          </w:tcPr>
          <w:p w14:paraId="3AFA3306" w14:textId="77777777" w:rsidR="00CF5C4A" w:rsidRPr="00B4315F" w:rsidRDefault="00CF5C4A" w:rsidP="007C4B2C">
            <w:pPr>
              <w:pStyle w:val="TableParagraph"/>
              <w:keepNext/>
              <w:widowControl/>
              <w:kinsoku w:val="0"/>
              <w:overflowPunct w:val="0"/>
              <w:spacing w:before="7"/>
              <w:ind w:left="1"/>
              <w:jc w:val="center"/>
              <w:rPr>
                <w:rFonts w:ascii="Times New Roman" w:hAnsi="Times New Roman"/>
              </w:rPr>
            </w:pPr>
            <w:r w:rsidRPr="00B4315F">
              <w:rPr>
                <w:rFonts w:ascii="Times New Roman" w:hAnsi="Times New Roman"/>
              </w:rPr>
              <w:t>64,1%</w:t>
            </w:r>
          </w:p>
        </w:tc>
        <w:tc>
          <w:tcPr>
            <w:tcW w:w="1994" w:type="dxa"/>
            <w:tcBorders>
              <w:top w:val="single" w:sz="4" w:space="0" w:color="000000"/>
              <w:left w:val="single" w:sz="4" w:space="0" w:color="000000"/>
              <w:bottom w:val="single" w:sz="4" w:space="0" w:color="000000"/>
              <w:right w:val="single" w:sz="4" w:space="0" w:color="000000"/>
            </w:tcBorders>
          </w:tcPr>
          <w:p w14:paraId="2B845003" w14:textId="77777777" w:rsidR="00CF5C4A" w:rsidRPr="00B4315F" w:rsidRDefault="00CF5C4A" w:rsidP="007C4B2C">
            <w:pPr>
              <w:pStyle w:val="TableParagraph"/>
              <w:keepNext/>
              <w:widowControl/>
              <w:kinsoku w:val="0"/>
              <w:overflowPunct w:val="0"/>
              <w:spacing w:before="7"/>
              <w:ind w:left="505"/>
              <w:rPr>
                <w:rFonts w:ascii="Times New Roman" w:hAnsi="Times New Roman"/>
              </w:rPr>
            </w:pPr>
            <w:r w:rsidRPr="00B4315F">
              <w:rPr>
                <w:rFonts w:ascii="Times New Roman" w:hAnsi="Times New Roman"/>
              </w:rPr>
              <w:t>40,8%***</w:t>
            </w:r>
          </w:p>
        </w:tc>
      </w:tr>
      <w:tr w:rsidR="009756D9" w:rsidRPr="00B4315F" w14:paraId="3C8D9A97" w14:textId="77777777" w:rsidTr="009756D9">
        <w:tc>
          <w:tcPr>
            <w:tcW w:w="9097" w:type="dxa"/>
            <w:gridSpan w:val="3"/>
            <w:tcBorders>
              <w:top w:val="single" w:sz="4" w:space="0" w:color="000000"/>
            </w:tcBorders>
          </w:tcPr>
          <w:p w14:paraId="6FDBA3AD" w14:textId="77777777" w:rsidR="009756D9" w:rsidRPr="007755B3" w:rsidRDefault="009756D9" w:rsidP="007C4B2C">
            <w:pPr>
              <w:pStyle w:val="BodyText"/>
              <w:keepNext/>
              <w:widowControl/>
              <w:kinsoku w:val="0"/>
              <w:overflowPunct w:val="0"/>
              <w:ind w:left="270" w:hanging="270"/>
              <w:rPr>
                <w:sz w:val="20"/>
              </w:rPr>
            </w:pPr>
            <w:r w:rsidRPr="007755B3">
              <w:rPr>
                <w:sz w:val="20"/>
                <w:vertAlign w:val="superscript"/>
              </w:rPr>
              <w:t>α</w:t>
            </w:r>
            <w:r w:rsidRPr="007755B3">
              <w:rPr>
                <w:sz w:val="20"/>
              </w:rPr>
              <w:t xml:space="preserve"> </w:t>
            </w:r>
            <w:r w:rsidRPr="007755B3">
              <w:rPr>
                <w:sz w:val="20"/>
              </w:rPr>
              <w:tab/>
              <w:t>Διεθνής Εταιρεία Αξιολόγησης Σπονδυλαρθρίτιδας</w:t>
            </w:r>
          </w:p>
          <w:p w14:paraId="58231F07" w14:textId="77777777" w:rsidR="009756D9" w:rsidRPr="007755B3" w:rsidRDefault="009756D9" w:rsidP="007C4B2C">
            <w:pPr>
              <w:pStyle w:val="BodyText"/>
              <w:keepNext/>
              <w:widowControl/>
              <w:kinsoku w:val="0"/>
              <w:overflowPunct w:val="0"/>
              <w:ind w:left="270" w:hanging="270"/>
              <w:rPr>
                <w:sz w:val="20"/>
              </w:rPr>
            </w:pPr>
            <w:r w:rsidRPr="007755B3">
              <w:rPr>
                <w:sz w:val="20"/>
                <w:vertAlign w:val="superscript"/>
              </w:rPr>
              <w:t>β</w:t>
            </w:r>
            <w:r w:rsidRPr="007755B3">
              <w:rPr>
                <w:sz w:val="20"/>
              </w:rPr>
              <w:t xml:space="preserve"> </w:t>
            </w:r>
            <w:r w:rsidRPr="007755B3">
              <w:rPr>
                <w:sz w:val="20"/>
              </w:rPr>
              <w:tab/>
              <w:t>Η αρχική τιμή ορίζεται ως η αρχική τιμή της ανοικτής επισήμανσης όταν οι ασθενείς έχουν ενεργό νόσο.</w:t>
            </w:r>
          </w:p>
          <w:p w14:paraId="566A410F" w14:textId="77777777" w:rsidR="009756D9" w:rsidRPr="007755B3" w:rsidRDefault="009756D9" w:rsidP="007C4B2C">
            <w:pPr>
              <w:pStyle w:val="BodyText"/>
              <w:keepNext/>
              <w:widowControl/>
              <w:kinsoku w:val="0"/>
              <w:overflowPunct w:val="0"/>
              <w:ind w:left="270" w:hanging="270"/>
              <w:rPr>
                <w:sz w:val="20"/>
              </w:rPr>
            </w:pPr>
            <w:r w:rsidRPr="007755B3">
              <w:rPr>
                <w:sz w:val="20"/>
                <w:vertAlign w:val="superscript"/>
              </w:rPr>
              <w:t>γ</w:t>
            </w:r>
            <w:r w:rsidRPr="007755B3">
              <w:rPr>
                <w:sz w:val="20"/>
              </w:rPr>
              <w:t xml:space="preserve"> </w:t>
            </w:r>
            <w:r w:rsidRPr="007755B3">
              <w:rPr>
                <w:sz w:val="20"/>
              </w:rPr>
              <w:tab/>
              <w:t>Kλίμακα ενεργότητας της νόσου της Αγκυλοποιητικής Σπονδυλίτιδας</w:t>
            </w:r>
          </w:p>
          <w:p w14:paraId="454EBD68" w14:textId="77777777" w:rsidR="009756D9" w:rsidRPr="007755B3" w:rsidRDefault="009756D9" w:rsidP="007C4B2C">
            <w:pPr>
              <w:pStyle w:val="BodyText"/>
              <w:keepNext/>
              <w:widowControl/>
              <w:kinsoku w:val="0"/>
              <w:overflowPunct w:val="0"/>
              <w:ind w:left="270" w:hanging="270"/>
              <w:rPr>
                <w:sz w:val="20"/>
              </w:rPr>
            </w:pPr>
            <w:r w:rsidRPr="007755B3">
              <w:rPr>
                <w:sz w:val="20"/>
                <w:vertAlign w:val="superscript"/>
              </w:rPr>
              <w:t>δ</w:t>
            </w:r>
            <w:r w:rsidRPr="007755B3">
              <w:rPr>
                <w:sz w:val="20"/>
              </w:rPr>
              <w:t xml:space="preserve"> </w:t>
            </w:r>
            <w:r w:rsidRPr="007755B3">
              <w:rPr>
                <w:sz w:val="20"/>
              </w:rPr>
              <w:tab/>
              <w:t xml:space="preserve"> Η Μερική Έξαρση ορίζεται ως ASDAS ≥ 1,3 αλλά &lt; 2,1 σε 2 διαδοχικές επισκέψεις.</w:t>
            </w:r>
          </w:p>
          <w:p w14:paraId="78C51A44" w14:textId="77777777" w:rsidR="009756D9" w:rsidRPr="007755B3" w:rsidRDefault="009756D9" w:rsidP="007C4B2C">
            <w:pPr>
              <w:pStyle w:val="BodyText"/>
              <w:keepNext/>
              <w:widowControl/>
              <w:kinsoku w:val="0"/>
              <w:overflowPunct w:val="0"/>
              <w:ind w:left="0"/>
              <w:rPr>
                <w:sz w:val="20"/>
              </w:rPr>
            </w:pPr>
            <w:r w:rsidRPr="007755B3">
              <w:rPr>
                <w:sz w:val="20"/>
              </w:rPr>
              <w:t>***, ** Στατιστικά σημαντική στο p &lt; 0,001 και &lt; 0,01, αντίστοιχα, για όλες τις συγκρίσεις μεταξύ του adalimumab και του εικονικού φαρμάκου.</w:t>
            </w:r>
          </w:p>
        </w:tc>
      </w:tr>
    </w:tbl>
    <w:p w14:paraId="1F705E50" w14:textId="77777777" w:rsidR="00CF5C4A" w:rsidRPr="00B4315F" w:rsidRDefault="00CF5C4A" w:rsidP="00982118">
      <w:pPr>
        <w:autoSpaceDE w:val="0"/>
        <w:autoSpaceDN w:val="0"/>
        <w:adjustRightInd w:val="0"/>
      </w:pPr>
    </w:p>
    <w:p w14:paraId="34DED32B" w14:textId="77777777" w:rsidR="00C46587" w:rsidRPr="00B4315F" w:rsidRDefault="00C46587" w:rsidP="00982118">
      <w:pPr>
        <w:rPr>
          <w:i/>
        </w:rPr>
      </w:pPr>
      <w:r w:rsidRPr="00B4315F">
        <w:rPr>
          <w:i/>
        </w:rPr>
        <w:t xml:space="preserve">Ψωριασική αρθρίτιδα </w:t>
      </w:r>
    </w:p>
    <w:p w14:paraId="6357E39F" w14:textId="77777777" w:rsidR="00C46587" w:rsidRPr="00B4315F" w:rsidRDefault="00C46587" w:rsidP="00982118"/>
    <w:p w14:paraId="3DC44425" w14:textId="77777777" w:rsidR="00C46587" w:rsidRPr="00B4315F" w:rsidRDefault="005A4709" w:rsidP="00982118">
      <w:r w:rsidRPr="00B4315F">
        <w:t>Η χορήγηση adalimumab 40</w:t>
      </w:r>
      <w:r w:rsidR="00156E0C" w:rsidRPr="00B4315F">
        <w:t xml:space="preserve"> mg</w:t>
      </w:r>
      <w:r w:rsidRPr="00B4315F">
        <w:t xml:space="preserve"> κάθε δεύτερη εβδομάδα, μελετήθηκε σε ασθενείς με μέτρια έως σοβαρή ενεργό ψωριασική αρθρίτιδα σε δύο ελεγχόμενες με εικονικό φάρμακο μελέτες, τις μελέτες ΨΑ I και II. Στη μελέτη ΨΑ I με διάρκεια 24 εβδομάδων, συμμετείχαν 313 ενήλικες ασθενείς οι οποίοι είχαν ανεπαρκή ανταπόκριση σε θεραπεία με μη στεροειδή αντιφλεγμονώδη και από αυτούς περίπου το 50% λάμβαναν μεθοτρεξάτη. Στη μελέτη ΨΑ II με διάρκεια 12 εβδομάδων συμμετείχαν 100 ασθενείς οι οποίοι είχαν ανεπαρκή ανταπόκριση σε θεραπεία με DMARD. Μετά την ολοκλήρωση και των δύο μελετών, 383 ασθενείς συμμετείχαν σε μία ανοιχτή μελέτη επέκτασης, στην οποία χορηγήθηκαν 40</w:t>
      </w:r>
      <w:r w:rsidR="00156E0C" w:rsidRPr="00B4315F">
        <w:t xml:space="preserve"> mg</w:t>
      </w:r>
      <w:r w:rsidRPr="00B4315F">
        <w:t xml:space="preserve"> adalimumab κάθε δεύτερη εβδομάδα. </w:t>
      </w:r>
    </w:p>
    <w:p w14:paraId="2D77232C" w14:textId="77777777" w:rsidR="00C46587" w:rsidRPr="00B4315F" w:rsidRDefault="00C46587" w:rsidP="00982118"/>
    <w:p w14:paraId="4E8D1FC2" w14:textId="77777777" w:rsidR="00C46587" w:rsidRPr="00B4315F" w:rsidRDefault="00C46587" w:rsidP="00982118">
      <w:r w:rsidRPr="00B4315F">
        <w:t xml:space="preserve">Δεν υπάρχει επαρκής εμπειρία για την αποτελεσματικότητα του adalimumab σε ασθενείς με αγκυλοποιητικής σπονδυλαρθρίτιδας ψωριασική αρθροπάθεια (ψωριασική σπονδυλίτιδα), εξαιτίας του μικρού αριθμού ασθενών οι οποίοι μελετήθηκαν. </w:t>
      </w:r>
    </w:p>
    <w:p w14:paraId="170827FA" w14:textId="77777777" w:rsidR="00C46587" w:rsidRPr="00B4315F" w:rsidRDefault="00C46587" w:rsidP="00982118"/>
    <w:p w14:paraId="2EF254C6" w14:textId="77777777" w:rsidR="00C46587" w:rsidRPr="00B4315F" w:rsidRDefault="00156E0C" w:rsidP="00D162F7">
      <w:pPr>
        <w:rPr>
          <w:b/>
        </w:rPr>
      </w:pPr>
      <w:r w:rsidRPr="00B4315F">
        <w:rPr>
          <w:b/>
        </w:rPr>
        <w:t xml:space="preserve">Πίνακας </w:t>
      </w:r>
      <w:r w:rsidR="00C37459">
        <w:rPr>
          <w:b/>
        </w:rPr>
        <w:t>15</w:t>
      </w:r>
      <w:r w:rsidR="009C23D8" w:rsidRPr="00B4315F">
        <w:rPr>
          <w:b/>
        </w:rPr>
        <w:t xml:space="preserve">. </w:t>
      </w:r>
    </w:p>
    <w:p w14:paraId="21AAF730" w14:textId="77777777" w:rsidR="00C46587" w:rsidRPr="00B4315F" w:rsidRDefault="00C46587" w:rsidP="00D162F7">
      <w:r w:rsidRPr="00B4315F">
        <w:rPr>
          <w:b/>
        </w:rPr>
        <w:t xml:space="preserve">ACR </w:t>
      </w:r>
      <w:r w:rsidR="009C23D8" w:rsidRPr="00B4315F">
        <w:rPr>
          <w:b/>
        </w:rPr>
        <w:t>α</w:t>
      </w:r>
      <w:r w:rsidRPr="00B4315F">
        <w:rPr>
          <w:b/>
        </w:rPr>
        <w:t xml:space="preserve">νταποκρίσεις σε </w:t>
      </w:r>
      <w:r w:rsidR="009C23D8" w:rsidRPr="00B4315F">
        <w:rPr>
          <w:b/>
        </w:rPr>
        <w:t>ε</w:t>
      </w:r>
      <w:r w:rsidRPr="00B4315F">
        <w:rPr>
          <w:b/>
        </w:rPr>
        <w:t xml:space="preserve">λεγχόμενες με </w:t>
      </w:r>
      <w:r w:rsidR="009C23D8" w:rsidRPr="00B4315F">
        <w:rPr>
          <w:b/>
        </w:rPr>
        <w:t>ε</w:t>
      </w:r>
      <w:r w:rsidRPr="00B4315F">
        <w:rPr>
          <w:b/>
        </w:rPr>
        <w:t xml:space="preserve">ικονικό </w:t>
      </w:r>
      <w:r w:rsidR="009C23D8" w:rsidRPr="00B4315F">
        <w:rPr>
          <w:b/>
        </w:rPr>
        <w:t>φ</w:t>
      </w:r>
      <w:r w:rsidRPr="00B4315F">
        <w:rPr>
          <w:b/>
        </w:rPr>
        <w:t xml:space="preserve">άρμακο </w:t>
      </w:r>
      <w:r w:rsidR="009C23D8" w:rsidRPr="00B4315F">
        <w:rPr>
          <w:b/>
        </w:rPr>
        <w:t>μ</w:t>
      </w:r>
      <w:r w:rsidRPr="00B4315F">
        <w:rPr>
          <w:b/>
        </w:rPr>
        <w:t xml:space="preserve">ελέτες </w:t>
      </w:r>
      <w:r w:rsidR="009C23D8" w:rsidRPr="00B4315F">
        <w:rPr>
          <w:b/>
        </w:rPr>
        <w:t>ψ</w:t>
      </w:r>
      <w:r w:rsidRPr="00B4315F">
        <w:rPr>
          <w:b/>
        </w:rPr>
        <w:t xml:space="preserve">ωριασικής </w:t>
      </w:r>
      <w:r w:rsidR="009C23D8" w:rsidRPr="00B4315F">
        <w:rPr>
          <w:b/>
        </w:rPr>
        <w:t>α</w:t>
      </w:r>
      <w:r w:rsidRPr="00B4315F">
        <w:rPr>
          <w:b/>
        </w:rPr>
        <w:t>ρθρίτιδας</w:t>
      </w:r>
      <w:r w:rsidR="00491274" w:rsidRPr="00B4315F">
        <w:rPr>
          <w:b/>
        </w:rPr>
        <w:t xml:space="preserve"> </w:t>
      </w:r>
      <w:r w:rsidRPr="00B4315F">
        <w:rPr>
          <w:b/>
        </w:rPr>
        <w:t>(</w:t>
      </w:r>
      <w:r w:rsidR="009C23D8" w:rsidRPr="00B4315F">
        <w:rPr>
          <w:b/>
        </w:rPr>
        <w:t>π</w:t>
      </w:r>
      <w:r w:rsidRPr="00B4315F">
        <w:rPr>
          <w:b/>
        </w:rPr>
        <w:t xml:space="preserve">οσοστό </w:t>
      </w:r>
      <w:r w:rsidR="009C23D8" w:rsidRPr="00B4315F">
        <w:rPr>
          <w:b/>
        </w:rPr>
        <w:t>α</w:t>
      </w:r>
      <w:r w:rsidRPr="00B4315F">
        <w:rPr>
          <w:b/>
        </w:rPr>
        <w:t>σθενών)</w:t>
      </w:r>
    </w:p>
    <w:p w14:paraId="36D9BC50" w14:textId="77777777" w:rsidR="00C46587" w:rsidRPr="00B4315F" w:rsidRDefault="00C46587" w:rsidP="009821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792"/>
        <w:gridCol w:w="1824"/>
        <w:gridCol w:w="1793"/>
        <w:gridCol w:w="1824"/>
      </w:tblGrid>
      <w:tr w:rsidR="00C46587" w:rsidRPr="00B4315F" w14:paraId="29B5DB97" w14:textId="77777777" w:rsidTr="00242B3F">
        <w:trPr>
          <w:tblHeader/>
        </w:trPr>
        <w:tc>
          <w:tcPr>
            <w:tcW w:w="1860" w:type="dxa"/>
            <w:tcBorders>
              <w:top w:val="single" w:sz="4" w:space="0" w:color="auto"/>
              <w:left w:val="single" w:sz="4" w:space="0" w:color="auto"/>
              <w:bottom w:val="single" w:sz="4" w:space="0" w:color="auto"/>
              <w:right w:val="single" w:sz="4" w:space="0" w:color="auto"/>
            </w:tcBorders>
          </w:tcPr>
          <w:p w14:paraId="5A1A14AA" w14:textId="77777777" w:rsidR="00C46587" w:rsidRPr="00B4315F" w:rsidRDefault="00C46587" w:rsidP="00982118">
            <w:pPr>
              <w:rPr>
                <w:b/>
              </w:rPr>
            </w:pPr>
          </w:p>
        </w:tc>
        <w:tc>
          <w:tcPr>
            <w:tcW w:w="3721" w:type="dxa"/>
            <w:gridSpan w:val="2"/>
            <w:tcBorders>
              <w:top w:val="single" w:sz="4" w:space="0" w:color="auto"/>
              <w:left w:val="single" w:sz="4" w:space="0" w:color="auto"/>
              <w:bottom w:val="single" w:sz="4" w:space="0" w:color="auto"/>
              <w:right w:val="single" w:sz="4" w:space="0" w:color="auto"/>
            </w:tcBorders>
            <w:hideMark/>
          </w:tcPr>
          <w:p w14:paraId="3597A22A" w14:textId="77777777" w:rsidR="00C46587" w:rsidRPr="00B4315F" w:rsidRDefault="00C46587" w:rsidP="00982118">
            <w:pPr>
              <w:jc w:val="center"/>
              <w:rPr>
                <w:b/>
              </w:rPr>
            </w:pPr>
            <w:r w:rsidRPr="00B4315F">
              <w:rPr>
                <w:b/>
              </w:rPr>
              <w:t>Μελέτη ΨΑ I</w:t>
            </w:r>
          </w:p>
        </w:tc>
        <w:tc>
          <w:tcPr>
            <w:tcW w:w="3722" w:type="dxa"/>
            <w:gridSpan w:val="2"/>
            <w:tcBorders>
              <w:top w:val="single" w:sz="4" w:space="0" w:color="auto"/>
              <w:left w:val="single" w:sz="4" w:space="0" w:color="auto"/>
              <w:bottom w:val="single" w:sz="4" w:space="0" w:color="auto"/>
              <w:right w:val="single" w:sz="4" w:space="0" w:color="auto"/>
            </w:tcBorders>
            <w:hideMark/>
          </w:tcPr>
          <w:p w14:paraId="1534E806" w14:textId="77777777" w:rsidR="00C46587" w:rsidRPr="00B4315F" w:rsidRDefault="00C46587" w:rsidP="00982118">
            <w:pPr>
              <w:jc w:val="center"/>
              <w:rPr>
                <w:b/>
              </w:rPr>
            </w:pPr>
            <w:r w:rsidRPr="00B4315F">
              <w:rPr>
                <w:b/>
              </w:rPr>
              <w:t>Μελέτη ΨΑ II</w:t>
            </w:r>
          </w:p>
        </w:tc>
      </w:tr>
      <w:tr w:rsidR="00C46587" w:rsidRPr="00B4315F" w14:paraId="49F0273F" w14:textId="77777777" w:rsidTr="00B73336">
        <w:trPr>
          <w:tblHeader/>
        </w:trPr>
        <w:tc>
          <w:tcPr>
            <w:tcW w:w="1860" w:type="dxa"/>
            <w:tcBorders>
              <w:top w:val="single" w:sz="4" w:space="0" w:color="auto"/>
              <w:left w:val="single" w:sz="4" w:space="0" w:color="auto"/>
              <w:bottom w:val="single" w:sz="4" w:space="0" w:color="auto"/>
              <w:right w:val="single" w:sz="4" w:space="0" w:color="auto"/>
            </w:tcBorders>
            <w:hideMark/>
          </w:tcPr>
          <w:p w14:paraId="40B5E62E" w14:textId="77777777" w:rsidR="00C46587" w:rsidRPr="00B4315F" w:rsidRDefault="00C46587" w:rsidP="00982118">
            <w:pPr>
              <w:rPr>
                <w:b/>
              </w:rPr>
            </w:pPr>
            <w:r w:rsidRPr="00B4315F">
              <w:rPr>
                <w:b/>
              </w:rPr>
              <w:t>Ανταπόκριση</w:t>
            </w:r>
          </w:p>
        </w:tc>
        <w:tc>
          <w:tcPr>
            <w:tcW w:w="1860" w:type="dxa"/>
            <w:tcBorders>
              <w:top w:val="single" w:sz="4" w:space="0" w:color="auto"/>
              <w:left w:val="single" w:sz="4" w:space="0" w:color="auto"/>
              <w:bottom w:val="single" w:sz="4" w:space="0" w:color="auto"/>
              <w:right w:val="single" w:sz="4" w:space="0" w:color="auto"/>
            </w:tcBorders>
            <w:hideMark/>
          </w:tcPr>
          <w:p w14:paraId="1D4C40A4" w14:textId="77777777" w:rsidR="00C46587" w:rsidRPr="00B4315F" w:rsidRDefault="00C46587" w:rsidP="00982118">
            <w:pPr>
              <w:jc w:val="center"/>
              <w:rPr>
                <w:b/>
              </w:rPr>
            </w:pPr>
            <w:r w:rsidRPr="00B4315F">
              <w:rPr>
                <w:b/>
              </w:rPr>
              <w:t>Εικονικό Φάρμακο</w:t>
            </w:r>
          </w:p>
          <w:p w14:paraId="11588376" w14:textId="77777777" w:rsidR="00C46587" w:rsidRPr="00B4315F" w:rsidRDefault="00C46587" w:rsidP="00982118">
            <w:pPr>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162</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0BB7FBF8" w14:textId="77777777" w:rsidR="00C46587" w:rsidRPr="00B4315F" w:rsidRDefault="005A4709" w:rsidP="00982118">
            <w:pPr>
              <w:jc w:val="center"/>
              <w:rPr>
                <w:b/>
              </w:rPr>
            </w:pPr>
            <w:r w:rsidRPr="00B4315F">
              <w:rPr>
                <w:b/>
              </w:rPr>
              <w:t>Adalimumab</w:t>
            </w:r>
          </w:p>
          <w:p w14:paraId="2C4A121E" w14:textId="77777777" w:rsidR="00C46587" w:rsidRPr="00B4315F" w:rsidRDefault="00C46587" w:rsidP="00982118">
            <w:pPr>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151</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30A5C524" w14:textId="77777777" w:rsidR="00C46587" w:rsidRPr="00B4315F" w:rsidRDefault="00C46587" w:rsidP="00982118">
            <w:pPr>
              <w:jc w:val="center"/>
              <w:rPr>
                <w:b/>
              </w:rPr>
            </w:pPr>
            <w:r w:rsidRPr="00B4315F">
              <w:rPr>
                <w:b/>
              </w:rPr>
              <w:t>Εικονικό Φάρμακο</w:t>
            </w:r>
          </w:p>
          <w:p w14:paraId="6288D16A" w14:textId="77777777" w:rsidR="00C46587" w:rsidRPr="00B4315F" w:rsidRDefault="00C46587" w:rsidP="00982118">
            <w:pPr>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49</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35D6B975" w14:textId="77777777" w:rsidR="00C46587" w:rsidRPr="00B4315F" w:rsidRDefault="005A4709" w:rsidP="00982118">
            <w:pPr>
              <w:jc w:val="center"/>
              <w:rPr>
                <w:b/>
              </w:rPr>
            </w:pPr>
            <w:r w:rsidRPr="00B4315F">
              <w:rPr>
                <w:b/>
              </w:rPr>
              <w:t>Adalimumab</w:t>
            </w:r>
          </w:p>
          <w:p w14:paraId="09959134" w14:textId="77777777" w:rsidR="00C46587" w:rsidRPr="00B4315F" w:rsidRDefault="00C46587" w:rsidP="00982118">
            <w:pPr>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51</w:t>
            </w:r>
          </w:p>
        </w:tc>
      </w:tr>
      <w:tr w:rsidR="00C46587" w:rsidRPr="00B4315F" w14:paraId="05E45BEF" w14:textId="77777777" w:rsidTr="00B73336">
        <w:tc>
          <w:tcPr>
            <w:tcW w:w="1860" w:type="dxa"/>
            <w:tcBorders>
              <w:top w:val="single" w:sz="4" w:space="0" w:color="auto"/>
              <w:left w:val="single" w:sz="4" w:space="0" w:color="auto"/>
              <w:bottom w:val="single" w:sz="4" w:space="0" w:color="auto"/>
              <w:right w:val="single" w:sz="4" w:space="0" w:color="auto"/>
            </w:tcBorders>
            <w:hideMark/>
          </w:tcPr>
          <w:p w14:paraId="1D1E6DF0" w14:textId="77777777" w:rsidR="00C46587" w:rsidRPr="00B4315F" w:rsidRDefault="00C46587" w:rsidP="00982118">
            <w:r w:rsidRPr="00B4315F">
              <w:t>ACR 20</w:t>
            </w:r>
          </w:p>
        </w:tc>
        <w:tc>
          <w:tcPr>
            <w:tcW w:w="1860" w:type="dxa"/>
            <w:tcBorders>
              <w:top w:val="single" w:sz="4" w:space="0" w:color="auto"/>
              <w:left w:val="single" w:sz="4" w:space="0" w:color="auto"/>
              <w:bottom w:val="single" w:sz="4" w:space="0" w:color="auto"/>
              <w:right w:val="single" w:sz="4" w:space="0" w:color="auto"/>
            </w:tcBorders>
          </w:tcPr>
          <w:p w14:paraId="336C3FB1"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5AD44948"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1D0C4326"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7A78C32C" w14:textId="77777777" w:rsidR="00C46587" w:rsidRPr="00B4315F" w:rsidRDefault="00C46587" w:rsidP="00982118">
            <w:pPr>
              <w:jc w:val="center"/>
              <w:rPr>
                <w:lang w:val="en-GB"/>
              </w:rPr>
            </w:pPr>
          </w:p>
        </w:tc>
      </w:tr>
      <w:tr w:rsidR="00C46587" w:rsidRPr="00B4315F" w14:paraId="5E60820D" w14:textId="77777777" w:rsidTr="00B73336">
        <w:tc>
          <w:tcPr>
            <w:tcW w:w="1860" w:type="dxa"/>
            <w:tcBorders>
              <w:top w:val="single" w:sz="4" w:space="0" w:color="auto"/>
              <w:left w:val="single" w:sz="4" w:space="0" w:color="auto"/>
              <w:bottom w:val="single" w:sz="4" w:space="0" w:color="auto"/>
              <w:right w:val="single" w:sz="4" w:space="0" w:color="auto"/>
            </w:tcBorders>
            <w:hideMark/>
          </w:tcPr>
          <w:p w14:paraId="24A7977F" w14:textId="77777777" w:rsidR="00C46587" w:rsidRPr="00B4315F" w:rsidRDefault="00C46587" w:rsidP="00BD3C92">
            <w:pPr>
              <w:tabs>
                <w:tab w:val="left" w:pos="426"/>
              </w:tabs>
            </w:pPr>
            <w:r w:rsidRPr="00B4315F">
              <w:tab/>
            </w:r>
            <w:r w:rsidR="00156E0C" w:rsidRPr="00B4315F">
              <w:t xml:space="preserve">Εβδομάδα </w:t>
            </w:r>
            <w:r w:rsidRPr="00B4315F">
              <w:t>12</w:t>
            </w:r>
          </w:p>
        </w:tc>
        <w:tc>
          <w:tcPr>
            <w:tcW w:w="1860" w:type="dxa"/>
            <w:tcBorders>
              <w:top w:val="single" w:sz="4" w:space="0" w:color="auto"/>
              <w:left w:val="single" w:sz="4" w:space="0" w:color="auto"/>
              <w:bottom w:val="single" w:sz="4" w:space="0" w:color="auto"/>
              <w:right w:val="single" w:sz="4" w:space="0" w:color="auto"/>
            </w:tcBorders>
            <w:hideMark/>
          </w:tcPr>
          <w:p w14:paraId="4C6BBB67" w14:textId="77777777" w:rsidR="00C46587" w:rsidRPr="00B4315F" w:rsidRDefault="00C46587" w:rsidP="00982118">
            <w:pPr>
              <w:jc w:val="center"/>
            </w:pPr>
            <w:r w:rsidRPr="00B4315F">
              <w:t>14%</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5C013735" w14:textId="77777777" w:rsidR="00C46587" w:rsidRPr="00B4315F" w:rsidRDefault="00C46587" w:rsidP="00982118">
            <w:pPr>
              <w:jc w:val="center"/>
            </w:pPr>
            <w:r w:rsidRPr="00B4315F">
              <w:t>58%***</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35AFCF76" w14:textId="77777777" w:rsidR="00C46587" w:rsidRPr="00B4315F" w:rsidRDefault="00C46587" w:rsidP="00982118">
            <w:pPr>
              <w:jc w:val="center"/>
            </w:pPr>
            <w:r w:rsidRPr="00B4315F">
              <w:t>16%</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34B6A83A" w14:textId="77777777" w:rsidR="00C46587" w:rsidRPr="00B4315F" w:rsidRDefault="00C46587" w:rsidP="00982118">
            <w:pPr>
              <w:jc w:val="center"/>
            </w:pPr>
            <w:r w:rsidRPr="00B4315F">
              <w:t>39%*</w:t>
            </w:r>
          </w:p>
        </w:tc>
      </w:tr>
      <w:tr w:rsidR="00C46587" w:rsidRPr="00B4315F" w14:paraId="1AB53824" w14:textId="77777777" w:rsidTr="00B73336">
        <w:tc>
          <w:tcPr>
            <w:tcW w:w="1860" w:type="dxa"/>
            <w:tcBorders>
              <w:top w:val="single" w:sz="4" w:space="0" w:color="auto"/>
              <w:left w:val="single" w:sz="4" w:space="0" w:color="auto"/>
              <w:bottom w:val="single" w:sz="4" w:space="0" w:color="auto"/>
              <w:right w:val="single" w:sz="4" w:space="0" w:color="auto"/>
            </w:tcBorders>
            <w:hideMark/>
          </w:tcPr>
          <w:p w14:paraId="376A036A" w14:textId="77777777" w:rsidR="00C46587" w:rsidRPr="00B4315F" w:rsidRDefault="00C46587" w:rsidP="00D162F7">
            <w:pPr>
              <w:tabs>
                <w:tab w:val="left" w:pos="420"/>
              </w:tabs>
            </w:pPr>
            <w:r w:rsidRPr="00B4315F">
              <w:tab/>
            </w:r>
            <w:r w:rsidR="00156E0C" w:rsidRPr="00B4315F">
              <w:t xml:space="preserve">Εβδομάδα </w:t>
            </w:r>
            <w:r w:rsidRPr="00B4315F">
              <w:t>24</w:t>
            </w:r>
          </w:p>
        </w:tc>
        <w:tc>
          <w:tcPr>
            <w:tcW w:w="1860" w:type="dxa"/>
            <w:tcBorders>
              <w:top w:val="single" w:sz="4" w:space="0" w:color="auto"/>
              <w:left w:val="single" w:sz="4" w:space="0" w:color="auto"/>
              <w:bottom w:val="single" w:sz="4" w:space="0" w:color="auto"/>
              <w:right w:val="single" w:sz="4" w:space="0" w:color="auto"/>
            </w:tcBorders>
            <w:hideMark/>
          </w:tcPr>
          <w:p w14:paraId="7911D96A" w14:textId="77777777" w:rsidR="00C46587" w:rsidRPr="00B4315F" w:rsidRDefault="00C46587" w:rsidP="00982118">
            <w:pPr>
              <w:jc w:val="center"/>
            </w:pPr>
            <w:r w:rsidRPr="00B4315F">
              <w:t>15%</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3CCEA487" w14:textId="77777777" w:rsidR="00C46587" w:rsidRPr="00B4315F" w:rsidRDefault="00C46587" w:rsidP="00982118">
            <w:pPr>
              <w:jc w:val="center"/>
            </w:pPr>
            <w:r w:rsidRPr="00B4315F">
              <w:t>57%***</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5E8AB3F8" w14:textId="77777777" w:rsidR="00C46587" w:rsidRPr="00B4315F" w:rsidRDefault="00C46587" w:rsidP="00982118">
            <w:pPr>
              <w:jc w:val="center"/>
            </w:pPr>
            <w:r w:rsidRPr="00B4315F">
              <w:t>N/A</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0A2724A3" w14:textId="77777777" w:rsidR="00C46587" w:rsidRPr="00B4315F" w:rsidRDefault="00C46587" w:rsidP="00982118">
            <w:pPr>
              <w:jc w:val="center"/>
            </w:pPr>
            <w:r w:rsidRPr="00B4315F">
              <w:t>N/A</w:t>
            </w:r>
          </w:p>
        </w:tc>
      </w:tr>
      <w:tr w:rsidR="00C46587" w:rsidRPr="00B4315F" w14:paraId="0C0484A4" w14:textId="77777777" w:rsidTr="00B73336">
        <w:tc>
          <w:tcPr>
            <w:tcW w:w="1860" w:type="dxa"/>
            <w:tcBorders>
              <w:top w:val="single" w:sz="4" w:space="0" w:color="auto"/>
              <w:left w:val="single" w:sz="4" w:space="0" w:color="auto"/>
              <w:bottom w:val="single" w:sz="4" w:space="0" w:color="auto"/>
              <w:right w:val="single" w:sz="4" w:space="0" w:color="auto"/>
            </w:tcBorders>
            <w:hideMark/>
          </w:tcPr>
          <w:p w14:paraId="35377606" w14:textId="77777777" w:rsidR="00C46587" w:rsidRPr="00B4315F" w:rsidRDefault="00C46587" w:rsidP="00982118">
            <w:r w:rsidRPr="00B4315F">
              <w:t>ACR 50</w:t>
            </w:r>
          </w:p>
        </w:tc>
        <w:tc>
          <w:tcPr>
            <w:tcW w:w="1860" w:type="dxa"/>
            <w:tcBorders>
              <w:top w:val="single" w:sz="4" w:space="0" w:color="auto"/>
              <w:left w:val="single" w:sz="4" w:space="0" w:color="auto"/>
              <w:bottom w:val="single" w:sz="4" w:space="0" w:color="auto"/>
              <w:right w:val="single" w:sz="4" w:space="0" w:color="auto"/>
            </w:tcBorders>
          </w:tcPr>
          <w:p w14:paraId="2BB79FD2"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3E7AF463"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0DFE3D2E"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14:paraId="6D7DBE90" w14:textId="77777777" w:rsidR="00C46587" w:rsidRPr="00B4315F" w:rsidRDefault="00C46587" w:rsidP="00982118">
            <w:pPr>
              <w:jc w:val="center"/>
              <w:rPr>
                <w:lang w:val="en-GB"/>
              </w:rPr>
            </w:pPr>
          </w:p>
        </w:tc>
      </w:tr>
      <w:tr w:rsidR="00C46587" w:rsidRPr="00B4315F" w14:paraId="712074F0" w14:textId="77777777" w:rsidTr="00B73336">
        <w:tc>
          <w:tcPr>
            <w:tcW w:w="1860" w:type="dxa"/>
            <w:tcBorders>
              <w:top w:val="single" w:sz="4" w:space="0" w:color="auto"/>
              <w:left w:val="single" w:sz="4" w:space="0" w:color="auto"/>
              <w:bottom w:val="single" w:sz="4" w:space="0" w:color="auto"/>
              <w:right w:val="single" w:sz="4" w:space="0" w:color="auto"/>
            </w:tcBorders>
            <w:hideMark/>
          </w:tcPr>
          <w:p w14:paraId="24613177" w14:textId="77777777" w:rsidR="00C46587" w:rsidRPr="00B4315F" w:rsidRDefault="00C46587" w:rsidP="00BD3C92">
            <w:pPr>
              <w:tabs>
                <w:tab w:val="left" w:pos="426"/>
              </w:tabs>
            </w:pPr>
            <w:r w:rsidRPr="00B4315F">
              <w:tab/>
            </w:r>
            <w:r w:rsidR="00156E0C" w:rsidRPr="00B4315F">
              <w:t xml:space="preserve">Εβδομάδα </w:t>
            </w:r>
            <w:r w:rsidRPr="00B4315F">
              <w:t>12</w:t>
            </w:r>
          </w:p>
        </w:tc>
        <w:tc>
          <w:tcPr>
            <w:tcW w:w="1860" w:type="dxa"/>
            <w:tcBorders>
              <w:top w:val="single" w:sz="4" w:space="0" w:color="auto"/>
              <w:left w:val="single" w:sz="4" w:space="0" w:color="auto"/>
              <w:bottom w:val="single" w:sz="4" w:space="0" w:color="auto"/>
              <w:right w:val="single" w:sz="4" w:space="0" w:color="auto"/>
            </w:tcBorders>
            <w:hideMark/>
          </w:tcPr>
          <w:p w14:paraId="3FB36A50" w14:textId="77777777" w:rsidR="00C46587" w:rsidRPr="00B4315F" w:rsidRDefault="00C46587" w:rsidP="00982118">
            <w:pPr>
              <w:jc w:val="center"/>
            </w:pPr>
            <w:r w:rsidRPr="00B4315F">
              <w:t>4%</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61024EDC" w14:textId="77777777" w:rsidR="00C46587" w:rsidRPr="00B4315F" w:rsidRDefault="00C46587" w:rsidP="00982118">
            <w:pPr>
              <w:jc w:val="center"/>
            </w:pPr>
            <w:r w:rsidRPr="00B4315F">
              <w:t>36%***</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309838EC" w14:textId="77777777" w:rsidR="00C46587" w:rsidRPr="00B4315F" w:rsidRDefault="00C46587" w:rsidP="00982118">
            <w:pPr>
              <w:jc w:val="center"/>
            </w:pPr>
            <w:r w:rsidRPr="00B4315F">
              <w:t>2%</w:t>
            </w:r>
          </w:p>
        </w:tc>
        <w:tc>
          <w:tcPr>
            <w:tcW w:w="1861" w:type="dxa"/>
            <w:tcBorders>
              <w:top w:val="single" w:sz="4" w:space="0" w:color="auto"/>
              <w:left w:val="single" w:sz="4" w:space="0" w:color="auto"/>
              <w:bottom w:val="single" w:sz="4" w:space="0" w:color="auto"/>
              <w:right w:val="single" w:sz="4" w:space="0" w:color="auto"/>
            </w:tcBorders>
            <w:shd w:val="clear" w:color="auto" w:fill="auto"/>
            <w:hideMark/>
          </w:tcPr>
          <w:p w14:paraId="5ACC77E5" w14:textId="77777777" w:rsidR="00C46587" w:rsidRPr="00B4315F" w:rsidRDefault="00C46587" w:rsidP="00982118">
            <w:pPr>
              <w:jc w:val="center"/>
            </w:pPr>
            <w:r w:rsidRPr="00B4315F">
              <w:t>25%***</w:t>
            </w:r>
          </w:p>
        </w:tc>
      </w:tr>
      <w:tr w:rsidR="00C46587" w:rsidRPr="00B4315F" w14:paraId="20CDB523"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053318D9" w14:textId="77777777" w:rsidR="00C46587" w:rsidRPr="00B4315F" w:rsidRDefault="00C46587" w:rsidP="00BD3C92">
            <w:pPr>
              <w:tabs>
                <w:tab w:val="left" w:pos="426"/>
              </w:tabs>
            </w:pPr>
            <w:r w:rsidRPr="00B4315F">
              <w:tab/>
            </w:r>
            <w:r w:rsidR="00156E0C" w:rsidRPr="00B4315F">
              <w:t xml:space="preserve">Εβδομάδα </w:t>
            </w:r>
            <w:r w:rsidRPr="00B4315F">
              <w:t>24</w:t>
            </w:r>
          </w:p>
        </w:tc>
        <w:tc>
          <w:tcPr>
            <w:tcW w:w="1860" w:type="dxa"/>
            <w:tcBorders>
              <w:top w:val="single" w:sz="4" w:space="0" w:color="auto"/>
              <w:left w:val="single" w:sz="4" w:space="0" w:color="auto"/>
              <w:bottom w:val="single" w:sz="4" w:space="0" w:color="auto"/>
              <w:right w:val="single" w:sz="4" w:space="0" w:color="auto"/>
            </w:tcBorders>
            <w:hideMark/>
          </w:tcPr>
          <w:p w14:paraId="144CE17A" w14:textId="77777777" w:rsidR="00C46587" w:rsidRPr="00B4315F" w:rsidRDefault="00C46587" w:rsidP="00982118">
            <w:pPr>
              <w:jc w:val="center"/>
            </w:pPr>
            <w:r w:rsidRPr="00B4315F">
              <w:t>6%</w:t>
            </w:r>
          </w:p>
        </w:tc>
        <w:tc>
          <w:tcPr>
            <w:tcW w:w="1861" w:type="dxa"/>
            <w:tcBorders>
              <w:top w:val="single" w:sz="4" w:space="0" w:color="auto"/>
              <w:left w:val="single" w:sz="4" w:space="0" w:color="auto"/>
              <w:bottom w:val="single" w:sz="4" w:space="0" w:color="auto"/>
              <w:right w:val="single" w:sz="4" w:space="0" w:color="auto"/>
            </w:tcBorders>
            <w:hideMark/>
          </w:tcPr>
          <w:p w14:paraId="6472B1FA" w14:textId="77777777" w:rsidR="00C46587" w:rsidRPr="00B4315F" w:rsidRDefault="00C46587" w:rsidP="00982118">
            <w:pPr>
              <w:jc w:val="center"/>
            </w:pPr>
            <w:r w:rsidRPr="00B4315F">
              <w:t>39%***</w:t>
            </w:r>
          </w:p>
        </w:tc>
        <w:tc>
          <w:tcPr>
            <w:tcW w:w="1861" w:type="dxa"/>
            <w:tcBorders>
              <w:top w:val="single" w:sz="4" w:space="0" w:color="auto"/>
              <w:left w:val="single" w:sz="4" w:space="0" w:color="auto"/>
              <w:bottom w:val="single" w:sz="4" w:space="0" w:color="auto"/>
              <w:right w:val="single" w:sz="4" w:space="0" w:color="auto"/>
            </w:tcBorders>
            <w:hideMark/>
          </w:tcPr>
          <w:p w14:paraId="1F22A78D" w14:textId="77777777" w:rsidR="00C46587" w:rsidRPr="00B4315F" w:rsidRDefault="00C46587" w:rsidP="00982118">
            <w:pPr>
              <w:jc w:val="center"/>
            </w:pPr>
            <w:r w:rsidRPr="00B4315F">
              <w:t>N/A</w:t>
            </w:r>
          </w:p>
        </w:tc>
        <w:tc>
          <w:tcPr>
            <w:tcW w:w="1861" w:type="dxa"/>
            <w:tcBorders>
              <w:top w:val="single" w:sz="4" w:space="0" w:color="auto"/>
              <w:left w:val="single" w:sz="4" w:space="0" w:color="auto"/>
              <w:bottom w:val="single" w:sz="4" w:space="0" w:color="auto"/>
              <w:right w:val="single" w:sz="4" w:space="0" w:color="auto"/>
            </w:tcBorders>
            <w:hideMark/>
          </w:tcPr>
          <w:p w14:paraId="0F829D00" w14:textId="77777777" w:rsidR="00C46587" w:rsidRPr="00B4315F" w:rsidRDefault="00C46587" w:rsidP="00982118">
            <w:pPr>
              <w:jc w:val="center"/>
            </w:pPr>
            <w:r w:rsidRPr="00B4315F">
              <w:t>N/A</w:t>
            </w:r>
          </w:p>
        </w:tc>
      </w:tr>
      <w:tr w:rsidR="00C46587" w:rsidRPr="00B4315F" w14:paraId="0E7E1807"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0EAAB2AB" w14:textId="77777777" w:rsidR="00C46587" w:rsidRPr="00B4315F" w:rsidRDefault="00C46587" w:rsidP="00982118">
            <w:r w:rsidRPr="00B4315F">
              <w:t>ACR 70</w:t>
            </w:r>
          </w:p>
        </w:tc>
        <w:tc>
          <w:tcPr>
            <w:tcW w:w="1860" w:type="dxa"/>
            <w:tcBorders>
              <w:top w:val="single" w:sz="4" w:space="0" w:color="auto"/>
              <w:left w:val="single" w:sz="4" w:space="0" w:color="auto"/>
              <w:bottom w:val="single" w:sz="4" w:space="0" w:color="auto"/>
              <w:right w:val="single" w:sz="4" w:space="0" w:color="auto"/>
            </w:tcBorders>
          </w:tcPr>
          <w:p w14:paraId="45951161"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tcPr>
          <w:p w14:paraId="02C8861E"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tcPr>
          <w:p w14:paraId="61CDD223" w14:textId="77777777" w:rsidR="00C46587" w:rsidRPr="00B4315F" w:rsidRDefault="00C46587" w:rsidP="00982118">
            <w:pPr>
              <w:jc w:val="center"/>
              <w:rPr>
                <w:lang w:val="en-GB"/>
              </w:rPr>
            </w:pPr>
          </w:p>
        </w:tc>
        <w:tc>
          <w:tcPr>
            <w:tcW w:w="1861" w:type="dxa"/>
            <w:tcBorders>
              <w:top w:val="single" w:sz="4" w:space="0" w:color="auto"/>
              <w:left w:val="single" w:sz="4" w:space="0" w:color="auto"/>
              <w:bottom w:val="single" w:sz="4" w:space="0" w:color="auto"/>
              <w:right w:val="single" w:sz="4" w:space="0" w:color="auto"/>
            </w:tcBorders>
          </w:tcPr>
          <w:p w14:paraId="30036D1F" w14:textId="77777777" w:rsidR="00C46587" w:rsidRPr="00B4315F" w:rsidRDefault="00C46587" w:rsidP="00982118">
            <w:pPr>
              <w:jc w:val="center"/>
              <w:rPr>
                <w:lang w:val="en-GB"/>
              </w:rPr>
            </w:pPr>
          </w:p>
        </w:tc>
      </w:tr>
      <w:tr w:rsidR="00C46587" w:rsidRPr="00B4315F" w14:paraId="4C25C2A1" w14:textId="77777777" w:rsidTr="00474C0D">
        <w:tc>
          <w:tcPr>
            <w:tcW w:w="1860" w:type="dxa"/>
            <w:tcBorders>
              <w:top w:val="single" w:sz="4" w:space="0" w:color="auto"/>
              <w:left w:val="single" w:sz="4" w:space="0" w:color="auto"/>
              <w:bottom w:val="single" w:sz="4" w:space="0" w:color="auto"/>
              <w:right w:val="single" w:sz="4" w:space="0" w:color="auto"/>
            </w:tcBorders>
            <w:hideMark/>
          </w:tcPr>
          <w:p w14:paraId="166C8F40" w14:textId="77777777" w:rsidR="00C46587" w:rsidRPr="00B4315F" w:rsidRDefault="00C46587" w:rsidP="00BD3C92">
            <w:pPr>
              <w:tabs>
                <w:tab w:val="left" w:pos="426"/>
              </w:tabs>
            </w:pPr>
            <w:r w:rsidRPr="00B4315F">
              <w:tab/>
            </w:r>
            <w:r w:rsidR="00156E0C" w:rsidRPr="00B4315F">
              <w:t xml:space="preserve">Εβδομάδα </w:t>
            </w:r>
            <w:r w:rsidRPr="00B4315F">
              <w:t>12</w:t>
            </w:r>
          </w:p>
        </w:tc>
        <w:tc>
          <w:tcPr>
            <w:tcW w:w="1860" w:type="dxa"/>
            <w:tcBorders>
              <w:top w:val="single" w:sz="4" w:space="0" w:color="auto"/>
              <w:left w:val="single" w:sz="4" w:space="0" w:color="auto"/>
              <w:bottom w:val="single" w:sz="4" w:space="0" w:color="auto"/>
              <w:right w:val="single" w:sz="4" w:space="0" w:color="auto"/>
            </w:tcBorders>
            <w:hideMark/>
          </w:tcPr>
          <w:p w14:paraId="5DC04165" w14:textId="77777777" w:rsidR="00C46587" w:rsidRPr="00B4315F" w:rsidRDefault="00C46587" w:rsidP="00982118">
            <w:pPr>
              <w:jc w:val="center"/>
            </w:pPr>
            <w:r w:rsidRPr="00B4315F">
              <w:t>1%</w:t>
            </w:r>
          </w:p>
        </w:tc>
        <w:tc>
          <w:tcPr>
            <w:tcW w:w="1861" w:type="dxa"/>
            <w:tcBorders>
              <w:top w:val="single" w:sz="4" w:space="0" w:color="auto"/>
              <w:left w:val="single" w:sz="4" w:space="0" w:color="auto"/>
              <w:bottom w:val="single" w:sz="4" w:space="0" w:color="auto"/>
              <w:right w:val="single" w:sz="4" w:space="0" w:color="auto"/>
            </w:tcBorders>
            <w:hideMark/>
          </w:tcPr>
          <w:p w14:paraId="3399B3E8" w14:textId="77777777" w:rsidR="00C46587" w:rsidRPr="00B4315F" w:rsidRDefault="00C46587" w:rsidP="00982118">
            <w:pPr>
              <w:jc w:val="center"/>
            </w:pPr>
            <w:r w:rsidRPr="00B4315F">
              <w:t>20%***</w:t>
            </w:r>
          </w:p>
        </w:tc>
        <w:tc>
          <w:tcPr>
            <w:tcW w:w="1861" w:type="dxa"/>
            <w:tcBorders>
              <w:top w:val="single" w:sz="4" w:space="0" w:color="auto"/>
              <w:left w:val="single" w:sz="4" w:space="0" w:color="auto"/>
              <w:bottom w:val="single" w:sz="4" w:space="0" w:color="auto"/>
              <w:right w:val="single" w:sz="4" w:space="0" w:color="auto"/>
            </w:tcBorders>
            <w:hideMark/>
          </w:tcPr>
          <w:p w14:paraId="2A979A8F" w14:textId="77777777" w:rsidR="00C46587" w:rsidRPr="00B4315F" w:rsidRDefault="00C46587" w:rsidP="00982118">
            <w:pPr>
              <w:jc w:val="center"/>
            </w:pPr>
            <w:r w:rsidRPr="00B4315F">
              <w:t>0%</w:t>
            </w:r>
          </w:p>
        </w:tc>
        <w:tc>
          <w:tcPr>
            <w:tcW w:w="1861" w:type="dxa"/>
            <w:tcBorders>
              <w:top w:val="single" w:sz="4" w:space="0" w:color="auto"/>
              <w:left w:val="single" w:sz="4" w:space="0" w:color="auto"/>
              <w:bottom w:val="single" w:sz="4" w:space="0" w:color="auto"/>
              <w:right w:val="single" w:sz="4" w:space="0" w:color="auto"/>
            </w:tcBorders>
            <w:hideMark/>
          </w:tcPr>
          <w:p w14:paraId="15111A2C" w14:textId="77777777" w:rsidR="00C46587" w:rsidRPr="00B4315F" w:rsidRDefault="00C46587" w:rsidP="00982118">
            <w:pPr>
              <w:jc w:val="center"/>
            </w:pPr>
            <w:r w:rsidRPr="00B4315F">
              <w:t>14%*</w:t>
            </w:r>
          </w:p>
        </w:tc>
      </w:tr>
      <w:tr w:rsidR="00C46587" w:rsidRPr="00B4315F" w14:paraId="6858336D" w14:textId="77777777" w:rsidTr="009756D9">
        <w:tc>
          <w:tcPr>
            <w:tcW w:w="1860" w:type="dxa"/>
            <w:tcBorders>
              <w:top w:val="single" w:sz="4" w:space="0" w:color="auto"/>
              <w:left w:val="single" w:sz="4" w:space="0" w:color="auto"/>
              <w:bottom w:val="single" w:sz="4" w:space="0" w:color="auto"/>
              <w:right w:val="single" w:sz="4" w:space="0" w:color="auto"/>
            </w:tcBorders>
            <w:hideMark/>
          </w:tcPr>
          <w:p w14:paraId="5FA8809D" w14:textId="77777777" w:rsidR="00C46587" w:rsidRPr="00B4315F" w:rsidRDefault="00C46587" w:rsidP="00D162F7">
            <w:pPr>
              <w:tabs>
                <w:tab w:val="left" w:pos="426"/>
              </w:tabs>
            </w:pPr>
            <w:r w:rsidRPr="00B4315F">
              <w:tab/>
            </w:r>
            <w:r w:rsidR="00156E0C" w:rsidRPr="00B4315F">
              <w:t xml:space="preserve">Εβδομάδα </w:t>
            </w:r>
            <w:r w:rsidRPr="00B4315F">
              <w:t>24</w:t>
            </w:r>
          </w:p>
        </w:tc>
        <w:tc>
          <w:tcPr>
            <w:tcW w:w="1860" w:type="dxa"/>
            <w:tcBorders>
              <w:top w:val="single" w:sz="4" w:space="0" w:color="auto"/>
              <w:left w:val="single" w:sz="4" w:space="0" w:color="auto"/>
              <w:bottom w:val="single" w:sz="4" w:space="0" w:color="auto"/>
              <w:right w:val="single" w:sz="4" w:space="0" w:color="auto"/>
            </w:tcBorders>
            <w:hideMark/>
          </w:tcPr>
          <w:p w14:paraId="5E5AF6FA" w14:textId="77777777" w:rsidR="00C46587" w:rsidRPr="00B4315F" w:rsidRDefault="00C46587" w:rsidP="00982118">
            <w:pPr>
              <w:jc w:val="center"/>
            </w:pPr>
            <w:r w:rsidRPr="00B4315F">
              <w:t>1%</w:t>
            </w:r>
          </w:p>
        </w:tc>
        <w:tc>
          <w:tcPr>
            <w:tcW w:w="1861" w:type="dxa"/>
            <w:tcBorders>
              <w:top w:val="single" w:sz="4" w:space="0" w:color="auto"/>
              <w:left w:val="single" w:sz="4" w:space="0" w:color="auto"/>
              <w:bottom w:val="single" w:sz="4" w:space="0" w:color="auto"/>
              <w:right w:val="single" w:sz="4" w:space="0" w:color="auto"/>
            </w:tcBorders>
            <w:hideMark/>
          </w:tcPr>
          <w:p w14:paraId="62C1BCE5" w14:textId="77777777" w:rsidR="00C46587" w:rsidRPr="00B4315F" w:rsidRDefault="00C46587" w:rsidP="00982118">
            <w:pPr>
              <w:jc w:val="center"/>
            </w:pPr>
            <w:r w:rsidRPr="00B4315F">
              <w:t>23%***</w:t>
            </w:r>
          </w:p>
        </w:tc>
        <w:tc>
          <w:tcPr>
            <w:tcW w:w="1861" w:type="dxa"/>
            <w:tcBorders>
              <w:top w:val="single" w:sz="4" w:space="0" w:color="auto"/>
              <w:left w:val="single" w:sz="4" w:space="0" w:color="auto"/>
              <w:bottom w:val="single" w:sz="4" w:space="0" w:color="auto"/>
              <w:right w:val="single" w:sz="4" w:space="0" w:color="auto"/>
            </w:tcBorders>
            <w:hideMark/>
          </w:tcPr>
          <w:p w14:paraId="3D78827F" w14:textId="77777777" w:rsidR="00C46587" w:rsidRPr="00B4315F" w:rsidRDefault="00C46587" w:rsidP="00982118">
            <w:pPr>
              <w:jc w:val="center"/>
            </w:pPr>
            <w:r w:rsidRPr="00B4315F">
              <w:t>N/A</w:t>
            </w:r>
          </w:p>
        </w:tc>
        <w:tc>
          <w:tcPr>
            <w:tcW w:w="1861" w:type="dxa"/>
            <w:tcBorders>
              <w:top w:val="single" w:sz="4" w:space="0" w:color="auto"/>
              <w:left w:val="single" w:sz="4" w:space="0" w:color="auto"/>
              <w:bottom w:val="single" w:sz="4" w:space="0" w:color="auto"/>
              <w:right w:val="single" w:sz="4" w:space="0" w:color="auto"/>
            </w:tcBorders>
            <w:hideMark/>
          </w:tcPr>
          <w:p w14:paraId="53330BCA" w14:textId="77777777" w:rsidR="00C46587" w:rsidRPr="00B4315F" w:rsidRDefault="00C46587" w:rsidP="00982118">
            <w:pPr>
              <w:jc w:val="center"/>
            </w:pPr>
            <w:r w:rsidRPr="00B4315F">
              <w:t>N/A</w:t>
            </w:r>
          </w:p>
        </w:tc>
      </w:tr>
      <w:tr w:rsidR="009756D9" w:rsidRPr="00B4315F" w14:paraId="53DBFFA8" w14:textId="77777777" w:rsidTr="009756D9">
        <w:tc>
          <w:tcPr>
            <w:tcW w:w="9303" w:type="dxa"/>
            <w:gridSpan w:val="5"/>
            <w:tcBorders>
              <w:top w:val="single" w:sz="4" w:space="0" w:color="auto"/>
              <w:left w:val="nil"/>
              <w:bottom w:val="nil"/>
              <w:right w:val="nil"/>
            </w:tcBorders>
          </w:tcPr>
          <w:p w14:paraId="1AB9BDC8" w14:textId="77777777" w:rsidR="009756D9" w:rsidRPr="007755B3" w:rsidRDefault="009756D9" w:rsidP="003D3F89">
            <w:pPr>
              <w:ind w:left="270" w:hanging="270"/>
              <w:rPr>
                <w:sz w:val="20"/>
              </w:rPr>
            </w:pPr>
            <w:r w:rsidRPr="007755B3">
              <w:rPr>
                <w:sz w:val="20"/>
              </w:rPr>
              <w:t>***</w:t>
            </w:r>
            <w:r w:rsidRPr="007755B3">
              <w:rPr>
                <w:sz w:val="20"/>
              </w:rPr>
              <w:tab/>
              <w:t xml:space="preserve">p &lt; 0,001 για όλες τις συγκρίσεις μεταξύ adalimumab και εικονικού φαρμάκου </w:t>
            </w:r>
          </w:p>
          <w:p w14:paraId="62B26BAF" w14:textId="77777777" w:rsidR="009756D9" w:rsidRPr="007755B3" w:rsidRDefault="009756D9" w:rsidP="003D3F89">
            <w:pPr>
              <w:ind w:left="270" w:hanging="270"/>
              <w:rPr>
                <w:sz w:val="20"/>
              </w:rPr>
            </w:pPr>
            <w:r w:rsidRPr="007755B3">
              <w:rPr>
                <w:sz w:val="20"/>
              </w:rPr>
              <w:t>*</w:t>
            </w:r>
            <w:r w:rsidRPr="007755B3">
              <w:rPr>
                <w:sz w:val="20"/>
              </w:rPr>
              <w:tab/>
              <w:t xml:space="preserve">p &lt; 0,05 για όλες τις συγκρίσεις μεταξύ adalimumab και εικονικού φαρμάκου </w:t>
            </w:r>
          </w:p>
          <w:p w14:paraId="71DA0418" w14:textId="77777777" w:rsidR="009756D9" w:rsidRPr="007755B3" w:rsidRDefault="009756D9" w:rsidP="003D3F89">
            <w:pPr>
              <w:tabs>
                <w:tab w:val="left" w:pos="576"/>
              </w:tabs>
              <w:rPr>
                <w:sz w:val="20"/>
              </w:rPr>
            </w:pPr>
            <w:r w:rsidRPr="007755B3">
              <w:rPr>
                <w:sz w:val="20"/>
              </w:rPr>
              <w:t>Ν/Α</w:t>
            </w:r>
            <w:r w:rsidRPr="007755B3">
              <w:rPr>
                <w:sz w:val="20"/>
              </w:rPr>
              <w:tab/>
              <w:t>δεν εφαρμόζεται</w:t>
            </w:r>
          </w:p>
        </w:tc>
      </w:tr>
    </w:tbl>
    <w:p w14:paraId="39EBC273" w14:textId="77777777" w:rsidR="00C46587" w:rsidRPr="00B4315F" w:rsidRDefault="00C46587" w:rsidP="00982118">
      <w:pPr>
        <w:rPr>
          <w:lang w:val="en-GB"/>
        </w:rPr>
      </w:pPr>
    </w:p>
    <w:p w14:paraId="248F7744" w14:textId="77777777" w:rsidR="00C46587" w:rsidRPr="00B4315F" w:rsidRDefault="00C46587" w:rsidP="00982118">
      <w:r w:rsidRPr="00B4315F">
        <w:t xml:space="preserve">Οι ανταποκρίσεις κατά ACR στη μελέτη ΨΑ I ήταν παρόμοιες είτε με είτε χωρίς συγχορηγούμενη θεραπεία με μεθοτρεξάτη. Οι ανταποκρίσεις κατά ACR διατηρήθηκαν στην ανοιχτή μελέτη επέκτασης για περίοδο μέχρι 136 εβδομάδες. </w:t>
      </w:r>
    </w:p>
    <w:p w14:paraId="2EDF3C1A" w14:textId="77777777" w:rsidR="00C46587" w:rsidRPr="00B4315F" w:rsidRDefault="00C46587" w:rsidP="00982118"/>
    <w:p w14:paraId="45118777" w14:textId="77777777" w:rsidR="00C46587" w:rsidRPr="00B4315F" w:rsidRDefault="00C46587" w:rsidP="00982118">
      <w:r w:rsidRPr="00B4315F">
        <w:t xml:space="preserve">Ακτινολογικές αλλοιώσεις αξιολογήθηκαν στις μελέτες ψωριασικής αρθρίτιδας. Ακτινογραφίες χειρών, καρπών και ποδών ελήφθησαν στην έναρξη και στην </w:t>
      </w:r>
      <w:r w:rsidR="00156E0C" w:rsidRPr="00B4315F">
        <w:t xml:space="preserve">Εβδομάδα </w:t>
      </w:r>
      <w:r w:rsidRPr="00B4315F">
        <w:t xml:space="preserve">24 κατά τη διάρκεια της διπλά τυφλής περιόδου όταν οι ασθενείς λάμβαναν adalimumab ή εικονικό φάρμακο και στην </w:t>
      </w:r>
      <w:r w:rsidR="00156E0C" w:rsidRPr="00B4315F">
        <w:t xml:space="preserve">Εβδομάδα </w:t>
      </w:r>
      <w:r w:rsidRPr="00B4315F">
        <w:t xml:space="preserve">48 όταν όλοι οι ασθενείς λάμβαναν adalimumab σε ανοιχτή μελέτη. Χρησιμοποιήθηκε η τροποποιημένη βαθμολογία Total Sharp Score (mTSS), η οποία περιλάμβανε τις άπω φαλλαγγοφαλλαγγικές αρθρώσεις (π.χ., διαφορετική από το ΤSS ο οποίος χρησιμοποιήθηκε για τη ρευματοειδή αρθρίτιδα). </w:t>
      </w:r>
    </w:p>
    <w:p w14:paraId="4C86A7C9" w14:textId="77777777" w:rsidR="00C46587" w:rsidRPr="00B4315F" w:rsidRDefault="00C46587" w:rsidP="00982118"/>
    <w:p w14:paraId="64DFB5C4" w14:textId="77777777" w:rsidR="00C46587" w:rsidRPr="00B4315F" w:rsidRDefault="005A4709" w:rsidP="00982118">
      <w:r w:rsidRPr="00B4315F">
        <w:t xml:space="preserve">Η θεραπεία με adalimumab μείωσε το ρυθμό της εξέλιξης της δομικής βλάβης των περιφερικών αρθρώσεων συγκρινόμενη με τη θεραπεία με εικονικό φάρμακο όπως μετρήθηκε από τη μεταβολή από τα αρχικά επίπεδα του mTSS (μέσο ± SD) 0,8 ± 2,5 στην ομάδα που έλαβε εικονικό φάρμακο (την </w:t>
      </w:r>
      <w:r w:rsidR="00156E0C" w:rsidRPr="00B4315F">
        <w:t xml:space="preserve">Εβδομάδα </w:t>
      </w:r>
      <w:r w:rsidRPr="00B4315F">
        <w:t xml:space="preserve">24) συγκρινόμενο με το 0,0 ± 1,9 (p &lt;0,001) στην ομάδα που έλαβε adalimumab (την </w:t>
      </w:r>
      <w:r w:rsidR="00156E0C" w:rsidRPr="00B4315F">
        <w:t xml:space="preserve">Εβδομάδα </w:t>
      </w:r>
      <w:r w:rsidRPr="00B4315F">
        <w:t xml:space="preserve">48). </w:t>
      </w:r>
    </w:p>
    <w:p w14:paraId="754D01AF" w14:textId="77777777" w:rsidR="00C46587" w:rsidRPr="00B4315F" w:rsidRDefault="00C46587" w:rsidP="00982118"/>
    <w:p w14:paraId="26467C7B" w14:textId="77777777" w:rsidR="00C46587" w:rsidRPr="00B4315F" w:rsidRDefault="00C46587" w:rsidP="00982118">
      <w:r w:rsidRPr="00B4315F">
        <w:t xml:space="preserve">Σε ασθενείς οι οποίοι έλαβαν adalimumab χωρίς ακτινολογική εξέλιξη από τα αρχικά επίπεδα έως την </w:t>
      </w:r>
      <w:r w:rsidR="00156E0C" w:rsidRPr="00B4315F">
        <w:t xml:space="preserve">Εβδομάδα </w:t>
      </w:r>
      <w:r w:rsidRPr="00B4315F">
        <w:t>48 (n</w:t>
      </w:r>
      <w:r w:rsidR="00491274" w:rsidRPr="00B4315F">
        <w:rPr>
          <w:lang w:val="en-GB"/>
        </w:rPr>
        <w:t> </w:t>
      </w:r>
      <w:r w:rsidRPr="00B4315F">
        <w:t>=</w:t>
      </w:r>
      <w:r w:rsidR="00491274" w:rsidRPr="00B4315F">
        <w:rPr>
          <w:lang w:val="en-GB"/>
        </w:rPr>
        <w:t> </w:t>
      </w:r>
      <w:r w:rsidRPr="00B4315F">
        <w:t xml:space="preserve">102), το 84% συνέχισε να μη δείχνει καμία ακτινολογική εξέλιξη κατά τη διάρκεια των 144 εβδομάδων θεραπείας. Οι ασθενείς οι οποίοι έλαβαν adalimumab κατέδειξαν στατιστικά σημαντική βελτίωση της λειτουργικότητας όπως αξιολογήθηκε από τον HAQ και τον SF 36 (Short Form Health Survey) συγκρινόμενη με το εικονικό φάρμακο την </w:t>
      </w:r>
      <w:r w:rsidR="00156E0C" w:rsidRPr="00B4315F">
        <w:t xml:space="preserve">Εβδομάδα </w:t>
      </w:r>
      <w:r w:rsidRPr="00B4315F">
        <w:t xml:space="preserve">24. Η βελτιωμένη λειτουργικότητα συνεχίστηκε κατά τη διάρκεια της ανοικτής μελέτης επέκτασης μέχρι την </w:t>
      </w:r>
      <w:r w:rsidR="00156E0C" w:rsidRPr="00B4315F">
        <w:t xml:space="preserve">Εβδομάδα </w:t>
      </w:r>
      <w:r w:rsidRPr="00B4315F">
        <w:t xml:space="preserve">136. </w:t>
      </w:r>
    </w:p>
    <w:p w14:paraId="79222F5B" w14:textId="77777777" w:rsidR="00C46587" w:rsidRPr="00B4315F" w:rsidRDefault="00C46587" w:rsidP="00982118"/>
    <w:p w14:paraId="2F7FAA80" w14:textId="77777777" w:rsidR="00C46587" w:rsidRPr="00B4315F" w:rsidRDefault="00C46587" w:rsidP="00DC3A99">
      <w:pPr>
        <w:keepNext/>
        <w:rPr>
          <w:i/>
        </w:rPr>
      </w:pPr>
      <w:r w:rsidRPr="00B4315F">
        <w:rPr>
          <w:i/>
        </w:rPr>
        <w:t xml:space="preserve">Ψωρίαση </w:t>
      </w:r>
    </w:p>
    <w:p w14:paraId="4FBCAE77" w14:textId="77777777" w:rsidR="00C46587" w:rsidRPr="00B4315F" w:rsidRDefault="00C46587" w:rsidP="00DC3A99">
      <w:pPr>
        <w:keepNext/>
      </w:pPr>
    </w:p>
    <w:p w14:paraId="147DED64" w14:textId="77777777" w:rsidR="00C46587" w:rsidRPr="00B4315F" w:rsidRDefault="00C46587" w:rsidP="00982118">
      <w:r w:rsidRPr="00B4315F">
        <w:t xml:space="preserve">Η ασφάλεια και η αποτελεσματικότητα του adalimumab μελετήθηκε σε ενήλικες ασθενείς με χρόνια ψωρίαση κατά πλάκας (≥ 10% BSA και Psoriasis Area and Severity Index (PASI) ≥ 12 ή ≥ 10) οι οποίοι ήταν υποψήφιοι για συστηματική θεραπεία ή φωτοθεραπεία σε τυχαιοποιημένες διπλά-τυφλές μελέτες. Το 73% των ασθενών που συμμετείχε σε Μελέτες Ψωρίασης Ι και ΙΙ είχε λάβει προηγουμένως συστηματική θεραπεία ή φωτοθεραπεία. Η ασφάλεια και η αποτελεσματικότητα του adalimumab μελετήθηκαν επίσης σε ενήλικες ασθενείς με μέτρια έως σοβαρή χρόνια ψωρίαση κατά πλάκας με ταυτόχρονη ψωρίαση παλαμών και/ή πελμάτων οι οποίοι ήταν υποψήφιοι για συστηματική θεραπεία σε μία τυχαιοποιημένη, διπλά-τυφλή μελέτη (Μελέτη Ψωρίασης III). </w:t>
      </w:r>
    </w:p>
    <w:p w14:paraId="3E08C6DB" w14:textId="77777777" w:rsidR="00C46587" w:rsidRPr="00B4315F" w:rsidRDefault="00C46587" w:rsidP="00982118"/>
    <w:p w14:paraId="71C19BDE" w14:textId="77777777" w:rsidR="00C46587" w:rsidRPr="00B4315F" w:rsidRDefault="00C46587" w:rsidP="00982118">
      <w:r w:rsidRPr="00B4315F">
        <w:t>Η Μελέτη Ψωρίασης Ι (REVEAL) αξιολόγησε 1.212 ασθενείς σε τρεις περιόδους θεραπείας. Στην περίοδο Α, οι ασθενείς έλαβαν εικονικό φάρμακο ή adalimumab σε μια αρχική δόση 80</w:t>
      </w:r>
      <w:r w:rsidR="00156E0C" w:rsidRPr="00B4315F">
        <w:t xml:space="preserve"> mg</w:t>
      </w:r>
      <w:r w:rsidRPr="00B4315F">
        <w:t xml:space="preserve"> ακολουθούμενη από 40</w:t>
      </w:r>
      <w:r w:rsidR="00156E0C" w:rsidRPr="00B4315F">
        <w:t xml:space="preserve"> mg</w:t>
      </w:r>
      <w:r w:rsidRPr="00B4315F">
        <w:t xml:space="preserve"> κάθε δεύτερη εβδομάδα, αρχίζοντας μία εβδομάδα μετά την αρχική δόση. Μετά από 16 εβδομάδες θεραπείας, οι ασθενείς οι οποίοι είχαν τουλάχιστον ανταπόκριση PASI 75 (βελτίωση PASI score τουλάχιστον κατά 75% σε σχέση με τα αρχικά επίπεδα) συμπεριλήφθηκαν στην περίοδο Β και έλαβαν ανοικτή θεραπεία με adalimumab 40</w:t>
      </w:r>
      <w:r w:rsidR="00156E0C" w:rsidRPr="00B4315F">
        <w:t xml:space="preserve"> mg</w:t>
      </w:r>
      <w:r w:rsidRPr="00B4315F">
        <w:t xml:space="preserve"> κάθε δεύτερη εβδομάδα. Οι ασθενείς που διατήρησαν ανταπόκριση ≥</w:t>
      </w:r>
      <w:r w:rsidR="00491274" w:rsidRPr="00B4315F">
        <w:rPr>
          <w:lang w:val="en-GB"/>
        </w:rPr>
        <w:t> </w:t>
      </w:r>
      <w:r w:rsidRPr="00B4315F">
        <w:t>PASI</w:t>
      </w:r>
      <w:r w:rsidR="00491274" w:rsidRPr="00B4315F">
        <w:rPr>
          <w:lang w:val="en-GB"/>
        </w:rPr>
        <w:t> </w:t>
      </w:r>
      <w:r w:rsidRPr="00B4315F">
        <w:t xml:space="preserve">75 την </w:t>
      </w:r>
      <w:r w:rsidR="00156E0C" w:rsidRPr="00B4315F">
        <w:t xml:space="preserve">Εβδομάδα </w:t>
      </w:r>
      <w:r w:rsidRPr="00B4315F">
        <w:t>33 και είχαν αρχικά τυχαιοποιηθεί σε ενεργό θεραπεία την περίοδο Α, επανατυχαιοποιήθηκαν την Περίοδο Γ, ώστε να λάβουν είτε 40</w:t>
      </w:r>
      <w:r w:rsidR="00156E0C" w:rsidRPr="00B4315F">
        <w:t xml:space="preserve"> mg</w:t>
      </w:r>
      <w:r w:rsidRPr="00B4315F">
        <w:t xml:space="preserve"> adalimumab κάθε δεύτερη εβδομάδα ή εικονικό φάρμακο για 19 επιπλέον εβδομάδες. Συνολικά σε όλες τις ομάδες θεραπείας, ο μέσος δείκτης PASI στα αρχικά επίπεδα ήταν 18,9 και τα αρχικά επίπεδα του δείκτη Physician’s Global Assessment (PGA) κυμάνθηκαν από “μέτρια” (53% των ασθενών που συμμετείχαν) έως “σοβαρή” (41%) έως “πολύ σοβαρή” (6%).</w:t>
      </w:r>
    </w:p>
    <w:p w14:paraId="2B858B76" w14:textId="77777777" w:rsidR="00C46587" w:rsidRPr="00B4315F" w:rsidRDefault="00C46587" w:rsidP="00982118"/>
    <w:p w14:paraId="3D43F26D" w14:textId="77777777" w:rsidR="00C46587" w:rsidRPr="00B4315F" w:rsidRDefault="00C46587" w:rsidP="00982118">
      <w:r w:rsidRPr="00B4315F">
        <w:t>Η Μελέτη Ψωρίασης ΙΙ (CHAMPION) συνέκρινε την αποτελεσματικότητα και την ασφάλεια του adalimumab έναντι της μεθοτρεξάτης και του εικονικού φαρμάκου σε 271 ασθενείς. Οι ασθενείς έλαβαν εικονικό φάρμακο, μεθοτρεξάτη σε αρχική δόση 7,5</w:t>
      </w:r>
      <w:r w:rsidR="00156E0C" w:rsidRPr="00B4315F">
        <w:t xml:space="preserve"> mg</w:t>
      </w:r>
      <w:r w:rsidRPr="00B4315F">
        <w:t xml:space="preserve"> και ακολούθως η δόση αυξήθηκε μέχρι την </w:t>
      </w:r>
      <w:r w:rsidR="00156E0C" w:rsidRPr="00B4315F">
        <w:t xml:space="preserve">Εβδομάδα </w:t>
      </w:r>
      <w:r w:rsidRPr="00B4315F">
        <w:t>12 στη μέγιστη δόση των 25</w:t>
      </w:r>
      <w:r w:rsidR="00156E0C" w:rsidRPr="00B4315F">
        <w:t xml:space="preserve"> mg</w:t>
      </w:r>
      <w:r w:rsidRPr="00B4315F">
        <w:t xml:space="preserve"> ή adalimumab σε αρχική δόση 80</w:t>
      </w:r>
      <w:r w:rsidR="00156E0C" w:rsidRPr="00B4315F">
        <w:t xml:space="preserve"> mg</w:t>
      </w:r>
      <w:r w:rsidRPr="00B4315F">
        <w:t xml:space="preserve"> ακολουθούμενη από 40</w:t>
      </w:r>
      <w:r w:rsidR="00156E0C" w:rsidRPr="00B4315F">
        <w:t xml:space="preserve"> mg</w:t>
      </w:r>
      <w:r w:rsidRPr="00B4315F">
        <w:t xml:space="preserve"> κάθε δεύτερη εβδομάδα (ξεκινώντας μία εβδομάδα μετά την αρχική δόση) για 16 εβδομάδες. Δεν υπάρχουν διαθέσιμα στοιχεία τα οποία συγκρίνουν το adalimumab και τη </w:t>
      </w:r>
      <w:r w:rsidRPr="00B4315F">
        <w:lastRenderedPageBreak/>
        <w:t>μεθοτρεξάτη για πάνω από 16 εβδομάδες θεραπείας. Στους ασθενείς που λάμβαναν μεθοτρεξάτη και πέτυχαν ανταπόκριση ≥</w:t>
      </w:r>
      <w:r w:rsidR="00491274" w:rsidRPr="00B4315F">
        <w:rPr>
          <w:lang w:val="en-GB"/>
        </w:rPr>
        <w:t> </w:t>
      </w:r>
      <w:r w:rsidRPr="00B4315F">
        <w:t xml:space="preserve">PASI 50 την </w:t>
      </w:r>
      <w:r w:rsidR="00156E0C" w:rsidRPr="00B4315F">
        <w:t xml:space="preserve">Εβδομάδα </w:t>
      </w:r>
      <w:r w:rsidRPr="00B4315F">
        <w:t xml:space="preserve">8 και/ή την 12 δεν έγιναν επιπρόσθετες αυξήσεις δόσης. Σε όλες τις θεραπευτικές ομάδες, τα μέσα αρχικά επίπεδα ανταπόκρισης PASI ήταν 19,7 και τα αρχικά επίπεδα PGA κυμαίνονται από “ήπια” (&lt; 1%) έως “μέτρια” (48%) έως “σοβαρή” (46%) έως “πολύ σοβαρή” (6%). </w:t>
      </w:r>
    </w:p>
    <w:p w14:paraId="72B82127" w14:textId="77777777" w:rsidR="00C46587" w:rsidRPr="00B4315F" w:rsidRDefault="00C46587" w:rsidP="00982118"/>
    <w:p w14:paraId="1CDCC20B" w14:textId="77777777" w:rsidR="00C46587" w:rsidRPr="00B4315F" w:rsidRDefault="00C46587" w:rsidP="00982118">
      <w:r w:rsidRPr="00B4315F">
        <w:t xml:space="preserve">Οι ασθενείς που συμμετείχαν σε όλες τις μελέτες ψωρίασης Φάσης 2 και Φάσης 3 κρίθηκαν κατάλληλοι για εισαγωγή σε μία ανοιχτή μελέτη επέκτασης, όπου το adalimumab χορηγήθηκε για τουλάχιστον 108 επιπλέον εβδομάδες. </w:t>
      </w:r>
    </w:p>
    <w:p w14:paraId="5C0CD0A0" w14:textId="77777777" w:rsidR="00C46587" w:rsidRPr="00B4315F" w:rsidRDefault="00C46587" w:rsidP="00982118"/>
    <w:p w14:paraId="72AC5F8A" w14:textId="77777777" w:rsidR="00C46587" w:rsidRPr="00B4315F" w:rsidRDefault="00C46587" w:rsidP="00982118">
      <w:r w:rsidRPr="00B4315F">
        <w:t>Στις Μελέτες Ψωρίασης Ι και ΙΙ, ένα πρωτεύον καταληκτικό σημείο ήταν το ποσοστό των ασθενών οι οποίοι πέτυχαν ανταπόκριση PASI</w:t>
      </w:r>
      <w:r w:rsidR="00491274" w:rsidRPr="00B4315F">
        <w:rPr>
          <w:lang w:val="en-GB"/>
        </w:rPr>
        <w:t> </w:t>
      </w:r>
      <w:r w:rsidRPr="00B4315F">
        <w:t xml:space="preserve">75 από τα αρχικά επίπεδα μέχρι την </w:t>
      </w:r>
      <w:r w:rsidR="00156E0C" w:rsidRPr="00B4315F">
        <w:t xml:space="preserve">Εβδομάδα </w:t>
      </w:r>
      <w:r w:rsidRPr="00B4315F">
        <w:t xml:space="preserve">16 (βλέπε Πίνακες </w:t>
      </w:r>
      <w:r w:rsidR="00C37459">
        <w:t>16 </w:t>
      </w:r>
      <w:r w:rsidRPr="00B4315F">
        <w:t xml:space="preserve">και </w:t>
      </w:r>
      <w:r w:rsidR="00C37459">
        <w:t>17</w:t>
      </w:r>
      <w:r w:rsidRPr="00B4315F">
        <w:t xml:space="preserve">). </w:t>
      </w:r>
    </w:p>
    <w:p w14:paraId="59DA3408" w14:textId="77777777" w:rsidR="00C46587" w:rsidRPr="00B4315F" w:rsidRDefault="00C46587" w:rsidP="00982118"/>
    <w:p w14:paraId="230AFD56" w14:textId="77777777" w:rsidR="00C46587" w:rsidRPr="00B4315F" w:rsidRDefault="00156E0C" w:rsidP="00D162F7">
      <w:pPr>
        <w:keepNext/>
        <w:rPr>
          <w:b/>
        </w:rPr>
      </w:pPr>
      <w:r w:rsidRPr="00B4315F">
        <w:rPr>
          <w:b/>
        </w:rPr>
        <w:t xml:space="preserve">Πίνακας </w:t>
      </w:r>
      <w:r w:rsidR="00C37459">
        <w:rPr>
          <w:b/>
        </w:rPr>
        <w:t>16</w:t>
      </w:r>
      <w:r w:rsidR="009C23D8" w:rsidRPr="00B4315F">
        <w:rPr>
          <w:b/>
        </w:rPr>
        <w:t xml:space="preserve">. </w:t>
      </w:r>
      <w:r w:rsidR="00C46587" w:rsidRPr="00B4315F">
        <w:rPr>
          <w:b/>
        </w:rPr>
        <w:t xml:space="preserve">Μελέτη </w:t>
      </w:r>
      <w:r w:rsidR="009C23D8" w:rsidRPr="00B4315F">
        <w:rPr>
          <w:b/>
        </w:rPr>
        <w:t>ψ</w:t>
      </w:r>
      <w:r w:rsidR="00C46587" w:rsidRPr="00B4315F">
        <w:rPr>
          <w:b/>
        </w:rPr>
        <w:t xml:space="preserve">ωρίασης Ι (REVEAL) - </w:t>
      </w:r>
      <w:r w:rsidR="009C23D8" w:rsidRPr="00B4315F">
        <w:rPr>
          <w:b/>
        </w:rPr>
        <w:t>α</w:t>
      </w:r>
      <w:r w:rsidR="00C46587" w:rsidRPr="00B4315F">
        <w:rPr>
          <w:b/>
        </w:rPr>
        <w:t xml:space="preserve">ποτελεσματικότητα στις 16 </w:t>
      </w:r>
      <w:r w:rsidR="009C23D8" w:rsidRPr="00B4315F">
        <w:rPr>
          <w:b/>
        </w:rPr>
        <w:t>ε</w:t>
      </w:r>
      <w:r w:rsidR="00C46587" w:rsidRPr="00B4315F">
        <w:rPr>
          <w:b/>
        </w:rPr>
        <w:t>βδομάδες</w:t>
      </w:r>
    </w:p>
    <w:p w14:paraId="77A58B54" w14:textId="77777777" w:rsidR="00DD002D" w:rsidRPr="00B4315F" w:rsidRDefault="00DD002D" w:rsidP="003146E9">
      <w:pPr>
        <w:pStyle w:val="BodyText"/>
        <w:keepNext/>
        <w:widowControl/>
        <w:kinsoku w:val="0"/>
        <w:overflowPunct w:val="0"/>
        <w:ind w:left="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977"/>
        <w:gridCol w:w="2977"/>
      </w:tblGrid>
      <w:tr w:rsidR="00DD002D" w:rsidRPr="00B4315F" w14:paraId="3B2F39F6" w14:textId="77777777" w:rsidTr="009756D9">
        <w:trPr>
          <w:tblHeader/>
        </w:trPr>
        <w:tc>
          <w:tcPr>
            <w:tcW w:w="3193" w:type="dxa"/>
            <w:shd w:val="clear" w:color="auto" w:fill="auto"/>
          </w:tcPr>
          <w:p w14:paraId="24DF1379" w14:textId="77777777" w:rsidR="00DD002D" w:rsidRPr="00B4315F" w:rsidRDefault="00DD002D" w:rsidP="003146E9">
            <w:pPr>
              <w:keepNext/>
              <w:rPr>
                <w:rFonts w:eastAsia="Calibri"/>
              </w:rPr>
            </w:pPr>
          </w:p>
        </w:tc>
        <w:tc>
          <w:tcPr>
            <w:tcW w:w="3055" w:type="dxa"/>
            <w:shd w:val="clear" w:color="auto" w:fill="auto"/>
          </w:tcPr>
          <w:p w14:paraId="1CFAC979" w14:textId="77777777" w:rsidR="00DD002D" w:rsidRPr="00B4315F" w:rsidRDefault="00DD002D" w:rsidP="003146E9">
            <w:pPr>
              <w:pStyle w:val="TableParagraph"/>
              <w:keepNext/>
              <w:widowControl/>
              <w:kinsoku w:val="0"/>
              <w:overflowPunct w:val="0"/>
              <w:ind w:hanging="60"/>
              <w:jc w:val="center"/>
              <w:rPr>
                <w:rFonts w:ascii="Times New Roman" w:hAnsi="Times New Roman"/>
                <w:b/>
                <w:bCs/>
              </w:rPr>
            </w:pPr>
            <w:r w:rsidRPr="00B4315F">
              <w:rPr>
                <w:rFonts w:ascii="Times New Roman" w:hAnsi="Times New Roman"/>
                <w:b/>
                <w:bCs/>
              </w:rPr>
              <w:t>Εικονικό Φάρμακο</w:t>
            </w:r>
          </w:p>
          <w:p w14:paraId="5C0FE97E" w14:textId="77777777" w:rsidR="00DD002D" w:rsidRPr="00B4315F" w:rsidRDefault="00DD002D" w:rsidP="003146E9">
            <w:pPr>
              <w:pStyle w:val="TableParagraph"/>
              <w:keepNext/>
              <w:widowControl/>
              <w:kinsoku w:val="0"/>
              <w:overflowPunct w:val="0"/>
              <w:ind w:hanging="60"/>
              <w:jc w:val="center"/>
              <w:rPr>
                <w:rFonts w:ascii="Times New Roman" w:hAnsi="Times New Roman"/>
                <w:b/>
                <w:bCs/>
              </w:rPr>
            </w:pPr>
            <w:r w:rsidRPr="00B4315F">
              <w:rPr>
                <w:rFonts w:ascii="Times New Roman" w:hAnsi="Times New Roman"/>
                <w:b/>
                <w:bCs/>
              </w:rPr>
              <w:t>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398</w:t>
            </w:r>
          </w:p>
          <w:p w14:paraId="697D6C00" w14:textId="77777777" w:rsidR="00DD002D" w:rsidRPr="00B4315F" w:rsidRDefault="00DD002D" w:rsidP="003146E9">
            <w:pPr>
              <w:pStyle w:val="TableParagraph"/>
              <w:keepNext/>
              <w:widowControl/>
              <w:kinsoku w:val="0"/>
              <w:overflowPunct w:val="0"/>
              <w:ind w:hanging="60"/>
              <w:jc w:val="center"/>
              <w:rPr>
                <w:rFonts w:ascii="Times New Roman" w:hAnsi="Times New Roman"/>
              </w:rPr>
            </w:pPr>
            <w:r w:rsidRPr="00B4315F">
              <w:rPr>
                <w:rFonts w:ascii="Times New Roman" w:hAnsi="Times New Roman"/>
                <w:b/>
                <w:bCs/>
              </w:rPr>
              <w:t>n (%)</w:t>
            </w:r>
          </w:p>
        </w:tc>
        <w:tc>
          <w:tcPr>
            <w:tcW w:w="3055" w:type="dxa"/>
            <w:shd w:val="clear" w:color="auto" w:fill="auto"/>
          </w:tcPr>
          <w:p w14:paraId="0BA5250E" w14:textId="77777777" w:rsidR="00DD002D" w:rsidRPr="00B4315F" w:rsidRDefault="00DD002D" w:rsidP="003146E9">
            <w:pPr>
              <w:pStyle w:val="TableParagraph"/>
              <w:keepNext/>
              <w:widowControl/>
              <w:kinsoku w:val="0"/>
              <w:overflowPunct w:val="0"/>
              <w:jc w:val="center"/>
              <w:rPr>
                <w:rFonts w:ascii="Times New Roman" w:hAnsi="Times New Roman"/>
                <w:b/>
                <w:bCs/>
              </w:rPr>
            </w:pPr>
            <w:r w:rsidRPr="00B4315F">
              <w:rPr>
                <w:rFonts w:ascii="Times New Roman" w:hAnsi="Times New Roman"/>
                <w:b/>
                <w:bCs/>
              </w:rPr>
              <w:t>Adalimumab 40</w:t>
            </w:r>
            <w:r w:rsidR="00156E0C" w:rsidRPr="00B4315F">
              <w:rPr>
                <w:rFonts w:ascii="Times New Roman" w:hAnsi="Times New Roman"/>
                <w:b/>
              </w:rPr>
              <w:t xml:space="preserve"> mg</w:t>
            </w:r>
            <w:r w:rsidRPr="00B4315F">
              <w:rPr>
                <w:rFonts w:ascii="Times New Roman" w:hAnsi="Times New Roman"/>
                <w:b/>
                <w:bCs/>
              </w:rPr>
              <w:t xml:space="preserve"> κάθε δεύτερη εβδομάδα</w:t>
            </w:r>
          </w:p>
          <w:p w14:paraId="598B3086" w14:textId="77777777" w:rsidR="00DD002D" w:rsidRPr="00B4315F" w:rsidRDefault="00DD002D" w:rsidP="003146E9">
            <w:pPr>
              <w:pStyle w:val="TableParagraph"/>
              <w:keepNext/>
              <w:widowControl/>
              <w:kinsoku w:val="0"/>
              <w:overflowPunct w:val="0"/>
              <w:jc w:val="center"/>
              <w:rPr>
                <w:rFonts w:ascii="Times New Roman" w:hAnsi="Times New Roman"/>
              </w:rPr>
            </w:pPr>
            <w:r w:rsidRPr="00B4315F">
              <w:rPr>
                <w:rFonts w:ascii="Times New Roman" w:hAnsi="Times New Roman"/>
                <w:b/>
                <w:bCs/>
              </w:rPr>
              <w:t>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814</w:t>
            </w:r>
          </w:p>
          <w:p w14:paraId="4BD1657D" w14:textId="77777777" w:rsidR="00DD002D" w:rsidRPr="00B4315F" w:rsidRDefault="00DD002D" w:rsidP="003146E9">
            <w:pPr>
              <w:pStyle w:val="TableParagraph"/>
              <w:keepNext/>
              <w:widowControl/>
              <w:kinsoku w:val="0"/>
              <w:overflowPunct w:val="0"/>
              <w:jc w:val="center"/>
              <w:rPr>
                <w:rFonts w:ascii="Times New Roman" w:hAnsi="Times New Roman"/>
              </w:rPr>
            </w:pPr>
            <w:r w:rsidRPr="00B4315F">
              <w:rPr>
                <w:rFonts w:ascii="Times New Roman" w:hAnsi="Times New Roman"/>
                <w:b/>
                <w:bCs/>
              </w:rPr>
              <w:t>n (%)</w:t>
            </w:r>
          </w:p>
        </w:tc>
      </w:tr>
      <w:tr w:rsidR="00DD002D" w:rsidRPr="00B4315F" w14:paraId="2026706F" w14:textId="77777777" w:rsidTr="009756D9">
        <w:tc>
          <w:tcPr>
            <w:tcW w:w="3193" w:type="dxa"/>
            <w:shd w:val="clear" w:color="auto" w:fill="auto"/>
          </w:tcPr>
          <w:p w14:paraId="1DCF6C22" w14:textId="77777777" w:rsidR="00DD002D" w:rsidRPr="00B4315F" w:rsidRDefault="00DD002D" w:rsidP="003146E9">
            <w:pPr>
              <w:pStyle w:val="TableParagraph"/>
              <w:keepNext/>
              <w:widowControl/>
              <w:kinsoku w:val="0"/>
              <w:overflowPunct w:val="0"/>
              <w:rPr>
                <w:rFonts w:ascii="Times New Roman" w:hAnsi="Times New Roman"/>
              </w:rPr>
            </w:pPr>
            <w:r w:rsidRPr="00B4315F">
              <w:rPr>
                <w:rFonts w:ascii="Times New Roman" w:hAnsi="Times New Roman"/>
                <w:bCs/>
              </w:rPr>
              <w:t>≥</w:t>
            </w:r>
            <w:r w:rsidR="00B66842" w:rsidRPr="00B4315F">
              <w:rPr>
                <w:rFonts w:ascii="Times New Roman" w:hAnsi="Times New Roman"/>
                <w:bCs/>
                <w:lang w:val="en-US"/>
              </w:rPr>
              <w:t> </w:t>
            </w:r>
            <w:r w:rsidRPr="00B4315F">
              <w:rPr>
                <w:rFonts w:ascii="Times New Roman" w:hAnsi="Times New Roman"/>
                <w:bCs/>
              </w:rPr>
              <w:t>PASI 75</w:t>
            </w:r>
            <w:r w:rsidRPr="00B4315F">
              <w:rPr>
                <w:rFonts w:ascii="Times New Roman" w:hAnsi="Times New Roman"/>
                <w:bCs/>
                <w:vertAlign w:val="superscript"/>
              </w:rPr>
              <w:t>α</w:t>
            </w:r>
          </w:p>
        </w:tc>
        <w:tc>
          <w:tcPr>
            <w:tcW w:w="3055" w:type="dxa"/>
            <w:shd w:val="clear" w:color="auto" w:fill="auto"/>
          </w:tcPr>
          <w:p w14:paraId="39741F0E" w14:textId="77777777" w:rsidR="00DD002D" w:rsidRPr="00B4315F" w:rsidRDefault="00DD002D" w:rsidP="003146E9">
            <w:pPr>
              <w:pStyle w:val="TableParagraph"/>
              <w:keepNext/>
              <w:widowControl/>
              <w:kinsoku w:val="0"/>
              <w:overflowPunct w:val="0"/>
              <w:jc w:val="center"/>
              <w:rPr>
                <w:rFonts w:ascii="Times New Roman" w:hAnsi="Times New Roman"/>
              </w:rPr>
            </w:pPr>
            <w:r w:rsidRPr="00B4315F">
              <w:rPr>
                <w:rFonts w:ascii="Times New Roman" w:hAnsi="Times New Roman"/>
              </w:rPr>
              <w:t>26 (6,5)</w:t>
            </w:r>
          </w:p>
        </w:tc>
        <w:tc>
          <w:tcPr>
            <w:tcW w:w="3055" w:type="dxa"/>
            <w:shd w:val="clear" w:color="auto" w:fill="auto"/>
          </w:tcPr>
          <w:p w14:paraId="36D83999" w14:textId="77777777" w:rsidR="00DD002D" w:rsidRPr="00B4315F" w:rsidRDefault="00DD002D" w:rsidP="003146E9">
            <w:pPr>
              <w:pStyle w:val="TableParagraph"/>
              <w:keepNext/>
              <w:widowControl/>
              <w:kinsoku w:val="0"/>
              <w:overflowPunct w:val="0"/>
              <w:jc w:val="center"/>
              <w:rPr>
                <w:rFonts w:ascii="Times New Roman" w:hAnsi="Times New Roman"/>
              </w:rPr>
            </w:pPr>
            <w:r w:rsidRPr="00B4315F">
              <w:rPr>
                <w:rFonts w:ascii="Times New Roman" w:hAnsi="Times New Roman"/>
              </w:rPr>
              <w:t>578 (70,9)</w:t>
            </w:r>
            <w:r w:rsidRPr="00B4315F">
              <w:rPr>
                <w:rFonts w:ascii="Times New Roman" w:hAnsi="Times New Roman"/>
                <w:vertAlign w:val="superscript"/>
              </w:rPr>
              <w:t>β</w:t>
            </w:r>
          </w:p>
        </w:tc>
      </w:tr>
      <w:tr w:rsidR="00DD002D" w:rsidRPr="00B4315F" w14:paraId="1ACB9BB5" w14:textId="77777777" w:rsidTr="009756D9">
        <w:tc>
          <w:tcPr>
            <w:tcW w:w="3193" w:type="dxa"/>
            <w:shd w:val="clear" w:color="auto" w:fill="auto"/>
          </w:tcPr>
          <w:p w14:paraId="7DB42198" w14:textId="77777777" w:rsidR="00DD002D" w:rsidRPr="00B4315F" w:rsidRDefault="00DD002D" w:rsidP="00AA5839">
            <w:pPr>
              <w:pStyle w:val="TableParagraph"/>
              <w:widowControl/>
              <w:kinsoku w:val="0"/>
              <w:overflowPunct w:val="0"/>
              <w:rPr>
                <w:rFonts w:ascii="Times New Roman" w:hAnsi="Times New Roman"/>
              </w:rPr>
            </w:pPr>
            <w:r w:rsidRPr="00B4315F">
              <w:rPr>
                <w:rFonts w:ascii="Times New Roman" w:hAnsi="Times New Roman"/>
                <w:bCs/>
              </w:rPr>
              <w:t>PASI 100</w:t>
            </w:r>
          </w:p>
        </w:tc>
        <w:tc>
          <w:tcPr>
            <w:tcW w:w="3055" w:type="dxa"/>
            <w:shd w:val="clear" w:color="auto" w:fill="auto"/>
          </w:tcPr>
          <w:p w14:paraId="0279CB2B"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3 (0,8)</w:t>
            </w:r>
          </w:p>
        </w:tc>
        <w:tc>
          <w:tcPr>
            <w:tcW w:w="3055" w:type="dxa"/>
            <w:shd w:val="clear" w:color="auto" w:fill="auto"/>
          </w:tcPr>
          <w:p w14:paraId="1573E958"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163 (20,0)</w:t>
            </w:r>
            <w:r w:rsidRPr="00B4315F">
              <w:rPr>
                <w:rFonts w:ascii="Times New Roman" w:hAnsi="Times New Roman"/>
                <w:vertAlign w:val="superscript"/>
              </w:rPr>
              <w:t>β</w:t>
            </w:r>
          </w:p>
        </w:tc>
      </w:tr>
      <w:tr w:rsidR="00DD002D" w:rsidRPr="00B4315F" w14:paraId="77A0F5D9" w14:textId="77777777" w:rsidTr="009756D9">
        <w:tc>
          <w:tcPr>
            <w:tcW w:w="3193" w:type="dxa"/>
            <w:tcBorders>
              <w:bottom w:val="single" w:sz="4" w:space="0" w:color="auto"/>
            </w:tcBorders>
            <w:shd w:val="clear" w:color="auto" w:fill="auto"/>
          </w:tcPr>
          <w:p w14:paraId="102124DB" w14:textId="77777777" w:rsidR="00DD002D" w:rsidRPr="00B4315F" w:rsidRDefault="00DD002D" w:rsidP="00AA5839">
            <w:pPr>
              <w:pStyle w:val="TableParagraph"/>
              <w:widowControl/>
              <w:kinsoku w:val="0"/>
              <w:overflowPunct w:val="0"/>
              <w:rPr>
                <w:rFonts w:ascii="Times New Roman" w:hAnsi="Times New Roman"/>
              </w:rPr>
            </w:pPr>
            <w:r w:rsidRPr="00B4315F">
              <w:rPr>
                <w:rFonts w:ascii="Times New Roman" w:hAnsi="Times New Roman"/>
                <w:bCs/>
              </w:rPr>
              <w:t>PGA: Καθαρό/ελάχιστο</w:t>
            </w:r>
          </w:p>
        </w:tc>
        <w:tc>
          <w:tcPr>
            <w:tcW w:w="3055" w:type="dxa"/>
            <w:tcBorders>
              <w:bottom w:val="single" w:sz="4" w:space="0" w:color="auto"/>
            </w:tcBorders>
            <w:shd w:val="clear" w:color="auto" w:fill="auto"/>
          </w:tcPr>
          <w:p w14:paraId="628F9E94"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17 (4,3)</w:t>
            </w:r>
          </w:p>
        </w:tc>
        <w:tc>
          <w:tcPr>
            <w:tcW w:w="3055" w:type="dxa"/>
            <w:tcBorders>
              <w:bottom w:val="single" w:sz="4" w:space="0" w:color="auto"/>
            </w:tcBorders>
            <w:shd w:val="clear" w:color="auto" w:fill="auto"/>
          </w:tcPr>
          <w:p w14:paraId="3AC3765F" w14:textId="77777777" w:rsidR="00DD002D" w:rsidRPr="00B4315F" w:rsidRDefault="00DD002D" w:rsidP="00AA5839">
            <w:pPr>
              <w:pStyle w:val="TableParagraph"/>
              <w:widowControl/>
              <w:kinsoku w:val="0"/>
              <w:overflowPunct w:val="0"/>
              <w:jc w:val="center"/>
              <w:rPr>
                <w:rFonts w:ascii="Times New Roman" w:hAnsi="Times New Roman"/>
              </w:rPr>
            </w:pPr>
            <w:r w:rsidRPr="00B4315F">
              <w:rPr>
                <w:rFonts w:ascii="Times New Roman" w:hAnsi="Times New Roman"/>
              </w:rPr>
              <w:t>506 (62,2)</w:t>
            </w:r>
            <w:r w:rsidRPr="00B4315F">
              <w:rPr>
                <w:rFonts w:ascii="Times New Roman" w:hAnsi="Times New Roman"/>
                <w:vertAlign w:val="superscript"/>
              </w:rPr>
              <w:t>β</w:t>
            </w:r>
          </w:p>
        </w:tc>
      </w:tr>
      <w:tr w:rsidR="009756D9" w:rsidRPr="00B4315F" w14:paraId="4B62553B" w14:textId="77777777" w:rsidTr="009756D9">
        <w:tc>
          <w:tcPr>
            <w:tcW w:w="9303" w:type="dxa"/>
            <w:gridSpan w:val="3"/>
            <w:tcBorders>
              <w:left w:val="nil"/>
              <w:bottom w:val="nil"/>
              <w:right w:val="nil"/>
            </w:tcBorders>
            <w:shd w:val="clear" w:color="auto" w:fill="auto"/>
          </w:tcPr>
          <w:p w14:paraId="75046FC7" w14:textId="77777777" w:rsidR="009756D9" w:rsidRPr="007755B3" w:rsidRDefault="009756D9" w:rsidP="009756D9">
            <w:pPr>
              <w:pStyle w:val="TableParagraph"/>
              <w:widowControl/>
              <w:kinsoku w:val="0"/>
              <w:overflowPunct w:val="0"/>
              <w:ind w:left="270" w:hanging="270"/>
              <w:rPr>
                <w:rFonts w:ascii="Times New Roman" w:hAnsi="Times New Roman"/>
                <w:sz w:val="20"/>
              </w:rPr>
            </w:pPr>
            <w:r w:rsidRPr="007755B3">
              <w:rPr>
                <w:rFonts w:ascii="Times New Roman" w:hAnsi="Times New Roman"/>
                <w:sz w:val="20"/>
                <w:vertAlign w:val="superscript"/>
              </w:rPr>
              <w:t>α</w:t>
            </w:r>
            <w:r w:rsidRPr="007755B3">
              <w:rPr>
                <w:rFonts w:ascii="Times New Roman" w:hAnsi="Times New Roman"/>
                <w:sz w:val="20"/>
              </w:rPr>
              <w:tab/>
              <w:t xml:space="preserve"> Το ποσοστό των ασθενών που πέτυχαν ανταπόκριση PASI 75 υπολογίστηκε ως ποσοστό προσαρμοσμένο ανάλογα με το κέντρο.</w:t>
            </w:r>
          </w:p>
          <w:p w14:paraId="46411F80" w14:textId="77777777" w:rsidR="009756D9" w:rsidRPr="007755B3" w:rsidRDefault="009756D9" w:rsidP="009756D9">
            <w:pPr>
              <w:pStyle w:val="TableParagraph"/>
              <w:widowControl/>
              <w:kinsoku w:val="0"/>
              <w:overflowPunct w:val="0"/>
              <w:ind w:left="270" w:hanging="270"/>
              <w:rPr>
                <w:rFonts w:ascii="Times New Roman" w:hAnsi="Times New Roman"/>
                <w:sz w:val="20"/>
              </w:rPr>
            </w:pPr>
            <w:r w:rsidRPr="007755B3">
              <w:rPr>
                <w:rFonts w:ascii="Times New Roman" w:hAnsi="Times New Roman"/>
                <w:sz w:val="20"/>
                <w:vertAlign w:val="superscript"/>
              </w:rPr>
              <w:t>β</w:t>
            </w:r>
            <w:r w:rsidRPr="007755B3">
              <w:rPr>
                <w:rFonts w:ascii="Times New Roman" w:hAnsi="Times New Roman"/>
                <w:sz w:val="20"/>
              </w:rPr>
              <w:tab/>
              <w:t xml:space="preserve"> p&lt; 0,001, adalimumab έναντι εικονικού φαρμάκου.</w:t>
            </w:r>
          </w:p>
        </w:tc>
      </w:tr>
    </w:tbl>
    <w:p w14:paraId="166C8936" w14:textId="77777777" w:rsidR="00DD002D" w:rsidRPr="00B4315F" w:rsidRDefault="00DD002D" w:rsidP="00DD002D">
      <w:pPr>
        <w:pStyle w:val="BodyText"/>
        <w:widowControl/>
        <w:kinsoku w:val="0"/>
        <w:overflowPunct w:val="0"/>
        <w:ind w:left="0"/>
        <w:rPr>
          <w:b/>
          <w:bCs/>
        </w:rPr>
      </w:pPr>
    </w:p>
    <w:p w14:paraId="5CD888C0" w14:textId="77777777" w:rsidR="00C46587" w:rsidRPr="00B4315F" w:rsidRDefault="00156E0C" w:rsidP="00D162F7">
      <w:pPr>
        <w:keepNext/>
        <w:rPr>
          <w:b/>
        </w:rPr>
      </w:pPr>
      <w:r w:rsidRPr="00B4315F">
        <w:rPr>
          <w:b/>
        </w:rPr>
        <w:t xml:space="preserve">Πίνακας </w:t>
      </w:r>
      <w:r w:rsidR="00C37459">
        <w:rPr>
          <w:b/>
        </w:rPr>
        <w:t>17</w:t>
      </w:r>
      <w:r w:rsidR="00B63100" w:rsidRPr="00B4315F">
        <w:rPr>
          <w:b/>
        </w:rPr>
        <w:t xml:space="preserve">. </w:t>
      </w:r>
      <w:r w:rsidR="00C46587" w:rsidRPr="00B4315F">
        <w:rPr>
          <w:b/>
        </w:rPr>
        <w:t xml:space="preserve">Μελέτη </w:t>
      </w:r>
      <w:r w:rsidR="009C23D8" w:rsidRPr="00B4315F">
        <w:rPr>
          <w:b/>
        </w:rPr>
        <w:t>ψ</w:t>
      </w:r>
      <w:r w:rsidR="00C46587" w:rsidRPr="00B4315F">
        <w:rPr>
          <w:b/>
        </w:rPr>
        <w:t xml:space="preserve">ωρίασης II (CHAMPION) - </w:t>
      </w:r>
      <w:r w:rsidR="009C23D8" w:rsidRPr="00B4315F">
        <w:rPr>
          <w:b/>
        </w:rPr>
        <w:t>α</w:t>
      </w:r>
      <w:r w:rsidR="00C46587" w:rsidRPr="00B4315F">
        <w:rPr>
          <w:b/>
        </w:rPr>
        <w:t xml:space="preserve">ποτελεσματικότητα στις 16 </w:t>
      </w:r>
      <w:r w:rsidR="009C23D8" w:rsidRPr="00B4315F">
        <w:rPr>
          <w:b/>
        </w:rPr>
        <w:t>ε</w:t>
      </w:r>
      <w:r w:rsidR="00C46587" w:rsidRPr="00B4315F">
        <w:rPr>
          <w:b/>
        </w:rPr>
        <w:t>βδομάδες</w:t>
      </w:r>
    </w:p>
    <w:p w14:paraId="7A030710" w14:textId="77777777" w:rsidR="00DD002D" w:rsidRPr="00B4315F" w:rsidRDefault="00DD002D" w:rsidP="00DD002D">
      <w:pPr>
        <w:pStyle w:val="BodyText"/>
        <w:keepNext/>
        <w:widowControl/>
        <w:kinsoku w:val="0"/>
        <w:overflowPunct w:val="0"/>
        <w:ind w:left="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3"/>
        <w:gridCol w:w="2330"/>
        <w:gridCol w:w="2331"/>
        <w:gridCol w:w="2331"/>
      </w:tblGrid>
      <w:tr w:rsidR="00DD002D" w:rsidRPr="00B4315F" w14:paraId="4BEBF547" w14:textId="77777777" w:rsidTr="009756D9">
        <w:trPr>
          <w:tblHeader/>
        </w:trPr>
        <w:tc>
          <w:tcPr>
            <w:tcW w:w="2128" w:type="dxa"/>
            <w:shd w:val="clear" w:color="auto" w:fill="auto"/>
          </w:tcPr>
          <w:p w14:paraId="6132DE6E" w14:textId="77777777" w:rsidR="00DD002D" w:rsidRPr="00B4315F" w:rsidRDefault="00DD002D" w:rsidP="00AA5839">
            <w:pPr>
              <w:keepNext/>
              <w:keepLines/>
              <w:rPr>
                <w:rFonts w:eastAsia="Calibri"/>
              </w:rPr>
            </w:pPr>
          </w:p>
        </w:tc>
        <w:tc>
          <w:tcPr>
            <w:tcW w:w="2391" w:type="dxa"/>
            <w:shd w:val="clear" w:color="auto" w:fill="auto"/>
          </w:tcPr>
          <w:p w14:paraId="778C1845" w14:textId="77777777" w:rsidR="00DD002D" w:rsidRPr="00B4315F" w:rsidRDefault="00DD002D" w:rsidP="00AA5839">
            <w:pPr>
              <w:pStyle w:val="TableParagraph"/>
              <w:keepNext/>
              <w:keepLines/>
              <w:widowControl/>
              <w:kinsoku w:val="0"/>
              <w:overflowPunct w:val="0"/>
              <w:ind w:hanging="95"/>
              <w:jc w:val="center"/>
              <w:rPr>
                <w:rFonts w:ascii="Times New Roman" w:hAnsi="Times New Roman"/>
                <w:b/>
                <w:bCs/>
              </w:rPr>
            </w:pPr>
            <w:r w:rsidRPr="00B4315F">
              <w:rPr>
                <w:rFonts w:ascii="Times New Roman" w:hAnsi="Times New Roman"/>
                <w:b/>
                <w:bCs/>
              </w:rPr>
              <w:t xml:space="preserve">Εικονικό Φάρμακο </w:t>
            </w:r>
          </w:p>
          <w:p w14:paraId="548C0800" w14:textId="77777777" w:rsidR="00DD002D" w:rsidRPr="00B4315F" w:rsidRDefault="00DD002D" w:rsidP="00AA5839">
            <w:pPr>
              <w:pStyle w:val="TableParagraph"/>
              <w:keepNext/>
              <w:keepLines/>
              <w:widowControl/>
              <w:kinsoku w:val="0"/>
              <w:overflowPunct w:val="0"/>
              <w:ind w:hanging="95"/>
              <w:jc w:val="center"/>
              <w:rPr>
                <w:rFonts w:ascii="Times New Roman" w:hAnsi="Times New Roman"/>
                <w:b/>
                <w:bCs/>
              </w:rPr>
            </w:pPr>
            <w:r w:rsidRPr="00B4315F">
              <w:rPr>
                <w:rFonts w:ascii="Times New Roman" w:hAnsi="Times New Roman"/>
                <w:b/>
                <w:bCs/>
              </w:rPr>
              <w:t>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 xml:space="preserve">53 </w:t>
            </w:r>
          </w:p>
          <w:p w14:paraId="1B1BC86F" w14:textId="77777777" w:rsidR="00DD002D" w:rsidRPr="00B4315F" w:rsidRDefault="00DD002D" w:rsidP="00AA5839">
            <w:pPr>
              <w:pStyle w:val="TableParagraph"/>
              <w:keepNext/>
              <w:keepLines/>
              <w:widowControl/>
              <w:kinsoku w:val="0"/>
              <w:overflowPunct w:val="0"/>
              <w:ind w:hanging="95"/>
              <w:jc w:val="center"/>
              <w:rPr>
                <w:rFonts w:ascii="Times New Roman" w:hAnsi="Times New Roman"/>
              </w:rPr>
            </w:pPr>
            <w:r w:rsidRPr="00B4315F">
              <w:rPr>
                <w:rFonts w:ascii="Times New Roman" w:hAnsi="Times New Roman"/>
                <w:b/>
                <w:bCs/>
              </w:rPr>
              <w:t>n (%)</w:t>
            </w:r>
          </w:p>
        </w:tc>
        <w:tc>
          <w:tcPr>
            <w:tcW w:w="2392" w:type="dxa"/>
            <w:shd w:val="clear" w:color="auto" w:fill="auto"/>
          </w:tcPr>
          <w:p w14:paraId="13E51B66" w14:textId="77777777" w:rsidR="00DD002D" w:rsidRPr="00B4315F" w:rsidRDefault="00DD002D" w:rsidP="00AA5839">
            <w:pPr>
              <w:pStyle w:val="TableParagraph"/>
              <w:keepNext/>
              <w:keepLines/>
              <w:widowControl/>
              <w:kinsoku w:val="0"/>
              <w:overflowPunct w:val="0"/>
              <w:ind w:firstLine="50"/>
              <w:jc w:val="center"/>
              <w:rPr>
                <w:rFonts w:ascii="Times New Roman" w:hAnsi="Times New Roman"/>
                <w:b/>
                <w:bCs/>
              </w:rPr>
            </w:pPr>
            <w:r w:rsidRPr="00B4315F">
              <w:rPr>
                <w:rFonts w:ascii="Times New Roman" w:hAnsi="Times New Roman"/>
                <w:b/>
                <w:bCs/>
              </w:rPr>
              <w:t xml:space="preserve">MTX </w:t>
            </w:r>
          </w:p>
          <w:p w14:paraId="5758E00F" w14:textId="77777777" w:rsidR="00DD002D" w:rsidRPr="00B4315F" w:rsidRDefault="00DD002D" w:rsidP="00AA5839">
            <w:pPr>
              <w:pStyle w:val="TableParagraph"/>
              <w:keepNext/>
              <w:keepLines/>
              <w:widowControl/>
              <w:kinsoku w:val="0"/>
              <w:overflowPunct w:val="0"/>
              <w:ind w:firstLine="50"/>
              <w:jc w:val="center"/>
              <w:rPr>
                <w:rFonts w:ascii="Times New Roman" w:hAnsi="Times New Roman"/>
                <w:b/>
                <w:bCs/>
              </w:rPr>
            </w:pPr>
            <w:r w:rsidRPr="00B4315F">
              <w:rPr>
                <w:rFonts w:ascii="Times New Roman" w:hAnsi="Times New Roman"/>
                <w:b/>
                <w:bCs/>
              </w:rPr>
              <w:t>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 xml:space="preserve">110 </w:t>
            </w:r>
          </w:p>
          <w:p w14:paraId="07988EA6" w14:textId="77777777" w:rsidR="00DD002D" w:rsidRPr="00B4315F" w:rsidRDefault="00DD002D" w:rsidP="00AA5839">
            <w:pPr>
              <w:pStyle w:val="TableParagraph"/>
              <w:keepNext/>
              <w:keepLines/>
              <w:widowControl/>
              <w:kinsoku w:val="0"/>
              <w:overflowPunct w:val="0"/>
              <w:ind w:firstLine="50"/>
              <w:jc w:val="center"/>
              <w:rPr>
                <w:rFonts w:ascii="Times New Roman" w:hAnsi="Times New Roman"/>
              </w:rPr>
            </w:pPr>
            <w:r w:rsidRPr="00B4315F">
              <w:rPr>
                <w:rFonts w:ascii="Times New Roman" w:hAnsi="Times New Roman"/>
                <w:b/>
                <w:bCs/>
              </w:rPr>
              <w:t>n (%)</w:t>
            </w:r>
          </w:p>
        </w:tc>
        <w:tc>
          <w:tcPr>
            <w:tcW w:w="2392" w:type="dxa"/>
            <w:shd w:val="clear" w:color="auto" w:fill="auto"/>
          </w:tcPr>
          <w:p w14:paraId="02A518B3" w14:textId="77777777" w:rsidR="00DD002D" w:rsidRPr="00B4315F" w:rsidRDefault="00DD002D" w:rsidP="00AA5839">
            <w:pPr>
              <w:pStyle w:val="TableParagraph"/>
              <w:keepNext/>
              <w:keepLines/>
              <w:widowControl/>
              <w:kinsoku w:val="0"/>
              <w:overflowPunct w:val="0"/>
              <w:jc w:val="center"/>
              <w:rPr>
                <w:rFonts w:ascii="Times New Roman" w:hAnsi="Times New Roman"/>
                <w:b/>
                <w:bCs/>
              </w:rPr>
            </w:pPr>
            <w:r w:rsidRPr="00B4315F">
              <w:rPr>
                <w:rFonts w:ascii="Times New Roman" w:hAnsi="Times New Roman"/>
                <w:b/>
                <w:bCs/>
              </w:rPr>
              <w:t>Adalimumab 40</w:t>
            </w:r>
            <w:r w:rsidR="00156E0C" w:rsidRPr="00B4315F">
              <w:rPr>
                <w:rFonts w:ascii="Times New Roman" w:hAnsi="Times New Roman"/>
                <w:b/>
              </w:rPr>
              <w:t xml:space="preserve"> mg</w:t>
            </w:r>
            <w:r w:rsidRPr="00B4315F">
              <w:rPr>
                <w:rFonts w:ascii="Times New Roman" w:hAnsi="Times New Roman"/>
                <w:b/>
                <w:bCs/>
              </w:rPr>
              <w:t xml:space="preserve"> κάθε δεύτερη εβδομάδα</w:t>
            </w:r>
          </w:p>
          <w:p w14:paraId="12B14CD1" w14:textId="77777777" w:rsidR="00DD002D" w:rsidRPr="00B4315F" w:rsidRDefault="00DD002D" w:rsidP="00AA5839">
            <w:pPr>
              <w:pStyle w:val="TableParagraph"/>
              <w:keepNext/>
              <w:keepLines/>
              <w:widowControl/>
              <w:kinsoku w:val="0"/>
              <w:overflowPunct w:val="0"/>
              <w:jc w:val="center"/>
              <w:rPr>
                <w:rFonts w:ascii="Times New Roman" w:hAnsi="Times New Roman"/>
              </w:rPr>
            </w:pPr>
            <w:r w:rsidRPr="00B4315F">
              <w:rPr>
                <w:rFonts w:ascii="Times New Roman" w:hAnsi="Times New Roman"/>
                <w:b/>
                <w:bCs/>
              </w:rPr>
              <w:t>N</w:t>
            </w:r>
            <w:r w:rsidR="00491274" w:rsidRPr="007755B3">
              <w:rPr>
                <w:lang w:val="en-GB"/>
              </w:rPr>
              <w:t> </w:t>
            </w:r>
            <w:r w:rsidRPr="00B4315F">
              <w:rPr>
                <w:rFonts w:ascii="Times New Roman" w:hAnsi="Times New Roman"/>
                <w:b/>
                <w:bCs/>
              </w:rPr>
              <w:t>=</w:t>
            </w:r>
            <w:r w:rsidR="00491274" w:rsidRPr="007755B3">
              <w:rPr>
                <w:lang w:val="en-GB"/>
              </w:rPr>
              <w:t> </w:t>
            </w:r>
            <w:r w:rsidRPr="00B4315F">
              <w:rPr>
                <w:rFonts w:ascii="Times New Roman" w:hAnsi="Times New Roman"/>
                <w:b/>
                <w:bCs/>
              </w:rPr>
              <w:t>108</w:t>
            </w:r>
          </w:p>
          <w:p w14:paraId="36DCB3D6" w14:textId="77777777" w:rsidR="00DD002D" w:rsidRPr="00B4315F" w:rsidRDefault="00DD002D" w:rsidP="00AA5839">
            <w:pPr>
              <w:pStyle w:val="TableParagraph"/>
              <w:keepNext/>
              <w:keepLines/>
              <w:widowControl/>
              <w:kinsoku w:val="0"/>
              <w:overflowPunct w:val="0"/>
              <w:spacing w:line="252" w:lineRule="exact"/>
              <w:jc w:val="center"/>
              <w:rPr>
                <w:rFonts w:ascii="Times New Roman" w:hAnsi="Times New Roman"/>
              </w:rPr>
            </w:pPr>
            <w:r w:rsidRPr="00B4315F">
              <w:rPr>
                <w:rFonts w:ascii="Times New Roman" w:hAnsi="Times New Roman"/>
                <w:b/>
                <w:bCs/>
              </w:rPr>
              <w:t>n (%)</w:t>
            </w:r>
          </w:p>
        </w:tc>
      </w:tr>
      <w:tr w:rsidR="00DD002D" w:rsidRPr="00B4315F" w14:paraId="51985D94" w14:textId="77777777" w:rsidTr="009756D9">
        <w:tc>
          <w:tcPr>
            <w:tcW w:w="2128" w:type="dxa"/>
            <w:shd w:val="clear" w:color="auto" w:fill="auto"/>
          </w:tcPr>
          <w:p w14:paraId="362D8B25" w14:textId="77777777" w:rsidR="00DD002D" w:rsidRPr="00B4315F" w:rsidRDefault="00DD002D" w:rsidP="00AA5839">
            <w:pPr>
              <w:pStyle w:val="TableParagraph"/>
              <w:keepNext/>
              <w:keepLines/>
              <w:widowControl/>
              <w:kinsoku w:val="0"/>
              <w:overflowPunct w:val="0"/>
              <w:spacing w:line="268" w:lineRule="exact"/>
              <w:rPr>
                <w:rFonts w:ascii="Times New Roman" w:hAnsi="Times New Roman"/>
              </w:rPr>
            </w:pPr>
            <w:r w:rsidRPr="00B4315F">
              <w:rPr>
                <w:rFonts w:ascii="Times New Roman" w:hAnsi="Times New Roman"/>
                <w:bCs/>
              </w:rPr>
              <w:t>≥</w:t>
            </w:r>
            <w:r w:rsidR="00B66842" w:rsidRPr="00B4315F">
              <w:rPr>
                <w:rFonts w:ascii="Times New Roman" w:hAnsi="Times New Roman"/>
                <w:bCs/>
                <w:lang w:val="en-US"/>
              </w:rPr>
              <w:t> </w:t>
            </w:r>
            <w:r w:rsidRPr="00B4315F">
              <w:rPr>
                <w:rFonts w:ascii="Times New Roman" w:hAnsi="Times New Roman"/>
                <w:bCs/>
              </w:rPr>
              <w:t>PASI 75</w:t>
            </w:r>
          </w:p>
        </w:tc>
        <w:tc>
          <w:tcPr>
            <w:tcW w:w="2391" w:type="dxa"/>
            <w:shd w:val="clear" w:color="auto" w:fill="auto"/>
          </w:tcPr>
          <w:p w14:paraId="0C3FE8EE"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10 (18,9)</w:t>
            </w:r>
          </w:p>
        </w:tc>
        <w:tc>
          <w:tcPr>
            <w:tcW w:w="2392" w:type="dxa"/>
            <w:shd w:val="clear" w:color="auto" w:fill="auto"/>
          </w:tcPr>
          <w:p w14:paraId="0AD7A7D0"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39 (35,5)</w:t>
            </w:r>
          </w:p>
        </w:tc>
        <w:tc>
          <w:tcPr>
            <w:tcW w:w="2392" w:type="dxa"/>
            <w:shd w:val="clear" w:color="auto" w:fill="auto"/>
          </w:tcPr>
          <w:p w14:paraId="0E4D96A1"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86 (79,6)</w:t>
            </w:r>
            <w:r w:rsidRPr="00B4315F">
              <w:rPr>
                <w:rFonts w:ascii="Times New Roman" w:hAnsi="Times New Roman"/>
                <w:vertAlign w:val="superscript"/>
              </w:rPr>
              <w:t>α,β</w:t>
            </w:r>
          </w:p>
        </w:tc>
      </w:tr>
      <w:tr w:rsidR="00DD002D" w:rsidRPr="00B4315F" w14:paraId="065DBD2D" w14:textId="77777777" w:rsidTr="009756D9">
        <w:tc>
          <w:tcPr>
            <w:tcW w:w="2128" w:type="dxa"/>
            <w:shd w:val="clear" w:color="auto" w:fill="auto"/>
          </w:tcPr>
          <w:p w14:paraId="5D4ACE5B" w14:textId="77777777" w:rsidR="00DD002D" w:rsidRPr="00B4315F" w:rsidRDefault="00DD002D" w:rsidP="00AA5839">
            <w:pPr>
              <w:pStyle w:val="TableParagraph"/>
              <w:keepNext/>
              <w:keepLines/>
              <w:widowControl/>
              <w:kinsoku w:val="0"/>
              <w:overflowPunct w:val="0"/>
              <w:spacing w:line="252" w:lineRule="exact"/>
              <w:rPr>
                <w:rFonts w:ascii="Times New Roman" w:hAnsi="Times New Roman"/>
              </w:rPr>
            </w:pPr>
            <w:r w:rsidRPr="00B4315F">
              <w:rPr>
                <w:rFonts w:ascii="Times New Roman" w:hAnsi="Times New Roman"/>
                <w:bCs/>
              </w:rPr>
              <w:t>PASI 100</w:t>
            </w:r>
          </w:p>
        </w:tc>
        <w:tc>
          <w:tcPr>
            <w:tcW w:w="2391" w:type="dxa"/>
            <w:shd w:val="clear" w:color="auto" w:fill="auto"/>
          </w:tcPr>
          <w:p w14:paraId="19DB5FDD"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1 (1,9)</w:t>
            </w:r>
          </w:p>
        </w:tc>
        <w:tc>
          <w:tcPr>
            <w:tcW w:w="2392" w:type="dxa"/>
            <w:shd w:val="clear" w:color="auto" w:fill="auto"/>
          </w:tcPr>
          <w:p w14:paraId="0FF95CDB" w14:textId="77777777" w:rsidR="00DD002D" w:rsidRPr="00B4315F" w:rsidRDefault="00DD002D" w:rsidP="00AA5839">
            <w:pPr>
              <w:pStyle w:val="TableParagraph"/>
              <w:keepNext/>
              <w:keepLines/>
              <w:widowControl/>
              <w:kinsoku w:val="0"/>
              <w:overflowPunct w:val="0"/>
              <w:spacing w:line="251" w:lineRule="exact"/>
              <w:jc w:val="center"/>
              <w:rPr>
                <w:rFonts w:ascii="Times New Roman" w:hAnsi="Times New Roman"/>
              </w:rPr>
            </w:pPr>
            <w:r w:rsidRPr="00B4315F">
              <w:rPr>
                <w:rFonts w:ascii="Times New Roman" w:hAnsi="Times New Roman"/>
              </w:rPr>
              <w:t>8 (7,3)</w:t>
            </w:r>
          </w:p>
        </w:tc>
        <w:tc>
          <w:tcPr>
            <w:tcW w:w="2392" w:type="dxa"/>
            <w:shd w:val="clear" w:color="auto" w:fill="auto"/>
          </w:tcPr>
          <w:p w14:paraId="6C6C008B"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18 (16,7)</w:t>
            </w:r>
            <w:r w:rsidRPr="00B4315F">
              <w:rPr>
                <w:rFonts w:ascii="Times New Roman" w:hAnsi="Times New Roman"/>
                <w:vertAlign w:val="superscript"/>
              </w:rPr>
              <w:t>γ,δ</w:t>
            </w:r>
          </w:p>
        </w:tc>
      </w:tr>
      <w:tr w:rsidR="00DD002D" w:rsidRPr="00B4315F" w14:paraId="684A1977" w14:textId="77777777" w:rsidTr="009756D9">
        <w:tc>
          <w:tcPr>
            <w:tcW w:w="2128" w:type="dxa"/>
            <w:tcBorders>
              <w:bottom w:val="single" w:sz="4" w:space="0" w:color="auto"/>
            </w:tcBorders>
            <w:shd w:val="clear" w:color="auto" w:fill="auto"/>
          </w:tcPr>
          <w:p w14:paraId="552F1162" w14:textId="77777777" w:rsidR="00DD002D" w:rsidRPr="00B4315F" w:rsidRDefault="00DD002D" w:rsidP="00AA5839">
            <w:pPr>
              <w:pStyle w:val="TableParagraph"/>
              <w:keepNext/>
              <w:keepLines/>
              <w:widowControl/>
              <w:kinsoku w:val="0"/>
              <w:overflowPunct w:val="0"/>
              <w:rPr>
                <w:rFonts w:ascii="Times New Roman" w:hAnsi="Times New Roman"/>
              </w:rPr>
            </w:pPr>
            <w:r w:rsidRPr="00B4315F">
              <w:rPr>
                <w:rFonts w:ascii="Times New Roman" w:hAnsi="Times New Roman"/>
                <w:bCs/>
              </w:rPr>
              <w:t>PGA:</w:t>
            </w:r>
            <w:r w:rsidR="009C23D8" w:rsidRPr="00B4315F">
              <w:rPr>
                <w:rFonts w:ascii="Times New Roman" w:hAnsi="Times New Roman"/>
                <w:bCs/>
              </w:rPr>
              <w:t xml:space="preserve"> </w:t>
            </w:r>
            <w:r w:rsidRPr="00B4315F">
              <w:rPr>
                <w:rFonts w:ascii="Times New Roman" w:hAnsi="Times New Roman"/>
                <w:bCs/>
              </w:rPr>
              <w:t>Καθαρό/ελάχιστο</w:t>
            </w:r>
          </w:p>
        </w:tc>
        <w:tc>
          <w:tcPr>
            <w:tcW w:w="2391" w:type="dxa"/>
            <w:tcBorders>
              <w:bottom w:val="single" w:sz="4" w:space="0" w:color="auto"/>
            </w:tcBorders>
            <w:shd w:val="clear" w:color="auto" w:fill="auto"/>
          </w:tcPr>
          <w:p w14:paraId="09BAB29F"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6 (11,3)</w:t>
            </w:r>
          </w:p>
        </w:tc>
        <w:tc>
          <w:tcPr>
            <w:tcW w:w="2392" w:type="dxa"/>
            <w:tcBorders>
              <w:bottom w:val="single" w:sz="4" w:space="0" w:color="auto"/>
            </w:tcBorders>
            <w:shd w:val="clear" w:color="auto" w:fill="auto"/>
          </w:tcPr>
          <w:p w14:paraId="5A634551"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33 (30,0)</w:t>
            </w:r>
          </w:p>
        </w:tc>
        <w:tc>
          <w:tcPr>
            <w:tcW w:w="2392" w:type="dxa"/>
            <w:tcBorders>
              <w:bottom w:val="single" w:sz="4" w:space="0" w:color="auto"/>
            </w:tcBorders>
            <w:shd w:val="clear" w:color="auto" w:fill="auto"/>
          </w:tcPr>
          <w:p w14:paraId="2D67202D" w14:textId="77777777" w:rsidR="00DD002D" w:rsidRPr="00B4315F" w:rsidRDefault="00DD002D" w:rsidP="00AA5839">
            <w:pPr>
              <w:pStyle w:val="TableParagraph"/>
              <w:keepNext/>
              <w:keepLines/>
              <w:widowControl/>
              <w:kinsoku w:val="0"/>
              <w:overflowPunct w:val="0"/>
              <w:spacing w:line="249" w:lineRule="exact"/>
              <w:jc w:val="center"/>
              <w:rPr>
                <w:rFonts w:ascii="Times New Roman" w:hAnsi="Times New Roman"/>
              </w:rPr>
            </w:pPr>
            <w:r w:rsidRPr="00B4315F">
              <w:rPr>
                <w:rFonts w:ascii="Times New Roman" w:hAnsi="Times New Roman"/>
              </w:rPr>
              <w:t>79 (73,1)</w:t>
            </w:r>
            <w:r w:rsidRPr="00B4315F">
              <w:rPr>
                <w:rFonts w:ascii="Times New Roman" w:hAnsi="Times New Roman"/>
                <w:vertAlign w:val="superscript"/>
              </w:rPr>
              <w:t>α,β</w:t>
            </w:r>
          </w:p>
        </w:tc>
      </w:tr>
      <w:tr w:rsidR="009756D9" w:rsidRPr="00B4315F" w14:paraId="46747BB1" w14:textId="77777777" w:rsidTr="009756D9">
        <w:tc>
          <w:tcPr>
            <w:tcW w:w="9303" w:type="dxa"/>
            <w:gridSpan w:val="4"/>
            <w:tcBorders>
              <w:left w:val="nil"/>
              <w:bottom w:val="nil"/>
              <w:right w:val="nil"/>
            </w:tcBorders>
            <w:shd w:val="clear" w:color="auto" w:fill="auto"/>
          </w:tcPr>
          <w:p w14:paraId="7DBFD021" w14:textId="77777777" w:rsidR="009756D9" w:rsidRPr="007755B3" w:rsidRDefault="009756D9" w:rsidP="009756D9">
            <w:pPr>
              <w:pStyle w:val="BodyText"/>
              <w:keepNext/>
              <w:keepLines/>
              <w:widowControl/>
              <w:kinsoku w:val="0"/>
              <w:overflowPunct w:val="0"/>
              <w:ind w:left="270" w:hanging="270"/>
              <w:rPr>
                <w:sz w:val="20"/>
              </w:rPr>
            </w:pPr>
            <w:r w:rsidRPr="007755B3">
              <w:rPr>
                <w:sz w:val="20"/>
                <w:vertAlign w:val="superscript"/>
              </w:rPr>
              <w:t>α</w:t>
            </w:r>
            <w:r w:rsidRPr="007755B3">
              <w:rPr>
                <w:sz w:val="20"/>
              </w:rPr>
              <w:tab/>
              <w:t xml:space="preserve"> p&lt; 0,001 adalimumab έναντι εικονικού φαρμάκου</w:t>
            </w:r>
          </w:p>
          <w:p w14:paraId="42A08364" w14:textId="77777777" w:rsidR="009756D9" w:rsidRPr="007755B3" w:rsidRDefault="009756D9" w:rsidP="009756D9">
            <w:pPr>
              <w:pStyle w:val="BodyText"/>
              <w:keepNext/>
              <w:keepLines/>
              <w:widowControl/>
              <w:kinsoku w:val="0"/>
              <w:overflowPunct w:val="0"/>
              <w:ind w:left="270" w:hanging="270"/>
              <w:rPr>
                <w:sz w:val="20"/>
              </w:rPr>
            </w:pPr>
            <w:r w:rsidRPr="007755B3">
              <w:rPr>
                <w:sz w:val="20"/>
                <w:vertAlign w:val="superscript"/>
              </w:rPr>
              <w:t>β</w:t>
            </w:r>
            <w:r w:rsidRPr="007755B3">
              <w:rPr>
                <w:sz w:val="20"/>
              </w:rPr>
              <w:tab/>
              <w:t xml:space="preserve"> p&lt; 0,001 adalimumab έναντι μεθοτρεξάτης</w:t>
            </w:r>
          </w:p>
          <w:p w14:paraId="22DD617B" w14:textId="77777777" w:rsidR="009756D9" w:rsidRPr="007755B3" w:rsidRDefault="009756D9" w:rsidP="009756D9">
            <w:pPr>
              <w:pStyle w:val="BodyText"/>
              <w:keepNext/>
              <w:keepLines/>
              <w:widowControl/>
              <w:kinsoku w:val="0"/>
              <w:overflowPunct w:val="0"/>
              <w:ind w:left="270" w:hanging="270"/>
              <w:rPr>
                <w:sz w:val="20"/>
              </w:rPr>
            </w:pPr>
            <w:r w:rsidRPr="007755B3">
              <w:rPr>
                <w:sz w:val="20"/>
                <w:vertAlign w:val="superscript"/>
              </w:rPr>
              <w:t>γ</w:t>
            </w:r>
            <w:r w:rsidRPr="007755B3">
              <w:rPr>
                <w:sz w:val="20"/>
              </w:rPr>
              <w:tab/>
              <w:t xml:space="preserve"> p&lt; 0,01 adalimumab έναντι εικονικού φαρμάκου</w:t>
            </w:r>
          </w:p>
          <w:p w14:paraId="21F17078" w14:textId="77777777" w:rsidR="009756D9" w:rsidRPr="007755B3" w:rsidRDefault="009756D9" w:rsidP="009756D9">
            <w:pPr>
              <w:pStyle w:val="BodyText"/>
              <w:widowControl/>
              <w:kinsoku w:val="0"/>
              <w:overflowPunct w:val="0"/>
              <w:ind w:left="270" w:hanging="270"/>
              <w:rPr>
                <w:sz w:val="20"/>
              </w:rPr>
            </w:pPr>
            <w:r w:rsidRPr="007755B3">
              <w:rPr>
                <w:sz w:val="20"/>
                <w:vertAlign w:val="superscript"/>
              </w:rPr>
              <w:t>δ</w:t>
            </w:r>
            <w:r w:rsidRPr="007755B3">
              <w:rPr>
                <w:sz w:val="20"/>
              </w:rPr>
              <w:tab/>
              <w:t xml:space="preserve"> p&lt; 0,05 adalimumab έναντι μεθοτρεξάτης</w:t>
            </w:r>
          </w:p>
        </w:tc>
      </w:tr>
    </w:tbl>
    <w:p w14:paraId="7DBA15CE" w14:textId="77777777" w:rsidR="00005E6C" w:rsidRPr="00B4315F" w:rsidRDefault="00005E6C" w:rsidP="00982118"/>
    <w:p w14:paraId="66E37E3D" w14:textId="77777777" w:rsidR="00C46587" w:rsidRPr="00B4315F" w:rsidRDefault="00C46587" w:rsidP="00982118">
      <w:r w:rsidRPr="00B4315F">
        <w:t xml:space="preserve">Στη Μελέτη Ψωρίασης Ι, το 28% των ασθενών που είχαν ανταπόκριση PASI 75 και επανατυχαιοποιήθηκαν στο εικονικό φάρμακο την </w:t>
      </w:r>
      <w:r w:rsidR="00156E0C" w:rsidRPr="00B4315F">
        <w:t xml:space="preserve">Εβδομάδα </w:t>
      </w:r>
      <w:r w:rsidRPr="00B4315F">
        <w:t xml:space="preserve">33 σε σχέση με το 5% των ασθενών οι οποίοι συνέχισαν με adalimumab, p&lt; 0,001, εμφάνισαν “απώλεια επαρκούς ανταπόκρισης” (δείκτης PASI μετά την </w:t>
      </w:r>
      <w:r w:rsidR="00156E0C" w:rsidRPr="00B4315F">
        <w:t xml:space="preserve">Εβδομάδα </w:t>
      </w:r>
      <w:r w:rsidRPr="00B4315F">
        <w:t xml:space="preserve">33 και κατά τη διάρκεια ή πριν την </w:t>
      </w:r>
      <w:r w:rsidR="00156E0C" w:rsidRPr="00B4315F">
        <w:t xml:space="preserve">Εβδομάδα </w:t>
      </w:r>
      <w:r w:rsidRPr="00B4315F">
        <w:t xml:space="preserve">52 που οδήγησε σε ανταπόκριση &lt; PASI 50 σε σχέση με τα αρχικά επίπεδα με ελάχιστη αύξηση 6 βαθμών στο δείκτη PASI σε σχέση με την </w:t>
      </w:r>
      <w:r w:rsidR="00156E0C" w:rsidRPr="00B4315F">
        <w:t xml:space="preserve">Εβδομάδα </w:t>
      </w:r>
      <w:r w:rsidRPr="00B4315F">
        <w:t xml:space="preserve">33). Από τους ασθενείς οι οποίοι εμφάνισαν απώλεια επαρκούς ανταπόκρισης μετά την επανατυχαιοποίηση σε εικονικό φάρμακο και οι οποίοι τότε εντάχθηκαν στην ανοιχτή φάση της μελέτης επέκτασης, το 38% (25/66) και το 55% (36/66) επανέκτησαν ανταπόκριση PASI 75 μετά από 12 και 24 εβδομάδες επαναχορήγησης, αντίστοιχα. </w:t>
      </w:r>
    </w:p>
    <w:p w14:paraId="406ED47C" w14:textId="77777777" w:rsidR="00C46587" w:rsidRPr="00B4315F" w:rsidRDefault="00C46587" w:rsidP="00982118"/>
    <w:p w14:paraId="76DA6938" w14:textId="77777777" w:rsidR="00C46587" w:rsidRPr="00B4315F" w:rsidRDefault="00C46587" w:rsidP="00982118">
      <w:r w:rsidRPr="00B4315F">
        <w:t xml:space="preserve">Συνολικά 233 ασθενείς που είχαν ανταπόκριση PASI 75 την </w:t>
      </w:r>
      <w:r w:rsidR="00156E0C" w:rsidRPr="00B4315F">
        <w:t xml:space="preserve">Εβδομάδα </w:t>
      </w:r>
      <w:r w:rsidRPr="00B4315F">
        <w:t xml:space="preserve">16 και την </w:t>
      </w:r>
      <w:r w:rsidR="00156E0C" w:rsidRPr="00B4315F">
        <w:t xml:space="preserve">Εβδομάδα </w:t>
      </w:r>
      <w:r w:rsidRPr="00B4315F">
        <w:t>33 έλαβαν συνεχή θεραπεία με adalimumab επί 52 εβδομάδες στη Μελέτη Ψωρίασης Ι, και συνέχισαν το adalimumab στην ανοιχτή μελέτη επέκτασης. Τα ποσοστά ανταπόκρισης κατά PASI</w:t>
      </w:r>
      <w:r w:rsidR="00491274" w:rsidRPr="00B4315F">
        <w:rPr>
          <w:lang w:val="en-GB"/>
        </w:rPr>
        <w:t> </w:t>
      </w:r>
      <w:r w:rsidRPr="00B4315F">
        <w:t xml:space="preserve">75 και PGA καθαρό ή ελάχιστο σε αυτούς τους ασθενείς ήταν 74,7% και 59,0%, αντίστοιχα, μετά από </w:t>
      </w:r>
      <w:r w:rsidRPr="00B4315F">
        <w:lastRenderedPageBreak/>
        <w:t>108</w:t>
      </w:r>
      <w:r w:rsidR="00B66842" w:rsidRPr="00B4315F">
        <w:rPr>
          <w:lang w:val="en-US"/>
        </w:rPr>
        <w:t> </w:t>
      </w:r>
      <w:r w:rsidRPr="00B4315F">
        <w:t xml:space="preserve">επιπλέον εβδομάδες ανοικτής θεραπείας (συνολικά 160 εβδομάδες). Σε μια ανάλυση όπου όλοι οι ασθενείς που αποσύρθηκαν από τη μελέτη λόγω ανεπιθύμητων ενεργειών ή έλλειψης αποτελεσματικότητας, ή όπου αυξήθηκε η δόση, θεωρήθηκαν ως μη ανταποκρινόμενοι, τα ποσοστά ανταπόκρισης κατά PASI 75 και PGA καθαρό ή ελάχιστο σε αυτούς τους ασθενείς ήταν 69,6% και 55,7%, αντίστοιχα, μετά από 108 επιπλέον εβδομάδες ανοικτής θεραπείας (συνολικά 160 εβδομάδες). </w:t>
      </w:r>
    </w:p>
    <w:p w14:paraId="340370D2" w14:textId="77777777" w:rsidR="00C46587" w:rsidRPr="00B4315F" w:rsidRDefault="00C46587" w:rsidP="00982118"/>
    <w:p w14:paraId="030BFC4A" w14:textId="77777777" w:rsidR="00C46587" w:rsidRPr="00B4315F" w:rsidRDefault="00C46587" w:rsidP="00982118">
      <w:r w:rsidRPr="00B4315F">
        <w:t xml:space="preserve">Συνολικά 347 ασθενείς με σταθερή ανταπόκριση συμμετείχαν σε μια ανοιχτή μελέτη επέκτασης με σκοπό την αξιολόγηση της απόσυρσης και της επαναθεραπείας. Κατά τη διάρκεια της περιόδου απόσυρσης, τα συμπτώματα της ψωρίασης επέστρεψαν με την πάροδο του χρόνου με μέσο χρόνο υποτροπής περίπου 5 μήνες (μείωση του PGA σε “μέτρια” ή χειρότερα/σοβαρή νόσο). Κανένας από αυτούς τους ασθενείς δεν παρουσίασε υποτροπή (rebound) κατά τη διάρκεια της περιόδου απόσυρσης. Ένα σύνολο 76,5% (218/285) των ασθενών οι οποίοι εισήλθαν στην περίοδο επαναθεραπείας είχε μια ανταπόκριση του PGA "καθαρή" ή "ελάχιστη" μετά από 16 εβδομάδες επαναθεραπείας, ανεξάρτητα από το εάν υποτροπίασαν κατά την απόσυρση (69,1% [123/178] και 88,8% [95/107] ήταν ασθενείς που υποτροπίασαν και που δεν υποτροπίασαν κατά τη διάρκεια της περιόδου απόσυρσης, αντίστοιχα). Ένα παρόμοιο προφίλ ασφαλείας παρατηρήθηκε κατά τη διάρκεια της επαναθεραπείας όπως πριν την απόσυρση. </w:t>
      </w:r>
    </w:p>
    <w:p w14:paraId="7DDA47BE" w14:textId="77777777" w:rsidR="00C46587" w:rsidRPr="00B4315F" w:rsidRDefault="00C46587" w:rsidP="00982118"/>
    <w:p w14:paraId="39FF5251" w14:textId="77777777" w:rsidR="00C46587" w:rsidRPr="00B4315F" w:rsidRDefault="00C46587" w:rsidP="00982118">
      <w:r w:rsidRPr="00B4315F">
        <w:t xml:space="preserve">Σημαντικές βελτιώσεις στην </w:t>
      </w:r>
      <w:r w:rsidR="00156E0C" w:rsidRPr="00B4315F">
        <w:t xml:space="preserve">Εβδομάδα </w:t>
      </w:r>
      <w:r w:rsidRPr="00B4315F">
        <w:t xml:space="preserve">16 από τα αρχικά επίπεδα σε σχέση με το εικονικό φάρμακο (Μελέτες Ι και ΙΙ) και τη μεθοτρεξάτη (Μελέτη ΙΙ) επιτεύχθηκαν στο DLQI (Dermatology Life Quality Index). Στη Μελέτη Ι, οι βελτιώσεις στις σωματικές και ψυχολογικές παραμέτρους του SF-36 ήταν επίσης σημαντικές σε σχέση με το εικονικό φάρμακο. </w:t>
      </w:r>
    </w:p>
    <w:p w14:paraId="1305B56F" w14:textId="77777777" w:rsidR="00C46587" w:rsidRPr="00B4315F" w:rsidRDefault="00C46587" w:rsidP="00982118"/>
    <w:p w14:paraId="5D0E2C27" w14:textId="77777777" w:rsidR="00C46587" w:rsidRPr="00B4315F" w:rsidRDefault="00C46587" w:rsidP="00982118">
      <w:r w:rsidRPr="00B4315F">
        <w:t>Σε μία ανοιχτή μελέτη επέκτασης, για τους ασθενείς στους οποίους η δόση διαμορφώθηκε από 40</w:t>
      </w:r>
      <w:r w:rsidR="00156E0C" w:rsidRPr="00B4315F">
        <w:t xml:space="preserve"> mg</w:t>
      </w:r>
      <w:r w:rsidRPr="00B4315F">
        <w:t xml:space="preserve"> κάθε δεύτερη εβδομάδα σε 40</w:t>
      </w:r>
      <w:r w:rsidR="00156E0C" w:rsidRPr="00B4315F">
        <w:t xml:space="preserve"> mg</w:t>
      </w:r>
      <w:r w:rsidRPr="00B4315F">
        <w:t xml:space="preserve"> κάθε εβδομάδα εξαιτίας της ανταπόκρισης PASI κάτω από 50%, 26,4% (92/349) και 37,8% (132/349) των ασθενών πέτυχαν ανταπόκριση PASI 75 την </w:t>
      </w:r>
      <w:r w:rsidR="00156E0C" w:rsidRPr="00B4315F">
        <w:t xml:space="preserve">Εβδομάδα </w:t>
      </w:r>
      <w:r w:rsidRPr="00B4315F">
        <w:t xml:space="preserve">12 και 24, αντίστοιχα. </w:t>
      </w:r>
    </w:p>
    <w:p w14:paraId="03C0C34A" w14:textId="77777777" w:rsidR="00C46587" w:rsidRPr="00B4315F" w:rsidRDefault="00C46587" w:rsidP="00982118"/>
    <w:p w14:paraId="1510AFAC" w14:textId="77777777" w:rsidR="00C46587" w:rsidRPr="00B4315F" w:rsidRDefault="00C46587" w:rsidP="00982118">
      <w:r w:rsidRPr="00B4315F">
        <w:t>Η Μελέτη Ψωρίασης III (REACH) συνέκρινε την αποτελεσματικότητα και την ασφάλεια του adalimumab έναντι εικονικού φαρμάκου σε 72 ασθενείς με μέτρια έως σοβαρή χρόνια ψωρίαση κατά πλάκας και ψωρίαση παλαμών και/ή πελμάτων. Οι ασθενείς έλαβαν μία αρχική δόση 80</w:t>
      </w:r>
      <w:r w:rsidR="00156E0C" w:rsidRPr="00B4315F">
        <w:t xml:space="preserve"> mg</w:t>
      </w:r>
      <w:r w:rsidRPr="00B4315F">
        <w:t xml:space="preserve"> adalimumab ακολουθούμενη από 40</w:t>
      </w:r>
      <w:r w:rsidR="00156E0C" w:rsidRPr="00B4315F">
        <w:t xml:space="preserve"> mg</w:t>
      </w:r>
      <w:r w:rsidRPr="00B4315F">
        <w:t xml:space="preserve"> κάθε δεύτερη εβδομάδα (ξεκινώντας μία εβδομάδα μετά την αρχική δόση) ή εικονικό φάρμακο για 16 εβδομάδες. Την </w:t>
      </w:r>
      <w:r w:rsidR="00156E0C" w:rsidRPr="00B4315F">
        <w:t xml:space="preserve">Εβδομάδα </w:t>
      </w:r>
      <w:r w:rsidRPr="00B4315F">
        <w:t>16, ένα στατιστικά σημαντικά μεγαλύτερο ποσοστό των ασθενών που έλαβαν adalimumab πέτυχε «εξάλειψη των βλαβών» ή «σχεδόν εξάλειψη των βλαβών» κατά PGA στις παλάμες και/ή στα πέλματα σε σύγκριση με τους ασθενείς που έλαβαν εικονικό φάρμακο (30,6% έναντι 4,3%, αντίστοιχα [P</w:t>
      </w:r>
      <w:r w:rsidR="00491274" w:rsidRPr="00B4315F">
        <w:rPr>
          <w:lang w:val="en-GB"/>
        </w:rPr>
        <w:t> </w:t>
      </w:r>
      <w:r w:rsidRPr="00B4315F">
        <w:t>=</w:t>
      </w:r>
      <w:r w:rsidR="00491274" w:rsidRPr="00B4315F">
        <w:rPr>
          <w:lang w:val="en-GB"/>
        </w:rPr>
        <w:t> </w:t>
      </w:r>
      <w:r w:rsidRPr="00B4315F">
        <w:t xml:space="preserve">0,014]). </w:t>
      </w:r>
    </w:p>
    <w:p w14:paraId="3C301F65" w14:textId="77777777" w:rsidR="00C46587" w:rsidRPr="00B4315F" w:rsidRDefault="00C46587" w:rsidP="00982118"/>
    <w:p w14:paraId="1D312B3A" w14:textId="77777777" w:rsidR="00C46587" w:rsidRPr="00B4315F" w:rsidRDefault="00C46587" w:rsidP="00982118">
      <w:r w:rsidRPr="00B4315F">
        <w:t>Η Μελέτη Ψωρίασης IV συνέκρινε την αποτελεσματικότητα και την ασφάλεια του adalimumab έναντι εικονικού φαρμάκου σε 217 ενήλικες ασθενείς με μέτρια έως σοβαρή ψωριασική ονυχία. Οι ασθενείς έλαβαν μία αρχική δόση 80</w:t>
      </w:r>
      <w:r w:rsidR="00156E0C" w:rsidRPr="00B4315F">
        <w:t xml:space="preserve"> mg</w:t>
      </w:r>
      <w:r w:rsidRPr="00B4315F">
        <w:t xml:space="preserve"> adalimumab ακολουθούμενη από 40</w:t>
      </w:r>
      <w:r w:rsidR="00156E0C" w:rsidRPr="00B4315F">
        <w:t xml:space="preserve"> mg</w:t>
      </w:r>
      <w:r w:rsidRPr="00B4315F">
        <w:t xml:space="preserve"> κάθε δεύτερη εβδομάδα (ξεκινώντας μία εβδομάδα μετά την αρχική δόση) ή εικονικό φάρμακο για 26 εβδομάδες, ακολουθούμενο από μια ανοιχτή θεραπεία με adalimumab για επιπλέον 26 εβδομάδες. Οι αξιολογήσεις της ψωριασικής ονυχίας περιλάμβαναν τον τροποποιημένο Δείκτη Σοβαρότητας της Ψωριασικής Ονυχίας (mNAPSI), τη Συνολική Εκτίμηση του Γιατρού για την Ψωριασική Ονυχία (PGA-F) και τον Δείκτη Σοβαρότητας της Ψωριασικής Ονυχίας (NAPSI) (βλέπε Πίνακα </w:t>
      </w:r>
      <w:r w:rsidR="00C37459">
        <w:t>18</w:t>
      </w:r>
      <w:r w:rsidRPr="00B4315F">
        <w:t>). Το adalimumab κατέδειξε όφελος της θεραπείας σε ασθενείς με ψωριασική ονυχία με διαφορετικές εκτάσεις δερματικών βλαβών (BSA</w:t>
      </w:r>
      <w:r w:rsidR="00B66842" w:rsidRPr="00B4315F">
        <w:rPr>
          <w:lang w:val="en-US"/>
        </w:rPr>
        <w:t> </w:t>
      </w:r>
      <w:r w:rsidRPr="00B4315F">
        <w:t>≥</w:t>
      </w:r>
      <w:r w:rsidR="00B66842" w:rsidRPr="00B4315F">
        <w:rPr>
          <w:lang w:val="en-US"/>
        </w:rPr>
        <w:t> </w:t>
      </w:r>
      <w:r w:rsidRPr="00B4315F">
        <w:t>10% (60% των ασθενών) και BSA</w:t>
      </w:r>
      <w:r w:rsidR="00B66842" w:rsidRPr="00B4315F">
        <w:rPr>
          <w:lang w:val="en-US"/>
        </w:rPr>
        <w:t> </w:t>
      </w:r>
      <w:r w:rsidRPr="00B4315F">
        <w:t>&lt;</w:t>
      </w:r>
      <w:r w:rsidR="00B66842" w:rsidRPr="00B4315F">
        <w:rPr>
          <w:lang w:val="en-US"/>
        </w:rPr>
        <w:t> </w:t>
      </w:r>
      <w:r w:rsidRPr="00B4315F">
        <w:t>10% και ≥</w:t>
      </w:r>
      <w:r w:rsidR="00B66842" w:rsidRPr="00B4315F">
        <w:rPr>
          <w:lang w:val="en-US"/>
        </w:rPr>
        <w:t> </w:t>
      </w:r>
      <w:r w:rsidRPr="00B4315F">
        <w:t xml:space="preserve">5% (40% των ασθενών)). </w:t>
      </w:r>
    </w:p>
    <w:p w14:paraId="02541921" w14:textId="77777777" w:rsidR="00C46587" w:rsidRPr="00B4315F" w:rsidRDefault="00C46587" w:rsidP="00982118"/>
    <w:p w14:paraId="6F54BE48" w14:textId="77777777" w:rsidR="00C46587" w:rsidRPr="00B4315F" w:rsidRDefault="00156E0C" w:rsidP="00D162F7">
      <w:pPr>
        <w:keepNext/>
        <w:rPr>
          <w:b/>
        </w:rPr>
      </w:pPr>
      <w:r w:rsidRPr="00B4315F">
        <w:rPr>
          <w:b/>
        </w:rPr>
        <w:lastRenderedPageBreak/>
        <w:t xml:space="preserve">Πίνακας </w:t>
      </w:r>
      <w:r w:rsidR="00C37459">
        <w:rPr>
          <w:b/>
        </w:rPr>
        <w:t>18</w:t>
      </w:r>
      <w:r w:rsidR="009C23D8" w:rsidRPr="00B4315F">
        <w:rPr>
          <w:b/>
        </w:rPr>
        <w:t xml:space="preserve">. </w:t>
      </w:r>
      <w:r w:rsidR="00C46587" w:rsidRPr="00B4315F">
        <w:rPr>
          <w:b/>
        </w:rPr>
        <w:t xml:space="preserve">Μελέτη </w:t>
      </w:r>
      <w:r w:rsidR="009C23D8" w:rsidRPr="00B4315F">
        <w:rPr>
          <w:b/>
        </w:rPr>
        <w:t>ψ</w:t>
      </w:r>
      <w:r w:rsidR="00C46587" w:rsidRPr="00B4315F">
        <w:rPr>
          <w:b/>
        </w:rPr>
        <w:t xml:space="preserve">ωρίασης IV - </w:t>
      </w:r>
      <w:r w:rsidR="009C23D8" w:rsidRPr="00B4315F">
        <w:rPr>
          <w:b/>
        </w:rPr>
        <w:t>α</w:t>
      </w:r>
      <w:r w:rsidR="00C46587" w:rsidRPr="00B4315F">
        <w:rPr>
          <w:b/>
        </w:rPr>
        <w:t xml:space="preserve">ποτελεσματικότητα στις 16, 26 και 52 </w:t>
      </w:r>
      <w:r w:rsidR="009C23D8" w:rsidRPr="00B4315F">
        <w:rPr>
          <w:b/>
        </w:rPr>
        <w:t>ε</w:t>
      </w:r>
      <w:r w:rsidR="00C46587" w:rsidRPr="00B4315F">
        <w:rPr>
          <w:b/>
        </w:rPr>
        <w:t>βδομάδες</w:t>
      </w:r>
    </w:p>
    <w:p w14:paraId="2114D250" w14:textId="77777777" w:rsidR="00C46587" w:rsidRPr="00B4315F" w:rsidRDefault="00C46587" w:rsidP="00982118">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1292"/>
        <w:gridCol w:w="1428"/>
        <w:gridCol w:w="1265"/>
        <w:gridCol w:w="1455"/>
        <w:gridCol w:w="1767"/>
      </w:tblGrid>
      <w:tr w:rsidR="00C46587" w:rsidRPr="00B4315F" w14:paraId="4B6D8E4F" w14:textId="77777777" w:rsidTr="00C8699C">
        <w:trPr>
          <w:cantSplit/>
          <w:tblHeader/>
        </w:trPr>
        <w:tc>
          <w:tcPr>
            <w:tcW w:w="1908" w:type="dxa"/>
            <w:vMerge w:val="restart"/>
            <w:tcBorders>
              <w:top w:val="single" w:sz="4" w:space="0" w:color="auto"/>
              <w:left w:val="single" w:sz="4" w:space="0" w:color="auto"/>
              <w:bottom w:val="single" w:sz="4" w:space="0" w:color="auto"/>
              <w:right w:val="single" w:sz="4" w:space="0" w:color="auto"/>
            </w:tcBorders>
            <w:hideMark/>
          </w:tcPr>
          <w:p w14:paraId="36D4FEBC" w14:textId="77777777" w:rsidR="00C46587" w:rsidRPr="00B4315F" w:rsidRDefault="00C46587" w:rsidP="00982118">
            <w:pPr>
              <w:keepNext/>
              <w:rPr>
                <w:b/>
              </w:rPr>
            </w:pPr>
            <w:r w:rsidRPr="00B4315F">
              <w:rPr>
                <w:b/>
              </w:rPr>
              <w:t>Καταληκτικό σημείο</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243D4A90" w14:textId="77777777" w:rsidR="00C46587" w:rsidRPr="00B4315F" w:rsidRDefault="00156E0C" w:rsidP="00982118">
            <w:pPr>
              <w:keepNext/>
              <w:jc w:val="center"/>
              <w:rPr>
                <w:b/>
              </w:rPr>
            </w:pPr>
            <w:r w:rsidRPr="00B4315F">
              <w:rPr>
                <w:b/>
              </w:rPr>
              <w:t xml:space="preserve">Εβδομάδα </w:t>
            </w:r>
            <w:r w:rsidR="00C46587" w:rsidRPr="00B4315F">
              <w:rPr>
                <w:b/>
              </w:rPr>
              <w:t>16</w:t>
            </w:r>
          </w:p>
          <w:p w14:paraId="5E624F1A" w14:textId="77777777" w:rsidR="00C46587" w:rsidRPr="00B4315F" w:rsidRDefault="00C46587" w:rsidP="00982118">
            <w:pPr>
              <w:keepNext/>
              <w:jc w:val="center"/>
              <w:rPr>
                <w:b/>
              </w:rPr>
            </w:pPr>
            <w:r w:rsidRPr="00B4315F">
              <w:rPr>
                <w:b/>
              </w:rPr>
              <w:t xml:space="preserve">Ελεγχόμενη με </w:t>
            </w:r>
            <w:r w:rsidR="009C23D8" w:rsidRPr="00B4315F">
              <w:rPr>
                <w:b/>
              </w:rPr>
              <w:t>ε</w:t>
            </w:r>
            <w:r w:rsidRPr="00B4315F">
              <w:rPr>
                <w:b/>
              </w:rPr>
              <w:t xml:space="preserve">ικονικό </w:t>
            </w:r>
            <w:r w:rsidR="009C23D8" w:rsidRPr="00B4315F">
              <w:rPr>
                <w:b/>
              </w:rPr>
              <w:t>φ</w:t>
            </w:r>
            <w:r w:rsidRPr="00B4315F">
              <w:rPr>
                <w:b/>
              </w:rPr>
              <w:t>άρμακο</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14:paraId="7C817BA6" w14:textId="77777777" w:rsidR="00C46587" w:rsidRPr="00B4315F" w:rsidRDefault="00156E0C" w:rsidP="00982118">
            <w:pPr>
              <w:keepNext/>
              <w:jc w:val="center"/>
              <w:rPr>
                <w:b/>
              </w:rPr>
            </w:pPr>
            <w:r w:rsidRPr="00B4315F">
              <w:rPr>
                <w:b/>
              </w:rPr>
              <w:t xml:space="preserve">Εβδομάδα </w:t>
            </w:r>
            <w:r w:rsidR="00C46587" w:rsidRPr="00B4315F">
              <w:rPr>
                <w:b/>
              </w:rPr>
              <w:t>26</w:t>
            </w:r>
          </w:p>
          <w:p w14:paraId="0E717C07" w14:textId="77777777" w:rsidR="00C46587" w:rsidRPr="00B4315F" w:rsidRDefault="00C46587" w:rsidP="00982118">
            <w:pPr>
              <w:keepNext/>
              <w:jc w:val="center"/>
              <w:rPr>
                <w:b/>
              </w:rPr>
            </w:pPr>
            <w:r w:rsidRPr="00B4315F">
              <w:rPr>
                <w:b/>
              </w:rPr>
              <w:t xml:space="preserve">Ελεγχόμενη με </w:t>
            </w:r>
            <w:r w:rsidR="009C23D8" w:rsidRPr="00B4315F">
              <w:rPr>
                <w:b/>
              </w:rPr>
              <w:t>ε</w:t>
            </w:r>
            <w:r w:rsidRPr="00B4315F">
              <w:rPr>
                <w:b/>
              </w:rPr>
              <w:t xml:space="preserve">ικονικό </w:t>
            </w:r>
            <w:r w:rsidR="009C23D8" w:rsidRPr="00B4315F">
              <w:rPr>
                <w:b/>
              </w:rPr>
              <w:t>φ</w:t>
            </w:r>
            <w:r w:rsidRPr="00B4315F">
              <w:rPr>
                <w:b/>
              </w:rPr>
              <w:t>άρμακο</w:t>
            </w:r>
          </w:p>
        </w:tc>
        <w:tc>
          <w:tcPr>
            <w:tcW w:w="1815" w:type="dxa"/>
            <w:tcBorders>
              <w:top w:val="single" w:sz="4" w:space="0" w:color="auto"/>
              <w:left w:val="single" w:sz="4" w:space="0" w:color="auto"/>
              <w:bottom w:val="single" w:sz="4" w:space="0" w:color="auto"/>
              <w:right w:val="single" w:sz="4" w:space="0" w:color="auto"/>
            </w:tcBorders>
            <w:vAlign w:val="center"/>
            <w:hideMark/>
          </w:tcPr>
          <w:p w14:paraId="32AFE199" w14:textId="77777777" w:rsidR="00C46587" w:rsidRPr="00B4315F" w:rsidRDefault="00156E0C" w:rsidP="00982118">
            <w:pPr>
              <w:keepNext/>
              <w:jc w:val="center"/>
              <w:rPr>
                <w:b/>
              </w:rPr>
            </w:pPr>
            <w:r w:rsidRPr="00B4315F">
              <w:rPr>
                <w:b/>
              </w:rPr>
              <w:t xml:space="preserve">Εβδομάδα </w:t>
            </w:r>
            <w:r w:rsidR="00C46587" w:rsidRPr="00B4315F">
              <w:rPr>
                <w:b/>
              </w:rPr>
              <w:t>52</w:t>
            </w:r>
          </w:p>
          <w:p w14:paraId="206E883F" w14:textId="77777777" w:rsidR="00C46587" w:rsidRPr="00B4315F" w:rsidRDefault="00C46587" w:rsidP="00982118">
            <w:pPr>
              <w:keepNext/>
              <w:jc w:val="center"/>
              <w:rPr>
                <w:b/>
              </w:rPr>
            </w:pPr>
            <w:r w:rsidRPr="00B4315F">
              <w:rPr>
                <w:b/>
              </w:rPr>
              <w:t>Ανοιχτή</w:t>
            </w:r>
          </w:p>
        </w:tc>
      </w:tr>
      <w:tr w:rsidR="00C46587" w:rsidRPr="00B4315F" w14:paraId="18426E17" w14:textId="77777777" w:rsidTr="00C8699C">
        <w:trPr>
          <w:cantSplit/>
          <w:tblHeader/>
        </w:trPr>
        <w:tc>
          <w:tcPr>
            <w:tcW w:w="1908" w:type="dxa"/>
            <w:vMerge/>
            <w:tcBorders>
              <w:top w:val="single" w:sz="4" w:space="0" w:color="auto"/>
              <w:left w:val="single" w:sz="4" w:space="0" w:color="auto"/>
              <w:bottom w:val="single" w:sz="4" w:space="0" w:color="auto"/>
              <w:right w:val="single" w:sz="4" w:space="0" w:color="auto"/>
            </w:tcBorders>
          </w:tcPr>
          <w:p w14:paraId="44F95A18" w14:textId="77777777" w:rsidR="00C46587" w:rsidRPr="00B4315F" w:rsidRDefault="00C46587" w:rsidP="00982118">
            <w:pPr>
              <w:keepNext/>
              <w:jc w:val="center"/>
              <w:rPr>
                <w:b/>
                <w:lang w:val="en-GB"/>
              </w:rPr>
            </w:pPr>
          </w:p>
        </w:tc>
        <w:tc>
          <w:tcPr>
            <w:tcW w:w="1325" w:type="dxa"/>
            <w:tcBorders>
              <w:top w:val="single" w:sz="4" w:space="0" w:color="auto"/>
              <w:left w:val="single" w:sz="4" w:space="0" w:color="auto"/>
              <w:bottom w:val="single" w:sz="4" w:space="0" w:color="auto"/>
              <w:right w:val="single" w:sz="4" w:space="0" w:color="auto"/>
            </w:tcBorders>
            <w:hideMark/>
          </w:tcPr>
          <w:p w14:paraId="2D022C0D" w14:textId="77777777" w:rsidR="00C46587" w:rsidRPr="00B4315F" w:rsidRDefault="00C46587" w:rsidP="00982118">
            <w:pPr>
              <w:keepNext/>
              <w:jc w:val="center"/>
              <w:rPr>
                <w:b/>
              </w:rPr>
            </w:pPr>
            <w:r w:rsidRPr="00B4315F">
              <w:rPr>
                <w:b/>
              </w:rPr>
              <w:t>Εικονικό Φάρμακο</w:t>
            </w:r>
          </w:p>
          <w:p w14:paraId="4760C6B0" w14:textId="77777777" w:rsidR="00C46587" w:rsidRPr="00B4315F" w:rsidRDefault="00C46587" w:rsidP="00982118">
            <w:pPr>
              <w:keepNext/>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108</w:t>
            </w:r>
          </w:p>
        </w:tc>
        <w:tc>
          <w:tcPr>
            <w:tcW w:w="1465" w:type="dxa"/>
            <w:tcBorders>
              <w:top w:val="single" w:sz="4" w:space="0" w:color="auto"/>
              <w:left w:val="single" w:sz="4" w:space="0" w:color="auto"/>
              <w:bottom w:val="single" w:sz="4" w:space="0" w:color="auto"/>
              <w:right w:val="single" w:sz="4" w:space="0" w:color="auto"/>
            </w:tcBorders>
            <w:hideMark/>
          </w:tcPr>
          <w:p w14:paraId="66B33137" w14:textId="77777777" w:rsidR="00C46587" w:rsidRPr="00B4315F" w:rsidRDefault="005A4709" w:rsidP="00982118">
            <w:pPr>
              <w:keepNext/>
              <w:jc w:val="center"/>
              <w:rPr>
                <w:b/>
              </w:rPr>
            </w:pPr>
            <w:r w:rsidRPr="00B4315F">
              <w:rPr>
                <w:b/>
              </w:rPr>
              <w:t>Adalimumab</w:t>
            </w:r>
          </w:p>
          <w:p w14:paraId="0373FEAC" w14:textId="77777777" w:rsidR="00C46587" w:rsidRPr="00B4315F" w:rsidRDefault="00C46587" w:rsidP="00982118">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13FDD159" w14:textId="77777777" w:rsidR="00C46587" w:rsidRPr="00B4315F" w:rsidRDefault="00C46587" w:rsidP="00982118">
            <w:pPr>
              <w:keepNext/>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109</w:t>
            </w:r>
          </w:p>
        </w:tc>
        <w:tc>
          <w:tcPr>
            <w:tcW w:w="1297" w:type="dxa"/>
            <w:tcBorders>
              <w:top w:val="single" w:sz="4" w:space="0" w:color="auto"/>
              <w:left w:val="single" w:sz="4" w:space="0" w:color="auto"/>
              <w:bottom w:val="single" w:sz="4" w:space="0" w:color="auto"/>
              <w:right w:val="single" w:sz="4" w:space="0" w:color="auto"/>
            </w:tcBorders>
            <w:hideMark/>
          </w:tcPr>
          <w:p w14:paraId="0B54F40A" w14:textId="77777777" w:rsidR="00C46587" w:rsidRPr="00B4315F" w:rsidRDefault="00C46587" w:rsidP="00982118">
            <w:pPr>
              <w:keepNext/>
              <w:jc w:val="center"/>
              <w:rPr>
                <w:b/>
              </w:rPr>
            </w:pPr>
            <w:r w:rsidRPr="00B4315F">
              <w:rPr>
                <w:b/>
              </w:rPr>
              <w:t>Εικονικό Φάρμακο</w:t>
            </w:r>
          </w:p>
          <w:p w14:paraId="5522D9A8" w14:textId="77777777" w:rsidR="00C46587" w:rsidRPr="00B4315F" w:rsidRDefault="00C46587" w:rsidP="00982118">
            <w:pPr>
              <w:keepNext/>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108</w:t>
            </w:r>
          </w:p>
        </w:tc>
        <w:tc>
          <w:tcPr>
            <w:tcW w:w="1493" w:type="dxa"/>
            <w:tcBorders>
              <w:top w:val="single" w:sz="4" w:space="0" w:color="auto"/>
              <w:left w:val="single" w:sz="4" w:space="0" w:color="auto"/>
              <w:bottom w:val="single" w:sz="4" w:space="0" w:color="auto"/>
              <w:right w:val="single" w:sz="4" w:space="0" w:color="auto"/>
            </w:tcBorders>
            <w:hideMark/>
          </w:tcPr>
          <w:p w14:paraId="3504DA73" w14:textId="77777777" w:rsidR="00C46587" w:rsidRPr="00B4315F" w:rsidRDefault="005A4709" w:rsidP="00982118">
            <w:pPr>
              <w:keepNext/>
              <w:jc w:val="center"/>
              <w:rPr>
                <w:b/>
              </w:rPr>
            </w:pPr>
            <w:r w:rsidRPr="00B4315F">
              <w:rPr>
                <w:b/>
              </w:rPr>
              <w:t>Adalimumab</w:t>
            </w:r>
          </w:p>
          <w:p w14:paraId="163D2E25" w14:textId="77777777" w:rsidR="00C46587" w:rsidRPr="00B4315F" w:rsidRDefault="00C46587" w:rsidP="00982118">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441FF60B" w14:textId="77777777" w:rsidR="00C46587" w:rsidRPr="00B4315F" w:rsidRDefault="00C46587" w:rsidP="00982118">
            <w:pPr>
              <w:keepNext/>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109</w:t>
            </w:r>
          </w:p>
        </w:tc>
        <w:tc>
          <w:tcPr>
            <w:tcW w:w="1815" w:type="dxa"/>
            <w:tcBorders>
              <w:top w:val="single" w:sz="4" w:space="0" w:color="auto"/>
              <w:left w:val="single" w:sz="4" w:space="0" w:color="auto"/>
              <w:bottom w:val="single" w:sz="4" w:space="0" w:color="auto"/>
              <w:right w:val="single" w:sz="4" w:space="0" w:color="auto"/>
            </w:tcBorders>
            <w:hideMark/>
          </w:tcPr>
          <w:p w14:paraId="192ECB1B" w14:textId="77777777" w:rsidR="00C46587" w:rsidRPr="00B4315F" w:rsidRDefault="005A4709" w:rsidP="00982118">
            <w:pPr>
              <w:keepNext/>
              <w:jc w:val="center"/>
              <w:rPr>
                <w:b/>
              </w:rPr>
            </w:pPr>
            <w:r w:rsidRPr="00B4315F">
              <w:rPr>
                <w:b/>
              </w:rPr>
              <w:t>Adalimumab</w:t>
            </w:r>
          </w:p>
          <w:p w14:paraId="33328CBF" w14:textId="77777777" w:rsidR="00C46587" w:rsidRPr="00B4315F" w:rsidRDefault="00C46587" w:rsidP="00982118">
            <w:pPr>
              <w:keepNext/>
              <w:jc w:val="center"/>
              <w:rPr>
                <w:b/>
              </w:rPr>
            </w:pPr>
            <w:r w:rsidRPr="00B4315F">
              <w:rPr>
                <w:b/>
              </w:rPr>
              <w:t>40</w:t>
            </w:r>
            <w:r w:rsidR="00156E0C" w:rsidRPr="00B4315F">
              <w:rPr>
                <w:b/>
              </w:rPr>
              <w:t xml:space="preserve"> mg</w:t>
            </w:r>
            <w:r w:rsidRPr="00B4315F">
              <w:rPr>
                <w:b/>
              </w:rPr>
              <w:t xml:space="preserve"> κάθε δεύτερη εβδομάδα</w:t>
            </w:r>
          </w:p>
          <w:p w14:paraId="354E4F3C" w14:textId="77777777" w:rsidR="00C46587" w:rsidRPr="00B4315F" w:rsidRDefault="00C46587" w:rsidP="00982118">
            <w:pPr>
              <w:keepNext/>
              <w:jc w:val="center"/>
              <w:rPr>
                <w:b/>
              </w:rPr>
            </w:pPr>
            <w:r w:rsidRPr="00B4315F">
              <w:rPr>
                <w:b/>
              </w:rPr>
              <w:t>N</w:t>
            </w:r>
            <w:r w:rsidR="00491274" w:rsidRPr="00B4315F">
              <w:rPr>
                <w:lang w:val="en-GB"/>
              </w:rPr>
              <w:t> </w:t>
            </w:r>
            <w:r w:rsidRPr="00B4315F">
              <w:rPr>
                <w:b/>
              </w:rPr>
              <w:t>=</w:t>
            </w:r>
            <w:r w:rsidR="00491274" w:rsidRPr="00B4315F">
              <w:rPr>
                <w:lang w:val="en-GB"/>
              </w:rPr>
              <w:t> </w:t>
            </w:r>
            <w:r w:rsidRPr="00B4315F">
              <w:rPr>
                <w:b/>
              </w:rPr>
              <w:t>80</w:t>
            </w:r>
          </w:p>
        </w:tc>
      </w:tr>
      <w:tr w:rsidR="00C46587" w:rsidRPr="00B4315F" w14:paraId="54CA7A82" w14:textId="77777777" w:rsidTr="00C8699C">
        <w:trPr>
          <w:cantSplit/>
        </w:trPr>
        <w:tc>
          <w:tcPr>
            <w:tcW w:w="1908" w:type="dxa"/>
            <w:tcBorders>
              <w:top w:val="single" w:sz="4" w:space="0" w:color="auto"/>
              <w:left w:val="single" w:sz="4" w:space="0" w:color="auto"/>
              <w:bottom w:val="single" w:sz="4" w:space="0" w:color="auto"/>
              <w:right w:val="single" w:sz="4" w:space="0" w:color="auto"/>
            </w:tcBorders>
            <w:hideMark/>
          </w:tcPr>
          <w:p w14:paraId="47863229" w14:textId="77777777" w:rsidR="00C46587" w:rsidRPr="00B4315F" w:rsidRDefault="00C46587" w:rsidP="00005E6C">
            <w:pPr>
              <w:keepNext/>
            </w:pPr>
            <w:r w:rsidRPr="00B4315F">
              <w:sym w:font="Symbol" w:char="F0B3"/>
            </w:r>
            <w:r w:rsidRPr="00B4315F">
              <w:t xml:space="preserve"> mNAPSI 75 (%)</w:t>
            </w:r>
          </w:p>
        </w:tc>
        <w:tc>
          <w:tcPr>
            <w:tcW w:w="1325" w:type="dxa"/>
            <w:tcBorders>
              <w:top w:val="single" w:sz="4" w:space="0" w:color="auto"/>
              <w:left w:val="single" w:sz="4" w:space="0" w:color="auto"/>
              <w:bottom w:val="single" w:sz="4" w:space="0" w:color="auto"/>
              <w:right w:val="single" w:sz="4" w:space="0" w:color="auto"/>
            </w:tcBorders>
            <w:hideMark/>
          </w:tcPr>
          <w:p w14:paraId="023F2584" w14:textId="77777777" w:rsidR="00C46587" w:rsidRPr="00B4315F" w:rsidRDefault="00C46587" w:rsidP="00982118">
            <w:pPr>
              <w:keepNext/>
              <w:jc w:val="center"/>
            </w:pPr>
            <w:r w:rsidRPr="00B4315F">
              <w:t>2,9</w:t>
            </w:r>
          </w:p>
        </w:tc>
        <w:tc>
          <w:tcPr>
            <w:tcW w:w="1465" w:type="dxa"/>
            <w:tcBorders>
              <w:top w:val="single" w:sz="4" w:space="0" w:color="auto"/>
              <w:left w:val="single" w:sz="4" w:space="0" w:color="auto"/>
              <w:bottom w:val="single" w:sz="4" w:space="0" w:color="auto"/>
              <w:right w:val="single" w:sz="4" w:space="0" w:color="auto"/>
            </w:tcBorders>
            <w:hideMark/>
          </w:tcPr>
          <w:p w14:paraId="4B8EEB88" w14:textId="77777777" w:rsidR="00C46587" w:rsidRPr="00B4315F" w:rsidRDefault="00C46587" w:rsidP="00982118">
            <w:pPr>
              <w:keepNext/>
              <w:jc w:val="center"/>
            </w:pPr>
            <w:r w:rsidRPr="00B4315F">
              <w:t>26,0</w:t>
            </w:r>
            <w:r w:rsidRPr="00B4315F">
              <w:rPr>
                <w:vertAlign w:val="superscript"/>
              </w:rPr>
              <w:t>α</w:t>
            </w:r>
          </w:p>
        </w:tc>
        <w:tc>
          <w:tcPr>
            <w:tcW w:w="1297" w:type="dxa"/>
            <w:tcBorders>
              <w:top w:val="single" w:sz="4" w:space="0" w:color="auto"/>
              <w:left w:val="single" w:sz="4" w:space="0" w:color="auto"/>
              <w:bottom w:val="single" w:sz="4" w:space="0" w:color="auto"/>
              <w:right w:val="single" w:sz="4" w:space="0" w:color="auto"/>
            </w:tcBorders>
            <w:hideMark/>
          </w:tcPr>
          <w:p w14:paraId="44EE8B30" w14:textId="77777777" w:rsidR="00C46587" w:rsidRPr="00B4315F" w:rsidRDefault="00C46587" w:rsidP="00982118">
            <w:pPr>
              <w:keepNext/>
              <w:jc w:val="center"/>
            </w:pPr>
            <w:r w:rsidRPr="00B4315F">
              <w:t>3,4</w:t>
            </w:r>
          </w:p>
        </w:tc>
        <w:tc>
          <w:tcPr>
            <w:tcW w:w="1493" w:type="dxa"/>
            <w:tcBorders>
              <w:top w:val="single" w:sz="4" w:space="0" w:color="auto"/>
              <w:left w:val="single" w:sz="4" w:space="0" w:color="auto"/>
              <w:bottom w:val="single" w:sz="4" w:space="0" w:color="auto"/>
              <w:right w:val="single" w:sz="4" w:space="0" w:color="auto"/>
            </w:tcBorders>
            <w:hideMark/>
          </w:tcPr>
          <w:p w14:paraId="0E5E858F" w14:textId="77777777" w:rsidR="00C46587" w:rsidRPr="00B4315F" w:rsidRDefault="00C46587" w:rsidP="00982118">
            <w:pPr>
              <w:keepNext/>
              <w:jc w:val="center"/>
            </w:pPr>
            <w:r w:rsidRPr="00B4315F">
              <w:t>46,6</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5B367F9C" w14:textId="77777777" w:rsidR="00C46587" w:rsidRPr="00B4315F" w:rsidRDefault="00C46587" w:rsidP="00982118">
            <w:pPr>
              <w:keepNext/>
              <w:jc w:val="center"/>
            </w:pPr>
            <w:r w:rsidRPr="00B4315F">
              <w:t>65,0</w:t>
            </w:r>
          </w:p>
        </w:tc>
      </w:tr>
      <w:tr w:rsidR="00C46587" w:rsidRPr="00B4315F" w14:paraId="7697AF64" w14:textId="77777777" w:rsidTr="00C8699C">
        <w:trPr>
          <w:cantSplit/>
        </w:trPr>
        <w:tc>
          <w:tcPr>
            <w:tcW w:w="1908" w:type="dxa"/>
            <w:tcBorders>
              <w:top w:val="single" w:sz="4" w:space="0" w:color="auto"/>
              <w:left w:val="single" w:sz="4" w:space="0" w:color="auto"/>
              <w:bottom w:val="single" w:sz="4" w:space="0" w:color="auto"/>
              <w:right w:val="single" w:sz="4" w:space="0" w:color="auto"/>
            </w:tcBorders>
            <w:hideMark/>
          </w:tcPr>
          <w:p w14:paraId="76CAAA36" w14:textId="77777777" w:rsidR="00C46587" w:rsidRPr="00B4315F" w:rsidRDefault="00C46587" w:rsidP="00982118">
            <w:pPr>
              <w:keepNext/>
            </w:pPr>
            <w:r w:rsidRPr="00B4315F">
              <w:t xml:space="preserve">PGA-F καθαρό/ελάχιστο και βελτίωση </w:t>
            </w:r>
            <w:r w:rsidRPr="00B4315F">
              <w:sym w:font="Symbol" w:char="F0B3"/>
            </w:r>
            <w:r w:rsidRPr="00B4315F">
              <w:t>2 βαθμούς (%)</w:t>
            </w:r>
          </w:p>
        </w:tc>
        <w:tc>
          <w:tcPr>
            <w:tcW w:w="1325" w:type="dxa"/>
            <w:tcBorders>
              <w:top w:val="single" w:sz="4" w:space="0" w:color="auto"/>
              <w:left w:val="single" w:sz="4" w:space="0" w:color="auto"/>
              <w:bottom w:val="single" w:sz="4" w:space="0" w:color="auto"/>
              <w:right w:val="single" w:sz="4" w:space="0" w:color="auto"/>
            </w:tcBorders>
            <w:hideMark/>
          </w:tcPr>
          <w:p w14:paraId="57F0C36A" w14:textId="77777777" w:rsidR="00C46587" w:rsidRPr="00B4315F" w:rsidRDefault="00C46587" w:rsidP="00982118">
            <w:pPr>
              <w:keepNext/>
              <w:jc w:val="center"/>
            </w:pPr>
            <w:r w:rsidRPr="00B4315F">
              <w:t>2,9</w:t>
            </w:r>
          </w:p>
        </w:tc>
        <w:tc>
          <w:tcPr>
            <w:tcW w:w="1465" w:type="dxa"/>
            <w:tcBorders>
              <w:top w:val="single" w:sz="4" w:space="0" w:color="auto"/>
              <w:left w:val="single" w:sz="4" w:space="0" w:color="auto"/>
              <w:bottom w:val="single" w:sz="4" w:space="0" w:color="auto"/>
              <w:right w:val="single" w:sz="4" w:space="0" w:color="auto"/>
            </w:tcBorders>
            <w:hideMark/>
          </w:tcPr>
          <w:p w14:paraId="4A85A5A1" w14:textId="77777777" w:rsidR="00C46587" w:rsidRPr="00B4315F" w:rsidRDefault="00C46587" w:rsidP="00982118">
            <w:pPr>
              <w:keepNext/>
              <w:jc w:val="center"/>
            </w:pPr>
            <w:r w:rsidRPr="00B4315F">
              <w:t>29,7</w:t>
            </w:r>
            <w:r w:rsidRPr="00B4315F">
              <w:rPr>
                <w:vertAlign w:val="superscript"/>
              </w:rPr>
              <w:t>α</w:t>
            </w:r>
          </w:p>
        </w:tc>
        <w:tc>
          <w:tcPr>
            <w:tcW w:w="1297" w:type="dxa"/>
            <w:tcBorders>
              <w:top w:val="single" w:sz="4" w:space="0" w:color="auto"/>
              <w:left w:val="single" w:sz="4" w:space="0" w:color="auto"/>
              <w:bottom w:val="single" w:sz="4" w:space="0" w:color="auto"/>
              <w:right w:val="single" w:sz="4" w:space="0" w:color="auto"/>
            </w:tcBorders>
            <w:hideMark/>
          </w:tcPr>
          <w:p w14:paraId="042FEF74" w14:textId="77777777" w:rsidR="00C46587" w:rsidRPr="00B4315F" w:rsidRDefault="00C46587" w:rsidP="00982118">
            <w:pPr>
              <w:keepNext/>
              <w:jc w:val="center"/>
            </w:pPr>
            <w:r w:rsidRPr="00B4315F">
              <w:t>6,9</w:t>
            </w:r>
          </w:p>
        </w:tc>
        <w:tc>
          <w:tcPr>
            <w:tcW w:w="1493" w:type="dxa"/>
            <w:tcBorders>
              <w:top w:val="single" w:sz="4" w:space="0" w:color="auto"/>
              <w:left w:val="single" w:sz="4" w:space="0" w:color="auto"/>
              <w:bottom w:val="single" w:sz="4" w:space="0" w:color="auto"/>
              <w:right w:val="single" w:sz="4" w:space="0" w:color="auto"/>
            </w:tcBorders>
            <w:hideMark/>
          </w:tcPr>
          <w:p w14:paraId="3E01E013" w14:textId="77777777" w:rsidR="00C46587" w:rsidRPr="00B4315F" w:rsidRDefault="00C46587" w:rsidP="00982118">
            <w:pPr>
              <w:keepNext/>
              <w:jc w:val="center"/>
            </w:pPr>
            <w:r w:rsidRPr="00B4315F">
              <w:t>48,9</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68FE15D0" w14:textId="77777777" w:rsidR="00C46587" w:rsidRPr="00B4315F" w:rsidRDefault="00C46587" w:rsidP="00982118">
            <w:pPr>
              <w:keepNext/>
              <w:jc w:val="center"/>
            </w:pPr>
            <w:r w:rsidRPr="00B4315F">
              <w:t>61,3</w:t>
            </w:r>
          </w:p>
        </w:tc>
      </w:tr>
      <w:tr w:rsidR="00C46587" w:rsidRPr="00B4315F" w14:paraId="53603171" w14:textId="77777777" w:rsidTr="008127A0">
        <w:trPr>
          <w:cantSplit/>
        </w:trPr>
        <w:tc>
          <w:tcPr>
            <w:tcW w:w="1908" w:type="dxa"/>
            <w:tcBorders>
              <w:top w:val="single" w:sz="4" w:space="0" w:color="auto"/>
              <w:left w:val="single" w:sz="4" w:space="0" w:color="auto"/>
              <w:bottom w:val="single" w:sz="4" w:space="0" w:color="auto"/>
              <w:right w:val="single" w:sz="4" w:space="0" w:color="auto"/>
            </w:tcBorders>
            <w:hideMark/>
          </w:tcPr>
          <w:p w14:paraId="34307F92" w14:textId="77777777" w:rsidR="00C46587" w:rsidRPr="00B4315F" w:rsidRDefault="00C46587" w:rsidP="00982118">
            <w:pPr>
              <w:keepNext/>
            </w:pPr>
            <w:r w:rsidRPr="00B4315F">
              <w:t>Ποσοστιαία μεταβολή του δείκτη NAPSI για όλο το νύχι (%)</w:t>
            </w:r>
          </w:p>
        </w:tc>
        <w:tc>
          <w:tcPr>
            <w:tcW w:w="1325" w:type="dxa"/>
            <w:tcBorders>
              <w:top w:val="single" w:sz="4" w:space="0" w:color="auto"/>
              <w:left w:val="single" w:sz="4" w:space="0" w:color="auto"/>
              <w:bottom w:val="single" w:sz="4" w:space="0" w:color="auto"/>
              <w:right w:val="single" w:sz="4" w:space="0" w:color="auto"/>
            </w:tcBorders>
            <w:hideMark/>
          </w:tcPr>
          <w:p w14:paraId="439AE1C6" w14:textId="77777777" w:rsidR="00C46587" w:rsidRPr="00B4315F" w:rsidRDefault="00C46587" w:rsidP="00982118">
            <w:pPr>
              <w:keepNext/>
              <w:jc w:val="center"/>
            </w:pPr>
            <w:r w:rsidRPr="00B4315F">
              <w:t>-7,8</w:t>
            </w:r>
          </w:p>
        </w:tc>
        <w:tc>
          <w:tcPr>
            <w:tcW w:w="1465" w:type="dxa"/>
            <w:tcBorders>
              <w:top w:val="single" w:sz="4" w:space="0" w:color="auto"/>
              <w:left w:val="single" w:sz="4" w:space="0" w:color="auto"/>
              <w:bottom w:val="single" w:sz="4" w:space="0" w:color="auto"/>
              <w:right w:val="single" w:sz="4" w:space="0" w:color="auto"/>
            </w:tcBorders>
            <w:hideMark/>
          </w:tcPr>
          <w:p w14:paraId="27D44BB0" w14:textId="77777777" w:rsidR="00C46587" w:rsidRPr="00B4315F" w:rsidRDefault="00C46587" w:rsidP="00982118">
            <w:pPr>
              <w:keepNext/>
              <w:jc w:val="center"/>
            </w:pPr>
            <w:r w:rsidRPr="00B4315F">
              <w:t>-44,2</w:t>
            </w:r>
            <w:r w:rsidRPr="00B4315F">
              <w:rPr>
                <w:vertAlign w:val="superscript"/>
              </w:rPr>
              <w:t>α</w:t>
            </w:r>
          </w:p>
        </w:tc>
        <w:tc>
          <w:tcPr>
            <w:tcW w:w="1297" w:type="dxa"/>
            <w:tcBorders>
              <w:top w:val="single" w:sz="4" w:space="0" w:color="auto"/>
              <w:left w:val="single" w:sz="4" w:space="0" w:color="auto"/>
              <w:bottom w:val="single" w:sz="4" w:space="0" w:color="auto"/>
              <w:right w:val="single" w:sz="4" w:space="0" w:color="auto"/>
            </w:tcBorders>
            <w:hideMark/>
          </w:tcPr>
          <w:p w14:paraId="166861DA" w14:textId="77777777" w:rsidR="00C46587" w:rsidRPr="00B4315F" w:rsidRDefault="00C46587" w:rsidP="00982118">
            <w:pPr>
              <w:keepNext/>
              <w:jc w:val="center"/>
            </w:pPr>
            <w:r w:rsidRPr="00B4315F">
              <w:t>-11,5</w:t>
            </w:r>
          </w:p>
        </w:tc>
        <w:tc>
          <w:tcPr>
            <w:tcW w:w="1493" w:type="dxa"/>
            <w:tcBorders>
              <w:top w:val="single" w:sz="4" w:space="0" w:color="auto"/>
              <w:left w:val="single" w:sz="4" w:space="0" w:color="auto"/>
              <w:bottom w:val="single" w:sz="4" w:space="0" w:color="auto"/>
              <w:right w:val="single" w:sz="4" w:space="0" w:color="auto"/>
            </w:tcBorders>
            <w:hideMark/>
          </w:tcPr>
          <w:p w14:paraId="3D7EA38A" w14:textId="77777777" w:rsidR="00C46587" w:rsidRPr="00B4315F" w:rsidRDefault="00C46587" w:rsidP="00982118">
            <w:pPr>
              <w:keepNext/>
              <w:jc w:val="center"/>
            </w:pPr>
            <w:r w:rsidRPr="00B4315F">
              <w:t>-56,2</w:t>
            </w:r>
            <w:r w:rsidRPr="00B4315F">
              <w:rPr>
                <w:vertAlign w:val="superscript"/>
              </w:rPr>
              <w:t>α</w:t>
            </w:r>
          </w:p>
        </w:tc>
        <w:tc>
          <w:tcPr>
            <w:tcW w:w="1815" w:type="dxa"/>
            <w:tcBorders>
              <w:top w:val="single" w:sz="4" w:space="0" w:color="auto"/>
              <w:left w:val="single" w:sz="4" w:space="0" w:color="auto"/>
              <w:bottom w:val="single" w:sz="4" w:space="0" w:color="auto"/>
              <w:right w:val="single" w:sz="4" w:space="0" w:color="auto"/>
            </w:tcBorders>
            <w:hideMark/>
          </w:tcPr>
          <w:p w14:paraId="3E54B994" w14:textId="77777777" w:rsidR="00C46587" w:rsidRPr="00B4315F" w:rsidRDefault="00C46587" w:rsidP="00982118">
            <w:pPr>
              <w:keepNext/>
              <w:jc w:val="center"/>
            </w:pPr>
            <w:r w:rsidRPr="00B4315F">
              <w:t>-72,2</w:t>
            </w:r>
          </w:p>
        </w:tc>
      </w:tr>
      <w:tr w:rsidR="008127A0" w:rsidRPr="00B4315F" w14:paraId="68CBEFDD" w14:textId="77777777" w:rsidTr="008127A0">
        <w:trPr>
          <w:cantSplit/>
        </w:trPr>
        <w:tc>
          <w:tcPr>
            <w:tcW w:w="9303" w:type="dxa"/>
            <w:gridSpan w:val="6"/>
            <w:tcBorders>
              <w:top w:val="single" w:sz="4" w:space="0" w:color="auto"/>
              <w:left w:val="nil"/>
              <w:bottom w:val="nil"/>
              <w:right w:val="nil"/>
            </w:tcBorders>
          </w:tcPr>
          <w:p w14:paraId="2C558B40" w14:textId="77777777" w:rsidR="008127A0" w:rsidRPr="007755B3" w:rsidRDefault="008127A0" w:rsidP="008127A0">
            <w:pPr>
              <w:ind w:left="270" w:hanging="270"/>
              <w:rPr>
                <w:sz w:val="20"/>
              </w:rPr>
            </w:pPr>
            <w:r w:rsidRPr="007755B3">
              <w:rPr>
                <w:sz w:val="20"/>
                <w:vertAlign w:val="superscript"/>
              </w:rPr>
              <w:t>α</w:t>
            </w:r>
            <w:r w:rsidRPr="007755B3">
              <w:rPr>
                <w:sz w:val="20"/>
              </w:rPr>
              <w:t xml:space="preserve"> </w:t>
            </w:r>
            <w:r w:rsidRPr="007755B3">
              <w:rPr>
                <w:sz w:val="20"/>
              </w:rPr>
              <w:tab/>
              <w:t xml:space="preserve">p&lt; 0,001 adalimumab </w:t>
            </w:r>
            <w:r w:rsidRPr="007755B3">
              <w:rPr>
                <w:i/>
                <w:sz w:val="20"/>
              </w:rPr>
              <w:t>έναντι</w:t>
            </w:r>
            <w:r w:rsidRPr="007755B3">
              <w:rPr>
                <w:sz w:val="20"/>
              </w:rPr>
              <w:t xml:space="preserve"> εικονικού φαρμάκου</w:t>
            </w:r>
          </w:p>
        </w:tc>
      </w:tr>
    </w:tbl>
    <w:p w14:paraId="72BDD46A" w14:textId="77777777" w:rsidR="00C46587" w:rsidRPr="00B4315F" w:rsidRDefault="00C46587" w:rsidP="00982118"/>
    <w:p w14:paraId="778ACC42" w14:textId="77777777" w:rsidR="00C46587" w:rsidRPr="00B4315F" w:rsidRDefault="005A4709" w:rsidP="00982118">
      <w:r w:rsidRPr="00B4315F">
        <w:t xml:space="preserve">Οι ασθενείς που έλαβαν adalimumab έδειξαν στατιστικά σημαντικές βελτιώσεις στην </w:t>
      </w:r>
      <w:r w:rsidR="00156E0C" w:rsidRPr="00B4315F">
        <w:t xml:space="preserve">Εβδομάδα </w:t>
      </w:r>
      <w:r w:rsidRPr="00B4315F">
        <w:t xml:space="preserve">26 συγκριτικά με το εικονικό φάρμακο στην DLQI. </w:t>
      </w:r>
    </w:p>
    <w:p w14:paraId="22CAF398" w14:textId="77777777" w:rsidR="00C46587" w:rsidRPr="00B4315F" w:rsidRDefault="00C46587" w:rsidP="00982118"/>
    <w:p w14:paraId="5EEFCC2F" w14:textId="77777777" w:rsidR="00C46587" w:rsidRPr="00B4315F" w:rsidRDefault="00C46587" w:rsidP="00982118">
      <w:pPr>
        <w:keepNext/>
        <w:rPr>
          <w:i/>
        </w:rPr>
      </w:pPr>
      <w:r w:rsidRPr="00B4315F">
        <w:rPr>
          <w:i/>
        </w:rPr>
        <w:t xml:space="preserve">Διαπυητική ιδρωταδενίτιδα </w:t>
      </w:r>
    </w:p>
    <w:p w14:paraId="3079093B" w14:textId="77777777" w:rsidR="00C46587" w:rsidRPr="00B4315F" w:rsidRDefault="00C46587" w:rsidP="00DC3A99">
      <w:pPr>
        <w:keepNext/>
      </w:pPr>
    </w:p>
    <w:p w14:paraId="2E63F453" w14:textId="77777777" w:rsidR="00C46587" w:rsidRPr="00B4315F" w:rsidRDefault="00C46587" w:rsidP="00982118">
      <w:r w:rsidRPr="00B4315F">
        <w:t>Η ασφάλεια και η αποτελεσματικότητα του adalimumab αξιολογήθηκαν σε τυχαιοποιημένες, διπλά-τυφλές, ελεγχόμενες με εικονικό φάρμακο μελέτες και μία ανοιχτή μελέτη επέκτασης σε ενήλικες ασθενείς με μέτρια έως σοβαρή διαπυητική ιδρωταδενίτιδα (HS) που ήταν ανθεκτικοί, είχαν αντένδειξη ή εμφάνισαν ανεπαρκή ανταπόκριση σε τουλάχιστον μια 3-μηνη περίοδο συστηματικής αντιβιοτικής θεραπευτικής αγωγής. Οι ασθενείς στις μελέτες HS</w:t>
      </w:r>
      <w:r w:rsidRPr="00B4315F">
        <w:noBreakHyphen/>
        <w:t>I και HS</w:t>
      </w:r>
      <w:r w:rsidRPr="00B4315F">
        <w:noBreakHyphen/>
        <w:t xml:space="preserve">ΙΙ είχαν νόσο Hurley Σταδίου II ή III με τουλάχιστον 3 αποστήματα ή φλεγμονώδη οζίδια. </w:t>
      </w:r>
    </w:p>
    <w:p w14:paraId="4BA0F077" w14:textId="77777777" w:rsidR="00C46587" w:rsidRPr="00B4315F" w:rsidRDefault="00C46587" w:rsidP="00982118"/>
    <w:p w14:paraId="7835D6AD" w14:textId="77777777" w:rsidR="00C46587" w:rsidRPr="00B4315F" w:rsidRDefault="00C46587" w:rsidP="00982118">
      <w:r w:rsidRPr="00B4315F">
        <w:t>Η Μελέτη HS</w:t>
      </w:r>
      <w:r w:rsidRPr="00B4315F">
        <w:noBreakHyphen/>
        <w:t>Ι (PIONEER Ι) αξιολόγησε 307 ασθενείς σε 2 περιόδους θεραπείας. Στην Περίοδο Α, οι ασθενείς έλαβαν εικονικό φάρμακο ή adalimumab σε αρχική δόση 160</w:t>
      </w:r>
      <w:r w:rsidR="00156E0C" w:rsidRPr="00B4315F">
        <w:t xml:space="preserve"> mg</w:t>
      </w:r>
      <w:r w:rsidRPr="00B4315F">
        <w:t xml:space="preserve"> την </w:t>
      </w:r>
      <w:r w:rsidR="00156E0C" w:rsidRPr="00B4315F">
        <w:t xml:space="preserve">Εβδομάδα </w:t>
      </w:r>
      <w:r w:rsidRPr="00B4315F">
        <w:t>0, 80</w:t>
      </w:r>
      <w:r w:rsidR="00156E0C" w:rsidRPr="00B4315F">
        <w:t xml:space="preserve"> mg</w:t>
      </w:r>
      <w:r w:rsidRPr="00B4315F">
        <w:t xml:space="preserve"> την </w:t>
      </w:r>
      <w:r w:rsidR="00156E0C" w:rsidRPr="00B4315F">
        <w:t xml:space="preserve">Εβδομάδα </w:t>
      </w:r>
      <w:r w:rsidRPr="00B4315F">
        <w:t>2 και 40</w:t>
      </w:r>
      <w:r w:rsidR="00156E0C" w:rsidRPr="00B4315F">
        <w:t xml:space="preserve"> mg</w:t>
      </w:r>
      <w:r w:rsidRPr="00B4315F">
        <w:t xml:space="preserve"> κάθε εβδομάδα ξεκινώντας από την </w:t>
      </w:r>
      <w:r w:rsidR="00156E0C" w:rsidRPr="00B4315F">
        <w:t xml:space="preserve">Εβδομάδα </w:t>
      </w:r>
      <w:r w:rsidRPr="00B4315F">
        <w:t xml:space="preserve">4 έως την </w:t>
      </w:r>
      <w:r w:rsidR="00156E0C" w:rsidRPr="00B4315F">
        <w:t xml:space="preserve">Εβδομάδα </w:t>
      </w:r>
      <w:r w:rsidRPr="00B4315F">
        <w:t>11. Κατά τη διάρκεια της μελέτης δεν επιτρεπόταν η ταυτόχρονη χρήση αντιβιοτικών. Μετά από 12</w:t>
      </w:r>
      <w:r w:rsidR="001E2F22" w:rsidRPr="00B4315F">
        <w:rPr>
          <w:lang w:val="en-US"/>
        </w:rPr>
        <w:t> </w:t>
      </w:r>
      <w:r w:rsidRPr="00B4315F">
        <w:t>εβδομάδες θεραπείας, οι ασθενείς που είχαν λάβει adalimumab την Περίοδο Α επανατυχαιοποιήθηκαν στην Περίοδο Β σε 1 από τις 3 ομάδες θεραπείας (adalimumab 40</w:t>
      </w:r>
      <w:r w:rsidR="00156E0C" w:rsidRPr="00B4315F">
        <w:t xml:space="preserve"> mg</w:t>
      </w:r>
      <w:r w:rsidRPr="00B4315F">
        <w:t xml:space="preserve"> κάθε εβδομάδα, adalimumab 40</w:t>
      </w:r>
      <w:r w:rsidR="00156E0C" w:rsidRPr="00B4315F">
        <w:t xml:space="preserve"> mg</w:t>
      </w:r>
      <w:r w:rsidRPr="00B4315F">
        <w:t xml:space="preserve"> κάθε δεύτερη εβδομάδα, ή εικονικό φάρμακο από την </w:t>
      </w:r>
      <w:r w:rsidR="00156E0C" w:rsidRPr="00B4315F">
        <w:t xml:space="preserve">Εβδομάδα </w:t>
      </w:r>
      <w:r w:rsidRPr="00B4315F">
        <w:t xml:space="preserve">12 έως την </w:t>
      </w:r>
      <w:r w:rsidR="00156E0C" w:rsidRPr="00B4315F">
        <w:t xml:space="preserve">Εβδομάδα </w:t>
      </w:r>
      <w:r w:rsidRPr="00B4315F">
        <w:t>35). Οι ασθενείς που είχαν τυχαιοποιηθεί σε εικονικό φάρμακο την Περίοδο Α, έλαβαν adalimumab 40</w:t>
      </w:r>
      <w:r w:rsidR="00156E0C" w:rsidRPr="00B4315F">
        <w:t xml:space="preserve"> mg</w:t>
      </w:r>
      <w:r w:rsidRPr="00B4315F">
        <w:t xml:space="preserve"> κάθε εβδομάδα στην Περίοδο Β. </w:t>
      </w:r>
    </w:p>
    <w:p w14:paraId="447995B2" w14:textId="77777777" w:rsidR="00C46587" w:rsidRPr="00B4315F" w:rsidRDefault="00C46587" w:rsidP="00982118"/>
    <w:p w14:paraId="0770A868" w14:textId="77777777" w:rsidR="00C46587" w:rsidRPr="00B4315F" w:rsidRDefault="00C46587" w:rsidP="00982118">
      <w:r w:rsidRPr="00B4315F">
        <w:t>Η Μελέτη HS-ΙΙ (PIONEER II) αξιολόγησε 326 ασθενείς σε 2 περιόδους θεραπείας. Στην Περίοδο Α, οι ασθενείς έλαβαν εικονικό φάρμακο ή adalimumab σε αρχική δόση 160</w:t>
      </w:r>
      <w:r w:rsidR="00156E0C" w:rsidRPr="00B4315F">
        <w:t xml:space="preserve"> mg</w:t>
      </w:r>
      <w:r w:rsidRPr="00B4315F">
        <w:t xml:space="preserve">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 και 40</w:t>
      </w:r>
      <w:r w:rsidR="00156E0C" w:rsidRPr="00B4315F">
        <w:t xml:space="preserve"> mg</w:t>
      </w:r>
      <w:r w:rsidRPr="00B4315F">
        <w:t xml:space="preserve"> κάθε εβδομάδα ξεκινώντας από την </w:t>
      </w:r>
      <w:r w:rsidR="00156E0C" w:rsidRPr="00B4315F">
        <w:t xml:space="preserve">Εβδομάδα </w:t>
      </w:r>
      <w:r w:rsidRPr="00B4315F">
        <w:t xml:space="preserve">4 έως την </w:t>
      </w:r>
      <w:r w:rsidR="00156E0C" w:rsidRPr="00B4315F">
        <w:t xml:space="preserve">Εβδομάδα </w:t>
      </w:r>
      <w:r w:rsidRPr="00B4315F">
        <w:t>11. Το 19,3% των ασθενών συνέχισε την από του στόματος αντιβιοτική θεραπεία που λάμβανε κατά την έναρξη της μελέτης. Μετά από 12 εβδομάδες θεραπείας, οι ασθενείς που είχαν λάβει adalimumab την Περίοδο Α επανατυχαιοποιήθηκαν στην Περίοδο Β σε 1 από τις 3 ομάδες θεραπείας (adalimumab 40</w:t>
      </w:r>
      <w:r w:rsidR="00156E0C" w:rsidRPr="00B4315F">
        <w:t xml:space="preserve"> mg</w:t>
      </w:r>
      <w:r w:rsidRPr="00B4315F">
        <w:t xml:space="preserve"> κάθε εβδομάδα, adalimumab 40</w:t>
      </w:r>
      <w:r w:rsidR="00156E0C" w:rsidRPr="00B4315F">
        <w:t xml:space="preserve"> mg</w:t>
      </w:r>
      <w:r w:rsidRPr="00B4315F">
        <w:t xml:space="preserve"> κάθε δεύτερη εβδομάδα, ή εικονικό φάρμακο από την </w:t>
      </w:r>
      <w:r w:rsidR="00156E0C" w:rsidRPr="00B4315F">
        <w:t xml:space="preserve">Εβδομάδα </w:t>
      </w:r>
      <w:r w:rsidRPr="00B4315F">
        <w:t xml:space="preserve">12 έως την </w:t>
      </w:r>
      <w:r w:rsidR="00156E0C" w:rsidRPr="00B4315F">
        <w:t xml:space="preserve">Εβδομάδα </w:t>
      </w:r>
      <w:r w:rsidRPr="00B4315F">
        <w:t xml:space="preserve">35). Οι ασθενείς που είχαν τυχαιοποιηθεί σε εικονικό φάρμακο την Περίοδο Α, έλαβαν εικονικό φάρμακο στην Περίοδο Β. </w:t>
      </w:r>
    </w:p>
    <w:p w14:paraId="07F94FFD" w14:textId="77777777" w:rsidR="00C46587" w:rsidRPr="00B4315F" w:rsidRDefault="00C46587" w:rsidP="00982118"/>
    <w:p w14:paraId="027E44DA" w14:textId="77777777" w:rsidR="00C46587" w:rsidRPr="00B4315F" w:rsidRDefault="00C46587" w:rsidP="00982118">
      <w:r w:rsidRPr="00B4315F">
        <w:t>Οι ασθενείς που συμμετείχαν στις μελέτες HS-I και HS-ΙΙ είχαν τη δυνατότητα να ενταχθούν σε μια ανοικτή μελέτη επέκτασης στην οποία χορηγούνταν adalimumab 40</w:t>
      </w:r>
      <w:r w:rsidR="00156E0C" w:rsidRPr="00B4315F">
        <w:t xml:space="preserve"> mg</w:t>
      </w:r>
      <w:r w:rsidRPr="00B4315F">
        <w:t xml:space="preserve"> κάθε εβδομάδα. Ο μέσος </w:t>
      </w:r>
      <w:r w:rsidRPr="00B4315F">
        <w:lastRenderedPageBreak/>
        <w:t xml:space="preserve">χρόνος έκθεσης στον adalimumab πληθυσμό ήταν 762 ημέρες. Και στις 3 μελέτες οι ασθενείς χρησιμοποιούσαν τοπικό αντισηπτικό σαπούνι καθημερινά. </w:t>
      </w:r>
    </w:p>
    <w:p w14:paraId="41240B8E" w14:textId="77777777" w:rsidR="00C46587" w:rsidRPr="00B4315F" w:rsidRDefault="00C46587" w:rsidP="00982118"/>
    <w:p w14:paraId="1EDC0E72" w14:textId="77777777" w:rsidR="00C46587" w:rsidRPr="00B4315F" w:rsidRDefault="001E35BC" w:rsidP="001E35BC">
      <w:pPr>
        <w:keepNext/>
        <w:rPr>
          <w:i/>
          <w:u w:val="single"/>
        </w:rPr>
      </w:pPr>
      <w:r w:rsidRPr="00B4315F">
        <w:rPr>
          <w:i/>
          <w:u w:val="single"/>
        </w:rPr>
        <w:t>Κλινική ανταπόκριση</w:t>
      </w:r>
    </w:p>
    <w:p w14:paraId="7B22FD4F" w14:textId="77777777" w:rsidR="00C46587" w:rsidRPr="00B4315F" w:rsidRDefault="00C46587" w:rsidP="001E35BC">
      <w:pPr>
        <w:keepNext/>
      </w:pPr>
    </w:p>
    <w:p w14:paraId="085CADFF" w14:textId="77777777" w:rsidR="00C46587" w:rsidRPr="00B4315F" w:rsidRDefault="00C46587" w:rsidP="00982118">
      <w:r w:rsidRPr="00B4315F">
        <w:t xml:space="preserve">Η μείωση των φλεγμονωδών βλαβών και η αποφυγή της επιδείνωσης των αποστημάτων και των παραγωγικών συριγγίων αξιολογήθηκε χρησιμοποιώντας τον Δείκτη Κλινικής Ανταπόκρισης στη Διαπυητική Ιδρωταδενίτιδα (HiSCR, μείωση τουλάχιστον κατά 50% του συνολικού αριθμού των αποστημάτων και των φλεγμονωδών οζιδίων χωρίς αύξηση του αριθμού των αποστημάτων και χωρίς αύξηση του αριθμού των παραγωγικών συριγγίων, σε σχέση με τον αριθμό τους στην έναρξη της μελέτης). Η μείωση του συνδεόμενου με τη διαπυητική ιδρωταδενίτιδα άλγους του δέρματος αξιολογήθηκε χρησιμοποιώντας μια Αριθμητική Κλίμακα Αξιολόγησης σε ασθενείς που εντάχθηκαν στη μελέτη με αρχική τιμή 3 ή μεγαλύτερη, σε μια 11-βάθμια κλίμακα. </w:t>
      </w:r>
    </w:p>
    <w:p w14:paraId="668BD17F" w14:textId="77777777" w:rsidR="00C46587" w:rsidRPr="00B4315F" w:rsidRDefault="00C46587" w:rsidP="00982118"/>
    <w:p w14:paraId="1CF0E861" w14:textId="77777777" w:rsidR="00C46587" w:rsidRPr="00B4315F" w:rsidRDefault="00C46587" w:rsidP="00982118">
      <w:r w:rsidRPr="00B4315F">
        <w:t xml:space="preserve">Την </w:t>
      </w:r>
      <w:r w:rsidR="00156E0C" w:rsidRPr="00B4315F">
        <w:t xml:space="preserve">Εβδομάδα </w:t>
      </w:r>
      <w:r w:rsidRPr="00B4315F">
        <w:t xml:space="preserve">12, ένα σημαντικά υψηλότερο ποσοστό ασθενών που έλαβαν θεραπεία με adalimumab πέτυχε HiSCR έναντι αυτών που έλαβαν εικονικό φάρμακο. Την </w:t>
      </w:r>
      <w:r w:rsidR="00156E0C" w:rsidRPr="00B4315F">
        <w:t xml:space="preserve">Εβδομάδα </w:t>
      </w:r>
      <w:r w:rsidRPr="00B4315F">
        <w:t xml:space="preserve">12, ένα σημαντικά υψηλότερο ποσοστό ασθενών της Μελέτης HS-ΙΙ παρουσίασαν κλινικά σημαντική μείωση του συνδεόμενου με τη διαπυητική ιδρωταδενίτιδα άλγους (βλέπε Πίνακα </w:t>
      </w:r>
      <w:r w:rsidR="00C37459">
        <w:t>19</w:t>
      </w:r>
      <w:r w:rsidRPr="00B4315F">
        <w:t xml:space="preserve">). Οι ασθενείς που έλαβαν θεραπεία με adalimumab εμφάνισαν σημαντικά μικρότερο κίνδυνο έξαρσης της νόσου κατά τη διάρκεια των 12 πρώτων εβδομάδων της θεραπείας. </w:t>
      </w:r>
    </w:p>
    <w:p w14:paraId="610F92A6" w14:textId="77777777" w:rsidR="00C46587" w:rsidRPr="00B4315F" w:rsidRDefault="00C46587" w:rsidP="00982118"/>
    <w:p w14:paraId="2D79DA19" w14:textId="77777777" w:rsidR="00C46587" w:rsidRPr="00B4315F" w:rsidRDefault="00156E0C" w:rsidP="00D162F7">
      <w:pPr>
        <w:keepNext/>
        <w:rPr>
          <w:b/>
          <w:bCs/>
        </w:rPr>
      </w:pPr>
      <w:r w:rsidRPr="00B4315F">
        <w:rPr>
          <w:b/>
          <w:bCs/>
        </w:rPr>
        <w:t xml:space="preserve">Πίνακας </w:t>
      </w:r>
      <w:r w:rsidR="00C37459">
        <w:rPr>
          <w:b/>
          <w:bCs/>
        </w:rPr>
        <w:t>19</w:t>
      </w:r>
      <w:r w:rsidR="009C23D8" w:rsidRPr="00B4315F">
        <w:rPr>
          <w:b/>
          <w:bCs/>
        </w:rPr>
        <w:t>.</w:t>
      </w:r>
      <w:r w:rsidR="00C46587" w:rsidRPr="00B4315F">
        <w:rPr>
          <w:b/>
          <w:bCs/>
        </w:rPr>
        <w:t xml:space="preserve"> Αποτελεσματικότητα στις 12 </w:t>
      </w:r>
      <w:r w:rsidR="009C23D8" w:rsidRPr="00B4315F">
        <w:rPr>
          <w:b/>
          <w:bCs/>
        </w:rPr>
        <w:t>ε</w:t>
      </w:r>
      <w:r w:rsidR="00C46587" w:rsidRPr="00B4315F">
        <w:rPr>
          <w:b/>
          <w:bCs/>
        </w:rPr>
        <w:t xml:space="preserve">βδομάδες, </w:t>
      </w:r>
      <w:r w:rsidR="009C23D8" w:rsidRPr="00B4315F">
        <w:rPr>
          <w:b/>
          <w:bCs/>
        </w:rPr>
        <w:t>μ</w:t>
      </w:r>
      <w:r w:rsidR="00C46587" w:rsidRPr="00B4315F">
        <w:rPr>
          <w:b/>
          <w:bCs/>
        </w:rPr>
        <w:t>ελέτες HS I και II</w:t>
      </w:r>
    </w:p>
    <w:p w14:paraId="36B0CB39" w14:textId="77777777" w:rsidR="00C46587" w:rsidRPr="00B4315F" w:rsidRDefault="00C46587" w:rsidP="00982118">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60"/>
        <w:gridCol w:w="2257"/>
        <w:gridCol w:w="1163"/>
        <w:gridCol w:w="2355"/>
      </w:tblGrid>
      <w:tr w:rsidR="00A351FC" w:rsidRPr="00B4315F" w14:paraId="76524AD8" w14:textId="77777777" w:rsidTr="002273C4">
        <w:tc>
          <w:tcPr>
            <w:tcW w:w="2268" w:type="dxa"/>
            <w:vMerge w:val="restart"/>
            <w:tcBorders>
              <w:top w:val="single" w:sz="4" w:space="0" w:color="auto"/>
              <w:left w:val="single" w:sz="4" w:space="0" w:color="auto"/>
              <w:right w:val="single" w:sz="4" w:space="0" w:color="auto"/>
            </w:tcBorders>
          </w:tcPr>
          <w:p w14:paraId="377110E4" w14:textId="77777777" w:rsidR="00A351FC" w:rsidRPr="00B4315F" w:rsidRDefault="00A351FC" w:rsidP="00982118">
            <w:pPr>
              <w:keepNext/>
            </w:pPr>
          </w:p>
        </w:tc>
        <w:tc>
          <w:tcPr>
            <w:tcW w:w="3517" w:type="dxa"/>
            <w:gridSpan w:val="2"/>
            <w:tcBorders>
              <w:top w:val="single" w:sz="4" w:space="0" w:color="auto"/>
              <w:left w:val="single" w:sz="4" w:space="0" w:color="auto"/>
              <w:bottom w:val="single" w:sz="4" w:space="0" w:color="auto"/>
              <w:right w:val="single" w:sz="4" w:space="0" w:color="auto"/>
            </w:tcBorders>
            <w:vAlign w:val="bottom"/>
            <w:hideMark/>
          </w:tcPr>
          <w:p w14:paraId="07A1C3BD" w14:textId="77777777" w:rsidR="00A351FC" w:rsidRPr="00B4315F" w:rsidRDefault="00A351FC" w:rsidP="00982118">
            <w:pPr>
              <w:keepNext/>
              <w:jc w:val="center"/>
              <w:rPr>
                <w:b/>
              </w:rPr>
            </w:pPr>
            <w:r w:rsidRPr="00B4315F">
              <w:rPr>
                <w:b/>
              </w:rPr>
              <w:t>Μελέτη HS I</w:t>
            </w:r>
          </w:p>
        </w:tc>
        <w:tc>
          <w:tcPr>
            <w:tcW w:w="3518" w:type="dxa"/>
            <w:gridSpan w:val="2"/>
            <w:tcBorders>
              <w:top w:val="single" w:sz="4" w:space="0" w:color="auto"/>
              <w:left w:val="single" w:sz="4" w:space="0" w:color="auto"/>
              <w:bottom w:val="single" w:sz="4" w:space="0" w:color="auto"/>
              <w:right w:val="single" w:sz="4" w:space="0" w:color="auto"/>
            </w:tcBorders>
            <w:vAlign w:val="bottom"/>
            <w:hideMark/>
          </w:tcPr>
          <w:p w14:paraId="63DED305" w14:textId="77777777" w:rsidR="00A351FC" w:rsidRPr="00B4315F" w:rsidRDefault="00A351FC" w:rsidP="00982118">
            <w:pPr>
              <w:keepNext/>
              <w:jc w:val="center"/>
            </w:pPr>
            <w:r w:rsidRPr="00B4315F">
              <w:rPr>
                <w:b/>
              </w:rPr>
              <w:t>Μελέτη HS II</w:t>
            </w:r>
          </w:p>
        </w:tc>
      </w:tr>
      <w:tr w:rsidR="00A351FC" w:rsidRPr="00B4315F" w14:paraId="75F39C65" w14:textId="77777777" w:rsidTr="002273C4">
        <w:tc>
          <w:tcPr>
            <w:tcW w:w="2268" w:type="dxa"/>
            <w:vMerge/>
            <w:tcBorders>
              <w:left w:val="single" w:sz="4" w:space="0" w:color="auto"/>
              <w:bottom w:val="single" w:sz="4" w:space="0" w:color="auto"/>
              <w:right w:val="single" w:sz="4" w:space="0" w:color="auto"/>
            </w:tcBorders>
            <w:vAlign w:val="center"/>
            <w:hideMark/>
          </w:tcPr>
          <w:p w14:paraId="4E0E2D1D" w14:textId="77777777" w:rsidR="00A351FC" w:rsidRPr="00B4315F" w:rsidRDefault="00A351FC" w:rsidP="00982118">
            <w:pPr>
              <w:keepNext/>
              <w:rPr>
                <w:lang w:val="en-GB"/>
              </w:rPr>
            </w:pPr>
          </w:p>
        </w:tc>
        <w:tc>
          <w:tcPr>
            <w:tcW w:w="1260" w:type="dxa"/>
            <w:tcBorders>
              <w:top w:val="single" w:sz="4" w:space="0" w:color="auto"/>
              <w:left w:val="single" w:sz="4" w:space="0" w:color="auto"/>
              <w:bottom w:val="single" w:sz="4" w:space="0" w:color="auto"/>
              <w:right w:val="single" w:sz="4" w:space="0" w:color="auto"/>
            </w:tcBorders>
            <w:vAlign w:val="bottom"/>
            <w:hideMark/>
          </w:tcPr>
          <w:p w14:paraId="10E59A10" w14:textId="77777777" w:rsidR="00A351FC" w:rsidRPr="00B4315F" w:rsidRDefault="00A351FC" w:rsidP="00982118">
            <w:pPr>
              <w:keepNext/>
              <w:jc w:val="center"/>
              <w:rPr>
                <w:b/>
              </w:rPr>
            </w:pPr>
            <w:r w:rsidRPr="00B4315F">
              <w:rPr>
                <w:b/>
              </w:rPr>
              <w:t>Εικονικό Φάρμακο</w:t>
            </w:r>
          </w:p>
        </w:tc>
        <w:tc>
          <w:tcPr>
            <w:tcW w:w="2257" w:type="dxa"/>
            <w:tcBorders>
              <w:top w:val="single" w:sz="4" w:space="0" w:color="auto"/>
              <w:left w:val="single" w:sz="4" w:space="0" w:color="auto"/>
              <w:bottom w:val="single" w:sz="4" w:space="0" w:color="auto"/>
              <w:right w:val="single" w:sz="4" w:space="0" w:color="auto"/>
            </w:tcBorders>
            <w:vAlign w:val="bottom"/>
            <w:hideMark/>
          </w:tcPr>
          <w:p w14:paraId="53541A33" w14:textId="77777777" w:rsidR="00A351FC" w:rsidRPr="00B4315F" w:rsidRDefault="00A351FC" w:rsidP="00982118">
            <w:pPr>
              <w:keepNext/>
              <w:jc w:val="center"/>
              <w:rPr>
                <w:b/>
              </w:rPr>
            </w:pPr>
            <w:r w:rsidRPr="00B4315F">
              <w:rPr>
                <w:b/>
              </w:rPr>
              <w:t>Adalimumab 40</w:t>
            </w:r>
            <w:r w:rsidR="00156E0C" w:rsidRPr="00B4315F">
              <w:rPr>
                <w:b/>
              </w:rPr>
              <w:t xml:space="preserve"> mg</w:t>
            </w:r>
            <w:r w:rsidRPr="00B4315F">
              <w:rPr>
                <w:b/>
              </w:rPr>
              <w:t xml:space="preserve"> κάθε εβδομάδα</w:t>
            </w:r>
          </w:p>
        </w:tc>
        <w:tc>
          <w:tcPr>
            <w:tcW w:w="1163" w:type="dxa"/>
            <w:tcBorders>
              <w:top w:val="single" w:sz="4" w:space="0" w:color="auto"/>
              <w:left w:val="single" w:sz="4" w:space="0" w:color="auto"/>
              <w:bottom w:val="single" w:sz="4" w:space="0" w:color="auto"/>
              <w:right w:val="single" w:sz="4" w:space="0" w:color="auto"/>
            </w:tcBorders>
            <w:vAlign w:val="bottom"/>
            <w:hideMark/>
          </w:tcPr>
          <w:p w14:paraId="5C7DEDD1" w14:textId="77777777" w:rsidR="00A351FC" w:rsidRPr="00B4315F" w:rsidRDefault="00A351FC" w:rsidP="00982118">
            <w:pPr>
              <w:keepNext/>
              <w:jc w:val="center"/>
              <w:rPr>
                <w:b/>
              </w:rPr>
            </w:pPr>
            <w:r w:rsidRPr="00B4315F">
              <w:rPr>
                <w:b/>
              </w:rPr>
              <w:t>Εικονικό Φάρμακο</w:t>
            </w:r>
          </w:p>
        </w:tc>
        <w:tc>
          <w:tcPr>
            <w:tcW w:w="2355" w:type="dxa"/>
            <w:tcBorders>
              <w:top w:val="single" w:sz="4" w:space="0" w:color="auto"/>
              <w:left w:val="single" w:sz="4" w:space="0" w:color="auto"/>
              <w:bottom w:val="single" w:sz="4" w:space="0" w:color="auto"/>
              <w:right w:val="single" w:sz="4" w:space="0" w:color="auto"/>
            </w:tcBorders>
            <w:vAlign w:val="bottom"/>
            <w:hideMark/>
          </w:tcPr>
          <w:p w14:paraId="66195C37" w14:textId="77777777" w:rsidR="00A351FC" w:rsidRPr="00B4315F" w:rsidRDefault="00A351FC" w:rsidP="00982118">
            <w:pPr>
              <w:keepNext/>
              <w:jc w:val="center"/>
              <w:rPr>
                <w:b/>
              </w:rPr>
            </w:pPr>
            <w:r w:rsidRPr="00B4315F">
              <w:rPr>
                <w:b/>
              </w:rPr>
              <w:t>Adalimumab 40</w:t>
            </w:r>
            <w:r w:rsidR="00156E0C" w:rsidRPr="00B4315F">
              <w:rPr>
                <w:b/>
              </w:rPr>
              <w:t xml:space="preserve"> mg</w:t>
            </w:r>
            <w:r w:rsidRPr="00B4315F">
              <w:rPr>
                <w:b/>
              </w:rPr>
              <w:t xml:space="preserve"> κάθε εβδομάδα</w:t>
            </w:r>
          </w:p>
        </w:tc>
      </w:tr>
      <w:tr w:rsidR="00C46587" w:rsidRPr="00B4315F" w14:paraId="2704E7C3" w14:textId="77777777" w:rsidTr="007C0343">
        <w:tc>
          <w:tcPr>
            <w:tcW w:w="2268" w:type="dxa"/>
            <w:tcBorders>
              <w:top w:val="single" w:sz="4" w:space="0" w:color="auto"/>
              <w:left w:val="single" w:sz="4" w:space="0" w:color="auto"/>
              <w:bottom w:val="single" w:sz="4" w:space="0" w:color="auto"/>
              <w:right w:val="single" w:sz="4" w:space="0" w:color="auto"/>
            </w:tcBorders>
            <w:hideMark/>
          </w:tcPr>
          <w:p w14:paraId="1DC3B68B" w14:textId="77777777" w:rsidR="00C46587" w:rsidRPr="00B4315F" w:rsidRDefault="00C46587" w:rsidP="00982118">
            <w:pPr>
              <w:keepNext/>
            </w:pPr>
            <w:r w:rsidRPr="00B4315F">
              <w:t>Κλινική ανταπόκριση στη Διαπυητική Ιδρωταδενίτιδα (HiSCR)α</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83EC30A" w14:textId="77777777" w:rsidR="00C46587" w:rsidRPr="00B4315F" w:rsidRDefault="00C46587" w:rsidP="00982118">
            <w:pPr>
              <w:keepNext/>
              <w:jc w:val="center"/>
            </w:pPr>
            <w:r w:rsidRPr="00B4315F">
              <w:t>N = 154</w:t>
            </w:r>
          </w:p>
          <w:p w14:paraId="1ACD60F4" w14:textId="77777777" w:rsidR="00C46587" w:rsidRPr="00B4315F" w:rsidRDefault="00C46587" w:rsidP="00982118">
            <w:pPr>
              <w:keepNext/>
              <w:jc w:val="center"/>
            </w:pPr>
            <w:r w:rsidRPr="00B4315F">
              <w:t>40 (26,0%)</w:t>
            </w:r>
          </w:p>
        </w:tc>
        <w:tc>
          <w:tcPr>
            <w:tcW w:w="2257" w:type="dxa"/>
            <w:tcBorders>
              <w:top w:val="single" w:sz="4" w:space="0" w:color="auto"/>
              <w:left w:val="single" w:sz="4" w:space="0" w:color="auto"/>
              <w:bottom w:val="single" w:sz="4" w:space="0" w:color="auto"/>
              <w:right w:val="single" w:sz="4" w:space="0" w:color="auto"/>
            </w:tcBorders>
            <w:vAlign w:val="center"/>
            <w:hideMark/>
          </w:tcPr>
          <w:p w14:paraId="540D301B" w14:textId="77777777" w:rsidR="00C46587" w:rsidRPr="00B4315F" w:rsidRDefault="00C46587" w:rsidP="00982118">
            <w:pPr>
              <w:keepNext/>
              <w:jc w:val="center"/>
            </w:pPr>
            <w:r w:rsidRPr="00B4315F">
              <w:t>N = 153</w:t>
            </w:r>
          </w:p>
          <w:p w14:paraId="18FB4FE1" w14:textId="77777777" w:rsidR="00C46587" w:rsidRPr="00B4315F" w:rsidRDefault="00C46587" w:rsidP="00982118">
            <w:pPr>
              <w:keepNext/>
              <w:jc w:val="center"/>
            </w:pPr>
            <w:r w:rsidRPr="00B4315F">
              <w:t>64 (41,8%) *</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C343CEE" w14:textId="77777777" w:rsidR="00C46587" w:rsidRPr="00B4315F" w:rsidRDefault="00C46587" w:rsidP="00982118">
            <w:pPr>
              <w:keepNext/>
              <w:jc w:val="center"/>
            </w:pPr>
            <w:r w:rsidRPr="00B4315F">
              <w:t>N = 163</w:t>
            </w:r>
          </w:p>
          <w:p w14:paraId="7B1280A0" w14:textId="77777777" w:rsidR="00C46587" w:rsidRPr="00B4315F" w:rsidRDefault="00C46587" w:rsidP="00982118">
            <w:pPr>
              <w:keepNext/>
              <w:jc w:val="center"/>
            </w:pPr>
            <w:r w:rsidRPr="00B4315F">
              <w:t>45 (27,6%)</w:t>
            </w:r>
          </w:p>
        </w:tc>
        <w:tc>
          <w:tcPr>
            <w:tcW w:w="2355" w:type="dxa"/>
            <w:tcBorders>
              <w:top w:val="single" w:sz="4" w:space="0" w:color="auto"/>
              <w:left w:val="single" w:sz="4" w:space="0" w:color="auto"/>
              <w:bottom w:val="single" w:sz="4" w:space="0" w:color="auto"/>
              <w:right w:val="single" w:sz="4" w:space="0" w:color="auto"/>
            </w:tcBorders>
            <w:vAlign w:val="center"/>
            <w:hideMark/>
          </w:tcPr>
          <w:p w14:paraId="0FDD783C" w14:textId="77777777" w:rsidR="00C46587" w:rsidRPr="00B4315F" w:rsidRDefault="00C46587" w:rsidP="00982118">
            <w:pPr>
              <w:keepNext/>
              <w:jc w:val="center"/>
            </w:pPr>
            <w:r w:rsidRPr="00B4315F">
              <w:t>N = 163</w:t>
            </w:r>
          </w:p>
          <w:p w14:paraId="3E5A3DE2" w14:textId="77777777" w:rsidR="00C46587" w:rsidRPr="00B4315F" w:rsidRDefault="00C46587" w:rsidP="00982118">
            <w:pPr>
              <w:keepNext/>
              <w:jc w:val="center"/>
            </w:pPr>
            <w:r w:rsidRPr="00B4315F">
              <w:t>96 (58,9%)</w:t>
            </w:r>
            <w:r w:rsidRPr="00B4315F">
              <w:rPr>
                <w:vertAlign w:val="superscript"/>
              </w:rPr>
              <w:t>***</w:t>
            </w:r>
          </w:p>
        </w:tc>
      </w:tr>
      <w:tr w:rsidR="00C46587" w:rsidRPr="00B4315F" w14:paraId="5E6363A9" w14:textId="77777777" w:rsidTr="00141962">
        <w:tc>
          <w:tcPr>
            <w:tcW w:w="2268" w:type="dxa"/>
            <w:tcBorders>
              <w:top w:val="single" w:sz="4" w:space="0" w:color="auto"/>
              <w:left w:val="single" w:sz="4" w:space="0" w:color="auto"/>
              <w:bottom w:val="single" w:sz="4" w:space="0" w:color="auto"/>
              <w:right w:val="single" w:sz="4" w:space="0" w:color="auto"/>
            </w:tcBorders>
            <w:hideMark/>
          </w:tcPr>
          <w:p w14:paraId="023BE375" w14:textId="77777777" w:rsidR="00C46587" w:rsidRPr="00B4315F" w:rsidRDefault="00C46587" w:rsidP="00982118">
            <w:pPr>
              <w:keepNext/>
            </w:pPr>
            <w:r w:rsidRPr="00B4315F">
              <w:t>≥30% Μείωση του δερματικού άλγους</w:t>
            </w:r>
            <w:r w:rsidRPr="00B4315F">
              <w:rPr>
                <w:vertAlign w:val="superscript"/>
              </w:rPr>
              <w:t>β</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E91BB25" w14:textId="77777777" w:rsidR="00C46587" w:rsidRPr="00B4315F" w:rsidRDefault="00C46587" w:rsidP="00982118">
            <w:pPr>
              <w:keepNext/>
              <w:jc w:val="center"/>
            </w:pPr>
            <w:r w:rsidRPr="00B4315F">
              <w:t>N = 109</w:t>
            </w:r>
          </w:p>
          <w:p w14:paraId="47C56AC3" w14:textId="77777777" w:rsidR="00C46587" w:rsidRPr="00B4315F" w:rsidRDefault="00C46587" w:rsidP="00982118">
            <w:pPr>
              <w:keepNext/>
              <w:jc w:val="center"/>
            </w:pPr>
            <w:r w:rsidRPr="00B4315F">
              <w:t>27 (24,8%)</w:t>
            </w:r>
          </w:p>
        </w:tc>
        <w:tc>
          <w:tcPr>
            <w:tcW w:w="2257" w:type="dxa"/>
            <w:tcBorders>
              <w:top w:val="single" w:sz="4" w:space="0" w:color="auto"/>
              <w:left w:val="single" w:sz="4" w:space="0" w:color="auto"/>
              <w:bottom w:val="single" w:sz="4" w:space="0" w:color="auto"/>
              <w:right w:val="single" w:sz="4" w:space="0" w:color="auto"/>
            </w:tcBorders>
            <w:vAlign w:val="center"/>
            <w:hideMark/>
          </w:tcPr>
          <w:p w14:paraId="7B9D9008" w14:textId="77777777" w:rsidR="00C46587" w:rsidRPr="00B4315F" w:rsidRDefault="00C46587" w:rsidP="00982118">
            <w:pPr>
              <w:keepNext/>
              <w:jc w:val="center"/>
            </w:pPr>
            <w:r w:rsidRPr="00B4315F">
              <w:t>N = 122</w:t>
            </w:r>
          </w:p>
          <w:p w14:paraId="66AB70E6" w14:textId="77777777" w:rsidR="00C46587" w:rsidRPr="00B4315F" w:rsidRDefault="00C46587" w:rsidP="00982118">
            <w:pPr>
              <w:keepNext/>
              <w:jc w:val="center"/>
            </w:pPr>
            <w:r w:rsidRPr="00B4315F">
              <w:t>34 (27,9%)</w:t>
            </w:r>
          </w:p>
        </w:tc>
        <w:tc>
          <w:tcPr>
            <w:tcW w:w="1163" w:type="dxa"/>
            <w:tcBorders>
              <w:top w:val="single" w:sz="4" w:space="0" w:color="auto"/>
              <w:left w:val="single" w:sz="4" w:space="0" w:color="auto"/>
              <w:bottom w:val="single" w:sz="4" w:space="0" w:color="auto"/>
              <w:right w:val="single" w:sz="4" w:space="0" w:color="auto"/>
            </w:tcBorders>
            <w:vAlign w:val="center"/>
            <w:hideMark/>
          </w:tcPr>
          <w:p w14:paraId="5A171A45" w14:textId="77777777" w:rsidR="00C46587" w:rsidRPr="00B4315F" w:rsidRDefault="00C46587" w:rsidP="00982118">
            <w:pPr>
              <w:keepNext/>
              <w:jc w:val="center"/>
            </w:pPr>
            <w:r w:rsidRPr="00B4315F">
              <w:t>N = 111</w:t>
            </w:r>
          </w:p>
          <w:p w14:paraId="4357A66D" w14:textId="77777777" w:rsidR="00C46587" w:rsidRPr="00B4315F" w:rsidRDefault="00C46587" w:rsidP="00982118">
            <w:pPr>
              <w:keepNext/>
              <w:jc w:val="center"/>
            </w:pPr>
            <w:r w:rsidRPr="00B4315F">
              <w:t>23 (20,7%)</w:t>
            </w:r>
          </w:p>
        </w:tc>
        <w:tc>
          <w:tcPr>
            <w:tcW w:w="2355" w:type="dxa"/>
            <w:tcBorders>
              <w:top w:val="single" w:sz="4" w:space="0" w:color="auto"/>
              <w:left w:val="single" w:sz="4" w:space="0" w:color="auto"/>
              <w:bottom w:val="single" w:sz="4" w:space="0" w:color="auto"/>
              <w:right w:val="single" w:sz="4" w:space="0" w:color="auto"/>
            </w:tcBorders>
            <w:vAlign w:val="center"/>
            <w:hideMark/>
          </w:tcPr>
          <w:p w14:paraId="149889E1" w14:textId="77777777" w:rsidR="00C46587" w:rsidRPr="00B4315F" w:rsidRDefault="00C46587" w:rsidP="00982118">
            <w:pPr>
              <w:keepNext/>
              <w:jc w:val="center"/>
            </w:pPr>
            <w:r w:rsidRPr="00B4315F">
              <w:t>N = 105</w:t>
            </w:r>
          </w:p>
          <w:p w14:paraId="3AEE2DE4" w14:textId="77777777" w:rsidR="00C46587" w:rsidRPr="00B4315F" w:rsidRDefault="00C46587" w:rsidP="00982118">
            <w:pPr>
              <w:keepNext/>
              <w:jc w:val="center"/>
            </w:pPr>
            <w:r w:rsidRPr="00B4315F">
              <w:t>48 (45,7%)</w:t>
            </w:r>
            <w:r w:rsidRPr="00B4315F">
              <w:rPr>
                <w:vertAlign w:val="superscript"/>
              </w:rPr>
              <w:t>***</w:t>
            </w:r>
          </w:p>
        </w:tc>
      </w:tr>
      <w:tr w:rsidR="00696F48" w:rsidRPr="00B4315F" w14:paraId="6D5228D3" w14:textId="77777777" w:rsidTr="00141962">
        <w:tc>
          <w:tcPr>
            <w:tcW w:w="9303" w:type="dxa"/>
            <w:gridSpan w:val="5"/>
            <w:tcBorders>
              <w:top w:val="single" w:sz="4" w:space="0" w:color="auto"/>
              <w:left w:val="nil"/>
              <w:bottom w:val="nil"/>
              <w:right w:val="nil"/>
            </w:tcBorders>
          </w:tcPr>
          <w:p w14:paraId="25F33073" w14:textId="77777777" w:rsidR="00141962" w:rsidRPr="007755B3" w:rsidRDefault="00141962" w:rsidP="00141962">
            <w:pPr>
              <w:keepNext/>
              <w:rPr>
                <w:sz w:val="20"/>
              </w:rPr>
            </w:pPr>
            <w:r w:rsidRPr="007755B3">
              <w:rPr>
                <w:sz w:val="20"/>
              </w:rPr>
              <w:t xml:space="preserve">* </w:t>
            </w:r>
            <w:r w:rsidRPr="007755B3">
              <w:rPr>
                <w:i/>
                <w:sz w:val="20"/>
              </w:rPr>
              <w:t>P</w:t>
            </w:r>
            <w:r w:rsidRPr="007755B3">
              <w:rPr>
                <w:sz w:val="20"/>
              </w:rPr>
              <w:t xml:space="preserve"> &lt; 0,05, ***</w:t>
            </w:r>
            <w:r w:rsidRPr="007755B3">
              <w:rPr>
                <w:i/>
                <w:sz w:val="20"/>
              </w:rPr>
              <w:t>P</w:t>
            </w:r>
            <w:r w:rsidRPr="007755B3">
              <w:rPr>
                <w:sz w:val="20"/>
              </w:rPr>
              <w:t xml:space="preserve"> &lt; 0,001, adalimumab έναντι εικονικού φαρμάκου</w:t>
            </w:r>
          </w:p>
          <w:p w14:paraId="7D966E63" w14:textId="77777777" w:rsidR="00141962" w:rsidRPr="007755B3" w:rsidRDefault="00141962" w:rsidP="00141962">
            <w:pPr>
              <w:keepNext/>
              <w:ind w:left="270" w:hanging="270"/>
              <w:rPr>
                <w:sz w:val="20"/>
              </w:rPr>
            </w:pPr>
            <w:r w:rsidRPr="007755B3">
              <w:rPr>
                <w:sz w:val="20"/>
                <w:vertAlign w:val="superscript"/>
              </w:rPr>
              <w:t>α</w:t>
            </w:r>
            <w:r w:rsidRPr="007755B3">
              <w:rPr>
                <w:sz w:val="20"/>
              </w:rPr>
              <w:tab/>
              <w:t>Μεταξύ όλων των τυχαιοποιημένων ασθενών.</w:t>
            </w:r>
          </w:p>
          <w:p w14:paraId="0F15B82A" w14:textId="77777777" w:rsidR="00141962" w:rsidRPr="007755B3" w:rsidRDefault="00141962" w:rsidP="00141962">
            <w:pPr>
              <w:keepNext/>
              <w:ind w:left="270" w:hanging="270"/>
              <w:rPr>
                <w:sz w:val="20"/>
              </w:rPr>
            </w:pPr>
            <w:r w:rsidRPr="007755B3">
              <w:rPr>
                <w:sz w:val="20"/>
                <w:vertAlign w:val="superscript"/>
              </w:rPr>
              <w:t>β</w:t>
            </w:r>
            <w:r w:rsidRPr="007755B3">
              <w:rPr>
                <w:sz w:val="20"/>
              </w:rPr>
              <w:t xml:space="preserve"> </w:t>
            </w:r>
            <w:r w:rsidRPr="007755B3">
              <w:rPr>
                <w:sz w:val="20"/>
              </w:rPr>
              <w:tab/>
              <w:t>Μεταξύ των ασθενών με αρχική τιμή αξιολόγησης του συνδεόμενου με τη διαπυητική ιδρωταδενίτιδα άλγους του δέρματος ≥ 3, με βάση την Αριθμητική Κλίμακα Αξιολόγησης 0-10, όπου 0 = χωρίς άλγος, 10 = αφόρητο άλγος στο δέρμα. Η θεραπεία με 40</w:t>
            </w:r>
            <w:r w:rsidR="00156E0C" w:rsidRPr="007755B3">
              <w:rPr>
                <w:sz w:val="20"/>
              </w:rPr>
              <w:t xml:space="preserve"> mg</w:t>
            </w:r>
            <w:r w:rsidRPr="007755B3">
              <w:rPr>
                <w:sz w:val="20"/>
              </w:rPr>
              <w:t xml:space="preserve"> adalimumab κάθε εβδομάδα μείωσε σημαντικά τον κίνδυνο επιδείνωσης των αποστημάτων και των παραγωγικών συριγγίων.</w:t>
            </w:r>
          </w:p>
          <w:p w14:paraId="4F46E1D3" w14:textId="77777777" w:rsidR="00696F48" w:rsidRPr="007755B3" w:rsidRDefault="00141962" w:rsidP="00141962">
            <w:pPr>
              <w:keepNext/>
              <w:ind w:left="270" w:hanging="270"/>
              <w:rPr>
                <w:sz w:val="20"/>
              </w:rPr>
            </w:pPr>
            <w:r w:rsidRPr="007755B3">
              <w:rPr>
                <w:sz w:val="20"/>
              </w:rPr>
              <w:tab/>
            </w:r>
          </w:p>
        </w:tc>
      </w:tr>
    </w:tbl>
    <w:p w14:paraId="03F52A4E" w14:textId="77777777" w:rsidR="00C46587" w:rsidRPr="00B4315F" w:rsidRDefault="00C46587" w:rsidP="00982118"/>
    <w:p w14:paraId="6F64AB5B" w14:textId="77777777" w:rsidR="00C46587" w:rsidRPr="00B4315F" w:rsidRDefault="00C46587" w:rsidP="00982118">
      <w:r w:rsidRPr="00B4315F">
        <w:t xml:space="preserve"> Σχεδόν ο διπλάσιος αριθμός των ασθενών που έλαβαν εικονικό φάρμακο τις πρώτες 12 εβδομάδες των Μελετών HS-Ι και HS-ΙΙ, συγκριτικά με τους ασθενείς που μετείχαν στην ομάδα του adalimumab, παρουσίασαν επιδείνωση των αποστημάτων (23,0% έναντι 11,4%, αντίστοιχα) και των παραγωγικών συριγγίων (30,0% έναντι 13,9%, αντίστοιχα). </w:t>
      </w:r>
    </w:p>
    <w:p w14:paraId="040EA4AB" w14:textId="77777777" w:rsidR="00C46587" w:rsidRPr="00B4315F" w:rsidRDefault="00C46587" w:rsidP="00982118"/>
    <w:p w14:paraId="40CFE918" w14:textId="77777777" w:rsidR="00C46587" w:rsidRPr="00B4315F" w:rsidRDefault="00C46587" w:rsidP="00982118">
      <w:r w:rsidRPr="00B4315F">
        <w:t xml:space="preserve">Μεγαλύτερη βελτίωση κατά την </w:t>
      </w:r>
      <w:r w:rsidR="00156E0C" w:rsidRPr="00B4315F">
        <w:t xml:space="preserve">Εβδομάδα </w:t>
      </w:r>
      <w:r w:rsidRPr="00B4315F">
        <w:t xml:space="preserve">12 από την έναρξη της μελέτης σε σύγκριση με το εικονικό φάρμακο παρουσιάστηκε στην ειδική για το δέρμα σχετιζόμενη με την υγεία ποιότητα ζωής, όπως μετράται με τον Δερματολογικό Δείκτη Ποιότητας Ζωής (DLQI, Μελέτες HS-I και HS-ΙΙ), στη γενική ικανοποίηση των ασθενών από τη φαρμακευτική αγωγή, όπως μετράται με το Ερωτηματολόγιο Ικανοποίησης από τη φαρμακευτική αγωγή (TSQM, Μελέτες HS-Ι και HS-II), και στη σωματική υγεία, όπως μετράται από τη συνολική βαθμολογία των συνιστωσών του SF-36 για τη σωματική υγεία (Μελέτη HS-I). </w:t>
      </w:r>
    </w:p>
    <w:p w14:paraId="032E27AC" w14:textId="77777777" w:rsidR="00C46587" w:rsidRPr="00B4315F" w:rsidRDefault="00C46587" w:rsidP="00982118"/>
    <w:p w14:paraId="1CB49ED2" w14:textId="77777777" w:rsidR="00C46587" w:rsidRPr="00B4315F" w:rsidRDefault="00C46587" w:rsidP="00982118">
      <w:r w:rsidRPr="00B4315F">
        <w:t>Σε ασθενείς με τουλάχιστον μερική ανταπόκριση σε adalimumab 40</w:t>
      </w:r>
      <w:r w:rsidR="00156E0C" w:rsidRPr="00B4315F">
        <w:t xml:space="preserve"> mg</w:t>
      </w:r>
      <w:r w:rsidRPr="00B4315F">
        <w:t xml:space="preserve"> εβδομαδιαίως την </w:t>
      </w:r>
      <w:r w:rsidR="00156E0C" w:rsidRPr="00B4315F">
        <w:t xml:space="preserve">Εβδομάδα </w:t>
      </w:r>
      <w:r w:rsidRPr="00B4315F">
        <w:t xml:space="preserve">12, το ποσοστό HiSCR την </w:t>
      </w:r>
      <w:r w:rsidR="00156E0C" w:rsidRPr="00B4315F">
        <w:t xml:space="preserve">Εβδομάδα </w:t>
      </w:r>
      <w:r w:rsidRPr="00B4315F">
        <w:t xml:space="preserve">36 ήταν υψηλότερο στους ασθενείς που συνέχισαν την εβδομαδιαία λήψη adalimumab συγκριτικά με τους ασθενείς στους οποίους η συχνότητα της δόσης </w:t>
      </w:r>
      <w:r w:rsidRPr="00B4315F">
        <w:lastRenderedPageBreak/>
        <w:t xml:space="preserve">μειώθηκε σε κάθε δεύτερη εβδομάδα, ή σε ασθενείς που διέκοψαν τη θεραπεία με adalimumab και έλαβαν εικονικό φάρμακο (βλέπε Πίνακα </w:t>
      </w:r>
      <w:r w:rsidR="00C37459">
        <w:t>20</w:t>
      </w:r>
      <w:r w:rsidRPr="00B4315F">
        <w:t xml:space="preserve">). </w:t>
      </w:r>
    </w:p>
    <w:p w14:paraId="583D8DA5" w14:textId="77777777" w:rsidR="00B60BF3" w:rsidRPr="00B4315F" w:rsidRDefault="00B60BF3" w:rsidP="00982118"/>
    <w:p w14:paraId="4C6FDBFE" w14:textId="77777777" w:rsidR="0098487F" w:rsidRPr="00B4315F" w:rsidRDefault="00156E0C" w:rsidP="00D162F7">
      <w:pPr>
        <w:keepNext/>
        <w:rPr>
          <w:b/>
        </w:rPr>
      </w:pPr>
      <w:r w:rsidRPr="00B4315F">
        <w:rPr>
          <w:b/>
        </w:rPr>
        <w:t xml:space="preserve">Πίνακας </w:t>
      </w:r>
      <w:r w:rsidR="00C37459">
        <w:rPr>
          <w:b/>
        </w:rPr>
        <w:t>20</w:t>
      </w:r>
      <w:r w:rsidR="009C23D8" w:rsidRPr="00B4315F">
        <w:rPr>
          <w:b/>
        </w:rPr>
        <w:t xml:space="preserve">. </w:t>
      </w:r>
      <w:r w:rsidR="0098487F" w:rsidRPr="00B4315F">
        <w:rPr>
          <w:b/>
        </w:rPr>
        <w:t xml:space="preserve">Ποσοστό </w:t>
      </w:r>
      <w:r w:rsidR="009C23D8" w:rsidRPr="00B4315F">
        <w:rPr>
          <w:b/>
        </w:rPr>
        <w:t>α</w:t>
      </w:r>
      <w:r w:rsidR="0098487F" w:rsidRPr="00B4315F">
        <w:rPr>
          <w:b/>
        </w:rPr>
        <w:t>σθενών</w:t>
      </w:r>
      <w:r w:rsidR="0098487F" w:rsidRPr="00B4315F">
        <w:rPr>
          <w:b/>
          <w:vertAlign w:val="superscript"/>
        </w:rPr>
        <w:t>α</w:t>
      </w:r>
      <w:r w:rsidR="0098487F" w:rsidRPr="00B4315F">
        <w:rPr>
          <w:b/>
        </w:rPr>
        <w:t xml:space="preserve"> που πέτυχαν HiSCR</w:t>
      </w:r>
      <w:r w:rsidR="0098487F" w:rsidRPr="00B4315F">
        <w:rPr>
          <w:b/>
          <w:vertAlign w:val="superscript"/>
        </w:rPr>
        <w:t>β</w:t>
      </w:r>
      <w:r w:rsidR="0098487F" w:rsidRPr="00B4315F">
        <w:rPr>
          <w:b/>
        </w:rPr>
        <w:t xml:space="preserve"> τις Εβδομάδες 24 και 36 αφού εκχωρήθηκαν πάλι σε θεραπεία μετά από εβδομαδιαία λήψη adalimumab την </w:t>
      </w:r>
      <w:r w:rsidRPr="00B4315F">
        <w:rPr>
          <w:b/>
        </w:rPr>
        <w:t xml:space="preserve">Εβδομάδα </w:t>
      </w:r>
      <w:r w:rsidR="0098487F" w:rsidRPr="00B4315F">
        <w:rPr>
          <w:b/>
        </w:rPr>
        <w:t>12</w:t>
      </w:r>
    </w:p>
    <w:p w14:paraId="7A576C12" w14:textId="77777777" w:rsidR="0098487F" w:rsidRPr="00B4315F" w:rsidRDefault="0098487F" w:rsidP="001E35BC">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2262"/>
        <w:gridCol w:w="2274"/>
        <w:gridCol w:w="2274"/>
      </w:tblGrid>
      <w:tr w:rsidR="0098487F" w:rsidRPr="00B4315F" w14:paraId="5CDCCA15" w14:textId="77777777" w:rsidTr="001E35BC">
        <w:trPr>
          <w:tblHeader/>
        </w:trPr>
        <w:tc>
          <w:tcPr>
            <w:tcW w:w="2325" w:type="dxa"/>
            <w:tcBorders>
              <w:top w:val="single" w:sz="4" w:space="0" w:color="auto"/>
              <w:left w:val="single" w:sz="4" w:space="0" w:color="auto"/>
              <w:bottom w:val="single" w:sz="4" w:space="0" w:color="auto"/>
              <w:right w:val="single" w:sz="4" w:space="0" w:color="auto"/>
            </w:tcBorders>
            <w:vAlign w:val="center"/>
          </w:tcPr>
          <w:p w14:paraId="06D9F5B7" w14:textId="77777777" w:rsidR="0098487F" w:rsidRPr="00B4315F" w:rsidRDefault="0098487F" w:rsidP="001E35BC">
            <w:pPr>
              <w:keepNext/>
              <w:jc w:val="center"/>
              <w:rPr>
                <w:b/>
              </w:rPr>
            </w:pPr>
          </w:p>
        </w:tc>
        <w:tc>
          <w:tcPr>
            <w:tcW w:w="2326" w:type="dxa"/>
            <w:tcBorders>
              <w:top w:val="single" w:sz="4" w:space="0" w:color="auto"/>
              <w:left w:val="single" w:sz="4" w:space="0" w:color="auto"/>
              <w:bottom w:val="single" w:sz="4" w:space="0" w:color="auto"/>
              <w:right w:val="single" w:sz="4" w:space="0" w:color="auto"/>
            </w:tcBorders>
            <w:vAlign w:val="center"/>
            <w:hideMark/>
          </w:tcPr>
          <w:p w14:paraId="72B414AA" w14:textId="77777777" w:rsidR="0098487F" w:rsidRPr="00B4315F" w:rsidRDefault="0098487F" w:rsidP="001E35BC">
            <w:pPr>
              <w:keepNext/>
              <w:jc w:val="center"/>
              <w:rPr>
                <w:b/>
              </w:rPr>
            </w:pPr>
            <w:r w:rsidRPr="00B4315F">
              <w:rPr>
                <w:b/>
              </w:rPr>
              <w:t>Εικονικό Φάρμακο</w:t>
            </w:r>
          </w:p>
          <w:p w14:paraId="0189BDE4" w14:textId="77777777" w:rsidR="0098487F" w:rsidRPr="00B4315F" w:rsidRDefault="0098487F" w:rsidP="001E35BC">
            <w:pPr>
              <w:keepNext/>
              <w:jc w:val="center"/>
              <w:rPr>
                <w:b/>
              </w:rPr>
            </w:pPr>
            <w:r w:rsidRPr="00B4315F">
              <w:rPr>
                <w:b/>
              </w:rPr>
              <w:t>(διακοπή θεραπείας)</w:t>
            </w:r>
          </w:p>
          <w:p w14:paraId="1C467852" w14:textId="77777777" w:rsidR="0098487F" w:rsidRPr="00B4315F" w:rsidRDefault="0098487F" w:rsidP="001E35BC">
            <w:pPr>
              <w:keepNext/>
              <w:jc w:val="center"/>
              <w:rPr>
                <w:b/>
              </w:rPr>
            </w:pPr>
            <w:r w:rsidRPr="00B4315F">
              <w:rPr>
                <w:b/>
              </w:rPr>
              <w:t>N = 73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682A6E0" w14:textId="77777777" w:rsidR="0098487F" w:rsidRPr="00B4315F" w:rsidRDefault="0098487F" w:rsidP="001E35BC">
            <w:pPr>
              <w:keepNext/>
              <w:jc w:val="center"/>
              <w:rPr>
                <w:b/>
              </w:rPr>
            </w:pPr>
            <w:r w:rsidRPr="00B4315F">
              <w:rPr>
                <w:b/>
              </w:rPr>
              <w:t>Adalimumab 40</w:t>
            </w:r>
            <w:r w:rsidR="00156E0C" w:rsidRPr="00B4315F">
              <w:rPr>
                <w:b/>
              </w:rPr>
              <w:t xml:space="preserve"> mg</w:t>
            </w:r>
          </w:p>
          <w:p w14:paraId="6D48B07C" w14:textId="77777777" w:rsidR="0098487F" w:rsidRPr="00B4315F" w:rsidRDefault="0098487F" w:rsidP="001E35BC">
            <w:pPr>
              <w:keepNext/>
              <w:jc w:val="center"/>
              <w:rPr>
                <w:b/>
              </w:rPr>
            </w:pPr>
            <w:r w:rsidRPr="00B4315F">
              <w:rPr>
                <w:b/>
              </w:rPr>
              <w:t>κάθε δεύτερη εβδομάδα</w:t>
            </w:r>
          </w:p>
          <w:p w14:paraId="18A763C2" w14:textId="77777777" w:rsidR="0098487F" w:rsidRPr="00B4315F" w:rsidRDefault="0098487F" w:rsidP="001E35BC">
            <w:pPr>
              <w:keepNext/>
              <w:jc w:val="center"/>
              <w:rPr>
                <w:b/>
              </w:rPr>
            </w:pPr>
            <w:r w:rsidRPr="00B4315F">
              <w:rPr>
                <w:b/>
              </w:rPr>
              <w:t>N = 70</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8AAD3BA" w14:textId="77777777" w:rsidR="0098487F" w:rsidRPr="00B4315F" w:rsidRDefault="0098487F" w:rsidP="001E35BC">
            <w:pPr>
              <w:keepNext/>
              <w:jc w:val="center"/>
              <w:rPr>
                <w:b/>
              </w:rPr>
            </w:pPr>
            <w:r w:rsidRPr="00B4315F">
              <w:rPr>
                <w:b/>
              </w:rPr>
              <w:t>Adalimumab 40</w:t>
            </w:r>
            <w:r w:rsidR="00156E0C" w:rsidRPr="00B4315F">
              <w:rPr>
                <w:b/>
              </w:rPr>
              <w:t xml:space="preserve"> mg</w:t>
            </w:r>
          </w:p>
          <w:p w14:paraId="7C8986FE" w14:textId="77777777" w:rsidR="0098487F" w:rsidRPr="00B4315F" w:rsidRDefault="0098487F" w:rsidP="001E35BC">
            <w:pPr>
              <w:keepNext/>
              <w:jc w:val="center"/>
              <w:rPr>
                <w:b/>
              </w:rPr>
            </w:pPr>
            <w:r w:rsidRPr="00B4315F">
              <w:rPr>
                <w:b/>
              </w:rPr>
              <w:t>κάθε εβδομάδα</w:t>
            </w:r>
          </w:p>
          <w:p w14:paraId="430CCB37" w14:textId="77777777" w:rsidR="0098487F" w:rsidRPr="00B4315F" w:rsidRDefault="0098487F" w:rsidP="001E35BC">
            <w:pPr>
              <w:keepNext/>
              <w:jc w:val="center"/>
              <w:rPr>
                <w:b/>
              </w:rPr>
            </w:pPr>
            <w:r w:rsidRPr="00B4315F">
              <w:rPr>
                <w:b/>
              </w:rPr>
              <w:t>N = 70</w:t>
            </w:r>
          </w:p>
        </w:tc>
      </w:tr>
      <w:tr w:rsidR="0098487F" w:rsidRPr="00B4315F" w14:paraId="446A5F11" w14:textId="77777777" w:rsidTr="001E35BC">
        <w:tc>
          <w:tcPr>
            <w:tcW w:w="2325" w:type="dxa"/>
            <w:tcBorders>
              <w:top w:val="single" w:sz="4" w:space="0" w:color="auto"/>
              <w:left w:val="single" w:sz="4" w:space="0" w:color="auto"/>
              <w:bottom w:val="single" w:sz="4" w:space="0" w:color="auto"/>
              <w:right w:val="single" w:sz="4" w:space="0" w:color="auto"/>
            </w:tcBorders>
            <w:hideMark/>
          </w:tcPr>
          <w:p w14:paraId="1D415DF3" w14:textId="77777777" w:rsidR="0098487F" w:rsidRPr="00B4315F" w:rsidRDefault="00156E0C" w:rsidP="001E35BC">
            <w:pPr>
              <w:keepNext/>
            </w:pPr>
            <w:r w:rsidRPr="00B4315F">
              <w:t xml:space="preserve">Εβδομάδα </w:t>
            </w:r>
            <w:r w:rsidR="0098487F" w:rsidRPr="00B4315F">
              <w:t>24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FBDF057" w14:textId="77777777" w:rsidR="0098487F" w:rsidRPr="00B4315F" w:rsidRDefault="0098487F" w:rsidP="001E35BC">
            <w:pPr>
              <w:keepNext/>
              <w:jc w:val="center"/>
            </w:pPr>
            <w:r w:rsidRPr="00B4315F">
              <w:t>24 (32,9%)</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4BA3B3B" w14:textId="77777777" w:rsidR="0098487F" w:rsidRPr="00B4315F" w:rsidRDefault="0098487F" w:rsidP="001E35BC">
            <w:pPr>
              <w:keepNext/>
              <w:jc w:val="center"/>
            </w:pPr>
            <w:r w:rsidRPr="00B4315F">
              <w:t>36 (51,4%)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77F2990" w14:textId="77777777" w:rsidR="0098487F" w:rsidRPr="00B4315F" w:rsidRDefault="0098487F" w:rsidP="001E35BC">
            <w:pPr>
              <w:keepNext/>
              <w:jc w:val="center"/>
            </w:pPr>
            <w:r w:rsidRPr="00B4315F">
              <w:t>40 (57,1%)</w:t>
            </w:r>
          </w:p>
        </w:tc>
      </w:tr>
      <w:tr w:rsidR="0098487F" w:rsidRPr="00B4315F" w14:paraId="2BE1223C" w14:textId="77777777" w:rsidTr="00141962">
        <w:tc>
          <w:tcPr>
            <w:tcW w:w="2325" w:type="dxa"/>
            <w:tcBorders>
              <w:top w:val="single" w:sz="4" w:space="0" w:color="auto"/>
              <w:left w:val="single" w:sz="4" w:space="0" w:color="auto"/>
              <w:bottom w:val="single" w:sz="4" w:space="0" w:color="auto"/>
              <w:right w:val="single" w:sz="4" w:space="0" w:color="auto"/>
            </w:tcBorders>
            <w:hideMark/>
          </w:tcPr>
          <w:p w14:paraId="3FCDDC47" w14:textId="77777777" w:rsidR="0098487F" w:rsidRPr="00B4315F" w:rsidRDefault="00156E0C" w:rsidP="00982118">
            <w:r w:rsidRPr="00B4315F">
              <w:t xml:space="preserve">Εβδομάδα </w:t>
            </w:r>
            <w:r w:rsidR="0098487F" w:rsidRPr="00B4315F">
              <w:t>36</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788661C" w14:textId="77777777" w:rsidR="0098487F" w:rsidRPr="00B4315F" w:rsidRDefault="0098487F" w:rsidP="00982118">
            <w:pPr>
              <w:jc w:val="center"/>
            </w:pPr>
            <w:r w:rsidRPr="00B4315F">
              <w:t>22 (30,1%)</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6C2239B" w14:textId="77777777" w:rsidR="0098487F" w:rsidRPr="00B4315F" w:rsidRDefault="0098487F" w:rsidP="00982118">
            <w:pPr>
              <w:jc w:val="center"/>
            </w:pPr>
            <w:r w:rsidRPr="00B4315F">
              <w:t>28 (40,0%)</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0DCA636" w14:textId="77777777" w:rsidR="0098487F" w:rsidRPr="00B4315F" w:rsidRDefault="0098487F" w:rsidP="00982118">
            <w:pPr>
              <w:jc w:val="center"/>
            </w:pPr>
            <w:r w:rsidRPr="00B4315F">
              <w:t>39 (55,7%)</w:t>
            </w:r>
          </w:p>
        </w:tc>
      </w:tr>
      <w:tr w:rsidR="00141962" w:rsidRPr="00B4315F" w14:paraId="700CEE11" w14:textId="77777777" w:rsidTr="00141962">
        <w:tc>
          <w:tcPr>
            <w:tcW w:w="9303" w:type="dxa"/>
            <w:gridSpan w:val="4"/>
            <w:tcBorders>
              <w:top w:val="single" w:sz="4" w:space="0" w:color="auto"/>
              <w:left w:val="nil"/>
              <w:bottom w:val="nil"/>
              <w:right w:val="nil"/>
            </w:tcBorders>
          </w:tcPr>
          <w:p w14:paraId="76EB2F9C" w14:textId="77777777" w:rsidR="00141962" w:rsidRPr="007755B3" w:rsidRDefault="00141962" w:rsidP="00141962">
            <w:pPr>
              <w:tabs>
                <w:tab w:val="left" w:pos="288"/>
              </w:tabs>
              <w:ind w:left="270" w:hanging="270"/>
              <w:rPr>
                <w:sz w:val="20"/>
              </w:rPr>
            </w:pPr>
            <w:r w:rsidRPr="007755B3">
              <w:rPr>
                <w:sz w:val="20"/>
                <w:vertAlign w:val="superscript"/>
              </w:rPr>
              <w:t>α</w:t>
            </w:r>
            <w:r w:rsidRPr="007755B3">
              <w:rPr>
                <w:sz w:val="20"/>
              </w:rPr>
              <w:tab/>
              <w:t>Ασθενείς με τουλάχιστον μερική ανταπόκριση adalimumab 40</w:t>
            </w:r>
            <w:r w:rsidR="00156E0C" w:rsidRPr="007755B3">
              <w:rPr>
                <w:sz w:val="20"/>
              </w:rPr>
              <w:t xml:space="preserve"> mg</w:t>
            </w:r>
            <w:r w:rsidRPr="007755B3">
              <w:rPr>
                <w:sz w:val="20"/>
              </w:rPr>
              <w:t xml:space="preserve"> κάθε εβδομάδα μετά από 12 εβδομάδες θεραπείας.</w:t>
            </w:r>
          </w:p>
          <w:p w14:paraId="378E7AE1" w14:textId="77777777" w:rsidR="00141962" w:rsidRPr="007755B3" w:rsidRDefault="00141962" w:rsidP="00141962">
            <w:pPr>
              <w:tabs>
                <w:tab w:val="left" w:pos="288"/>
              </w:tabs>
              <w:ind w:left="270" w:hanging="270"/>
              <w:rPr>
                <w:sz w:val="20"/>
              </w:rPr>
            </w:pPr>
            <w:r w:rsidRPr="007755B3">
              <w:rPr>
                <w:sz w:val="20"/>
                <w:vertAlign w:val="superscript"/>
              </w:rPr>
              <w:t>β</w:t>
            </w:r>
            <w:r w:rsidRPr="007755B3">
              <w:rPr>
                <w:sz w:val="20"/>
              </w:rPr>
              <w:tab/>
              <w:t>Οι ασθενείς που πληρούσαν τα κριτήρια που ορίζονται από το πρωτόκολλο για την απώλεια της ανταπόκρισης ή την απουσία βελτίωσης υποχρεώθηκαν να διακόψουν τη συμμετοχή τους στις μελέτες και συμπεριλήφθηκαν στους μη ανταποκρινόμενους.</w:t>
            </w:r>
          </w:p>
        </w:tc>
      </w:tr>
    </w:tbl>
    <w:p w14:paraId="3B15E455" w14:textId="77777777" w:rsidR="00C46587" w:rsidRPr="00B4315F" w:rsidRDefault="00C46587" w:rsidP="00982118"/>
    <w:p w14:paraId="51E568EB" w14:textId="77777777" w:rsidR="00C46587" w:rsidRPr="00B4315F" w:rsidRDefault="00C46587" w:rsidP="00982118">
      <w:r w:rsidRPr="00B4315F">
        <w:t xml:space="preserve">Μεταξύ των ασθενών που εμφάνισαν τουλάχιστον μερική ανταπόκριση κατά την </w:t>
      </w:r>
      <w:r w:rsidR="00156E0C" w:rsidRPr="00B4315F">
        <w:t xml:space="preserve">Εβδομάδα </w:t>
      </w:r>
      <w:r w:rsidRPr="00B4315F">
        <w:t xml:space="preserve">12, και οι οποίοι έλαβαν συνεχή εβδομαδιαία θεραπεία με adalimumab, το ποσοστό HiSCR την </w:t>
      </w:r>
      <w:r w:rsidR="00156E0C" w:rsidRPr="00B4315F">
        <w:t xml:space="preserve">Εβδομάδα </w:t>
      </w:r>
      <w:r w:rsidRPr="00B4315F">
        <w:t xml:space="preserve">48 ήταν 68,3% και την </w:t>
      </w:r>
      <w:r w:rsidR="00156E0C" w:rsidRPr="00B4315F">
        <w:t xml:space="preserve">Εβδομάδα </w:t>
      </w:r>
      <w:r w:rsidRPr="00B4315F">
        <w:t>96 ήταν 65,1%. Η μακροπρόθεσμη θεραπεία με adalimumab 40</w:t>
      </w:r>
      <w:r w:rsidR="00156E0C" w:rsidRPr="00B4315F">
        <w:t xml:space="preserve"> mg</w:t>
      </w:r>
      <w:r w:rsidRPr="00B4315F">
        <w:t xml:space="preserve"> εβδομαδιαίως για 96 εβδομάδες δεν παρουσίασε καινούρια ευρήματα ασφαλείας. </w:t>
      </w:r>
    </w:p>
    <w:p w14:paraId="68F6E99E" w14:textId="77777777" w:rsidR="00C46587" w:rsidRPr="00B4315F" w:rsidRDefault="00C46587" w:rsidP="00982118"/>
    <w:p w14:paraId="636D41F7" w14:textId="77777777" w:rsidR="00C46587" w:rsidRPr="00B4315F" w:rsidRDefault="00C46587" w:rsidP="00982118">
      <w:r w:rsidRPr="00B4315F">
        <w:t xml:space="preserve">Μεταξύ των ασθενών που διέκοψαν τη θεραπεία με adalimumab την </w:t>
      </w:r>
      <w:r w:rsidR="00156E0C" w:rsidRPr="00B4315F">
        <w:t xml:space="preserve">Εβδομάδα </w:t>
      </w:r>
      <w:r w:rsidRPr="00B4315F">
        <w:t>12 στις Μελέτες HS-I και HS-ΙΙ, το ποσοστό HiSCR 12 εβδομάδες μετά τη χορήγηση adalimumab 40</w:t>
      </w:r>
      <w:r w:rsidR="00156E0C" w:rsidRPr="00B4315F">
        <w:t xml:space="preserve"> mg</w:t>
      </w:r>
      <w:r w:rsidRPr="00B4315F">
        <w:t xml:space="preserve"> την εβδομάδα επέστρεψε σε επίπεδα όμοια με αυτά που παρατηρήθηκαν πριν από τη λήψη του εικονικού φαρμάκου (56,0%). </w:t>
      </w:r>
    </w:p>
    <w:p w14:paraId="71888C53" w14:textId="77777777" w:rsidR="00C46587" w:rsidRPr="00B4315F" w:rsidRDefault="00C46587" w:rsidP="00982118"/>
    <w:p w14:paraId="1E7C4610" w14:textId="77777777" w:rsidR="00C46587" w:rsidRPr="00B4315F" w:rsidRDefault="00C46587" w:rsidP="00DC3A99">
      <w:pPr>
        <w:keepNext/>
        <w:rPr>
          <w:i/>
        </w:rPr>
      </w:pPr>
      <w:r w:rsidRPr="00B4315F">
        <w:rPr>
          <w:i/>
        </w:rPr>
        <w:t xml:space="preserve">Νόσος του Crohn </w:t>
      </w:r>
    </w:p>
    <w:p w14:paraId="20989BAC" w14:textId="77777777" w:rsidR="00C46587" w:rsidRPr="00B4315F" w:rsidRDefault="00C46587" w:rsidP="00DC3A99">
      <w:pPr>
        <w:keepNext/>
      </w:pPr>
    </w:p>
    <w:p w14:paraId="1998D061" w14:textId="77777777" w:rsidR="00C46587" w:rsidRPr="00B4315F" w:rsidRDefault="00C46587" w:rsidP="00982118">
      <w:r w:rsidRPr="00B4315F">
        <w:t xml:space="preserve">H ασφάλεια και η αποτελεσματικότητα του adalimumab αξιολογήθηκαν σε πάνω από 1.500 ασθενείς με μέτρια έως σοβαρή ενεργό νόσο του Crohn (Crohn’s Disease Activity (CDAI) ≥ 220 και ≤ 450) σε τυχαιοποιημένες διπλά τυφλές, ελεγχόμενες με εικονικό φάρμακο μελέτες. Συγχορήγηση σταθερών δόσεων αμινοσαλικυλικών, κορτικοστεροειδών και/ή ανοσοτροποποιητικών παραγόντων επιτράπηκαν και το 80% των ασθενών συνέχισαν να λαμβάνουν τουλάχιστον μία από τις παραπάνω αγωγές. </w:t>
      </w:r>
    </w:p>
    <w:p w14:paraId="167EEA3D" w14:textId="77777777" w:rsidR="00C46587" w:rsidRPr="00B4315F" w:rsidRDefault="00C46587" w:rsidP="00982118"/>
    <w:p w14:paraId="1DECE733" w14:textId="77777777" w:rsidR="00C46587" w:rsidRPr="00B4315F" w:rsidRDefault="00C46587" w:rsidP="00982118">
      <w:r w:rsidRPr="00B4315F">
        <w:t>Η επαγωγή της κλινικής ύφεσης (οριζόμενη με CDAI &lt; 150) αξιολογήθηκε σε δύο μελέτες, τη μελέτη CD I (CLASSIC I) και τη μελέτη CD ΙΙ (GAIN). Στη μελέτη CD I, 299 ασθενείς στους οποίους δεν είχε χορηγηθεί ξανά ΤNF-ανταγωνιστής τυχαιοποιήθηκαν σε μία από τέσσερις θεραπευτικές ομάδες: εικονικό φάρμακο τις Εβδομάδες 0 και 2, 160</w:t>
      </w:r>
      <w:r w:rsidR="00156E0C" w:rsidRPr="00B4315F">
        <w:t xml:space="preserve"> mg</w:t>
      </w:r>
      <w:r w:rsidRPr="00B4315F">
        <w:t xml:space="preserve"> adalimumab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2, 80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2 και 40</w:t>
      </w:r>
      <w:r w:rsidR="00156E0C" w:rsidRPr="00B4315F">
        <w:t xml:space="preserve"> mg</w:t>
      </w:r>
      <w:r w:rsidRPr="00B4315F">
        <w:t xml:space="preserve"> την </w:t>
      </w:r>
      <w:r w:rsidR="00156E0C" w:rsidRPr="00B4315F">
        <w:t xml:space="preserve">Εβδομάδα </w:t>
      </w:r>
      <w:r w:rsidRPr="00B4315F">
        <w:t>0 και 20</w:t>
      </w:r>
      <w:r w:rsidR="00156E0C" w:rsidRPr="00B4315F">
        <w:t xml:space="preserve"> mg</w:t>
      </w:r>
      <w:r w:rsidRPr="00B4315F">
        <w:t xml:space="preserve"> την </w:t>
      </w:r>
      <w:r w:rsidR="00156E0C" w:rsidRPr="00B4315F">
        <w:t xml:space="preserve">Εβδομάδα </w:t>
      </w:r>
      <w:r w:rsidRPr="00B4315F">
        <w:t>2. Στη μελέτη CD II, 325 ασθενείς οι οποίοι δεν ανταποκρίνονταν ή εμφάνισαν δυσανεξία στο infliximab τυχαιοποιήθηκαν ώστε να λαμβάνουν είτε 160</w:t>
      </w:r>
      <w:r w:rsidR="00156E0C" w:rsidRPr="00B4315F">
        <w:t xml:space="preserve"> mg</w:t>
      </w:r>
      <w:r w:rsidRPr="00B4315F">
        <w:t xml:space="preserve"> adalimumab την </w:t>
      </w:r>
      <w:r w:rsidR="00156E0C" w:rsidRPr="00B4315F">
        <w:t xml:space="preserve">Εβδομάδα </w:t>
      </w:r>
      <w:r w:rsidRPr="00B4315F">
        <w:t>0 και 80</w:t>
      </w:r>
      <w:r w:rsidR="00156E0C" w:rsidRPr="00B4315F">
        <w:t xml:space="preserve"> mg</w:t>
      </w:r>
      <w:r w:rsidRPr="00B4315F">
        <w:t xml:space="preserve"> την </w:t>
      </w:r>
      <w:r w:rsidR="00156E0C" w:rsidRPr="00B4315F">
        <w:t xml:space="preserve">Εβδομάδα </w:t>
      </w:r>
      <w:r w:rsidRPr="00B4315F">
        <w:t xml:space="preserve">2 είτε εικονικό φάρμακο τις Εβδομάδες 0 και 2. Οι ασθενείς που δεν είχαν πρωτογενή κλινική ανταπόκριση αποκλείστηκαν από τη μελέτη και επομένως αυτοί οι ασθενείς δεν αξιολογήθηκαν περαιτέρω. </w:t>
      </w:r>
    </w:p>
    <w:p w14:paraId="246E5C7B" w14:textId="77777777" w:rsidR="00C46587" w:rsidRPr="00B4315F" w:rsidRDefault="00C46587" w:rsidP="00982118"/>
    <w:p w14:paraId="38DEA311" w14:textId="77777777" w:rsidR="00C46587" w:rsidRPr="00B4315F" w:rsidRDefault="00C46587" w:rsidP="00982118">
      <w:r w:rsidRPr="00B4315F">
        <w:t>Η διατήρηση της κλινικής ύφεσης αξιολογήθηκε στη μελέτη CD III (CHARM). Στη μελέτη CD III, 854 ασθενείς έλαβαν σε ανοιχτή χορήγηση 80</w:t>
      </w:r>
      <w:r w:rsidR="00156E0C" w:rsidRPr="00B4315F">
        <w:t xml:space="preserve"> mg</w:t>
      </w:r>
      <w:r w:rsidRPr="00B4315F">
        <w:t xml:space="preserve"> την </w:t>
      </w:r>
      <w:r w:rsidR="00156E0C" w:rsidRPr="00B4315F">
        <w:t xml:space="preserve">Εβδομάδα </w:t>
      </w:r>
      <w:r w:rsidRPr="00B4315F">
        <w:t>0 και 40</w:t>
      </w:r>
      <w:r w:rsidR="00156E0C" w:rsidRPr="00B4315F">
        <w:t xml:space="preserve"> mg</w:t>
      </w:r>
      <w:r w:rsidRPr="00B4315F">
        <w:t xml:space="preserve"> την </w:t>
      </w:r>
      <w:r w:rsidR="00156E0C" w:rsidRPr="00B4315F">
        <w:t xml:space="preserve">Εβδομάδα </w:t>
      </w:r>
      <w:r w:rsidRPr="00B4315F">
        <w:t xml:space="preserve">2. Την </w:t>
      </w:r>
      <w:r w:rsidR="00156E0C" w:rsidRPr="00B4315F">
        <w:t xml:space="preserve">Εβδομάδα </w:t>
      </w:r>
      <w:r w:rsidRPr="00B4315F">
        <w:t>4 οι ασθενείς τυχαιοποιήθηκαν σε 40</w:t>
      </w:r>
      <w:r w:rsidR="00156E0C" w:rsidRPr="00B4315F">
        <w:t xml:space="preserve"> mg</w:t>
      </w:r>
      <w:r w:rsidRPr="00B4315F">
        <w:t xml:space="preserve"> κάθε δεύτερη εβδομάδα, είτε σε 40</w:t>
      </w:r>
      <w:r w:rsidR="00156E0C" w:rsidRPr="00B4315F">
        <w:t xml:space="preserve"> mg</w:t>
      </w:r>
      <w:r w:rsidRPr="00B4315F">
        <w:t xml:space="preserve"> κάθε εβδομάδα, είτε σε εικονικό φάρμακο με συνολική διάρκεια μελέτης 56 εβδομάδων. Οι ασθενείς με κλινική ανταπόκριση (μείωση CDAI</w:t>
      </w:r>
      <w:r w:rsidR="001E2F22" w:rsidRPr="00B4315F">
        <w:t xml:space="preserve"> </w:t>
      </w:r>
      <w:r w:rsidRPr="00B4315F">
        <w:t xml:space="preserve">≥ 70) την εβδομάδα 4 κατηγοριοποιήθηκαν και αναλύθηκαν ξεχωριστά από αυτούς οι οποίοι δεν είχαν κλινική ανταπόκριση την </w:t>
      </w:r>
      <w:r w:rsidR="00156E0C" w:rsidRPr="00B4315F">
        <w:t xml:space="preserve">Εβδομάδα </w:t>
      </w:r>
      <w:r w:rsidRPr="00B4315F">
        <w:t xml:space="preserve">4. Η σταδιακή μείωση των κορτικοστεροειδών επιτράπηκε μετά την </w:t>
      </w:r>
      <w:r w:rsidR="00156E0C" w:rsidRPr="00B4315F">
        <w:t xml:space="preserve">Εβδομάδα </w:t>
      </w:r>
      <w:r w:rsidRPr="00B4315F">
        <w:t xml:space="preserve">8. </w:t>
      </w:r>
    </w:p>
    <w:p w14:paraId="5022887C" w14:textId="77777777" w:rsidR="00C46587" w:rsidRPr="00B4315F" w:rsidRDefault="00C46587" w:rsidP="00982118"/>
    <w:p w14:paraId="57DAD78F" w14:textId="77777777" w:rsidR="00C46587" w:rsidRPr="00B4315F" w:rsidRDefault="00C46587" w:rsidP="00982118">
      <w:r w:rsidRPr="00B4315F">
        <w:t xml:space="preserve">Η επαγωγή της ύφεσης στη μελέτη CD Ι και την μελέτη CD II καθώς και τα ποσοστά ανταπόκρισης παρουσιάζονται στον Πίνακα </w:t>
      </w:r>
      <w:r w:rsidR="00C37459">
        <w:t>21</w:t>
      </w:r>
      <w:r w:rsidRPr="00B4315F">
        <w:t xml:space="preserve">. </w:t>
      </w:r>
    </w:p>
    <w:p w14:paraId="018C72FA" w14:textId="77777777" w:rsidR="00C46587" w:rsidRPr="00B4315F" w:rsidRDefault="00C46587" w:rsidP="00982118"/>
    <w:p w14:paraId="04239520" w14:textId="77777777" w:rsidR="003B563C" w:rsidRPr="00B4315F" w:rsidRDefault="00156E0C" w:rsidP="00C675A5">
      <w:pPr>
        <w:keepNext/>
        <w:rPr>
          <w:b/>
        </w:rPr>
      </w:pPr>
      <w:r w:rsidRPr="00B4315F">
        <w:rPr>
          <w:b/>
        </w:rPr>
        <w:t xml:space="preserve">Πίνακας </w:t>
      </w:r>
      <w:r w:rsidR="00C37459">
        <w:rPr>
          <w:b/>
        </w:rPr>
        <w:t>21</w:t>
      </w:r>
      <w:r w:rsidR="00EC7F4C" w:rsidRPr="00B4315F">
        <w:rPr>
          <w:b/>
        </w:rPr>
        <w:t xml:space="preserve">. </w:t>
      </w:r>
      <w:r w:rsidR="003B563C" w:rsidRPr="00B4315F">
        <w:rPr>
          <w:b/>
        </w:rPr>
        <w:t xml:space="preserve">Έναρξη </w:t>
      </w:r>
      <w:r w:rsidR="00EC7F4C" w:rsidRPr="00B4315F">
        <w:rPr>
          <w:b/>
        </w:rPr>
        <w:t>κ</w:t>
      </w:r>
      <w:r w:rsidR="003B563C" w:rsidRPr="00B4315F">
        <w:rPr>
          <w:b/>
        </w:rPr>
        <w:t xml:space="preserve">λινικής </w:t>
      </w:r>
      <w:r w:rsidR="00EC7F4C" w:rsidRPr="00B4315F">
        <w:rPr>
          <w:b/>
        </w:rPr>
        <w:t>ύ</w:t>
      </w:r>
      <w:r w:rsidR="003B563C" w:rsidRPr="00B4315F">
        <w:rPr>
          <w:b/>
        </w:rPr>
        <w:t xml:space="preserve">φεσης και </w:t>
      </w:r>
      <w:r w:rsidR="00EC7F4C" w:rsidRPr="00B4315F">
        <w:rPr>
          <w:b/>
        </w:rPr>
        <w:t>κ</w:t>
      </w:r>
      <w:r w:rsidR="003B563C" w:rsidRPr="00B4315F">
        <w:rPr>
          <w:b/>
        </w:rPr>
        <w:t xml:space="preserve">λινικής </w:t>
      </w:r>
      <w:r w:rsidR="00EC7F4C" w:rsidRPr="00B4315F">
        <w:rPr>
          <w:b/>
        </w:rPr>
        <w:t>α</w:t>
      </w:r>
      <w:r w:rsidR="003B563C" w:rsidRPr="00B4315F">
        <w:rPr>
          <w:b/>
        </w:rPr>
        <w:t>νταπόκρισης (</w:t>
      </w:r>
      <w:r w:rsidR="00EC7F4C" w:rsidRPr="00B4315F">
        <w:rPr>
          <w:b/>
        </w:rPr>
        <w:t>π</w:t>
      </w:r>
      <w:r w:rsidR="003B563C" w:rsidRPr="00B4315F">
        <w:rPr>
          <w:b/>
        </w:rPr>
        <w:t xml:space="preserve">οσοστό </w:t>
      </w:r>
      <w:r w:rsidR="00EC7F4C" w:rsidRPr="00B4315F">
        <w:rPr>
          <w:b/>
        </w:rPr>
        <w:t>α</w:t>
      </w:r>
      <w:r w:rsidR="003B563C" w:rsidRPr="00B4315F">
        <w:rPr>
          <w:b/>
        </w:rPr>
        <w:t>σθενών)</w:t>
      </w:r>
    </w:p>
    <w:p w14:paraId="641C97DC" w14:textId="77777777" w:rsidR="003B563C" w:rsidRPr="00B4315F" w:rsidRDefault="003B563C" w:rsidP="00C675A5">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014"/>
        <w:gridCol w:w="1685"/>
        <w:gridCol w:w="1793"/>
        <w:gridCol w:w="1055"/>
        <w:gridCol w:w="1795"/>
      </w:tblGrid>
      <w:tr w:rsidR="003B563C" w:rsidRPr="00B4315F" w14:paraId="7BC44289" w14:textId="77777777" w:rsidTr="005B2E82">
        <w:trPr>
          <w:cantSplit/>
          <w:tblHeader/>
        </w:trPr>
        <w:tc>
          <w:tcPr>
            <w:tcW w:w="1770" w:type="dxa"/>
            <w:tcBorders>
              <w:top w:val="single" w:sz="4" w:space="0" w:color="auto"/>
              <w:left w:val="single" w:sz="4" w:space="0" w:color="auto"/>
              <w:bottom w:val="single" w:sz="4" w:space="0" w:color="auto"/>
              <w:right w:val="single" w:sz="4" w:space="0" w:color="auto"/>
            </w:tcBorders>
          </w:tcPr>
          <w:p w14:paraId="37FAB0D7" w14:textId="77777777" w:rsidR="003B563C" w:rsidRPr="00B4315F" w:rsidRDefault="003B563C" w:rsidP="00C675A5">
            <w:pPr>
              <w:keepNext/>
            </w:pPr>
          </w:p>
        </w:tc>
        <w:tc>
          <w:tcPr>
            <w:tcW w:w="4609" w:type="dxa"/>
            <w:gridSpan w:val="3"/>
            <w:tcBorders>
              <w:top w:val="single" w:sz="4" w:space="0" w:color="auto"/>
              <w:left w:val="single" w:sz="4" w:space="0" w:color="auto"/>
              <w:bottom w:val="single" w:sz="4" w:space="0" w:color="auto"/>
              <w:right w:val="single" w:sz="4" w:space="0" w:color="auto"/>
            </w:tcBorders>
            <w:hideMark/>
          </w:tcPr>
          <w:p w14:paraId="275F017F" w14:textId="77777777" w:rsidR="003B563C" w:rsidRPr="00B4315F" w:rsidRDefault="003B563C" w:rsidP="00C675A5">
            <w:pPr>
              <w:keepNext/>
            </w:pPr>
            <w:r w:rsidRPr="00B4315F">
              <w:rPr>
                <w:b/>
              </w:rPr>
              <w:t>Μελέτη CD I: Ασθενείς στους οποίους δεν έχει χορηγηθεί Infliximab</w:t>
            </w:r>
          </w:p>
        </w:tc>
        <w:tc>
          <w:tcPr>
            <w:tcW w:w="2924" w:type="dxa"/>
            <w:gridSpan w:val="2"/>
            <w:tcBorders>
              <w:top w:val="single" w:sz="4" w:space="0" w:color="auto"/>
              <w:left w:val="single" w:sz="4" w:space="0" w:color="auto"/>
              <w:bottom w:val="single" w:sz="4" w:space="0" w:color="auto"/>
              <w:right w:val="single" w:sz="4" w:space="0" w:color="auto"/>
            </w:tcBorders>
            <w:hideMark/>
          </w:tcPr>
          <w:p w14:paraId="02C9335E" w14:textId="77777777" w:rsidR="003B563C" w:rsidRPr="00B4315F" w:rsidRDefault="003B563C" w:rsidP="00C675A5">
            <w:pPr>
              <w:keepNext/>
            </w:pPr>
            <w:r w:rsidRPr="00B4315F">
              <w:rPr>
                <w:b/>
              </w:rPr>
              <w:t>Μελέτη CD IΙ: Ασθενείς στους οποίους έχει χορηγηθεί Infliximab</w:t>
            </w:r>
          </w:p>
        </w:tc>
      </w:tr>
      <w:tr w:rsidR="003B563C" w:rsidRPr="00B4315F" w14:paraId="5386C7D6" w14:textId="77777777" w:rsidTr="005B2E82">
        <w:trPr>
          <w:cantSplit/>
          <w:tblHeader/>
        </w:trPr>
        <w:tc>
          <w:tcPr>
            <w:tcW w:w="1770" w:type="dxa"/>
            <w:tcBorders>
              <w:top w:val="single" w:sz="4" w:space="0" w:color="auto"/>
              <w:left w:val="single" w:sz="4" w:space="0" w:color="auto"/>
              <w:bottom w:val="single" w:sz="4" w:space="0" w:color="auto"/>
              <w:right w:val="single" w:sz="4" w:space="0" w:color="auto"/>
            </w:tcBorders>
          </w:tcPr>
          <w:p w14:paraId="3339741D" w14:textId="77777777" w:rsidR="003B563C" w:rsidRPr="00B4315F" w:rsidRDefault="003B563C" w:rsidP="00C675A5">
            <w:pPr>
              <w:keepNext/>
            </w:pPr>
          </w:p>
        </w:tc>
        <w:tc>
          <w:tcPr>
            <w:tcW w:w="1038" w:type="dxa"/>
            <w:tcBorders>
              <w:top w:val="single" w:sz="4" w:space="0" w:color="auto"/>
              <w:left w:val="single" w:sz="4" w:space="0" w:color="auto"/>
              <w:bottom w:val="single" w:sz="4" w:space="0" w:color="auto"/>
              <w:right w:val="single" w:sz="4" w:space="0" w:color="auto"/>
            </w:tcBorders>
            <w:hideMark/>
          </w:tcPr>
          <w:p w14:paraId="3E284E22" w14:textId="77777777" w:rsidR="003B563C" w:rsidRPr="00B4315F" w:rsidRDefault="003B563C" w:rsidP="00C675A5">
            <w:pPr>
              <w:keepNext/>
              <w:jc w:val="center"/>
              <w:rPr>
                <w:b/>
              </w:rPr>
            </w:pPr>
            <w:r w:rsidRPr="00B4315F">
              <w:rPr>
                <w:b/>
              </w:rPr>
              <w:t>Εικονικό Φάρμακο</w:t>
            </w:r>
          </w:p>
          <w:p w14:paraId="2B4A40C6" w14:textId="77777777" w:rsidR="003B563C" w:rsidRPr="00B4315F" w:rsidRDefault="003B563C" w:rsidP="00C675A5">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74</w:t>
            </w:r>
          </w:p>
        </w:tc>
        <w:tc>
          <w:tcPr>
            <w:tcW w:w="1730" w:type="dxa"/>
            <w:tcBorders>
              <w:top w:val="single" w:sz="4" w:space="0" w:color="auto"/>
              <w:left w:val="single" w:sz="4" w:space="0" w:color="auto"/>
              <w:bottom w:val="single" w:sz="4" w:space="0" w:color="auto"/>
              <w:right w:val="single" w:sz="4" w:space="0" w:color="auto"/>
            </w:tcBorders>
            <w:hideMark/>
          </w:tcPr>
          <w:p w14:paraId="5AA3BE46" w14:textId="77777777" w:rsidR="003B563C" w:rsidRPr="00B4315F" w:rsidRDefault="003B563C" w:rsidP="00C675A5">
            <w:pPr>
              <w:keepNext/>
              <w:jc w:val="center"/>
              <w:rPr>
                <w:b/>
              </w:rPr>
            </w:pPr>
            <w:r w:rsidRPr="00B4315F">
              <w:rPr>
                <w:b/>
              </w:rPr>
              <w:t>Adalimumab</w:t>
            </w:r>
          </w:p>
          <w:p w14:paraId="56C7752B" w14:textId="77777777" w:rsidR="003B563C" w:rsidRPr="00B4315F" w:rsidRDefault="003B563C" w:rsidP="00C675A5">
            <w:pPr>
              <w:keepNext/>
              <w:jc w:val="center"/>
              <w:rPr>
                <w:b/>
              </w:rPr>
            </w:pPr>
            <w:r w:rsidRPr="00B4315F">
              <w:rPr>
                <w:b/>
              </w:rPr>
              <w:t>80/40</w:t>
            </w:r>
            <w:r w:rsidR="00156E0C" w:rsidRPr="00B4315F">
              <w:rPr>
                <w:b/>
              </w:rPr>
              <w:t xml:space="preserve"> mg</w:t>
            </w:r>
          </w:p>
          <w:p w14:paraId="3CE6E87C" w14:textId="77777777" w:rsidR="003B563C" w:rsidRPr="00B4315F" w:rsidRDefault="003B563C" w:rsidP="00C675A5">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75</w:t>
            </w:r>
          </w:p>
        </w:tc>
        <w:tc>
          <w:tcPr>
            <w:tcW w:w="1841" w:type="dxa"/>
            <w:tcBorders>
              <w:top w:val="single" w:sz="4" w:space="0" w:color="auto"/>
              <w:left w:val="single" w:sz="4" w:space="0" w:color="auto"/>
              <w:bottom w:val="single" w:sz="4" w:space="0" w:color="auto"/>
              <w:right w:val="single" w:sz="4" w:space="0" w:color="auto"/>
            </w:tcBorders>
            <w:hideMark/>
          </w:tcPr>
          <w:p w14:paraId="0171AC2D" w14:textId="77777777" w:rsidR="003B563C" w:rsidRPr="00B4315F" w:rsidRDefault="003B563C" w:rsidP="00C675A5">
            <w:pPr>
              <w:keepNext/>
              <w:jc w:val="center"/>
              <w:rPr>
                <w:b/>
              </w:rPr>
            </w:pPr>
            <w:r w:rsidRPr="00B4315F">
              <w:rPr>
                <w:b/>
              </w:rPr>
              <w:t>Adalimumab</w:t>
            </w:r>
          </w:p>
          <w:p w14:paraId="00E6E6A2" w14:textId="77777777" w:rsidR="003B563C" w:rsidRPr="00B4315F" w:rsidRDefault="003B563C" w:rsidP="00C675A5">
            <w:pPr>
              <w:keepNext/>
              <w:jc w:val="center"/>
              <w:rPr>
                <w:b/>
              </w:rPr>
            </w:pPr>
            <w:r w:rsidRPr="00B4315F">
              <w:rPr>
                <w:b/>
              </w:rPr>
              <w:t>160/80</w:t>
            </w:r>
            <w:r w:rsidR="00156E0C" w:rsidRPr="00B4315F">
              <w:rPr>
                <w:b/>
              </w:rPr>
              <w:t xml:space="preserve"> mg</w:t>
            </w:r>
          </w:p>
          <w:p w14:paraId="352A95BE" w14:textId="77777777" w:rsidR="003B563C" w:rsidRPr="00B4315F" w:rsidRDefault="003B563C" w:rsidP="00C675A5">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76</w:t>
            </w:r>
          </w:p>
        </w:tc>
        <w:tc>
          <w:tcPr>
            <w:tcW w:w="1080" w:type="dxa"/>
            <w:tcBorders>
              <w:top w:val="single" w:sz="4" w:space="0" w:color="auto"/>
              <w:left w:val="single" w:sz="4" w:space="0" w:color="auto"/>
              <w:bottom w:val="single" w:sz="4" w:space="0" w:color="auto"/>
              <w:right w:val="single" w:sz="4" w:space="0" w:color="auto"/>
            </w:tcBorders>
            <w:hideMark/>
          </w:tcPr>
          <w:p w14:paraId="3DBF648A" w14:textId="77777777" w:rsidR="003B563C" w:rsidRPr="00B4315F" w:rsidRDefault="003B563C" w:rsidP="00C675A5">
            <w:pPr>
              <w:keepNext/>
              <w:jc w:val="center"/>
              <w:rPr>
                <w:b/>
              </w:rPr>
            </w:pPr>
            <w:r w:rsidRPr="00B4315F">
              <w:rPr>
                <w:b/>
              </w:rPr>
              <w:t>Εικονικό Φάρμακο</w:t>
            </w:r>
          </w:p>
          <w:p w14:paraId="7280CA66" w14:textId="77777777" w:rsidR="003B563C" w:rsidRPr="00B4315F" w:rsidRDefault="003B563C" w:rsidP="00C675A5">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166</w:t>
            </w:r>
          </w:p>
        </w:tc>
        <w:tc>
          <w:tcPr>
            <w:tcW w:w="1844" w:type="dxa"/>
            <w:tcBorders>
              <w:top w:val="single" w:sz="4" w:space="0" w:color="auto"/>
              <w:left w:val="single" w:sz="4" w:space="0" w:color="auto"/>
              <w:bottom w:val="single" w:sz="4" w:space="0" w:color="auto"/>
              <w:right w:val="single" w:sz="4" w:space="0" w:color="auto"/>
            </w:tcBorders>
            <w:hideMark/>
          </w:tcPr>
          <w:p w14:paraId="51E19F7E" w14:textId="77777777" w:rsidR="003B563C" w:rsidRPr="00B4315F" w:rsidRDefault="003B563C" w:rsidP="00C675A5">
            <w:pPr>
              <w:keepNext/>
              <w:jc w:val="center"/>
              <w:rPr>
                <w:b/>
              </w:rPr>
            </w:pPr>
            <w:r w:rsidRPr="00B4315F">
              <w:rPr>
                <w:b/>
              </w:rPr>
              <w:t>Adalimumab</w:t>
            </w:r>
          </w:p>
          <w:p w14:paraId="57B0891A" w14:textId="77777777" w:rsidR="003B563C" w:rsidRPr="00B4315F" w:rsidRDefault="003B563C" w:rsidP="00C675A5">
            <w:pPr>
              <w:keepNext/>
              <w:jc w:val="center"/>
              <w:rPr>
                <w:b/>
              </w:rPr>
            </w:pPr>
            <w:r w:rsidRPr="00B4315F">
              <w:rPr>
                <w:b/>
              </w:rPr>
              <w:t>160/80</w:t>
            </w:r>
            <w:r w:rsidR="00156E0C" w:rsidRPr="00B4315F">
              <w:rPr>
                <w:b/>
              </w:rPr>
              <w:t xml:space="preserve"> mg</w:t>
            </w:r>
          </w:p>
          <w:p w14:paraId="2A888C9A" w14:textId="77777777" w:rsidR="003B563C" w:rsidRPr="00B4315F" w:rsidRDefault="003B563C" w:rsidP="00C675A5">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159</w:t>
            </w:r>
          </w:p>
        </w:tc>
      </w:tr>
      <w:tr w:rsidR="003B563C" w:rsidRPr="00B4315F" w14:paraId="48CD0943" w14:textId="77777777" w:rsidTr="005B2E82">
        <w:trPr>
          <w:cantSplit/>
        </w:trPr>
        <w:tc>
          <w:tcPr>
            <w:tcW w:w="1770" w:type="dxa"/>
            <w:tcBorders>
              <w:top w:val="single" w:sz="4" w:space="0" w:color="auto"/>
              <w:left w:val="single" w:sz="4" w:space="0" w:color="auto"/>
              <w:bottom w:val="single" w:sz="4" w:space="0" w:color="auto"/>
              <w:right w:val="single" w:sz="4" w:space="0" w:color="auto"/>
            </w:tcBorders>
            <w:hideMark/>
          </w:tcPr>
          <w:p w14:paraId="74AD390D" w14:textId="77777777" w:rsidR="003B563C" w:rsidRPr="00B4315F" w:rsidRDefault="00156E0C" w:rsidP="00764B9A">
            <w:r w:rsidRPr="00B4315F">
              <w:t xml:space="preserve">Εβδομάδα </w:t>
            </w:r>
            <w:r w:rsidR="003B563C" w:rsidRPr="00B4315F">
              <w:t>4</w:t>
            </w:r>
          </w:p>
        </w:tc>
        <w:tc>
          <w:tcPr>
            <w:tcW w:w="1038" w:type="dxa"/>
            <w:tcBorders>
              <w:top w:val="single" w:sz="4" w:space="0" w:color="auto"/>
              <w:left w:val="single" w:sz="4" w:space="0" w:color="auto"/>
              <w:bottom w:val="single" w:sz="4" w:space="0" w:color="auto"/>
              <w:right w:val="single" w:sz="4" w:space="0" w:color="auto"/>
            </w:tcBorders>
          </w:tcPr>
          <w:p w14:paraId="34729F89" w14:textId="77777777" w:rsidR="003B563C" w:rsidRPr="00B4315F" w:rsidRDefault="003B563C" w:rsidP="00764B9A">
            <w:pPr>
              <w:rPr>
                <w:lang w:val="en-GB"/>
              </w:rPr>
            </w:pPr>
          </w:p>
        </w:tc>
        <w:tc>
          <w:tcPr>
            <w:tcW w:w="1730" w:type="dxa"/>
            <w:tcBorders>
              <w:top w:val="single" w:sz="4" w:space="0" w:color="auto"/>
              <w:left w:val="single" w:sz="4" w:space="0" w:color="auto"/>
              <w:bottom w:val="single" w:sz="4" w:space="0" w:color="auto"/>
              <w:right w:val="single" w:sz="4" w:space="0" w:color="auto"/>
            </w:tcBorders>
          </w:tcPr>
          <w:p w14:paraId="2C5F0F55" w14:textId="77777777" w:rsidR="003B563C" w:rsidRPr="00B4315F" w:rsidRDefault="003B563C" w:rsidP="00764B9A">
            <w:pPr>
              <w:rPr>
                <w:lang w:val="en-GB"/>
              </w:rPr>
            </w:pPr>
          </w:p>
        </w:tc>
        <w:tc>
          <w:tcPr>
            <w:tcW w:w="1841" w:type="dxa"/>
            <w:tcBorders>
              <w:top w:val="single" w:sz="4" w:space="0" w:color="auto"/>
              <w:left w:val="single" w:sz="4" w:space="0" w:color="auto"/>
              <w:bottom w:val="single" w:sz="4" w:space="0" w:color="auto"/>
              <w:right w:val="single" w:sz="4" w:space="0" w:color="auto"/>
            </w:tcBorders>
          </w:tcPr>
          <w:p w14:paraId="55DBEB12" w14:textId="77777777" w:rsidR="003B563C" w:rsidRPr="00B4315F" w:rsidRDefault="003B563C" w:rsidP="00764B9A">
            <w:pPr>
              <w:rPr>
                <w:lang w:val="en-GB"/>
              </w:rPr>
            </w:pPr>
          </w:p>
        </w:tc>
        <w:tc>
          <w:tcPr>
            <w:tcW w:w="1080" w:type="dxa"/>
            <w:tcBorders>
              <w:top w:val="single" w:sz="4" w:space="0" w:color="auto"/>
              <w:left w:val="single" w:sz="4" w:space="0" w:color="auto"/>
              <w:bottom w:val="single" w:sz="4" w:space="0" w:color="auto"/>
              <w:right w:val="single" w:sz="4" w:space="0" w:color="auto"/>
            </w:tcBorders>
          </w:tcPr>
          <w:p w14:paraId="70D5FE68" w14:textId="77777777" w:rsidR="003B563C" w:rsidRPr="00B4315F" w:rsidRDefault="003B563C" w:rsidP="00764B9A">
            <w:pPr>
              <w:rPr>
                <w:lang w:val="en-GB"/>
              </w:rPr>
            </w:pPr>
          </w:p>
        </w:tc>
        <w:tc>
          <w:tcPr>
            <w:tcW w:w="1844" w:type="dxa"/>
            <w:tcBorders>
              <w:top w:val="single" w:sz="4" w:space="0" w:color="auto"/>
              <w:left w:val="single" w:sz="4" w:space="0" w:color="auto"/>
              <w:bottom w:val="single" w:sz="4" w:space="0" w:color="auto"/>
              <w:right w:val="single" w:sz="4" w:space="0" w:color="auto"/>
            </w:tcBorders>
          </w:tcPr>
          <w:p w14:paraId="5C8DD90F" w14:textId="77777777" w:rsidR="003B563C" w:rsidRPr="00B4315F" w:rsidRDefault="003B563C" w:rsidP="00764B9A">
            <w:pPr>
              <w:rPr>
                <w:lang w:val="en-GB"/>
              </w:rPr>
            </w:pPr>
          </w:p>
        </w:tc>
      </w:tr>
      <w:tr w:rsidR="003B563C" w:rsidRPr="00B4315F" w14:paraId="23F4932A" w14:textId="77777777" w:rsidTr="005B2E82">
        <w:trPr>
          <w:cantSplit/>
        </w:trPr>
        <w:tc>
          <w:tcPr>
            <w:tcW w:w="1770" w:type="dxa"/>
            <w:tcBorders>
              <w:top w:val="single" w:sz="4" w:space="0" w:color="auto"/>
              <w:left w:val="single" w:sz="4" w:space="0" w:color="auto"/>
              <w:bottom w:val="single" w:sz="4" w:space="0" w:color="auto"/>
              <w:right w:val="single" w:sz="4" w:space="0" w:color="auto"/>
            </w:tcBorders>
            <w:hideMark/>
          </w:tcPr>
          <w:p w14:paraId="7CE92FFE" w14:textId="77777777" w:rsidR="003B563C" w:rsidRPr="00B4315F" w:rsidRDefault="003B563C" w:rsidP="00764B9A">
            <w:r w:rsidRPr="00B4315F">
              <w:t>Κλινική ύφεση</w:t>
            </w:r>
          </w:p>
        </w:tc>
        <w:tc>
          <w:tcPr>
            <w:tcW w:w="1038" w:type="dxa"/>
            <w:tcBorders>
              <w:top w:val="single" w:sz="4" w:space="0" w:color="auto"/>
              <w:left w:val="single" w:sz="4" w:space="0" w:color="auto"/>
              <w:bottom w:val="single" w:sz="4" w:space="0" w:color="auto"/>
              <w:right w:val="single" w:sz="4" w:space="0" w:color="auto"/>
            </w:tcBorders>
            <w:vAlign w:val="center"/>
            <w:hideMark/>
          </w:tcPr>
          <w:p w14:paraId="18E32F9E" w14:textId="77777777" w:rsidR="003B563C" w:rsidRPr="00B4315F" w:rsidRDefault="003B563C" w:rsidP="00764B9A">
            <w:pPr>
              <w:jc w:val="center"/>
            </w:pPr>
            <w:r w:rsidRPr="00B4315F">
              <w:t>12%</w:t>
            </w:r>
          </w:p>
        </w:tc>
        <w:tc>
          <w:tcPr>
            <w:tcW w:w="1730" w:type="dxa"/>
            <w:tcBorders>
              <w:top w:val="single" w:sz="4" w:space="0" w:color="auto"/>
              <w:left w:val="single" w:sz="4" w:space="0" w:color="auto"/>
              <w:bottom w:val="single" w:sz="4" w:space="0" w:color="auto"/>
              <w:right w:val="single" w:sz="4" w:space="0" w:color="auto"/>
            </w:tcBorders>
            <w:vAlign w:val="center"/>
            <w:hideMark/>
          </w:tcPr>
          <w:p w14:paraId="5EA67C1D" w14:textId="77777777" w:rsidR="003B563C" w:rsidRPr="00B4315F" w:rsidRDefault="003B563C" w:rsidP="00764B9A">
            <w:pPr>
              <w:jc w:val="center"/>
            </w:pPr>
            <w:r w:rsidRPr="00B4315F">
              <w:t>24%</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3F45BD2" w14:textId="77777777" w:rsidR="003B563C" w:rsidRPr="00B4315F" w:rsidRDefault="003B563C" w:rsidP="00764B9A">
            <w:pPr>
              <w:jc w:val="center"/>
            </w:pPr>
            <w:r w:rsidRPr="00B4315F">
              <w:t>36%*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07367B9" w14:textId="77777777" w:rsidR="003B563C" w:rsidRPr="00B4315F" w:rsidRDefault="003B563C" w:rsidP="00764B9A">
            <w:pPr>
              <w:jc w:val="center"/>
            </w:pPr>
            <w:r w:rsidRPr="00B4315F">
              <w:t>7%</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65EF548" w14:textId="77777777" w:rsidR="003B563C" w:rsidRPr="00B4315F" w:rsidRDefault="003B563C" w:rsidP="00764B9A">
            <w:pPr>
              <w:jc w:val="center"/>
            </w:pPr>
            <w:r w:rsidRPr="00B4315F">
              <w:t>21%*</w:t>
            </w:r>
          </w:p>
        </w:tc>
      </w:tr>
      <w:tr w:rsidR="003B563C" w:rsidRPr="00B4315F" w14:paraId="607A7AFE" w14:textId="77777777" w:rsidTr="00141962">
        <w:trPr>
          <w:cantSplit/>
        </w:trPr>
        <w:tc>
          <w:tcPr>
            <w:tcW w:w="1770" w:type="dxa"/>
            <w:tcBorders>
              <w:top w:val="single" w:sz="4" w:space="0" w:color="auto"/>
              <w:left w:val="single" w:sz="4" w:space="0" w:color="auto"/>
              <w:bottom w:val="single" w:sz="4" w:space="0" w:color="auto"/>
              <w:right w:val="single" w:sz="4" w:space="0" w:color="auto"/>
            </w:tcBorders>
            <w:hideMark/>
          </w:tcPr>
          <w:p w14:paraId="78BE7B16" w14:textId="77777777" w:rsidR="003B563C" w:rsidRPr="00B4315F" w:rsidRDefault="003B563C" w:rsidP="00764B9A">
            <w:r w:rsidRPr="00B4315F">
              <w:t>Κλινική ανταπόκριση (CR</w:t>
            </w:r>
            <w:r w:rsidRPr="00B4315F">
              <w:noBreakHyphen/>
              <w:t>100)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3E84EA1C" w14:textId="77777777" w:rsidR="003B563C" w:rsidRPr="00B4315F" w:rsidRDefault="003B563C" w:rsidP="00764B9A">
            <w:pPr>
              <w:jc w:val="center"/>
            </w:pPr>
            <w:r w:rsidRPr="00B4315F">
              <w:t>24%</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C161C67" w14:textId="77777777" w:rsidR="003B563C" w:rsidRPr="00B4315F" w:rsidRDefault="003B563C" w:rsidP="00764B9A">
            <w:pPr>
              <w:jc w:val="center"/>
            </w:pPr>
            <w:r w:rsidRPr="00B4315F">
              <w:t>37%</w:t>
            </w:r>
          </w:p>
        </w:tc>
        <w:tc>
          <w:tcPr>
            <w:tcW w:w="1841" w:type="dxa"/>
            <w:tcBorders>
              <w:top w:val="single" w:sz="4" w:space="0" w:color="auto"/>
              <w:left w:val="single" w:sz="4" w:space="0" w:color="auto"/>
              <w:bottom w:val="single" w:sz="4" w:space="0" w:color="auto"/>
              <w:right w:val="single" w:sz="4" w:space="0" w:color="auto"/>
            </w:tcBorders>
            <w:vAlign w:val="center"/>
            <w:hideMark/>
          </w:tcPr>
          <w:p w14:paraId="474C41EE" w14:textId="77777777" w:rsidR="003B563C" w:rsidRPr="00B4315F" w:rsidRDefault="003B563C" w:rsidP="00764B9A">
            <w:pPr>
              <w:jc w:val="center"/>
            </w:pPr>
            <w:r w:rsidRPr="00B4315F">
              <w:t>49%**</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38A2F3C" w14:textId="77777777" w:rsidR="003B563C" w:rsidRPr="00B4315F" w:rsidRDefault="003B563C" w:rsidP="00764B9A">
            <w:pPr>
              <w:jc w:val="center"/>
            </w:pPr>
            <w:r w:rsidRPr="00B4315F">
              <w:t>25%</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7430096" w14:textId="77777777" w:rsidR="003B563C" w:rsidRPr="00B4315F" w:rsidRDefault="003B563C" w:rsidP="00764B9A">
            <w:pPr>
              <w:jc w:val="center"/>
            </w:pPr>
            <w:r w:rsidRPr="00B4315F">
              <w:t>38%**</w:t>
            </w:r>
          </w:p>
        </w:tc>
      </w:tr>
      <w:tr w:rsidR="00141962" w:rsidRPr="00B4315F" w14:paraId="28BFC5B3" w14:textId="77777777" w:rsidTr="00141962">
        <w:trPr>
          <w:cantSplit/>
        </w:trPr>
        <w:tc>
          <w:tcPr>
            <w:tcW w:w="9303" w:type="dxa"/>
            <w:gridSpan w:val="6"/>
            <w:tcBorders>
              <w:top w:val="single" w:sz="4" w:space="0" w:color="auto"/>
              <w:left w:val="nil"/>
              <w:bottom w:val="nil"/>
              <w:right w:val="nil"/>
            </w:tcBorders>
          </w:tcPr>
          <w:p w14:paraId="55CD4FE4" w14:textId="77777777" w:rsidR="00141962" w:rsidRPr="007755B3" w:rsidRDefault="00141962" w:rsidP="00141962">
            <w:pPr>
              <w:ind w:left="270" w:hanging="270"/>
              <w:rPr>
                <w:sz w:val="20"/>
              </w:rPr>
            </w:pPr>
            <w:r w:rsidRPr="007755B3">
              <w:rPr>
                <w:sz w:val="20"/>
              </w:rPr>
              <w:t xml:space="preserve">Όλες οι p τιμές είναι συγκρίσεις κατά ζεύγη των ποσοστών για το adalimumab </w:t>
            </w:r>
            <w:r w:rsidRPr="007755B3">
              <w:rPr>
                <w:i/>
                <w:sz w:val="20"/>
              </w:rPr>
              <w:t>έναντι</w:t>
            </w:r>
            <w:r w:rsidRPr="007755B3">
              <w:rPr>
                <w:sz w:val="20"/>
              </w:rPr>
              <w:t xml:space="preserve"> εικονικού φαρμάκου </w:t>
            </w:r>
          </w:p>
          <w:p w14:paraId="407ED411" w14:textId="77777777" w:rsidR="00141962" w:rsidRPr="007755B3" w:rsidRDefault="00141962" w:rsidP="00141962">
            <w:pPr>
              <w:ind w:left="270" w:hanging="270"/>
              <w:rPr>
                <w:sz w:val="20"/>
              </w:rPr>
            </w:pPr>
            <w:r w:rsidRPr="007755B3">
              <w:rPr>
                <w:sz w:val="20"/>
              </w:rPr>
              <w:t>* p &lt; 0,001 </w:t>
            </w:r>
          </w:p>
          <w:p w14:paraId="5C9A5BC7" w14:textId="77777777" w:rsidR="00141962" w:rsidRPr="007755B3" w:rsidRDefault="00141962" w:rsidP="00141962">
            <w:pPr>
              <w:ind w:left="270" w:hanging="270"/>
              <w:rPr>
                <w:sz w:val="20"/>
              </w:rPr>
            </w:pPr>
            <w:r w:rsidRPr="007755B3">
              <w:rPr>
                <w:sz w:val="20"/>
              </w:rPr>
              <w:t>** p</w:t>
            </w:r>
            <w:r w:rsidR="00EF4150" w:rsidRPr="00B4315F">
              <w:rPr>
                <w:lang w:val="en-GB"/>
              </w:rPr>
              <w:t> </w:t>
            </w:r>
            <w:r w:rsidRPr="007755B3">
              <w:rPr>
                <w:sz w:val="20"/>
              </w:rPr>
              <w:t>&lt;</w:t>
            </w:r>
            <w:r w:rsidR="00EF4150" w:rsidRPr="00B4315F">
              <w:rPr>
                <w:lang w:val="en-GB"/>
              </w:rPr>
              <w:t> </w:t>
            </w:r>
            <w:r w:rsidRPr="007755B3">
              <w:rPr>
                <w:sz w:val="20"/>
              </w:rPr>
              <w:t>0,01 </w:t>
            </w:r>
          </w:p>
        </w:tc>
      </w:tr>
    </w:tbl>
    <w:p w14:paraId="601026C9" w14:textId="77777777" w:rsidR="00C46587" w:rsidRPr="00B4315F" w:rsidRDefault="00C46587" w:rsidP="00982118">
      <w:pPr>
        <w:rPr>
          <w:lang w:val="en-GB"/>
        </w:rPr>
      </w:pPr>
    </w:p>
    <w:p w14:paraId="66ACE727" w14:textId="77777777" w:rsidR="00C46587" w:rsidRPr="00B4315F" w:rsidRDefault="00C46587" w:rsidP="00982118">
      <w:r w:rsidRPr="00B4315F">
        <w:t>Παρόμοια ποσοστά κλινικής ύφεσης παρατηρήθηκαν για τα 160/80</w:t>
      </w:r>
      <w:r w:rsidR="00156E0C" w:rsidRPr="00B4315F">
        <w:t xml:space="preserve"> mg</w:t>
      </w:r>
      <w:r w:rsidRPr="00B4315F">
        <w:t xml:space="preserve"> και 80/40</w:t>
      </w:r>
      <w:r w:rsidR="00156E0C" w:rsidRPr="00B4315F">
        <w:t xml:space="preserve"> mg</w:t>
      </w:r>
      <w:r w:rsidRPr="00B4315F">
        <w:t xml:space="preserve"> αρχικά σχήματα την </w:t>
      </w:r>
      <w:r w:rsidR="00156E0C" w:rsidRPr="00B4315F">
        <w:t xml:space="preserve">Εβδομάδα </w:t>
      </w:r>
      <w:r w:rsidRPr="00B4315F">
        <w:t>8 και παρατηρήθηκαν πιο συχνά ανεπιθύμητες ενέργειες στην ομάδα που έλαβε 160/80</w:t>
      </w:r>
      <w:r w:rsidR="00156E0C" w:rsidRPr="00B4315F">
        <w:t xml:space="preserve"> mg</w:t>
      </w:r>
      <w:r w:rsidRPr="00B4315F">
        <w:t xml:space="preserve">. </w:t>
      </w:r>
    </w:p>
    <w:p w14:paraId="122C9FDB" w14:textId="77777777" w:rsidR="00C46587" w:rsidRPr="00B4315F" w:rsidRDefault="00C46587" w:rsidP="00982118"/>
    <w:p w14:paraId="54FD627C" w14:textId="77777777" w:rsidR="00C46587" w:rsidRPr="00B4315F" w:rsidRDefault="00C46587" w:rsidP="00982118">
      <w:r w:rsidRPr="00B4315F">
        <w:t xml:space="preserve">Στην μελέτη CD ΙΙΙ, την </w:t>
      </w:r>
      <w:r w:rsidR="00156E0C" w:rsidRPr="00B4315F">
        <w:t xml:space="preserve">Εβδομάδα </w:t>
      </w:r>
      <w:r w:rsidRPr="00B4315F">
        <w:t xml:space="preserve">4 το 58% (499/854) των ασθενών είχαν κλινική ανταπόκριση και αξιολογήθηκαν στην πρωτεύουσα ανάλυση. Από τους ασθενείς που εμφάνισαν κλινική ανταπόκριση την </w:t>
      </w:r>
      <w:r w:rsidR="00156E0C" w:rsidRPr="00B4315F">
        <w:t xml:space="preserve">Εβδομάδα </w:t>
      </w:r>
      <w:r w:rsidRPr="00B4315F">
        <w:t xml:space="preserve">4, το 48% είχαν λάβει στο παρελθόν άλλον TNF-ανταγωνιστή. Η διατήρηση της ύφεσης και τα ποσοστά ανταπόκρισης παρουσιάζονται στον Πίνακα </w:t>
      </w:r>
      <w:r w:rsidR="00C37459">
        <w:t>22</w:t>
      </w:r>
      <w:r w:rsidRPr="00B4315F">
        <w:t xml:space="preserve">. Τα ποσοστά της κλινικής ύφεσης παρέμειναν σχετικά σταθερά ανεξαρτήτως προηγούμενης έκθεσης σε TNF-ανταγωνιστές. </w:t>
      </w:r>
    </w:p>
    <w:p w14:paraId="17B8054B" w14:textId="77777777" w:rsidR="00C46587" w:rsidRPr="00B4315F" w:rsidRDefault="00C46587" w:rsidP="00982118"/>
    <w:p w14:paraId="09AFC459" w14:textId="77777777" w:rsidR="00C46587" w:rsidRPr="00B4315F" w:rsidRDefault="00C46587" w:rsidP="00982118">
      <w:r w:rsidRPr="00B4315F">
        <w:t xml:space="preserve">Νοσηλείες και χειρουργικές επεμβάσεις σχετιζόμενες με τη νόσο ήταν στατιστικά σημαντικά μειωμένες με το adalimumab συγκριτικά με το εικονικό φάρμακο στην </w:t>
      </w:r>
      <w:r w:rsidR="00156E0C" w:rsidRPr="00B4315F">
        <w:t xml:space="preserve">Εβδομάδα </w:t>
      </w:r>
      <w:r w:rsidRPr="00B4315F">
        <w:t xml:space="preserve">56. </w:t>
      </w:r>
    </w:p>
    <w:p w14:paraId="370C435A" w14:textId="77777777" w:rsidR="00C46587" w:rsidRPr="00B4315F" w:rsidRDefault="00C46587" w:rsidP="00982118"/>
    <w:p w14:paraId="6C80B64C" w14:textId="77777777" w:rsidR="009473C0" w:rsidRPr="00B4315F" w:rsidRDefault="00156E0C" w:rsidP="00D162F7">
      <w:pPr>
        <w:keepNext/>
        <w:rPr>
          <w:b/>
        </w:rPr>
      </w:pPr>
      <w:r w:rsidRPr="00B4315F">
        <w:rPr>
          <w:b/>
        </w:rPr>
        <w:t xml:space="preserve">Πίνακας </w:t>
      </w:r>
      <w:r w:rsidR="00C37459">
        <w:rPr>
          <w:b/>
        </w:rPr>
        <w:t>22</w:t>
      </w:r>
      <w:r w:rsidR="00CB6C20" w:rsidRPr="00B4315F">
        <w:rPr>
          <w:b/>
        </w:rPr>
        <w:t xml:space="preserve">. </w:t>
      </w:r>
      <w:r w:rsidR="009473C0" w:rsidRPr="00B4315F">
        <w:rPr>
          <w:b/>
        </w:rPr>
        <w:t xml:space="preserve">Διατήρηση </w:t>
      </w:r>
      <w:r w:rsidR="00CB6C20" w:rsidRPr="00B4315F">
        <w:rPr>
          <w:b/>
        </w:rPr>
        <w:t>κ</w:t>
      </w:r>
      <w:r w:rsidR="009473C0" w:rsidRPr="00B4315F">
        <w:rPr>
          <w:b/>
        </w:rPr>
        <w:t xml:space="preserve">λινικής </w:t>
      </w:r>
      <w:r w:rsidR="00CB6C20" w:rsidRPr="00B4315F">
        <w:rPr>
          <w:b/>
        </w:rPr>
        <w:t>ύ</w:t>
      </w:r>
      <w:r w:rsidR="009473C0" w:rsidRPr="00B4315F">
        <w:rPr>
          <w:b/>
        </w:rPr>
        <w:t xml:space="preserve">φεσης και </w:t>
      </w:r>
      <w:r w:rsidR="00CB6C20" w:rsidRPr="00B4315F">
        <w:rPr>
          <w:b/>
        </w:rPr>
        <w:t>κ</w:t>
      </w:r>
      <w:r w:rsidR="009473C0" w:rsidRPr="00B4315F">
        <w:rPr>
          <w:b/>
        </w:rPr>
        <w:t xml:space="preserve">λινικής </w:t>
      </w:r>
      <w:r w:rsidR="00CB6C20" w:rsidRPr="00B4315F">
        <w:rPr>
          <w:b/>
        </w:rPr>
        <w:t>α</w:t>
      </w:r>
      <w:r w:rsidR="009473C0" w:rsidRPr="00B4315F">
        <w:rPr>
          <w:b/>
        </w:rPr>
        <w:t>νταπόκρισης (</w:t>
      </w:r>
      <w:r w:rsidR="00CB6C20" w:rsidRPr="00B4315F">
        <w:rPr>
          <w:b/>
        </w:rPr>
        <w:t>π</w:t>
      </w:r>
      <w:r w:rsidR="009473C0" w:rsidRPr="00B4315F">
        <w:rPr>
          <w:b/>
        </w:rPr>
        <w:t xml:space="preserve">οσοστό </w:t>
      </w:r>
      <w:r w:rsidR="00CB6C20" w:rsidRPr="00B4315F">
        <w:rPr>
          <w:b/>
        </w:rPr>
        <w:t>α</w:t>
      </w:r>
      <w:r w:rsidR="009473C0" w:rsidRPr="00B4315F">
        <w:rPr>
          <w:b/>
        </w:rPr>
        <w:t>σθενών)</w:t>
      </w:r>
    </w:p>
    <w:p w14:paraId="20DE8350" w14:textId="77777777" w:rsidR="009473C0" w:rsidRPr="00B4315F" w:rsidRDefault="009473C0" w:rsidP="009473C0">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2099"/>
        <w:gridCol w:w="2120"/>
        <w:gridCol w:w="2120"/>
      </w:tblGrid>
      <w:tr w:rsidR="009473C0" w:rsidRPr="00B4315F" w14:paraId="49DA965D" w14:textId="77777777" w:rsidTr="009473C0">
        <w:trPr>
          <w:tblHeader/>
        </w:trPr>
        <w:tc>
          <w:tcPr>
            <w:tcW w:w="2808" w:type="dxa"/>
            <w:tcBorders>
              <w:top w:val="single" w:sz="4" w:space="0" w:color="auto"/>
              <w:left w:val="single" w:sz="4" w:space="0" w:color="auto"/>
              <w:bottom w:val="single" w:sz="4" w:space="0" w:color="auto"/>
              <w:right w:val="single" w:sz="4" w:space="0" w:color="auto"/>
            </w:tcBorders>
          </w:tcPr>
          <w:p w14:paraId="136057BA" w14:textId="77777777" w:rsidR="009473C0" w:rsidRPr="00B4315F" w:rsidRDefault="009473C0" w:rsidP="005A68B9">
            <w:pPr>
              <w:keepNext/>
              <w:rPr>
                <w:b/>
              </w:rPr>
            </w:pPr>
          </w:p>
        </w:tc>
        <w:tc>
          <w:tcPr>
            <w:tcW w:w="2165" w:type="dxa"/>
            <w:tcBorders>
              <w:top w:val="single" w:sz="4" w:space="0" w:color="auto"/>
              <w:left w:val="single" w:sz="4" w:space="0" w:color="auto"/>
              <w:bottom w:val="single" w:sz="4" w:space="0" w:color="auto"/>
              <w:right w:val="single" w:sz="4" w:space="0" w:color="auto"/>
            </w:tcBorders>
            <w:vAlign w:val="center"/>
            <w:hideMark/>
          </w:tcPr>
          <w:p w14:paraId="72122EDE" w14:textId="77777777" w:rsidR="009473C0" w:rsidRPr="00B4315F" w:rsidRDefault="009473C0" w:rsidP="005A68B9">
            <w:pPr>
              <w:keepNext/>
              <w:jc w:val="center"/>
              <w:rPr>
                <w:b/>
              </w:rPr>
            </w:pPr>
            <w:r w:rsidRPr="00B4315F">
              <w:rPr>
                <w:b/>
              </w:rPr>
              <w:t>Εικονικό Φάρμακο</w:t>
            </w:r>
          </w:p>
        </w:tc>
        <w:tc>
          <w:tcPr>
            <w:tcW w:w="2165" w:type="dxa"/>
            <w:tcBorders>
              <w:top w:val="single" w:sz="4" w:space="0" w:color="auto"/>
              <w:left w:val="single" w:sz="4" w:space="0" w:color="auto"/>
              <w:bottom w:val="single" w:sz="4" w:space="0" w:color="auto"/>
              <w:right w:val="single" w:sz="4" w:space="0" w:color="auto"/>
            </w:tcBorders>
            <w:vAlign w:val="center"/>
            <w:hideMark/>
          </w:tcPr>
          <w:p w14:paraId="3E9CF29C" w14:textId="77777777" w:rsidR="009473C0" w:rsidRPr="00B4315F" w:rsidRDefault="009473C0" w:rsidP="005A68B9">
            <w:pPr>
              <w:keepNext/>
              <w:jc w:val="center"/>
              <w:rPr>
                <w:b/>
              </w:rPr>
            </w:pPr>
            <w:r w:rsidRPr="00B4315F">
              <w:rPr>
                <w:b/>
              </w:rPr>
              <w:t>40</w:t>
            </w:r>
            <w:r w:rsidR="00156E0C" w:rsidRPr="00B4315F">
              <w:rPr>
                <w:b/>
              </w:rPr>
              <w:t xml:space="preserve"> mg</w:t>
            </w:r>
            <w:r w:rsidRPr="00B4315F">
              <w:rPr>
                <w:b/>
              </w:rPr>
              <w:t xml:space="preserve"> Adalimumab</w:t>
            </w:r>
          </w:p>
          <w:p w14:paraId="26141D2B" w14:textId="77777777" w:rsidR="009473C0" w:rsidRPr="00B4315F" w:rsidRDefault="009473C0" w:rsidP="005A68B9">
            <w:pPr>
              <w:keepNext/>
              <w:jc w:val="center"/>
              <w:rPr>
                <w:b/>
              </w:rPr>
            </w:pPr>
            <w:r w:rsidRPr="00B4315F">
              <w:rPr>
                <w:b/>
              </w:rPr>
              <w:t>κάθε δεύτερη εβδομάδα</w:t>
            </w:r>
          </w:p>
        </w:tc>
        <w:tc>
          <w:tcPr>
            <w:tcW w:w="2165" w:type="dxa"/>
            <w:tcBorders>
              <w:top w:val="single" w:sz="4" w:space="0" w:color="auto"/>
              <w:left w:val="single" w:sz="4" w:space="0" w:color="auto"/>
              <w:bottom w:val="single" w:sz="4" w:space="0" w:color="auto"/>
              <w:right w:val="single" w:sz="4" w:space="0" w:color="auto"/>
            </w:tcBorders>
            <w:vAlign w:val="center"/>
            <w:hideMark/>
          </w:tcPr>
          <w:p w14:paraId="6CAFD3EF" w14:textId="77777777" w:rsidR="009473C0" w:rsidRPr="00B4315F" w:rsidRDefault="009473C0" w:rsidP="005A68B9">
            <w:pPr>
              <w:keepNext/>
              <w:jc w:val="center"/>
              <w:rPr>
                <w:b/>
              </w:rPr>
            </w:pPr>
            <w:r w:rsidRPr="00B4315F">
              <w:rPr>
                <w:b/>
              </w:rPr>
              <w:t>40</w:t>
            </w:r>
            <w:r w:rsidR="00156E0C" w:rsidRPr="00B4315F">
              <w:rPr>
                <w:b/>
              </w:rPr>
              <w:t xml:space="preserve"> mg</w:t>
            </w:r>
            <w:r w:rsidRPr="00B4315F">
              <w:rPr>
                <w:b/>
              </w:rPr>
              <w:t xml:space="preserve"> Adalimumab</w:t>
            </w:r>
          </w:p>
          <w:p w14:paraId="30626572" w14:textId="77777777" w:rsidR="009473C0" w:rsidRPr="00B4315F" w:rsidRDefault="009473C0" w:rsidP="005A68B9">
            <w:pPr>
              <w:keepNext/>
              <w:jc w:val="center"/>
              <w:rPr>
                <w:b/>
              </w:rPr>
            </w:pPr>
            <w:r w:rsidRPr="00B4315F">
              <w:rPr>
                <w:b/>
              </w:rPr>
              <w:t>κάθε εβδομάδα</w:t>
            </w:r>
          </w:p>
        </w:tc>
      </w:tr>
      <w:tr w:rsidR="009473C0" w:rsidRPr="00B4315F" w14:paraId="62E58D88"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61C7405B" w14:textId="77777777" w:rsidR="009473C0" w:rsidRPr="00B4315F" w:rsidRDefault="00156E0C" w:rsidP="005A68B9">
            <w:pPr>
              <w:keepNext/>
              <w:rPr>
                <w:b/>
              </w:rPr>
            </w:pPr>
            <w:r w:rsidRPr="00B4315F">
              <w:rPr>
                <w:b/>
              </w:rPr>
              <w:t xml:space="preserve">Εβδομάδα </w:t>
            </w:r>
            <w:r w:rsidR="009473C0" w:rsidRPr="00B4315F">
              <w:rPr>
                <w:b/>
              </w:rPr>
              <w:t>26</w:t>
            </w:r>
          </w:p>
        </w:tc>
        <w:tc>
          <w:tcPr>
            <w:tcW w:w="2165" w:type="dxa"/>
            <w:tcBorders>
              <w:top w:val="single" w:sz="4" w:space="0" w:color="auto"/>
              <w:left w:val="single" w:sz="4" w:space="0" w:color="auto"/>
              <w:bottom w:val="single" w:sz="4" w:space="0" w:color="auto"/>
              <w:right w:val="single" w:sz="4" w:space="0" w:color="auto"/>
            </w:tcBorders>
            <w:hideMark/>
          </w:tcPr>
          <w:p w14:paraId="33FCC358" w14:textId="77777777" w:rsidR="009473C0" w:rsidRPr="00B4315F" w:rsidRDefault="009473C0" w:rsidP="005A68B9">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170</w:t>
            </w:r>
          </w:p>
        </w:tc>
        <w:tc>
          <w:tcPr>
            <w:tcW w:w="2165" w:type="dxa"/>
            <w:tcBorders>
              <w:top w:val="single" w:sz="4" w:space="0" w:color="auto"/>
              <w:left w:val="single" w:sz="4" w:space="0" w:color="auto"/>
              <w:bottom w:val="single" w:sz="4" w:space="0" w:color="auto"/>
              <w:right w:val="single" w:sz="4" w:space="0" w:color="auto"/>
            </w:tcBorders>
            <w:hideMark/>
          </w:tcPr>
          <w:p w14:paraId="02DECA1C" w14:textId="77777777" w:rsidR="009473C0" w:rsidRPr="00B4315F" w:rsidRDefault="009473C0" w:rsidP="005A68B9">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172</w:t>
            </w:r>
          </w:p>
        </w:tc>
        <w:tc>
          <w:tcPr>
            <w:tcW w:w="2165" w:type="dxa"/>
            <w:tcBorders>
              <w:top w:val="single" w:sz="4" w:space="0" w:color="auto"/>
              <w:left w:val="single" w:sz="4" w:space="0" w:color="auto"/>
              <w:bottom w:val="single" w:sz="4" w:space="0" w:color="auto"/>
              <w:right w:val="single" w:sz="4" w:space="0" w:color="auto"/>
            </w:tcBorders>
            <w:hideMark/>
          </w:tcPr>
          <w:p w14:paraId="37FC3E0F" w14:textId="77777777" w:rsidR="009473C0" w:rsidRPr="00B4315F" w:rsidRDefault="009473C0" w:rsidP="005A68B9">
            <w:pPr>
              <w:keepNext/>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157</w:t>
            </w:r>
          </w:p>
        </w:tc>
      </w:tr>
      <w:tr w:rsidR="009473C0" w:rsidRPr="00B4315F" w14:paraId="076D19F9"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1B738136" w14:textId="77777777" w:rsidR="009473C0" w:rsidRPr="00B4315F" w:rsidRDefault="009473C0" w:rsidP="005A68B9">
            <w:r w:rsidRPr="00B4315F">
              <w:t>Κλινική ύφεση</w:t>
            </w:r>
          </w:p>
        </w:tc>
        <w:tc>
          <w:tcPr>
            <w:tcW w:w="2165" w:type="dxa"/>
            <w:tcBorders>
              <w:top w:val="single" w:sz="4" w:space="0" w:color="auto"/>
              <w:left w:val="single" w:sz="4" w:space="0" w:color="auto"/>
              <w:bottom w:val="single" w:sz="4" w:space="0" w:color="auto"/>
              <w:right w:val="single" w:sz="4" w:space="0" w:color="auto"/>
            </w:tcBorders>
            <w:hideMark/>
          </w:tcPr>
          <w:p w14:paraId="3930B030" w14:textId="77777777" w:rsidR="009473C0" w:rsidRPr="00B4315F" w:rsidRDefault="009473C0" w:rsidP="005A68B9">
            <w:pPr>
              <w:jc w:val="center"/>
            </w:pPr>
            <w:r w:rsidRPr="00B4315F">
              <w:t>17%</w:t>
            </w:r>
          </w:p>
        </w:tc>
        <w:tc>
          <w:tcPr>
            <w:tcW w:w="2165" w:type="dxa"/>
            <w:tcBorders>
              <w:top w:val="single" w:sz="4" w:space="0" w:color="auto"/>
              <w:left w:val="single" w:sz="4" w:space="0" w:color="auto"/>
              <w:bottom w:val="single" w:sz="4" w:space="0" w:color="auto"/>
              <w:right w:val="single" w:sz="4" w:space="0" w:color="auto"/>
            </w:tcBorders>
            <w:hideMark/>
          </w:tcPr>
          <w:p w14:paraId="1BE3E46D" w14:textId="77777777" w:rsidR="009473C0" w:rsidRPr="00B4315F" w:rsidRDefault="009473C0" w:rsidP="005A68B9">
            <w:pPr>
              <w:jc w:val="center"/>
            </w:pPr>
            <w:r w:rsidRPr="00B4315F">
              <w:t>40%*</w:t>
            </w:r>
          </w:p>
        </w:tc>
        <w:tc>
          <w:tcPr>
            <w:tcW w:w="2165" w:type="dxa"/>
            <w:tcBorders>
              <w:top w:val="single" w:sz="4" w:space="0" w:color="auto"/>
              <w:left w:val="single" w:sz="4" w:space="0" w:color="auto"/>
              <w:bottom w:val="single" w:sz="4" w:space="0" w:color="auto"/>
              <w:right w:val="single" w:sz="4" w:space="0" w:color="auto"/>
            </w:tcBorders>
            <w:hideMark/>
          </w:tcPr>
          <w:p w14:paraId="10BEEBEA" w14:textId="77777777" w:rsidR="009473C0" w:rsidRPr="00B4315F" w:rsidRDefault="009473C0" w:rsidP="005A68B9">
            <w:pPr>
              <w:jc w:val="center"/>
            </w:pPr>
            <w:r w:rsidRPr="00B4315F">
              <w:t>47%*</w:t>
            </w:r>
          </w:p>
        </w:tc>
      </w:tr>
      <w:tr w:rsidR="009473C0" w:rsidRPr="00B4315F" w14:paraId="6F916155"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7F8A0E24" w14:textId="77777777" w:rsidR="009473C0" w:rsidRPr="00B4315F" w:rsidRDefault="009473C0" w:rsidP="005A68B9">
            <w:r w:rsidRPr="00B4315F">
              <w:t>Κλινική ανταπόκριση (CR</w:t>
            </w:r>
            <w:r w:rsidRPr="00B4315F">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6E4D6D1E" w14:textId="77777777" w:rsidR="009473C0" w:rsidRPr="00B4315F" w:rsidRDefault="009473C0" w:rsidP="005A68B9">
            <w:pPr>
              <w:jc w:val="center"/>
            </w:pPr>
            <w:r w:rsidRPr="00B4315F">
              <w:t>27%</w:t>
            </w:r>
          </w:p>
        </w:tc>
        <w:tc>
          <w:tcPr>
            <w:tcW w:w="2165" w:type="dxa"/>
            <w:tcBorders>
              <w:top w:val="single" w:sz="4" w:space="0" w:color="auto"/>
              <w:left w:val="single" w:sz="4" w:space="0" w:color="auto"/>
              <w:bottom w:val="single" w:sz="4" w:space="0" w:color="auto"/>
              <w:right w:val="single" w:sz="4" w:space="0" w:color="auto"/>
            </w:tcBorders>
            <w:hideMark/>
          </w:tcPr>
          <w:p w14:paraId="2B60036C" w14:textId="77777777" w:rsidR="009473C0" w:rsidRPr="00B4315F" w:rsidRDefault="009473C0" w:rsidP="005A68B9">
            <w:pPr>
              <w:jc w:val="center"/>
            </w:pPr>
            <w:r w:rsidRPr="00B4315F">
              <w:t>52%*</w:t>
            </w:r>
          </w:p>
        </w:tc>
        <w:tc>
          <w:tcPr>
            <w:tcW w:w="2165" w:type="dxa"/>
            <w:tcBorders>
              <w:top w:val="single" w:sz="4" w:space="0" w:color="auto"/>
              <w:left w:val="single" w:sz="4" w:space="0" w:color="auto"/>
              <w:bottom w:val="single" w:sz="4" w:space="0" w:color="auto"/>
              <w:right w:val="single" w:sz="4" w:space="0" w:color="auto"/>
            </w:tcBorders>
            <w:hideMark/>
          </w:tcPr>
          <w:p w14:paraId="1D7012E3" w14:textId="77777777" w:rsidR="009473C0" w:rsidRPr="00B4315F" w:rsidRDefault="009473C0" w:rsidP="005A68B9">
            <w:pPr>
              <w:jc w:val="center"/>
            </w:pPr>
            <w:r w:rsidRPr="00B4315F">
              <w:t>52%*</w:t>
            </w:r>
          </w:p>
        </w:tc>
      </w:tr>
      <w:tr w:rsidR="009473C0" w:rsidRPr="00B4315F" w14:paraId="58BCCF1E"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374FF609" w14:textId="77777777" w:rsidR="009473C0" w:rsidRPr="00B4315F" w:rsidRDefault="009473C0" w:rsidP="005A68B9">
            <w:pPr>
              <w:ind w:left="288"/>
            </w:pPr>
            <w:r w:rsidRPr="00B4315F">
              <w:t xml:space="preserve">Ασθενείς σε ελεύθερη στεροειδών ύφεση για </w:t>
            </w:r>
            <w:r w:rsidR="00EF4150" w:rsidRPr="00B4315F">
              <w:t>≥</w:t>
            </w:r>
            <w:r w:rsidR="001E2F22" w:rsidRPr="00B4315F">
              <w:rPr>
                <w:lang w:val="en-US"/>
              </w:rPr>
              <w:t> </w:t>
            </w:r>
            <w:r w:rsidRPr="00B4315F">
              <w:t>90 ημέρες</w:t>
            </w:r>
            <w:r w:rsidRPr="00B4315F">
              <w:rPr>
                <w:vertAlign w:val="superscript"/>
              </w:rPr>
              <w:t>α</w:t>
            </w:r>
          </w:p>
        </w:tc>
        <w:tc>
          <w:tcPr>
            <w:tcW w:w="2165" w:type="dxa"/>
            <w:tcBorders>
              <w:top w:val="single" w:sz="4" w:space="0" w:color="auto"/>
              <w:left w:val="single" w:sz="4" w:space="0" w:color="auto"/>
              <w:bottom w:val="single" w:sz="4" w:space="0" w:color="auto"/>
              <w:right w:val="single" w:sz="4" w:space="0" w:color="auto"/>
            </w:tcBorders>
            <w:hideMark/>
          </w:tcPr>
          <w:p w14:paraId="119E905D" w14:textId="77777777" w:rsidR="009473C0" w:rsidRPr="00B4315F" w:rsidRDefault="009473C0" w:rsidP="005A68B9">
            <w:pPr>
              <w:jc w:val="center"/>
            </w:pPr>
            <w:r w:rsidRPr="00B4315F">
              <w:t>3% (2/66)</w:t>
            </w:r>
          </w:p>
        </w:tc>
        <w:tc>
          <w:tcPr>
            <w:tcW w:w="2165" w:type="dxa"/>
            <w:tcBorders>
              <w:top w:val="single" w:sz="4" w:space="0" w:color="auto"/>
              <w:left w:val="single" w:sz="4" w:space="0" w:color="auto"/>
              <w:bottom w:val="single" w:sz="4" w:space="0" w:color="auto"/>
              <w:right w:val="single" w:sz="4" w:space="0" w:color="auto"/>
            </w:tcBorders>
            <w:hideMark/>
          </w:tcPr>
          <w:p w14:paraId="0B14F224" w14:textId="77777777" w:rsidR="009473C0" w:rsidRPr="00B4315F" w:rsidRDefault="009473C0" w:rsidP="005A68B9">
            <w:pPr>
              <w:jc w:val="center"/>
            </w:pPr>
            <w:r w:rsidRPr="00B4315F">
              <w:t>19% (11/58)**</w:t>
            </w:r>
          </w:p>
        </w:tc>
        <w:tc>
          <w:tcPr>
            <w:tcW w:w="2165" w:type="dxa"/>
            <w:tcBorders>
              <w:top w:val="single" w:sz="4" w:space="0" w:color="auto"/>
              <w:left w:val="single" w:sz="4" w:space="0" w:color="auto"/>
              <w:bottom w:val="single" w:sz="4" w:space="0" w:color="auto"/>
              <w:right w:val="single" w:sz="4" w:space="0" w:color="auto"/>
            </w:tcBorders>
            <w:hideMark/>
          </w:tcPr>
          <w:p w14:paraId="3D9A04F4" w14:textId="77777777" w:rsidR="009473C0" w:rsidRPr="00B4315F" w:rsidRDefault="009473C0" w:rsidP="005A68B9">
            <w:pPr>
              <w:jc w:val="center"/>
            </w:pPr>
            <w:r w:rsidRPr="00B4315F">
              <w:t>15% (11/74)**</w:t>
            </w:r>
          </w:p>
        </w:tc>
      </w:tr>
      <w:tr w:rsidR="009473C0" w:rsidRPr="00B4315F" w14:paraId="304EAD0F"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5E62A0DE" w14:textId="77777777" w:rsidR="009473C0" w:rsidRPr="00B4315F" w:rsidRDefault="00156E0C" w:rsidP="005A68B9">
            <w:pPr>
              <w:rPr>
                <w:b/>
              </w:rPr>
            </w:pPr>
            <w:r w:rsidRPr="00B4315F">
              <w:rPr>
                <w:b/>
              </w:rPr>
              <w:t xml:space="preserve">Εβδομάδα </w:t>
            </w:r>
            <w:r w:rsidR="009473C0" w:rsidRPr="00B4315F">
              <w:rPr>
                <w:b/>
              </w:rPr>
              <w:t>56</w:t>
            </w:r>
          </w:p>
        </w:tc>
        <w:tc>
          <w:tcPr>
            <w:tcW w:w="2165" w:type="dxa"/>
            <w:tcBorders>
              <w:top w:val="single" w:sz="4" w:space="0" w:color="auto"/>
              <w:left w:val="single" w:sz="4" w:space="0" w:color="auto"/>
              <w:bottom w:val="single" w:sz="4" w:space="0" w:color="auto"/>
              <w:right w:val="single" w:sz="4" w:space="0" w:color="auto"/>
            </w:tcBorders>
            <w:hideMark/>
          </w:tcPr>
          <w:p w14:paraId="08C23EDE" w14:textId="77777777" w:rsidR="009473C0" w:rsidRPr="00B4315F" w:rsidRDefault="009473C0" w:rsidP="005A68B9">
            <w:pPr>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170</w:t>
            </w:r>
          </w:p>
        </w:tc>
        <w:tc>
          <w:tcPr>
            <w:tcW w:w="2165" w:type="dxa"/>
            <w:tcBorders>
              <w:top w:val="single" w:sz="4" w:space="0" w:color="auto"/>
              <w:left w:val="single" w:sz="4" w:space="0" w:color="auto"/>
              <w:bottom w:val="single" w:sz="4" w:space="0" w:color="auto"/>
              <w:right w:val="single" w:sz="4" w:space="0" w:color="auto"/>
            </w:tcBorders>
            <w:hideMark/>
          </w:tcPr>
          <w:p w14:paraId="1EF27270" w14:textId="77777777" w:rsidR="009473C0" w:rsidRPr="00B4315F" w:rsidRDefault="009473C0" w:rsidP="005A68B9">
            <w:pPr>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172</w:t>
            </w:r>
          </w:p>
        </w:tc>
        <w:tc>
          <w:tcPr>
            <w:tcW w:w="2165" w:type="dxa"/>
            <w:tcBorders>
              <w:top w:val="single" w:sz="4" w:space="0" w:color="auto"/>
              <w:left w:val="single" w:sz="4" w:space="0" w:color="auto"/>
              <w:bottom w:val="single" w:sz="4" w:space="0" w:color="auto"/>
              <w:right w:val="single" w:sz="4" w:space="0" w:color="auto"/>
            </w:tcBorders>
            <w:hideMark/>
          </w:tcPr>
          <w:p w14:paraId="561CF778" w14:textId="77777777" w:rsidR="009473C0" w:rsidRPr="00B4315F" w:rsidRDefault="009473C0" w:rsidP="005A68B9">
            <w:pPr>
              <w:jc w:val="center"/>
              <w:rPr>
                <w:b/>
              </w:rPr>
            </w:pPr>
            <w:r w:rsidRPr="00B4315F">
              <w:rPr>
                <w:b/>
              </w:rPr>
              <w:t>N</w:t>
            </w:r>
            <w:r w:rsidR="00EF4150" w:rsidRPr="00B4315F">
              <w:rPr>
                <w:lang w:val="en-GB"/>
              </w:rPr>
              <w:t> </w:t>
            </w:r>
            <w:r w:rsidRPr="00B4315F">
              <w:rPr>
                <w:b/>
              </w:rPr>
              <w:t>=</w:t>
            </w:r>
            <w:r w:rsidR="00EF4150" w:rsidRPr="00B4315F">
              <w:rPr>
                <w:lang w:val="en-GB"/>
              </w:rPr>
              <w:t> </w:t>
            </w:r>
            <w:r w:rsidRPr="00B4315F">
              <w:rPr>
                <w:b/>
              </w:rPr>
              <w:t>157</w:t>
            </w:r>
          </w:p>
        </w:tc>
      </w:tr>
      <w:tr w:rsidR="009473C0" w:rsidRPr="00B4315F" w14:paraId="2B330607"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5551D298" w14:textId="77777777" w:rsidR="009473C0" w:rsidRPr="00B4315F" w:rsidRDefault="009473C0" w:rsidP="005A68B9">
            <w:r w:rsidRPr="00B4315F">
              <w:t>Κλινική ύφεση</w:t>
            </w:r>
          </w:p>
        </w:tc>
        <w:tc>
          <w:tcPr>
            <w:tcW w:w="2165" w:type="dxa"/>
            <w:tcBorders>
              <w:top w:val="single" w:sz="4" w:space="0" w:color="auto"/>
              <w:left w:val="single" w:sz="4" w:space="0" w:color="auto"/>
              <w:bottom w:val="single" w:sz="4" w:space="0" w:color="auto"/>
              <w:right w:val="single" w:sz="4" w:space="0" w:color="auto"/>
            </w:tcBorders>
            <w:hideMark/>
          </w:tcPr>
          <w:p w14:paraId="3F08E943" w14:textId="77777777" w:rsidR="009473C0" w:rsidRPr="00B4315F" w:rsidRDefault="009473C0" w:rsidP="005A68B9">
            <w:pPr>
              <w:jc w:val="center"/>
            </w:pPr>
            <w:r w:rsidRPr="00B4315F">
              <w:t>12%</w:t>
            </w:r>
          </w:p>
        </w:tc>
        <w:tc>
          <w:tcPr>
            <w:tcW w:w="2165" w:type="dxa"/>
            <w:tcBorders>
              <w:top w:val="single" w:sz="4" w:space="0" w:color="auto"/>
              <w:left w:val="single" w:sz="4" w:space="0" w:color="auto"/>
              <w:bottom w:val="single" w:sz="4" w:space="0" w:color="auto"/>
              <w:right w:val="single" w:sz="4" w:space="0" w:color="auto"/>
            </w:tcBorders>
            <w:hideMark/>
          </w:tcPr>
          <w:p w14:paraId="53E97339" w14:textId="77777777" w:rsidR="009473C0" w:rsidRPr="00B4315F" w:rsidRDefault="009473C0" w:rsidP="005A68B9">
            <w:pPr>
              <w:jc w:val="center"/>
            </w:pPr>
            <w:r w:rsidRPr="00B4315F">
              <w:t>36%*</w:t>
            </w:r>
          </w:p>
        </w:tc>
        <w:tc>
          <w:tcPr>
            <w:tcW w:w="2165" w:type="dxa"/>
            <w:tcBorders>
              <w:top w:val="single" w:sz="4" w:space="0" w:color="auto"/>
              <w:left w:val="single" w:sz="4" w:space="0" w:color="auto"/>
              <w:bottom w:val="single" w:sz="4" w:space="0" w:color="auto"/>
              <w:right w:val="single" w:sz="4" w:space="0" w:color="auto"/>
            </w:tcBorders>
            <w:hideMark/>
          </w:tcPr>
          <w:p w14:paraId="3DF64147" w14:textId="77777777" w:rsidR="009473C0" w:rsidRPr="00B4315F" w:rsidRDefault="009473C0" w:rsidP="005A68B9">
            <w:pPr>
              <w:jc w:val="center"/>
            </w:pPr>
            <w:r w:rsidRPr="00B4315F">
              <w:t>41%*</w:t>
            </w:r>
          </w:p>
        </w:tc>
      </w:tr>
      <w:tr w:rsidR="009473C0" w:rsidRPr="00B4315F" w14:paraId="597CB5B5" w14:textId="77777777" w:rsidTr="009473C0">
        <w:tc>
          <w:tcPr>
            <w:tcW w:w="2808" w:type="dxa"/>
            <w:tcBorders>
              <w:top w:val="single" w:sz="4" w:space="0" w:color="auto"/>
              <w:left w:val="single" w:sz="4" w:space="0" w:color="auto"/>
              <w:bottom w:val="single" w:sz="4" w:space="0" w:color="auto"/>
              <w:right w:val="single" w:sz="4" w:space="0" w:color="auto"/>
            </w:tcBorders>
            <w:hideMark/>
          </w:tcPr>
          <w:p w14:paraId="5F7B0E16" w14:textId="77777777" w:rsidR="009473C0" w:rsidRPr="00B4315F" w:rsidRDefault="009473C0" w:rsidP="005A68B9">
            <w:r w:rsidRPr="00B4315F">
              <w:t>Κλινική ανταπόκριση (CR</w:t>
            </w:r>
            <w:r w:rsidRPr="00B4315F">
              <w:noBreakHyphen/>
              <w:t>100)</w:t>
            </w:r>
          </w:p>
        </w:tc>
        <w:tc>
          <w:tcPr>
            <w:tcW w:w="2165" w:type="dxa"/>
            <w:tcBorders>
              <w:top w:val="single" w:sz="4" w:space="0" w:color="auto"/>
              <w:left w:val="single" w:sz="4" w:space="0" w:color="auto"/>
              <w:bottom w:val="single" w:sz="4" w:space="0" w:color="auto"/>
              <w:right w:val="single" w:sz="4" w:space="0" w:color="auto"/>
            </w:tcBorders>
            <w:hideMark/>
          </w:tcPr>
          <w:p w14:paraId="0ED85024" w14:textId="77777777" w:rsidR="009473C0" w:rsidRPr="00B4315F" w:rsidRDefault="009473C0" w:rsidP="005A68B9">
            <w:pPr>
              <w:jc w:val="center"/>
            </w:pPr>
            <w:r w:rsidRPr="00B4315F">
              <w:t>17%</w:t>
            </w:r>
          </w:p>
        </w:tc>
        <w:tc>
          <w:tcPr>
            <w:tcW w:w="2165" w:type="dxa"/>
            <w:tcBorders>
              <w:top w:val="single" w:sz="4" w:space="0" w:color="auto"/>
              <w:left w:val="single" w:sz="4" w:space="0" w:color="auto"/>
              <w:bottom w:val="single" w:sz="4" w:space="0" w:color="auto"/>
              <w:right w:val="single" w:sz="4" w:space="0" w:color="auto"/>
            </w:tcBorders>
            <w:hideMark/>
          </w:tcPr>
          <w:p w14:paraId="1B872902" w14:textId="77777777" w:rsidR="009473C0" w:rsidRPr="00B4315F" w:rsidRDefault="009473C0" w:rsidP="005A68B9">
            <w:pPr>
              <w:jc w:val="center"/>
            </w:pPr>
            <w:r w:rsidRPr="00B4315F">
              <w:t>41%*</w:t>
            </w:r>
          </w:p>
        </w:tc>
        <w:tc>
          <w:tcPr>
            <w:tcW w:w="2165" w:type="dxa"/>
            <w:tcBorders>
              <w:top w:val="single" w:sz="4" w:space="0" w:color="auto"/>
              <w:left w:val="single" w:sz="4" w:space="0" w:color="auto"/>
              <w:bottom w:val="single" w:sz="4" w:space="0" w:color="auto"/>
              <w:right w:val="single" w:sz="4" w:space="0" w:color="auto"/>
            </w:tcBorders>
            <w:hideMark/>
          </w:tcPr>
          <w:p w14:paraId="2B3CE07C" w14:textId="77777777" w:rsidR="009473C0" w:rsidRPr="00B4315F" w:rsidRDefault="009473C0" w:rsidP="005A68B9">
            <w:pPr>
              <w:jc w:val="center"/>
            </w:pPr>
            <w:r w:rsidRPr="00B4315F">
              <w:t>48%*</w:t>
            </w:r>
          </w:p>
        </w:tc>
      </w:tr>
      <w:tr w:rsidR="009473C0" w:rsidRPr="00B4315F" w14:paraId="18E860AC" w14:textId="77777777" w:rsidTr="00141962">
        <w:tc>
          <w:tcPr>
            <w:tcW w:w="2808" w:type="dxa"/>
            <w:tcBorders>
              <w:top w:val="single" w:sz="4" w:space="0" w:color="auto"/>
              <w:left w:val="single" w:sz="4" w:space="0" w:color="auto"/>
              <w:bottom w:val="single" w:sz="4" w:space="0" w:color="auto"/>
              <w:right w:val="single" w:sz="4" w:space="0" w:color="auto"/>
            </w:tcBorders>
            <w:hideMark/>
          </w:tcPr>
          <w:p w14:paraId="2053D798" w14:textId="77777777" w:rsidR="009473C0" w:rsidRPr="00B4315F" w:rsidRDefault="009473C0" w:rsidP="005A68B9">
            <w:pPr>
              <w:ind w:left="288"/>
            </w:pPr>
            <w:r w:rsidRPr="00B4315F">
              <w:t xml:space="preserve">Ασθενείς σε ελεύθερη στεροειδών ύφεση για </w:t>
            </w:r>
            <w:r w:rsidR="00EF4150" w:rsidRPr="00B4315F">
              <w:t>≥</w:t>
            </w:r>
            <w:r w:rsidR="001E2F22" w:rsidRPr="00B4315F">
              <w:rPr>
                <w:lang w:val="en-US"/>
              </w:rPr>
              <w:t> </w:t>
            </w:r>
            <w:r w:rsidRPr="00B4315F">
              <w:t>90 ημέρες</w:t>
            </w:r>
            <w:r w:rsidRPr="00B4315F">
              <w:rPr>
                <w:vertAlign w:val="superscript"/>
              </w:rPr>
              <w:t>α</w:t>
            </w:r>
          </w:p>
        </w:tc>
        <w:tc>
          <w:tcPr>
            <w:tcW w:w="2165" w:type="dxa"/>
            <w:tcBorders>
              <w:top w:val="single" w:sz="4" w:space="0" w:color="auto"/>
              <w:left w:val="single" w:sz="4" w:space="0" w:color="auto"/>
              <w:bottom w:val="single" w:sz="4" w:space="0" w:color="auto"/>
              <w:right w:val="single" w:sz="4" w:space="0" w:color="auto"/>
            </w:tcBorders>
            <w:hideMark/>
          </w:tcPr>
          <w:p w14:paraId="4B8298D7" w14:textId="77777777" w:rsidR="009473C0" w:rsidRPr="00B4315F" w:rsidRDefault="009473C0" w:rsidP="005A68B9">
            <w:pPr>
              <w:jc w:val="center"/>
            </w:pPr>
            <w:r w:rsidRPr="00B4315F">
              <w:t>5% (3/66)</w:t>
            </w:r>
          </w:p>
        </w:tc>
        <w:tc>
          <w:tcPr>
            <w:tcW w:w="2165" w:type="dxa"/>
            <w:tcBorders>
              <w:top w:val="single" w:sz="4" w:space="0" w:color="auto"/>
              <w:left w:val="single" w:sz="4" w:space="0" w:color="auto"/>
              <w:bottom w:val="single" w:sz="4" w:space="0" w:color="auto"/>
              <w:right w:val="single" w:sz="4" w:space="0" w:color="auto"/>
            </w:tcBorders>
            <w:hideMark/>
          </w:tcPr>
          <w:p w14:paraId="6C2E59E7" w14:textId="77777777" w:rsidR="009473C0" w:rsidRPr="00B4315F" w:rsidRDefault="009473C0" w:rsidP="005A68B9">
            <w:pPr>
              <w:jc w:val="center"/>
            </w:pPr>
            <w:r w:rsidRPr="00B4315F">
              <w:t>29% (17/58)*</w:t>
            </w:r>
          </w:p>
        </w:tc>
        <w:tc>
          <w:tcPr>
            <w:tcW w:w="2165" w:type="dxa"/>
            <w:tcBorders>
              <w:top w:val="single" w:sz="4" w:space="0" w:color="auto"/>
              <w:left w:val="single" w:sz="4" w:space="0" w:color="auto"/>
              <w:bottom w:val="single" w:sz="4" w:space="0" w:color="auto"/>
              <w:right w:val="single" w:sz="4" w:space="0" w:color="auto"/>
            </w:tcBorders>
            <w:hideMark/>
          </w:tcPr>
          <w:p w14:paraId="493BDF0A" w14:textId="77777777" w:rsidR="009473C0" w:rsidRPr="00B4315F" w:rsidRDefault="009473C0" w:rsidP="005A68B9">
            <w:pPr>
              <w:jc w:val="center"/>
            </w:pPr>
            <w:r w:rsidRPr="00B4315F">
              <w:t>20% (15/74)**</w:t>
            </w:r>
          </w:p>
        </w:tc>
      </w:tr>
      <w:tr w:rsidR="00141962" w:rsidRPr="00B4315F" w14:paraId="0A0B9926" w14:textId="77777777" w:rsidTr="00141962">
        <w:tc>
          <w:tcPr>
            <w:tcW w:w="9303" w:type="dxa"/>
            <w:gridSpan w:val="4"/>
            <w:tcBorders>
              <w:top w:val="single" w:sz="4" w:space="0" w:color="auto"/>
              <w:left w:val="nil"/>
              <w:bottom w:val="nil"/>
              <w:right w:val="nil"/>
            </w:tcBorders>
          </w:tcPr>
          <w:p w14:paraId="25D15863" w14:textId="77777777" w:rsidR="00141962" w:rsidRPr="007755B3" w:rsidRDefault="00141962" w:rsidP="00141962">
            <w:pPr>
              <w:ind w:left="270" w:hanging="270"/>
              <w:rPr>
                <w:sz w:val="20"/>
              </w:rPr>
            </w:pPr>
            <w:r w:rsidRPr="007755B3">
              <w:rPr>
                <w:sz w:val="20"/>
              </w:rPr>
              <w:t xml:space="preserve">* p &lt; 0,001 για συγκρίσεις κατά ζεύγη των ποσοστών για το adalimumab </w:t>
            </w:r>
            <w:r w:rsidRPr="007755B3">
              <w:rPr>
                <w:i/>
                <w:sz w:val="20"/>
              </w:rPr>
              <w:t>έναντι</w:t>
            </w:r>
            <w:r w:rsidRPr="007755B3">
              <w:rPr>
                <w:sz w:val="20"/>
              </w:rPr>
              <w:t xml:space="preserve"> εικονικού φαρμάκου </w:t>
            </w:r>
          </w:p>
          <w:p w14:paraId="6B38A6C1" w14:textId="77777777" w:rsidR="00141962" w:rsidRPr="007755B3" w:rsidRDefault="00141962" w:rsidP="00141962">
            <w:pPr>
              <w:ind w:left="270" w:hanging="270"/>
              <w:rPr>
                <w:sz w:val="20"/>
              </w:rPr>
            </w:pPr>
            <w:r w:rsidRPr="007755B3">
              <w:rPr>
                <w:sz w:val="20"/>
              </w:rPr>
              <w:t xml:space="preserve">** p &lt; 0,02 για συγκρίσεις κατά ζεύγη των ποσοστών για το adalimumab </w:t>
            </w:r>
            <w:r w:rsidRPr="007755B3">
              <w:rPr>
                <w:i/>
                <w:sz w:val="20"/>
              </w:rPr>
              <w:t>έναντι</w:t>
            </w:r>
            <w:r w:rsidRPr="007755B3">
              <w:rPr>
                <w:sz w:val="20"/>
              </w:rPr>
              <w:t xml:space="preserve"> εικονικού φαρμάκου </w:t>
            </w:r>
          </w:p>
          <w:p w14:paraId="77621D51" w14:textId="77777777" w:rsidR="00141962" w:rsidRPr="007755B3" w:rsidRDefault="00141962" w:rsidP="00141962">
            <w:pPr>
              <w:ind w:left="270" w:hanging="270"/>
              <w:rPr>
                <w:sz w:val="20"/>
              </w:rPr>
            </w:pPr>
            <w:r w:rsidRPr="007755B3">
              <w:rPr>
                <w:sz w:val="20"/>
                <w:vertAlign w:val="superscript"/>
              </w:rPr>
              <w:t>α</w:t>
            </w:r>
            <w:r w:rsidRPr="007755B3">
              <w:rPr>
                <w:sz w:val="20"/>
              </w:rPr>
              <w:t xml:space="preserve"> Από εκείνους που λαμβάνουν κορτικοστεροειδή στην έναρξη της θεραπείας </w:t>
            </w:r>
          </w:p>
        </w:tc>
      </w:tr>
    </w:tbl>
    <w:p w14:paraId="79FF0FDB" w14:textId="77777777" w:rsidR="00C46587" w:rsidRPr="00B4315F" w:rsidRDefault="00C46587" w:rsidP="00982118"/>
    <w:p w14:paraId="49104895" w14:textId="77777777" w:rsidR="00C46587" w:rsidRPr="00B4315F" w:rsidRDefault="00C46587" w:rsidP="00982118">
      <w:r w:rsidRPr="00B4315F">
        <w:lastRenderedPageBreak/>
        <w:t xml:space="preserve">Μεταξύ των ασθενών οι οποίοι δεν ανταποκρίθηκαν στην </w:t>
      </w:r>
      <w:r w:rsidR="00156E0C" w:rsidRPr="00B4315F">
        <w:t xml:space="preserve">Εβδομάδα </w:t>
      </w:r>
      <w:r w:rsidRPr="00B4315F">
        <w:t xml:space="preserve">4, το 43% των ασθενών οι οποίοι έλαβαν δόση συντήρησης adalimumab ανταποκρίθηκαν μέχρι την </w:t>
      </w:r>
      <w:r w:rsidR="00156E0C" w:rsidRPr="00B4315F">
        <w:t xml:space="preserve">Εβδομάδα </w:t>
      </w:r>
      <w:r w:rsidRPr="00B4315F">
        <w:t xml:space="preserve">12 συγκριτικά με το 30% που έλαβαν δόση συντήρησης με εικονικό φάρμακο. Αυτά τα αποτελέσματα υποδεικνύουν ότι μερικοί ασθενείς οι οποίοι δεν έχουν ανταποκριθεί μέχρι την </w:t>
      </w:r>
      <w:r w:rsidR="00156E0C" w:rsidRPr="00B4315F">
        <w:t xml:space="preserve">Εβδομάδα </w:t>
      </w:r>
      <w:r w:rsidRPr="00B4315F">
        <w:t xml:space="preserve">4, ωφελούνται από τη συνέχιση της θεραπείας συντήρησης μέχρι την </w:t>
      </w:r>
      <w:r w:rsidR="00156E0C" w:rsidRPr="00B4315F">
        <w:t xml:space="preserve">Εβδομάδα </w:t>
      </w:r>
      <w:r w:rsidRPr="00B4315F">
        <w:t xml:space="preserve">12. Η θεραπεία που συνεχίστηκε μετά τις 12 εβδομάδες δεν οδήγησε σε σημαντικά περισσότερες ανταποκρίσεις (βλέπε </w:t>
      </w:r>
      <w:r w:rsidR="00156E0C" w:rsidRPr="00B4315F">
        <w:t xml:space="preserve">παράγραφο </w:t>
      </w:r>
      <w:r w:rsidRPr="00B4315F">
        <w:t xml:space="preserve">4.2). </w:t>
      </w:r>
    </w:p>
    <w:p w14:paraId="10BD5812" w14:textId="77777777" w:rsidR="00C46587" w:rsidRPr="00B4315F" w:rsidRDefault="00C46587" w:rsidP="00982118"/>
    <w:p w14:paraId="4AE85925" w14:textId="77777777" w:rsidR="00C46587" w:rsidRPr="00B4315F" w:rsidRDefault="00C46587" w:rsidP="00982118">
      <w:r w:rsidRPr="00B4315F">
        <w:t>117/276 ασθενείς από τη μελέτη CD I και 272/777 ασθενείς από μελέτες CD ΙΙ και ΙΙΙ παρακολουθήθηκαν για τουλάχιστον 3 χρόνια της θεραπείας ανοικτής επέκτασης (open-label) με adalimumab. 88 και 189 ασθενείς αντίστοιχα, συνέχισαν να είναι σε κλινική ύφεση. Κλινική ανταπόκριση (CR</w:t>
      </w:r>
      <w:r w:rsidRPr="00B4315F">
        <w:noBreakHyphen/>
        <w:t xml:space="preserve">100) διατηρήθηκε σε 102 και 233 ασθενείς, αντίστοιχα. </w:t>
      </w:r>
    </w:p>
    <w:p w14:paraId="4EB0B988" w14:textId="77777777" w:rsidR="00C46587" w:rsidRPr="00B4315F" w:rsidRDefault="00C46587" w:rsidP="00982118"/>
    <w:p w14:paraId="6CCA6F1E" w14:textId="77777777" w:rsidR="00C46587" w:rsidRPr="00B4315F" w:rsidRDefault="00C46587" w:rsidP="00DC3A99">
      <w:pPr>
        <w:keepNext/>
        <w:rPr>
          <w:i/>
          <w:u w:val="single"/>
        </w:rPr>
      </w:pPr>
      <w:r w:rsidRPr="00B4315F">
        <w:rPr>
          <w:i/>
          <w:u w:val="single"/>
        </w:rPr>
        <w:t>Ποιότητα ζωής</w:t>
      </w:r>
      <w:r w:rsidRPr="00530A22">
        <w:rPr>
          <w:i/>
        </w:rPr>
        <w:t xml:space="preserve"> </w:t>
      </w:r>
    </w:p>
    <w:p w14:paraId="2D15D480" w14:textId="77777777" w:rsidR="00C46587" w:rsidRPr="00B4315F" w:rsidRDefault="00C46587" w:rsidP="00DC3A99">
      <w:pPr>
        <w:keepNext/>
      </w:pPr>
    </w:p>
    <w:p w14:paraId="3985FD0E" w14:textId="77777777" w:rsidR="00C46587" w:rsidRPr="00B4315F" w:rsidRDefault="00C46587" w:rsidP="00982118">
      <w:r w:rsidRPr="00B4315F">
        <w:t xml:space="preserve">Στις μελέτες CD Ι και CD II για τη νόσο του Crohn, επιτεύχθηκε στατιστικά σημαντική βελτίωση στη συνολική βαθμολογία του ειδικού ερωτηματολογίου για φλεγμονώδη νοσήματα του εντέρου (ΙΒDQ) την </w:t>
      </w:r>
      <w:r w:rsidR="00156E0C" w:rsidRPr="00B4315F">
        <w:t xml:space="preserve">Εβδομάδα </w:t>
      </w:r>
      <w:r w:rsidRPr="00B4315F">
        <w:t>4 σε ασθενείς τυχαιοποιημένους σε adalimumab 80/40</w:t>
      </w:r>
      <w:r w:rsidR="00156E0C" w:rsidRPr="00B4315F">
        <w:t xml:space="preserve"> mg</w:t>
      </w:r>
      <w:r w:rsidRPr="00B4315F">
        <w:t xml:space="preserve"> και 160/80</w:t>
      </w:r>
      <w:r w:rsidR="00156E0C" w:rsidRPr="00B4315F">
        <w:t xml:space="preserve"> mg</w:t>
      </w:r>
      <w:r w:rsidRPr="00B4315F">
        <w:t xml:space="preserve"> συγκριτικά με το εικονικό φάρμακο και επίσης παρατηρήθηκε στις Εβδομάδες</w:t>
      </w:r>
      <w:r w:rsidR="00EF4150" w:rsidRPr="00B4315F">
        <w:rPr>
          <w:lang w:val="en-GB"/>
        </w:rPr>
        <w:t> </w:t>
      </w:r>
      <w:r w:rsidRPr="00B4315F">
        <w:t xml:space="preserve">26 και 56 στη μελέτη CD ΙII μεταξύ των θεραπευτικών ομάδων που έλαβαν adalimumab συγκριτικά με το εικονικό φάρμακο. </w:t>
      </w:r>
    </w:p>
    <w:p w14:paraId="6449D1A8" w14:textId="77777777" w:rsidR="00C46587" w:rsidRPr="00B4315F" w:rsidRDefault="00C46587" w:rsidP="00982118"/>
    <w:p w14:paraId="7EFD167C" w14:textId="77777777" w:rsidR="00C46587" w:rsidRPr="00B4315F" w:rsidRDefault="00C46587" w:rsidP="00DC3A99">
      <w:pPr>
        <w:keepNext/>
        <w:rPr>
          <w:i/>
        </w:rPr>
      </w:pPr>
      <w:r w:rsidRPr="00B4315F">
        <w:rPr>
          <w:i/>
        </w:rPr>
        <w:t xml:space="preserve">Ελκώδης κολίτιδα </w:t>
      </w:r>
    </w:p>
    <w:p w14:paraId="4E5487EF" w14:textId="77777777" w:rsidR="00C46587" w:rsidRPr="00B4315F" w:rsidRDefault="00C46587" w:rsidP="00DC3A99">
      <w:pPr>
        <w:keepNext/>
      </w:pPr>
    </w:p>
    <w:p w14:paraId="1BEFC374" w14:textId="77777777" w:rsidR="00C46587" w:rsidRPr="00B4315F" w:rsidRDefault="00C46587" w:rsidP="00982118">
      <w:r w:rsidRPr="00B4315F">
        <w:t xml:space="preserve">Η ασφάλεια και αποτελεσματικότητα πολλαπλών δόσεων του adalimumab αξιολογήθηκαν σε ενήλικες ασθενείς με μέτρια έως σοβαρή ενεργό ελκώδη κολίτιδα (βαθμολογία Mayo 6 έως 12 με υποβαθμολογία ενδοσκόπησης από 2 έως 3) σε τυχαιοποιημένες, διπλές-τυφλές, ελεγχόμενες με εικονικό φάρμακο μελέτες. </w:t>
      </w:r>
    </w:p>
    <w:p w14:paraId="5829F4A2" w14:textId="77777777" w:rsidR="00C46587" w:rsidRPr="00B4315F" w:rsidRDefault="00C46587" w:rsidP="00982118"/>
    <w:p w14:paraId="5C9ACD3B" w14:textId="77777777" w:rsidR="00C46587" w:rsidRPr="00B4315F" w:rsidRDefault="00C46587" w:rsidP="00982118">
      <w:r w:rsidRPr="00B4315F">
        <w:t>Στη μελέτη UC-I, 390 ασθενείς που δεν είχαν λάβει θεραπεία με TNF-ανταγωνιστή τυχαιοποιήθηκαν να λάβουν είτε εικονικό φάρμακο τις Εβδομάδες 0 και 2, 160</w:t>
      </w:r>
      <w:r w:rsidR="00156E0C" w:rsidRPr="00B4315F">
        <w:t xml:space="preserve"> mg</w:t>
      </w:r>
      <w:r w:rsidRPr="00B4315F">
        <w:t xml:space="preserve"> adalimumab την </w:t>
      </w:r>
      <w:r w:rsidR="00156E0C" w:rsidRPr="00B4315F">
        <w:t xml:space="preserve">Εβδομάδα </w:t>
      </w:r>
      <w:r w:rsidRPr="00B4315F">
        <w:t>0 ακολουθούμενο από 80</w:t>
      </w:r>
      <w:r w:rsidR="00156E0C" w:rsidRPr="00B4315F">
        <w:t xml:space="preserve"> mg</w:t>
      </w:r>
      <w:r w:rsidRPr="00B4315F">
        <w:t xml:space="preserve"> την </w:t>
      </w:r>
      <w:r w:rsidR="00156E0C" w:rsidRPr="00B4315F">
        <w:t xml:space="preserve">Εβδομάδα </w:t>
      </w:r>
      <w:r w:rsidRPr="00B4315F">
        <w:t>2, ή 80</w:t>
      </w:r>
      <w:r w:rsidR="00156E0C" w:rsidRPr="00B4315F">
        <w:t xml:space="preserve"> mg</w:t>
      </w:r>
      <w:r w:rsidRPr="00B4315F">
        <w:t xml:space="preserve"> adalimumab την </w:t>
      </w:r>
      <w:r w:rsidR="00156E0C" w:rsidRPr="00B4315F">
        <w:t xml:space="preserve">Εβδομάδα </w:t>
      </w:r>
      <w:r w:rsidRPr="00B4315F">
        <w:t>0 ακολουθούμενο από 40</w:t>
      </w:r>
      <w:r w:rsidR="00156E0C" w:rsidRPr="00B4315F">
        <w:t xml:space="preserve"> mg</w:t>
      </w:r>
      <w:r w:rsidRPr="00B4315F">
        <w:t xml:space="preserve"> την </w:t>
      </w:r>
      <w:r w:rsidR="00156E0C" w:rsidRPr="00B4315F">
        <w:t xml:space="preserve">Εβδομάδα </w:t>
      </w:r>
      <w:r w:rsidRPr="00B4315F">
        <w:t xml:space="preserve">2. Μετά από την </w:t>
      </w:r>
      <w:r w:rsidR="00156E0C" w:rsidRPr="00B4315F">
        <w:t xml:space="preserve">Εβδομάδα </w:t>
      </w:r>
      <w:r w:rsidRPr="00B4315F">
        <w:t>2, οι ασθενείς και στα δύο σκέλη adalimumab έλαβαν 40</w:t>
      </w:r>
      <w:r w:rsidR="00156E0C" w:rsidRPr="00B4315F">
        <w:t xml:space="preserve"> mg</w:t>
      </w:r>
      <w:r w:rsidRPr="00B4315F">
        <w:t xml:space="preserve"> κάθε δεύτερη εβδομάδα. Η κλινική ύφεση (οριζόμενη ως βαθμολογία Mayo ≤ 2 χωρίς υποβαθμολογία</w:t>
      </w:r>
      <w:r w:rsidR="001E2F22" w:rsidRPr="00B4315F">
        <w:t xml:space="preserve"> </w:t>
      </w:r>
      <w:r w:rsidRPr="00B4315F">
        <w:t xml:space="preserve">&gt; 1) εκτιμήθηκε την </w:t>
      </w:r>
      <w:r w:rsidR="00156E0C" w:rsidRPr="00B4315F">
        <w:t xml:space="preserve">Εβδομάδα </w:t>
      </w:r>
      <w:r w:rsidRPr="00B4315F">
        <w:t xml:space="preserve">8. </w:t>
      </w:r>
    </w:p>
    <w:p w14:paraId="39C03D3B" w14:textId="77777777" w:rsidR="00C46587" w:rsidRPr="00B4315F" w:rsidRDefault="00C46587" w:rsidP="00982118"/>
    <w:p w14:paraId="1EF9D062" w14:textId="77777777" w:rsidR="00C46587" w:rsidRPr="00B4315F" w:rsidRDefault="00C46587" w:rsidP="00982118">
      <w:r w:rsidRPr="00B4315F">
        <w:t>Στη μελέτη UC-ΙΙ, 248 ασθενείς έλαβαν 160</w:t>
      </w:r>
      <w:r w:rsidR="00156E0C" w:rsidRPr="00B4315F">
        <w:t xml:space="preserve"> mg</w:t>
      </w:r>
      <w:r w:rsidRPr="00B4315F">
        <w:t xml:space="preserve"> adalimumab την </w:t>
      </w:r>
      <w:r w:rsidR="00156E0C" w:rsidRPr="00B4315F">
        <w:t xml:space="preserve">Εβδομάδα </w:t>
      </w:r>
      <w:r w:rsidRPr="00B4315F">
        <w:t>0, 80</w:t>
      </w:r>
      <w:r w:rsidR="00156E0C" w:rsidRPr="00B4315F">
        <w:t xml:space="preserve"> mg</w:t>
      </w:r>
      <w:r w:rsidRPr="00B4315F">
        <w:t xml:space="preserve"> την </w:t>
      </w:r>
      <w:r w:rsidR="00156E0C" w:rsidRPr="00B4315F">
        <w:t xml:space="preserve">Εβδομάδα </w:t>
      </w:r>
      <w:r w:rsidRPr="00B4315F">
        <w:t>2 και, εν συνεχεία, 40</w:t>
      </w:r>
      <w:r w:rsidR="00156E0C" w:rsidRPr="00B4315F">
        <w:t xml:space="preserve"> mg</w:t>
      </w:r>
      <w:r w:rsidRPr="00B4315F">
        <w:t xml:space="preserve"> κάθε δεύτερη εβδομάδα και 246 ασθενείς έλαβαν εικονικό φάρμακο. Τα κλινικά αποτελέσματα για επαγωγή της ύφεσης αξιολογήθηκαν την </w:t>
      </w:r>
      <w:r w:rsidR="00156E0C" w:rsidRPr="00B4315F">
        <w:t xml:space="preserve">Εβδομάδα </w:t>
      </w:r>
      <w:r w:rsidRPr="00B4315F">
        <w:t xml:space="preserve">8 και για τη διατήρηση της ύφεσης την </w:t>
      </w:r>
      <w:r w:rsidR="00156E0C" w:rsidRPr="00B4315F">
        <w:t xml:space="preserve">Εβδομάδα </w:t>
      </w:r>
      <w:r w:rsidRPr="00B4315F">
        <w:t xml:space="preserve">52. </w:t>
      </w:r>
    </w:p>
    <w:p w14:paraId="70BC122B" w14:textId="77777777" w:rsidR="00C46587" w:rsidRPr="00B4315F" w:rsidRDefault="00C46587" w:rsidP="00982118"/>
    <w:p w14:paraId="7A120244" w14:textId="77777777" w:rsidR="00C46587" w:rsidRPr="00B4315F" w:rsidRDefault="00C46587" w:rsidP="00982118">
      <w:r w:rsidRPr="00B4315F">
        <w:t>Ασθενείς που άρχισαν τη θεραπεία με 160/80</w:t>
      </w:r>
      <w:r w:rsidR="00156E0C" w:rsidRPr="00B4315F">
        <w:t xml:space="preserve"> mg</w:t>
      </w:r>
      <w:r w:rsidRPr="00B4315F">
        <w:t xml:space="preserve"> adalimumab πέτυχαν κλινική ύφεση έναντι του εικονικού φαρμάκου την </w:t>
      </w:r>
      <w:r w:rsidR="00156E0C" w:rsidRPr="00B4315F">
        <w:t xml:space="preserve">Εβδομάδα </w:t>
      </w:r>
      <w:r w:rsidRPr="00B4315F">
        <w:t>8 σε στατιστικά σημαντικά μεγαλύτερα ποσοστά στη μελέτη UC-Ι (18% έναντι 9% αντίστοιχα, p</w:t>
      </w:r>
      <w:r w:rsidR="00FA6722" w:rsidRPr="00B4315F">
        <w:rPr>
          <w:lang w:val="en-GB"/>
        </w:rPr>
        <w:t> </w:t>
      </w:r>
      <w:r w:rsidRPr="00B4315F">
        <w:t>=</w:t>
      </w:r>
      <w:r w:rsidR="00FA6722" w:rsidRPr="00B4315F">
        <w:rPr>
          <w:lang w:val="en-GB"/>
        </w:rPr>
        <w:t> </w:t>
      </w:r>
      <w:r w:rsidRPr="00B4315F">
        <w:t>0,031) και τη μελέτη UC-ΙΙ (17% έναντι 9% αντίστοιχα, p</w:t>
      </w:r>
      <w:r w:rsidR="00FA6722" w:rsidRPr="00B4315F">
        <w:rPr>
          <w:lang w:val="en-GB"/>
        </w:rPr>
        <w:t> </w:t>
      </w:r>
      <w:r w:rsidRPr="00B4315F">
        <w:t>=</w:t>
      </w:r>
      <w:r w:rsidR="00FA6722" w:rsidRPr="00B4315F">
        <w:rPr>
          <w:lang w:val="en-GB"/>
        </w:rPr>
        <w:t> </w:t>
      </w:r>
      <w:r w:rsidRPr="00B4315F">
        <w:t xml:space="preserve">0,019). Στη μελέτη UC-ΙΙ, μεταξύ εκείνων που έλαβαν adalimumab και ήταν σε ύφεση την </w:t>
      </w:r>
      <w:r w:rsidR="00156E0C" w:rsidRPr="00B4315F">
        <w:t xml:space="preserve">Εβδομάδα </w:t>
      </w:r>
      <w:r w:rsidRPr="00B4315F">
        <w:t xml:space="preserve">8, 21/41 (51%) ήταν σε ύφεση την </w:t>
      </w:r>
      <w:r w:rsidR="00156E0C" w:rsidRPr="00B4315F">
        <w:t xml:space="preserve">Εβδομάδα </w:t>
      </w:r>
      <w:r w:rsidRPr="00B4315F">
        <w:t xml:space="preserve">52. </w:t>
      </w:r>
    </w:p>
    <w:p w14:paraId="1FEDD448" w14:textId="77777777" w:rsidR="00C46587" w:rsidRPr="00B4315F" w:rsidRDefault="00C46587" w:rsidP="00982118"/>
    <w:p w14:paraId="01F57F17" w14:textId="77777777" w:rsidR="00C46587" w:rsidRPr="00B4315F" w:rsidRDefault="00C46587" w:rsidP="00982118">
      <w:r w:rsidRPr="00B4315F">
        <w:t xml:space="preserve">Τα αποτελέσματα από το συνολικό πληθυσμό της μελέτης UC-ΙΙ παρουσιάζονται στον Πίνακα </w:t>
      </w:r>
      <w:r w:rsidR="00C37459">
        <w:t>23</w:t>
      </w:r>
      <w:r w:rsidRPr="00B4315F">
        <w:t xml:space="preserve">. </w:t>
      </w:r>
    </w:p>
    <w:p w14:paraId="421939EC" w14:textId="77777777" w:rsidR="00C46587" w:rsidRPr="00B4315F" w:rsidRDefault="00C46587" w:rsidP="00982118"/>
    <w:p w14:paraId="5CCFDECA" w14:textId="77777777" w:rsidR="00C46587" w:rsidRPr="00B4315F" w:rsidRDefault="00156E0C" w:rsidP="00D162F7">
      <w:pPr>
        <w:keepNext/>
        <w:rPr>
          <w:b/>
        </w:rPr>
      </w:pPr>
      <w:r w:rsidRPr="00B4315F">
        <w:rPr>
          <w:b/>
        </w:rPr>
        <w:lastRenderedPageBreak/>
        <w:t xml:space="preserve">Πίνακας </w:t>
      </w:r>
      <w:r w:rsidR="00C37459">
        <w:rPr>
          <w:b/>
        </w:rPr>
        <w:t>23</w:t>
      </w:r>
      <w:r w:rsidR="00CB6C20" w:rsidRPr="00B4315F">
        <w:rPr>
          <w:b/>
        </w:rPr>
        <w:t xml:space="preserve">. </w:t>
      </w:r>
      <w:r w:rsidR="00C46587" w:rsidRPr="00B4315F">
        <w:rPr>
          <w:b/>
        </w:rPr>
        <w:t xml:space="preserve">Ανταπόκριση, </w:t>
      </w:r>
      <w:r w:rsidR="00CB6C20" w:rsidRPr="00B4315F">
        <w:rPr>
          <w:b/>
        </w:rPr>
        <w:t>ύ</w:t>
      </w:r>
      <w:r w:rsidR="00C46587" w:rsidRPr="00B4315F">
        <w:rPr>
          <w:b/>
        </w:rPr>
        <w:t xml:space="preserve">φεση και </w:t>
      </w:r>
      <w:r w:rsidR="00CB6C20" w:rsidRPr="00B4315F">
        <w:rPr>
          <w:b/>
        </w:rPr>
        <w:t>ε</w:t>
      </w:r>
      <w:r w:rsidR="00C46587" w:rsidRPr="00B4315F">
        <w:rPr>
          <w:b/>
        </w:rPr>
        <w:t xml:space="preserve">πούλωση </w:t>
      </w:r>
      <w:r w:rsidR="00CB6C20" w:rsidRPr="00B4315F">
        <w:rPr>
          <w:b/>
        </w:rPr>
        <w:t>β</w:t>
      </w:r>
      <w:r w:rsidR="00C46587" w:rsidRPr="00B4315F">
        <w:rPr>
          <w:b/>
        </w:rPr>
        <w:t>λεννογόνου στη μελέτη UC</w:t>
      </w:r>
      <w:r w:rsidR="00C46587" w:rsidRPr="00B4315F">
        <w:rPr>
          <w:b/>
        </w:rPr>
        <w:noBreakHyphen/>
        <w:t>ΙΙ (</w:t>
      </w:r>
      <w:r w:rsidR="00CB6C20" w:rsidRPr="00B4315F">
        <w:rPr>
          <w:b/>
        </w:rPr>
        <w:t>π</w:t>
      </w:r>
      <w:r w:rsidR="00C46587" w:rsidRPr="00B4315F">
        <w:rPr>
          <w:b/>
        </w:rPr>
        <w:t>οσοστό ασθενών)</w:t>
      </w:r>
    </w:p>
    <w:p w14:paraId="2DA2C3E0" w14:textId="77777777" w:rsidR="003B563C" w:rsidRPr="00B4315F" w:rsidRDefault="003B563C" w:rsidP="00982118">
      <w:pPr>
        <w:keepNext/>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946"/>
        <w:gridCol w:w="2214"/>
      </w:tblGrid>
      <w:tr w:rsidR="00C46587" w:rsidRPr="00B4315F" w14:paraId="146FB276" w14:textId="77777777" w:rsidTr="00EA7409">
        <w:trPr>
          <w:jc w:val="center"/>
        </w:trPr>
        <w:tc>
          <w:tcPr>
            <w:tcW w:w="4012" w:type="dxa"/>
          </w:tcPr>
          <w:p w14:paraId="58412FB5" w14:textId="77777777" w:rsidR="00C46587" w:rsidRPr="00B4315F" w:rsidRDefault="00C46587" w:rsidP="00982118">
            <w:pPr>
              <w:keepNext/>
              <w:jc w:val="center"/>
            </w:pPr>
          </w:p>
        </w:tc>
        <w:tc>
          <w:tcPr>
            <w:tcW w:w="3038" w:type="dxa"/>
            <w:hideMark/>
          </w:tcPr>
          <w:p w14:paraId="57D00998" w14:textId="77777777" w:rsidR="00C46587" w:rsidRPr="00B4315F" w:rsidRDefault="00C46587" w:rsidP="00982118">
            <w:pPr>
              <w:keepNext/>
              <w:jc w:val="center"/>
              <w:rPr>
                <w:b/>
              </w:rPr>
            </w:pPr>
            <w:r w:rsidRPr="00B4315F">
              <w:rPr>
                <w:b/>
              </w:rPr>
              <w:t>Εικονικό Φάρμακο</w:t>
            </w:r>
          </w:p>
        </w:tc>
        <w:tc>
          <w:tcPr>
            <w:tcW w:w="2253" w:type="dxa"/>
            <w:hideMark/>
          </w:tcPr>
          <w:p w14:paraId="630CFA10" w14:textId="77777777" w:rsidR="00C46587" w:rsidRPr="00B4315F" w:rsidRDefault="005A4709" w:rsidP="00982118">
            <w:pPr>
              <w:keepNext/>
              <w:jc w:val="center"/>
              <w:rPr>
                <w:b/>
              </w:rPr>
            </w:pPr>
            <w:r w:rsidRPr="00B4315F">
              <w:rPr>
                <w:b/>
              </w:rPr>
              <w:t>Adalimumab 40</w:t>
            </w:r>
            <w:r w:rsidR="00156E0C" w:rsidRPr="00B4315F">
              <w:rPr>
                <w:b/>
              </w:rPr>
              <w:t xml:space="preserve"> mg</w:t>
            </w:r>
          </w:p>
          <w:p w14:paraId="03E21C98" w14:textId="77777777" w:rsidR="00C46587" w:rsidRPr="00B4315F" w:rsidRDefault="00C46587" w:rsidP="00982118">
            <w:pPr>
              <w:keepNext/>
              <w:jc w:val="center"/>
              <w:rPr>
                <w:b/>
              </w:rPr>
            </w:pPr>
            <w:r w:rsidRPr="00B4315F">
              <w:rPr>
                <w:b/>
              </w:rPr>
              <w:t>κάθε δεύτερη εβδομάδα</w:t>
            </w:r>
          </w:p>
        </w:tc>
      </w:tr>
      <w:tr w:rsidR="00C46587" w:rsidRPr="00B4315F" w14:paraId="2B7118F4" w14:textId="77777777" w:rsidTr="00EA7409">
        <w:trPr>
          <w:jc w:val="center"/>
        </w:trPr>
        <w:tc>
          <w:tcPr>
            <w:tcW w:w="4012" w:type="dxa"/>
            <w:hideMark/>
          </w:tcPr>
          <w:p w14:paraId="1C1E1809" w14:textId="77777777" w:rsidR="00C46587" w:rsidRPr="00B4315F" w:rsidRDefault="00156E0C" w:rsidP="00982118">
            <w:pPr>
              <w:keepNext/>
              <w:rPr>
                <w:b/>
              </w:rPr>
            </w:pPr>
            <w:r w:rsidRPr="00B4315F">
              <w:rPr>
                <w:b/>
              </w:rPr>
              <w:t xml:space="preserve">Εβδομάδα </w:t>
            </w:r>
            <w:r w:rsidR="00C46587" w:rsidRPr="00B4315F">
              <w:rPr>
                <w:b/>
              </w:rPr>
              <w:t>52</w:t>
            </w:r>
          </w:p>
        </w:tc>
        <w:tc>
          <w:tcPr>
            <w:tcW w:w="3038" w:type="dxa"/>
            <w:vAlign w:val="center"/>
            <w:hideMark/>
          </w:tcPr>
          <w:p w14:paraId="498CC977" w14:textId="77777777" w:rsidR="00C46587" w:rsidRPr="00B4315F" w:rsidRDefault="00C46587" w:rsidP="00982118">
            <w:pPr>
              <w:keepNext/>
              <w:jc w:val="center"/>
              <w:rPr>
                <w:b/>
              </w:rPr>
            </w:pPr>
            <w:r w:rsidRPr="00B4315F">
              <w:rPr>
                <w:b/>
              </w:rPr>
              <w:t>N</w:t>
            </w:r>
            <w:r w:rsidR="00FA6722" w:rsidRPr="00B4315F">
              <w:rPr>
                <w:lang w:val="en-GB"/>
              </w:rPr>
              <w:t> </w:t>
            </w:r>
            <w:r w:rsidRPr="00B4315F">
              <w:rPr>
                <w:b/>
              </w:rPr>
              <w:t>=</w:t>
            </w:r>
            <w:r w:rsidR="00FA6722" w:rsidRPr="00B4315F">
              <w:rPr>
                <w:lang w:val="en-GB"/>
              </w:rPr>
              <w:t> </w:t>
            </w:r>
            <w:r w:rsidRPr="00B4315F">
              <w:rPr>
                <w:b/>
              </w:rPr>
              <w:t>246</w:t>
            </w:r>
          </w:p>
        </w:tc>
        <w:tc>
          <w:tcPr>
            <w:tcW w:w="2253" w:type="dxa"/>
            <w:vAlign w:val="center"/>
            <w:hideMark/>
          </w:tcPr>
          <w:p w14:paraId="3919BCE9" w14:textId="77777777" w:rsidR="00C46587" w:rsidRPr="00B4315F" w:rsidRDefault="00C46587" w:rsidP="00982118">
            <w:pPr>
              <w:keepNext/>
              <w:jc w:val="center"/>
              <w:rPr>
                <w:b/>
              </w:rPr>
            </w:pPr>
            <w:r w:rsidRPr="00B4315F">
              <w:rPr>
                <w:b/>
              </w:rPr>
              <w:t>N</w:t>
            </w:r>
            <w:r w:rsidR="00FA6722" w:rsidRPr="00B4315F">
              <w:rPr>
                <w:lang w:val="en-GB"/>
              </w:rPr>
              <w:t> </w:t>
            </w:r>
            <w:r w:rsidRPr="00B4315F">
              <w:rPr>
                <w:b/>
              </w:rPr>
              <w:t>=</w:t>
            </w:r>
            <w:r w:rsidR="00FA6722" w:rsidRPr="00B4315F">
              <w:rPr>
                <w:lang w:val="en-GB"/>
              </w:rPr>
              <w:t> </w:t>
            </w:r>
            <w:r w:rsidRPr="00B4315F">
              <w:rPr>
                <w:b/>
              </w:rPr>
              <w:t>248</w:t>
            </w:r>
          </w:p>
        </w:tc>
      </w:tr>
      <w:tr w:rsidR="00C46587" w:rsidRPr="00B4315F" w14:paraId="6FC3B8A0" w14:textId="77777777" w:rsidTr="00EA7409">
        <w:trPr>
          <w:jc w:val="center"/>
        </w:trPr>
        <w:tc>
          <w:tcPr>
            <w:tcW w:w="4012" w:type="dxa"/>
            <w:hideMark/>
          </w:tcPr>
          <w:p w14:paraId="2CD7081B" w14:textId="77777777" w:rsidR="00C46587" w:rsidRPr="00B4315F" w:rsidRDefault="00C46587" w:rsidP="00982118">
            <w:pPr>
              <w:keepNext/>
              <w:tabs>
                <w:tab w:val="left" w:pos="288"/>
              </w:tabs>
              <w:ind w:left="252"/>
            </w:pPr>
            <w:r w:rsidRPr="00B4315F">
              <w:t>Κλινική ανταπόκριση</w:t>
            </w:r>
          </w:p>
        </w:tc>
        <w:tc>
          <w:tcPr>
            <w:tcW w:w="3038" w:type="dxa"/>
            <w:vAlign w:val="center"/>
            <w:hideMark/>
          </w:tcPr>
          <w:p w14:paraId="505EC7E1" w14:textId="77777777" w:rsidR="00C46587" w:rsidRPr="00B4315F" w:rsidRDefault="00C46587" w:rsidP="00982118">
            <w:pPr>
              <w:keepNext/>
              <w:jc w:val="center"/>
            </w:pPr>
            <w:r w:rsidRPr="00B4315F">
              <w:t>18%</w:t>
            </w:r>
          </w:p>
        </w:tc>
        <w:tc>
          <w:tcPr>
            <w:tcW w:w="2253" w:type="dxa"/>
            <w:vAlign w:val="center"/>
            <w:hideMark/>
          </w:tcPr>
          <w:p w14:paraId="5F26D4EF" w14:textId="77777777" w:rsidR="00C46587" w:rsidRPr="00B4315F" w:rsidRDefault="00C46587" w:rsidP="00982118">
            <w:pPr>
              <w:keepNext/>
              <w:jc w:val="center"/>
            </w:pPr>
            <w:r w:rsidRPr="00B4315F">
              <w:t>30%*</w:t>
            </w:r>
          </w:p>
        </w:tc>
      </w:tr>
      <w:tr w:rsidR="00C46587" w:rsidRPr="00B4315F" w14:paraId="14729B9B" w14:textId="77777777" w:rsidTr="00EA7409">
        <w:trPr>
          <w:jc w:val="center"/>
        </w:trPr>
        <w:tc>
          <w:tcPr>
            <w:tcW w:w="4012" w:type="dxa"/>
            <w:hideMark/>
          </w:tcPr>
          <w:p w14:paraId="428ED03B" w14:textId="77777777" w:rsidR="00C46587" w:rsidRPr="00B4315F" w:rsidRDefault="00C46587" w:rsidP="00982118">
            <w:pPr>
              <w:keepNext/>
              <w:tabs>
                <w:tab w:val="left" w:pos="288"/>
              </w:tabs>
              <w:ind w:left="252"/>
            </w:pPr>
            <w:r w:rsidRPr="00B4315F">
              <w:t>Κλινική ύφεση</w:t>
            </w:r>
          </w:p>
        </w:tc>
        <w:tc>
          <w:tcPr>
            <w:tcW w:w="3038" w:type="dxa"/>
            <w:vAlign w:val="center"/>
            <w:hideMark/>
          </w:tcPr>
          <w:p w14:paraId="7BD735E1" w14:textId="77777777" w:rsidR="00C46587" w:rsidRPr="00B4315F" w:rsidRDefault="00C46587" w:rsidP="00982118">
            <w:pPr>
              <w:keepNext/>
              <w:jc w:val="center"/>
            </w:pPr>
            <w:r w:rsidRPr="00B4315F">
              <w:t>9%</w:t>
            </w:r>
          </w:p>
        </w:tc>
        <w:tc>
          <w:tcPr>
            <w:tcW w:w="2253" w:type="dxa"/>
            <w:vAlign w:val="center"/>
            <w:hideMark/>
          </w:tcPr>
          <w:p w14:paraId="0A3AFFC3" w14:textId="77777777" w:rsidR="00C46587" w:rsidRPr="00B4315F" w:rsidRDefault="00C46587" w:rsidP="00982118">
            <w:pPr>
              <w:keepNext/>
              <w:jc w:val="center"/>
            </w:pPr>
            <w:r w:rsidRPr="00B4315F">
              <w:t>17%*</w:t>
            </w:r>
          </w:p>
        </w:tc>
      </w:tr>
      <w:tr w:rsidR="00C46587" w:rsidRPr="00B4315F" w14:paraId="532EDF57" w14:textId="77777777" w:rsidTr="00EA7409">
        <w:trPr>
          <w:jc w:val="center"/>
        </w:trPr>
        <w:tc>
          <w:tcPr>
            <w:tcW w:w="4012" w:type="dxa"/>
            <w:hideMark/>
          </w:tcPr>
          <w:p w14:paraId="0BC852E4" w14:textId="77777777" w:rsidR="00C46587" w:rsidRPr="00B4315F" w:rsidRDefault="00C46587" w:rsidP="00982118">
            <w:pPr>
              <w:keepNext/>
              <w:tabs>
                <w:tab w:val="left" w:pos="288"/>
              </w:tabs>
              <w:ind w:left="252"/>
            </w:pPr>
            <w:r w:rsidRPr="00B4315F">
              <w:t>Επούλωση Βλεννογόνου</w:t>
            </w:r>
          </w:p>
        </w:tc>
        <w:tc>
          <w:tcPr>
            <w:tcW w:w="3038" w:type="dxa"/>
            <w:vAlign w:val="center"/>
            <w:hideMark/>
          </w:tcPr>
          <w:p w14:paraId="1F20B68B" w14:textId="77777777" w:rsidR="00C46587" w:rsidRPr="00B4315F" w:rsidRDefault="00C46587" w:rsidP="00982118">
            <w:pPr>
              <w:keepNext/>
              <w:jc w:val="center"/>
            </w:pPr>
            <w:r w:rsidRPr="00B4315F">
              <w:t>15%</w:t>
            </w:r>
          </w:p>
        </w:tc>
        <w:tc>
          <w:tcPr>
            <w:tcW w:w="2253" w:type="dxa"/>
            <w:vAlign w:val="center"/>
            <w:hideMark/>
          </w:tcPr>
          <w:p w14:paraId="4507B170" w14:textId="77777777" w:rsidR="00C46587" w:rsidRPr="00B4315F" w:rsidRDefault="00C46587" w:rsidP="00982118">
            <w:pPr>
              <w:keepNext/>
              <w:jc w:val="center"/>
            </w:pPr>
            <w:r w:rsidRPr="00B4315F">
              <w:t>25%*</w:t>
            </w:r>
          </w:p>
        </w:tc>
      </w:tr>
      <w:tr w:rsidR="00C46587" w:rsidRPr="00B4315F" w14:paraId="30AF7536" w14:textId="77777777" w:rsidTr="00EA7409">
        <w:trPr>
          <w:jc w:val="center"/>
        </w:trPr>
        <w:tc>
          <w:tcPr>
            <w:tcW w:w="4012" w:type="dxa"/>
            <w:hideMark/>
          </w:tcPr>
          <w:p w14:paraId="483AFBA6" w14:textId="77777777" w:rsidR="00C46587" w:rsidRPr="00B4315F" w:rsidRDefault="00C46587" w:rsidP="00982118">
            <w:pPr>
              <w:keepNext/>
              <w:tabs>
                <w:tab w:val="left" w:pos="288"/>
              </w:tabs>
              <w:ind w:left="252"/>
            </w:pPr>
            <w:r w:rsidRPr="00B4315F">
              <w:t xml:space="preserve">Ύφεση χωρίς Στεροειδή για </w:t>
            </w:r>
            <w:r w:rsidRPr="00B4315F">
              <w:sym w:font="Symbol" w:char="F0B3"/>
            </w:r>
            <w:r w:rsidR="00FD5E6C" w:rsidRPr="00B4315F">
              <w:rPr>
                <w:lang w:val="en-GB"/>
              </w:rPr>
              <w:t> </w:t>
            </w:r>
            <w:r w:rsidRPr="00B4315F">
              <w:t>90 ημέρες</w:t>
            </w:r>
            <w:r w:rsidRPr="00B4315F">
              <w:rPr>
                <w:vertAlign w:val="superscript"/>
              </w:rPr>
              <w:t>α</w:t>
            </w:r>
          </w:p>
        </w:tc>
        <w:tc>
          <w:tcPr>
            <w:tcW w:w="3038" w:type="dxa"/>
            <w:vAlign w:val="center"/>
            <w:hideMark/>
          </w:tcPr>
          <w:p w14:paraId="19D4F07D" w14:textId="77777777" w:rsidR="00C46587" w:rsidRPr="00B4315F" w:rsidRDefault="00C46587" w:rsidP="00982118">
            <w:pPr>
              <w:keepNext/>
              <w:jc w:val="center"/>
            </w:pPr>
            <w:r w:rsidRPr="00B4315F">
              <w:t>6%</w:t>
            </w:r>
          </w:p>
        </w:tc>
        <w:tc>
          <w:tcPr>
            <w:tcW w:w="2253" w:type="dxa"/>
            <w:vAlign w:val="center"/>
            <w:hideMark/>
          </w:tcPr>
          <w:p w14:paraId="191AB571" w14:textId="77777777" w:rsidR="00C46587" w:rsidRPr="00B4315F" w:rsidRDefault="00C46587" w:rsidP="00982118">
            <w:pPr>
              <w:keepNext/>
              <w:jc w:val="center"/>
            </w:pPr>
            <w:r w:rsidRPr="00B4315F">
              <w:t>13%*</w:t>
            </w:r>
          </w:p>
        </w:tc>
      </w:tr>
      <w:tr w:rsidR="003D5162" w:rsidRPr="00B4315F" w14:paraId="69366BFE" w14:textId="77777777" w:rsidTr="00EA7409">
        <w:trPr>
          <w:jc w:val="center"/>
        </w:trPr>
        <w:tc>
          <w:tcPr>
            <w:tcW w:w="4012" w:type="dxa"/>
          </w:tcPr>
          <w:p w14:paraId="56306531" w14:textId="77777777" w:rsidR="003D5162" w:rsidRPr="00B4315F" w:rsidRDefault="003D5162" w:rsidP="00982118">
            <w:pPr>
              <w:keepNext/>
              <w:rPr>
                <w:lang w:val="en-GB"/>
              </w:rPr>
            </w:pPr>
          </w:p>
        </w:tc>
        <w:tc>
          <w:tcPr>
            <w:tcW w:w="3038" w:type="dxa"/>
            <w:vAlign w:val="center"/>
          </w:tcPr>
          <w:p w14:paraId="19A6FB12" w14:textId="77777777" w:rsidR="003D5162" w:rsidRPr="00B4315F" w:rsidRDefault="003D5162" w:rsidP="00982118">
            <w:pPr>
              <w:keepNext/>
              <w:jc w:val="center"/>
              <w:rPr>
                <w:lang w:val="en-GB"/>
              </w:rPr>
            </w:pPr>
          </w:p>
        </w:tc>
        <w:tc>
          <w:tcPr>
            <w:tcW w:w="2253" w:type="dxa"/>
            <w:vAlign w:val="center"/>
          </w:tcPr>
          <w:p w14:paraId="35FA9517" w14:textId="77777777" w:rsidR="003D5162" w:rsidRPr="00B4315F" w:rsidRDefault="003D5162" w:rsidP="00982118">
            <w:pPr>
              <w:keepNext/>
              <w:jc w:val="center"/>
              <w:rPr>
                <w:lang w:val="en-GB"/>
              </w:rPr>
            </w:pPr>
          </w:p>
        </w:tc>
      </w:tr>
      <w:tr w:rsidR="00C46587" w:rsidRPr="00B4315F" w14:paraId="70E51C9D" w14:textId="77777777" w:rsidTr="00EA7409">
        <w:trPr>
          <w:jc w:val="center"/>
        </w:trPr>
        <w:tc>
          <w:tcPr>
            <w:tcW w:w="4012" w:type="dxa"/>
          </w:tcPr>
          <w:p w14:paraId="67D9EAE7" w14:textId="77777777" w:rsidR="00C46587" w:rsidRPr="00B4315F" w:rsidRDefault="00156E0C" w:rsidP="00982118">
            <w:pPr>
              <w:keepNext/>
              <w:rPr>
                <w:b/>
              </w:rPr>
            </w:pPr>
            <w:r w:rsidRPr="00B4315F">
              <w:rPr>
                <w:b/>
              </w:rPr>
              <w:t xml:space="preserve">Εβδομάδα </w:t>
            </w:r>
            <w:r w:rsidR="003D5162" w:rsidRPr="00B4315F">
              <w:rPr>
                <w:b/>
              </w:rPr>
              <w:t>8 και 52</w:t>
            </w:r>
          </w:p>
        </w:tc>
        <w:tc>
          <w:tcPr>
            <w:tcW w:w="3038" w:type="dxa"/>
            <w:vAlign w:val="center"/>
            <w:hideMark/>
          </w:tcPr>
          <w:p w14:paraId="2E1594E2" w14:textId="77777777" w:rsidR="00C46587" w:rsidRPr="00B4315F" w:rsidRDefault="00C46587" w:rsidP="00982118">
            <w:pPr>
              <w:keepNext/>
              <w:jc w:val="center"/>
              <w:rPr>
                <w:b/>
              </w:rPr>
            </w:pPr>
            <w:r w:rsidRPr="00B4315F">
              <w:rPr>
                <w:b/>
              </w:rPr>
              <w:t>(N</w:t>
            </w:r>
            <w:r w:rsidR="00FA6722" w:rsidRPr="00B4315F">
              <w:rPr>
                <w:lang w:val="en-GB"/>
              </w:rPr>
              <w:t> </w:t>
            </w:r>
            <w:r w:rsidRPr="00B4315F">
              <w:rPr>
                <w:b/>
              </w:rPr>
              <w:t>=</w:t>
            </w:r>
            <w:r w:rsidR="00FA6722" w:rsidRPr="00B4315F">
              <w:rPr>
                <w:lang w:val="en-GB"/>
              </w:rPr>
              <w:t> </w:t>
            </w:r>
            <w:r w:rsidRPr="00B4315F">
              <w:rPr>
                <w:b/>
              </w:rPr>
              <w:t>140)</w:t>
            </w:r>
          </w:p>
        </w:tc>
        <w:tc>
          <w:tcPr>
            <w:tcW w:w="2253" w:type="dxa"/>
            <w:vAlign w:val="center"/>
            <w:hideMark/>
          </w:tcPr>
          <w:p w14:paraId="0CFD6A56" w14:textId="77777777" w:rsidR="00C46587" w:rsidRPr="00B4315F" w:rsidRDefault="00C46587" w:rsidP="00982118">
            <w:pPr>
              <w:keepNext/>
              <w:jc w:val="center"/>
              <w:rPr>
                <w:b/>
              </w:rPr>
            </w:pPr>
            <w:r w:rsidRPr="00B4315F">
              <w:rPr>
                <w:b/>
              </w:rPr>
              <w:t>(N</w:t>
            </w:r>
            <w:r w:rsidR="00FA6722" w:rsidRPr="00B4315F">
              <w:rPr>
                <w:lang w:val="en-GB"/>
              </w:rPr>
              <w:t> </w:t>
            </w:r>
            <w:r w:rsidRPr="00B4315F">
              <w:rPr>
                <w:b/>
              </w:rPr>
              <w:t>=</w:t>
            </w:r>
            <w:r w:rsidR="00FA6722" w:rsidRPr="00B4315F">
              <w:rPr>
                <w:lang w:val="en-GB"/>
              </w:rPr>
              <w:t> </w:t>
            </w:r>
            <w:r w:rsidRPr="00B4315F">
              <w:rPr>
                <w:b/>
              </w:rPr>
              <w:t>150)</w:t>
            </w:r>
          </w:p>
        </w:tc>
      </w:tr>
      <w:tr w:rsidR="00C46587" w:rsidRPr="00B4315F" w14:paraId="608817E2" w14:textId="77777777" w:rsidTr="00EA7409">
        <w:trPr>
          <w:jc w:val="center"/>
        </w:trPr>
        <w:tc>
          <w:tcPr>
            <w:tcW w:w="4012" w:type="dxa"/>
            <w:hideMark/>
          </w:tcPr>
          <w:p w14:paraId="208795CB" w14:textId="77777777" w:rsidR="00C46587" w:rsidRPr="00B4315F" w:rsidRDefault="00C46587" w:rsidP="00982118">
            <w:pPr>
              <w:keepNext/>
              <w:tabs>
                <w:tab w:val="left" w:pos="288"/>
              </w:tabs>
              <w:ind w:left="252"/>
            </w:pPr>
            <w:r w:rsidRPr="00B4315F">
              <w:t>Παρατεταμένη ανταπόκριση</w:t>
            </w:r>
          </w:p>
        </w:tc>
        <w:tc>
          <w:tcPr>
            <w:tcW w:w="3038" w:type="dxa"/>
            <w:vAlign w:val="center"/>
            <w:hideMark/>
          </w:tcPr>
          <w:p w14:paraId="0C8A4FCF" w14:textId="77777777" w:rsidR="00C46587" w:rsidRPr="00B4315F" w:rsidRDefault="00C46587" w:rsidP="00982118">
            <w:pPr>
              <w:keepNext/>
              <w:jc w:val="center"/>
            </w:pPr>
            <w:r w:rsidRPr="00B4315F">
              <w:t>12%</w:t>
            </w:r>
          </w:p>
        </w:tc>
        <w:tc>
          <w:tcPr>
            <w:tcW w:w="2253" w:type="dxa"/>
            <w:vAlign w:val="center"/>
            <w:hideMark/>
          </w:tcPr>
          <w:p w14:paraId="3124817B" w14:textId="77777777" w:rsidR="00C46587" w:rsidRPr="00B4315F" w:rsidRDefault="00C46587" w:rsidP="00982118">
            <w:pPr>
              <w:keepNext/>
              <w:jc w:val="center"/>
            </w:pPr>
            <w:r w:rsidRPr="00B4315F">
              <w:t>24%**</w:t>
            </w:r>
          </w:p>
        </w:tc>
      </w:tr>
      <w:tr w:rsidR="00C46587" w:rsidRPr="00B4315F" w14:paraId="03FABDF1" w14:textId="77777777" w:rsidTr="00EA7409">
        <w:trPr>
          <w:jc w:val="center"/>
        </w:trPr>
        <w:tc>
          <w:tcPr>
            <w:tcW w:w="4012" w:type="dxa"/>
            <w:hideMark/>
          </w:tcPr>
          <w:p w14:paraId="60092EE3" w14:textId="77777777" w:rsidR="00C46587" w:rsidRPr="00B4315F" w:rsidRDefault="00C46587" w:rsidP="00982118">
            <w:pPr>
              <w:keepNext/>
              <w:tabs>
                <w:tab w:val="left" w:pos="288"/>
              </w:tabs>
              <w:ind w:left="252"/>
            </w:pPr>
            <w:r w:rsidRPr="00B4315F">
              <w:t>Παρατεταμένη ύφεση</w:t>
            </w:r>
          </w:p>
        </w:tc>
        <w:tc>
          <w:tcPr>
            <w:tcW w:w="3038" w:type="dxa"/>
            <w:vAlign w:val="center"/>
            <w:hideMark/>
          </w:tcPr>
          <w:p w14:paraId="5B58A8FC" w14:textId="77777777" w:rsidR="00C46587" w:rsidRPr="00B4315F" w:rsidRDefault="00C46587" w:rsidP="00982118">
            <w:pPr>
              <w:keepNext/>
              <w:jc w:val="center"/>
            </w:pPr>
            <w:r w:rsidRPr="00B4315F">
              <w:t>4%</w:t>
            </w:r>
          </w:p>
        </w:tc>
        <w:tc>
          <w:tcPr>
            <w:tcW w:w="2253" w:type="dxa"/>
            <w:vAlign w:val="center"/>
            <w:hideMark/>
          </w:tcPr>
          <w:p w14:paraId="7357A250" w14:textId="77777777" w:rsidR="00C46587" w:rsidRPr="00B4315F" w:rsidRDefault="00C46587" w:rsidP="00982118">
            <w:pPr>
              <w:keepNext/>
              <w:jc w:val="center"/>
            </w:pPr>
            <w:r w:rsidRPr="00B4315F">
              <w:t>8%*</w:t>
            </w:r>
          </w:p>
        </w:tc>
      </w:tr>
      <w:tr w:rsidR="00C46587" w:rsidRPr="00B4315F" w14:paraId="7A2A5EC4" w14:textId="77777777" w:rsidTr="00EA7409">
        <w:trPr>
          <w:jc w:val="center"/>
        </w:trPr>
        <w:tc>
          <w:tcPr>
            <w:tcW w:w="4012" w:type="dxa"/>
            <w:tcBorders>
              <w:bottom w:val="single" w:sz="4" w:space="0" w:color="auto"/>
            </w:tcBorders>
            <w:hideMark/>
          </w:tcPr>
          <w:p w14:paraId="45558929" w14:textId="77777777" w:rsidR="00C46587" w:rsidRPr="00B4315F" w:rsidRDefault="00C46587" w:rsidP="00982118">
            <w:pPr>
              <w:keepNext/>
              <w:tabs>
                <w:tab w:val="left" w:pos="288"/>
              </w:tabs>
              <w:ind w:left="252"/>
            </w:pPr>
            <w:r w:rsidRPr="00B4315F">
              <w:t>Παρατεταμένη Επούλωση Βλεννογόνου</w:t>
            </w:r>
          </w:p>
        </w:tc>
        <w:tc>
          <w:tcPr>
            <w:tcW w:w="3038" w:type="dxa"/>
            <w:tcBorders>
              <w:bottom w:val="single" w:sz="4" w:space="0" w:color="auto"/>
            </w:tcBorders>
            <w:vAlign w:val="center"/>
            <w:hideMark/>
          </w:tcPr>
          <w:p w14:paraId="7D7BD616" w14:textId="77777777" w:rsidR="00C46587" w:rsidRPr="00B4315F" w:rsidRDefault="00C46587" w:rsidP="00982118">
            <w:pPr>
              <w:keepNext/>
              <w:jc w:val="center"/>
            </w:pPr>
            <w:r w:rsidRPr="00B4315F">
              <w:t>11%</w:t>
            </w:r>
          </w:p>
        </w:tc>
        <w:tc>
          <w:tcPr>
            <w:tcW w:w="2253" w:type="dxa"/>
            <w:tcBorders>
              <w:bottom w:val="single" w:sz="4" w:space="0" w:color="auto"/>
            </w:tcBorders>
            <w:vAlign w:val="center"/>
            <w:hideMark/>
          </w:tcPr>
          <w:p w14:paraId="12D11549" w14:textId="77777777" w:rsidR="00C46587" w:rsidRPr="00B4315F" w:rsidRDefault="00C46587" w:rsidP="00982118">
            <w:pPr>
              <w:keepNext/>
              <w:jc w:val="center"/>
            </w:pPr>
            <w:r w:rsidRPr="00B4315F">
              <w:t>19%*</w:t>
            </w:r>
          </w:p>
        </w:tc>
      </w:tr>
      <w:tr w:rsidR="00EA7409" w:rsidRPr="00B4315F" w14:paraId="6FA4B8E3" w14:textId="77777777" w:rsidTr="00EA7409">
        <w:trPr>
          <w:jc w:val="center"/>
        </w:trPr>
        <w:tc>
          <w:tcPr>
            <w:tcW w:w="9303" w:type="dxa"/>
            <w:gridSpan w:val="3"/>
            <w:tcBorders>
              <w:left w:val="nil"/>
              <w:bottom w:val="nil"/>
              <w:right w:val="nil"/>
            </w:tcBorders>
          </w:tcPr>
          <w:p w14:paraId="46828FD2" w14:textId="77777777" w:rsidR="00EA7409" w:rsidRPr="007755B3" w:rsidRDefault="00EA7409" w:rsidP="00EA7409">
            <w:pPr>
              <w:rPr>
                <w:sz w:val="20"/>
              </w:rPr>
            </w:pPr>
            <w:r w:rsidRPr="007755B3">
              <w:rPr>
                <w:sz w:val="20"/>
              </w:rPr>
              <w:t>Κλινική ύφεση είναι η βαθμολογία Mayo ≤ 2 χωρίς υποβαθμολογία&gt; 1,</w:t>
            </w:r>
          </w:p>
          <w:p w14:paraId="19D446A1" w14:textId="77777777" w:rsidR="00EA7409" w:rsidRPr="007755B3" w:rsidRDefault="00EA7409" w:rsidP="00EA7409">
            <w:pPr>
              <w:rPr>
                <w:sz w:val="20"/>
              </w:rPr>
            </w:pPr>
            <w:r w:rsidRPr="007755B3">
              <w:rPr>
                <w:sz w:val="20"/>
              </w:rPr>
              <w:t>Κλινική ανταπόκριση είναι η μείωση, από την αρχική τιμή, της βαθμολογίας Mayo κατά ≥</w:t>
            </w:r>
            <w:r w:rsidR="00FD5E6C" w:rsidRPr="00B4315F">
              <w:rPr>
                <w:lang w:val="en-GB"/>
              </w:rPr>
              <w:t> </w:t>
            </w:r>
            <w:r w:rsidRPr="007755B3">
              <w:rPr>
                <w:sz w:val="20"/>
              </w:rPr>
              <w:t>3 πόντους και ≥</w:t>
            </w:r>
            <w:r w:rsidR="00FD5E6C" w:rsidRPr="00B4315F">
              <w:rPr>
                <w:lang w:val="en-GB"/>
              </w:rPr>
              <w:t> </w:t>
            </w:r>
            <w:r w:rsidRPr="007755B3">
              <w:rPr>
                <w:sz w:val="20"/>
              </w:rPr>
              <w:t>30%, συνοδευόμενη από μία μείωση της υποβαθμολογίας ορθικής αιμορραγίας (RBS) κατά ≥</w:t>
            </w:r>
            <w:r w:rsidR="00FD5E6C" w:rsidRPr="00B4315F">
              <w:rPr>
                <w:lang w:val="en-GB"/>
              </w:rPr>
              <w:t> </w:t>
            </w:r>
            <w:r w:rsidRPr="007755B3">
              <w:rPr>
                <w:sz w:val="20"/>
              </w:rPr>
              <w:t>1 ή από μια απόλυτη RBS 0 ή 1,</w:t>
            </w:r>
          </w:p>
          <w:p w14:paraId="7FA65212" w14:textId="77777777" w:rsidR="00EA7409" w:rsidRPr="007755B3" w:rsidRDefault="00EA7409" w:rsidP="00EA7409">
            <w:pPr>
              <w:ind w:left="270" w:hanging="270"/>
              <w:rPr>
                <w:sz w:val="20"/>
              </w:rPr>
            </w:pPr>
            <w:r w:rsidRPr="007755B3">
              <w:rPr>
                <w:sz w:val="20"/>
              </w:rPr>
              <w:t>*</w:t>
            </w:r>
            <w:r w:rsidRPr="007755B3">
              <w:rPr>
                <w:sz w:val="20"/>
              </w:rPr>
              <w:tab/>
              <w:t xml:space="preserve">p&lt; 0,05 για το adalimumab έναντι του εικονικού φαρμάκου σχετικά με τη σύγκριση αναλογιών σε ζεύγη </w:t>
            </w:r>
          </w:p>
          <w:p w14:paraId="2AA77699" w14:textId="77777777" w:rsidR="00EA7409" w:rsidRPr="007755B3" w:rsidRDefault="00EA7409" w:rsidP="00EA7409">
            <w:pPr>
              <w:ind w:left="270" w:hanging="270"/>
              <w:rPr>
                <w:sz w:val="20"/>
              </w:rPr>
            </w:pPr>
            <w:r w:rsidRPr="007755B3">
              <w:rPr>
                <w:sz w:val="20"/>
              </w:rPr>
              <w:t>**</w:t>
            </w:r>
            <w:r w:rsidRPr="007755B3">
              <w:rPr>
                <w:sz w:val="20"/>
              </w:rPr>
              <w:tab/>
              <w:t xml:space="preserve">p&lt; 0,001 για το adalimumab έναντι του εικονικού φαρμάκου σχετικά με τη σύγκριση αναλογιών σε ζεύγη </w:t>
            </w:r>
          </w:p>
          <w:p w14:paraId="757DA15F" w14:textId="77777777" w:rsidR="00EA7409" w:rsidRPr="007755B3" w:rsidRDefault="00EA7409" w:rsidP="00EA7409">
            <w:pPr>
              <w:ind w:left="270" w:hanging="270"/>
              <w:rPr>
                <w:sz w:val="20"/>
              </w:rPr>
            </w:pPr>
            <w:r w:rsidRPr="007755B3">
              <w:rPr>
                <w:sz w:val="20"/>
                <w:vertAlign w:val="superscript"/>
              </w:rPr>
              <w:t>α</w:t>
            </w:r>
            <w:r w:rsidRPr="007755B3">
              <w:rPr>
                <w:sz w:val="20"/>
              </w:rPr>
              <w:t xml:space="preserve"> </w:t>
            </w:r>
            <w:r w:rsidRPr="007755B3">
              <w:rPr>
                <w:sz w:val="20"/>
              </w:rPr>
              <w:tab/>
              <w:t>Από εκείνους που λαμβάνουν κορτικοστεροειδή στην έναρξη της θεραπείας</w:t>
            </w:r>
          </w:p>
        </w:tc>
      </w:tr>
    </w:tbl>
    <w:p w14:paraId="1D55D494" w14:textId="77777777" w:rsidR="00C46587" w:rsidRPr="00B4315F" w:rsidRDefault="00C46587" w:rsidP="00982118"/>
    <w:p w14:paraId="00C8EBD7" w14:textId="77777777" w:rsidR="00C46587" w:rsidRPr="00B4315F" w:rsidRDefault="00C46587" w:rsidP="00982118">
      <w:r w:rsidRPr="00B4315F">
        <w:t xml:space="preserve">Από εκείνους τους ασθενείς που εμφάνισαν ανταπόκριση την </w:t>
      </w:r>
      <w:r w:rsidR="00156E0C" w:rsidRPr="00B4315F">
        <w:t xml:space="preserve">Εβδομάδα </w:t>
      </w:r>
      <w:r w:rsidRPr="00B4315F">
        <w:t xml:space="preserve">8, το 47% βρισκόταν σε κατάσταση ανταπόκρισης, το 29% ήταν σε ύφεση, το 41% είχε επούλωση του βλεννογόνου, και το 20% ήταν σε ελεύθερη στεροειδών ύφεση για ≥ 90 ημέρες την εβδομάδα 52. </w:t>
      </w:r>
    </w:p>
    <w:p w14:paraId="370C41D1" w14:textId="77777777" w:rsidR="00C46587" w:rsidRPr="00B4315F" w:rsidRDefault="00C46587" w:rsidP="00982118"/>
    <w:p w14:paraId="6C45B6EE" w14:textId="77777777" w:rsidR="00C46587" w:rsidRPr="00B4315F" w:rsidRDefault="00C46587" w:rsidP="00982118">
      <w:r w:rsidRPr="00B4315F">
        <w:t xml:space="preserve">Περίπου το 40% των ασθενών στη μελέτη UC-ΙΙ είχαν αποτύχει σε προηγούμενη αντι-TNF θεραπεία με infliximab. Η αποτελεσματικότητα του adalimumab σε αυτούς τους ασθενείς ήταν μειωμένη συγκριτικά με τους ασθενείς που δεν είχαν λάβει προηγουμένως αντι-TNF θεραπεία. Μεταξύ των ασθενών που είχαν αποτύχει σε προηγούμενη αντι-TNF θεραπεία, η ύφεση την </w:t>
      </w:r>
      <w:r w:rsidR="00156E0C" w:rsidRPr="00B4315F">
        <w:t xml:space="preserve">Εβδομάδα </w:t>
      </w:r>
      <w:r w:rsidRPr="00B4315F">
        <w:t xml:space="preserve">52 επιτεύχθηκε στο 3% για το εικονικό φάρμακο και στο 10% για το adalimumab. </w:t>
      </w:r>
    </w:p>
    <w:p w14:paraId="4987C31E" w14:textId="77777777" w:rsidR="00C46587" w:rsidRPr="00B4315F" w:rsidRDefault="00C46587" w:rsidP="00982118"/>
    <w:p w14:paraId="78553D12" w14:textId="77777777" w:rsidR="00C46587" w:rsidRPr="00B4315F" w:rsidRDefault="00C46587" w:rsidP="00982118">
      <w:r w:rsidRPr="00B4315F">
        <w:t xml:space="preserve">Ασθενείς από τις μελέτες UC-Ι και UC-ΙΙ είχαν τη δυνατότητα να μεταβούν σε μια ανοικτή μακροχρόνια μελέτη επέκτασης (UC-ΙΙΙ). Μετά από 3 χρόνια θεραπείας με adalimumab, το 75% (301/402) συνέχισε να βρίσκεται σε κλινική ύφεση κατά την επιμέρους βαθμολογία Mayo. </w:t>
      </w:r>
    </w:p>
    <w:p w14:paraId="7914E04F" w14:textId="77777777" w:rsidR="00C46587" w:rsidRPr="00B4315F" w:rsidRDefault="00C46587" w:rsidP="00982118"/>
    <w:p w14:paraId="30EE31CF" w14:textId="77777777" w:rsidR="00C46587" w:rsidRPr="00B4315F" w:rsidRDefault="00C46587" w:rsidP="00DC3A99">
      <w:pPr>
        <w:keepNext/>
        <w:rPr>
          <w:i/>
          <w:u w:val="single"/>
        </w:rPr>
      </w:pPr>
      <w:r w:rsidRPr="00B4315F">
        <w:rPr>
          <w:i/>
          <w:u w:val="single"/>
        </w:rPr>
        <w:t>Ποσοστά νοσηλειών</w:t>
      </w:r>
      <w:r w:rsidRPr="00530A22">
        <w:rPr>
          <w:i/>
        </w:rPr>
        <w:t xml:space="preserve"> </w:t>
      </w:r>
    </w:p>
    <w:p w14:paraId="3CF99676" w14:textId="77777777" w:rsidR="00C46587" w:rsidRPr="00B4315F" w:rsidRDefault="00C46587" w:rsidP="00DC3A99">
      <w:pPr>
        <w:keepNext/>
      </w:pPr>
    </w:p>
    <w:p w14:paraId="4E0DF28D" w14:textId="77777777" w:rsidR="00C46587" w:rsidRPr="00B4315F" w:rsidRDefault="00C46587" w:rsidP="00982118">
      <w:r w:rsidRPr="00B4315F">
        <w:t xml:space="preserve">Κατά τη διάρκεια των 52 εβδομάδων των μελετών UC-I και UC-II, παρατηρήθηκαν χαμηλότερα ποσοστά νοσηλειών από όλα τα αίτια και από αίτια σχετιζόμενα με UC για το σκέλος θεραπείας με adalimumab σε σύγκριση με το σκέλος θεραπείας με εικονικό φάρμακο. Ο αριθμός των νοσηλειών από όλα τα αίτια στην ομάδα θεραπείας με adalimumab ήταν 0,18 ανά έτος ασθενή έναντι 0,26 ανά έτος ασθενή στην ομάδα του εικονικού φαρμάκου και οι αντίστοιχοι αριθμοί για τις UC-σχετιζόμενες νοσηλείες ήταν 0,12 ανά έτος ασθενή </w:t>
      </w:r>
      <w:r w:rsidRPr="00B4315F">
        <w:rPr>
          <w:i/>
        </w:rPr>
        <w:t>έναντι</w:t>
      </w:r>
      <w:r w:rsidRPr="00B4315F">
        <w:t xml:space="preserve"> 0,22 ανά έτος-ασθενή. </w:t>
      </w:r>
    </w:p>
    <w:p w14:paraId="081EE238" w14:textId="77777777" w:rsidR="00C46587" w:rsidRPr="00B4315F" w:rsidRDefault="00C46587" w:rsidP="00982118"/>
    <w:p w14:paraId="23D92D67" w14:textId="77777777" w:rsidR="00C46587" w:rsidRPr="00B4315F" w:rsidRDefault="00C46587" w:rsidP="00982118">
      <w:pPr>
        <w:keepNext/>
        <w:rPr>
          <w:i/>
          <w:u w:val="single"/>
        </w:rPr>
      </w:pPr>
      <w:r w:rsidRPr="00B4315F">
        <w:rPr>
          <w:i/>
          <w:u w:val="single"/>
        </w:rPr>
        <w:t>Ποιότητα ζωής</w:t>
      </w:r>
      <w:r w:rsidRPr="00530A22">
        <w:rPr>
          <w:i/>
        </w:rPr>
        <w:t xml:space="preserve"> </w:t>
      </w:r>
    </w:p>
    <w:p w14:paraId="5DAF7E97" w14:textId="77777777" w:rsidR="00C46587" w:rsidRPr="00B4315F" w:rsidRDefault="00C46587" w:rsidP="00982118">
      <w:pPr>
        <w:keepNext/>
      </w:pPr>
    </w:p>
    <w:p w14:paraId="30984D35" w14:textId="77777777" w:rsidR="00C46587" w:rsidRPr="00B4315F" w:rsidRDefault="00C46587" w:rsidP="00982118">
      <w:r w:rsidRPr="00B4315F">
        <w:t xml:space="preserve">Στη μελέτη UC-ΙΙ, η θεραπεία με adalimumab οδήγησε σε βελτίωση της βαθμολογίας στο Ερωτηματολόγιο για τη Φλεγμονώδη Νόσο του Εντέρου (IBDQ). </w:t>
      </w:r>
    </w:p>
    <w:p w14:paraId="5DD6C8BD" w14:textId="77777777" w:rsidR="00C46587" w:rsidRPr="00B4315F" w:rsidRDefault="00C46587" w:rsidP="00982118"/>
    <w:p w14:paraId="13DFD660" w14:textId="77777777" w:rsidR="00C46587" w:rsidRPr="00B4315F" w:rsidRDefault="00C46587" w:rsidP="00DC3A99">
      <w:pPr>
        <w:keepNext/>
        <w:rPr>
          <w:i/>
        </w:rPr>
      </w:pPr>
      <w:r w:rsidRPr="00B4315F">
        <w:rPr>
          <w:i/>
        </w:rPr>
        <w:lastRenderedPageBreak/>
        <w:t xml:space="preserve">Ραγοειδίτιδα </w:t>
      </w:r>
    </w:p>
    <w:p w14:paraId="0D2FE0F1" w14:textId="77777777" w:rsidR="00C46587" w:rsidRPr="00B4315F" w:rsidRDefault="00C46587" w:rsidP="00DC3A99">
      <w:pPr>
        <w:keepNext/>
      </w:pPr>
    </w:p>
    <w:p w14:paraId="00D53CA5" w14:textId="77777777" w:rsidR="00914F4E" w:rsidRPr="00B4315F" w:rsidRDefault="00914F4E" w:rsidP="00982118">
      <w:r w:rsidRPr="00B4315F">
        <w:t>Η ασφάλεια και η αποτελεσματικότητα του adalimumab αξιολογήθηκαν σε ενήλικες ασθενείς με μη-λοιμώδη ενδιάμεση, οπίσθια, και πανραγοειδίτιδα, με εξαίρεση τους ασθενείς με μεμονωμένη πρόσθια ραγοειδίτιδα, σε δύο τυχαιοποιημένες, διπλά τυφλές, ελεγχόμενες με εικονικό φάρμακο μελέτες (UV Ι και ΙΙ). Οι ασθενείς έλαβαν εικονικό φάρμακο ή adalimumab σε αρχική δόση 80</w:t>
      </w:r>
      <w:r w:rsidR="00156E0C" w:rsidRPr="00B4315F">
        <w:t xml:space="preserve"> mg</w:t>
      </w:r>
      <w:r w:rsidRPr="00B4315F">
        <w:t>, ακολουθούμενη από 40</w:t>
      </w:r>
      <w:r w:rsidR="00156E0C" w:rsidRPr="00B4315F">
        <w:t xml:space="preserve"> mg</w:t>
      </w:r>
      <w:r w:rsidRPr="00B4315F">
        <w:t xml:space="preserve"> κάθε δεύτερη εβδομάδα, αρχίζοντας μία εβδομάδα μετά την αρχική δόση. Επιτρέπονταν ταυτόχρονες σταθερές δόσεις ενός μη-βιολογικού ανοσοκατασταλτικού. </w:t>
      </w:r>
    </w:p>
    <w:p w14:paraId="0F84372C" w14:textId="77777777" w:rsidR="00914F4E" w:rsidRPr="00B4315F" w:rsidRDefault="00914F4E" w:rsidP="00982118"/>
    <w:p w14:paraId="5E45536C" w14:textId="77777777" w:rsidR="00914F4E" w:rsidRPr="00B4315F" w:rsidRDefault="00914F4E" w:rsidP="00982118">
      <w:r w:rsidRPr="00B4315F">
        <w:t>Η Μελέτη UV Ι αξιολόγησε 217 ασθενείς με ενεργό ραγοειδίτιδα παρά τη θεραπεία με κορτικοστεροειδή (από στόματος πρεδνιζόνη σε δόση 10 έως 60</w:t>
      </w:r>
      <w:r w:rsidR="00156E0C" w:rsidRPr="00B4315F">
        <w:t xml:space="preserve"> mg</w:t>
      </w:r>
      <w:r w:rsidRPr="00B4315F">
        <w:t>/ημέρα). Όλοι οι ασθενείς έλαβαν για 2 εβδομάδες τυποποιημένη δόση πρεδνιζόνης 60</w:t>
      </w:r>
      <w:r w:rsidR="00156E0C" w:rsidRPr="00B4315F">
        <w:t xml:space="preserve"> mg</w:t>
      </w:r>
      <w:r w:rsidRPr="00B4315F">
        <w:t xml:space="preserve">/ημέρα κατά την έναρξη της μελέτης ακολουθούμενη από ένα υποχρεωτικό πρόγραμμα σταδιακής μείωσης, με πλήρη διακοπή των κορτικοστεροειδών μέχρι την </w:t>
      </w:r>
      <w:r w:rsidR="00156E0C" w:rsidRPr="00B4315F">
        <w:t xml:space="preserve">Εβδομάδα </w:t>
      </w:r>
      <w:r w:rsidRPr="00B4315F">
        <w:t xml:space="preserve">15. </w:t>
      </w:r>
    </w:p>
    <w:p w14:paraId="249E43AB" w14:textId="77777777" w:rsidR="00914F4E" w:rsidRPr="00B4315F" w:rsidRDefault="00914F4E" w:rsidP="00982118"/>
    <w:p w14:paraId="6696C8CA" w14:textId="77777777" w:rsidR="00914F4E" w:rsidRPr="00B4315F" w:rsidRDefault="00914F4E" w:rsidP="00982118">
      <w:r w:rsidRPr="00B4315F">
        <w:t>Η Μελέτη UV ΙΙ αξιολόγησε 226 ασθενείς με ανενεργό ραγοειδίτιδα που απαιτούν χρόνια θεραπεία με κορτικοστεροειδή (10-35</w:t>
      </w:r>
      <w:r w:rsidR="00156E0C" w:rsidRPr="00B4315F">
        <w:t xml:space="preserve"> mg</w:t>
      </w:r>
      <w:r w:rsidRPr="00B4315F">
        <w:t xml:space="preserve">/ημέρα από στόματος πρεδνιζόνη) κατά την έναρξη για τον έλεγχο της νόσου τους. Οι ασθενείς στη συνέχεια υποβλήθηκαν σε ένα υποχρεωτικό πρόγραμμα σταδιακής μείωσης, με πλήρη διακοπή των κορτικοστεροειδών μέχρι την </w:t>
      </w:r>
      <w:r w:rsidR="00156E0C" w:rsidRPr="00B4315F">
        <w:t xml:space="preserve">Εβδομάδα </w:t>
      </w:r>
      <w:r w:rsidRPr="00B4315F">
        <w:t xml:space="preserve">19. </w:t>
      </w:r>
    </w:p>
    <w:p w14:paraId="41A1ED23" w14:textId="77777777" w:rsidR="00914F4E" w:rsidRPr="00B4315F" w:rsidRDefault="00914F4E" w:rsidP="00982118"/>
    <w:p w14:paraId="7C1325F0" w14:textId="77777777" w:rsidR="00914F4E" w:rsidRPr="00B4315F" w:rsidRDefault="00914F4E" w:rsidP="00982118">
      <w:r w:rsidRPr="00B4315F">
        <w:t xml:space="preserve">Το πρωτεύον καταληκτικό σημείο αποτελεσματικότητας και στις δύο μελέτες ήταν ο “χρόνος έως την αποτυχία της θεραπείας”. Η αποτυχία της θεραπείας ορίσθηκε από το αποτέλεσμα πολλών συνιστωσών που βασίζεται στις φλεγμονώδεις χοριοαμφιβληστροειδικές και/ή φλεγμονώδεις αγγειακές βλάβες του αμφιβληστροειδούς, στη βαθμολογία κυττάρων στον πρόσθιο θάλαμο (AC), στη θόλωση του υαλοειδούς σώματος (VH) και την καλύτερα διορθωμένη οπτική οξύτητα (BCVA). </w:t>
      </w:r>
    </w:p>
    <w:p w14:paraId="05A35A4F" w14:textId="77777777" w:rsidR="00CB6C20" w:rsidRPr="00B4315F" w:rsidRDefault="00CB6C20" w:rsidP="00982118"/>
    <w:p w14:paraId="66CC2E63" w14:textId="77777777" w:rsidR="00CB6C20" w:rsidRPr="00B4315F" w:rsidRDefault="00CB6C20" w:rsidP="00982118">
      <w:r w:rsidRPr="00B4315F">
        <w:t xml:space="preserve">Οι ασθενείς που ολοκλήρωσαν τις μελέτες </w:t>
      </w:r>
      <w:r w:rsidRPr="00B4315F">
        <w:rPr>
          <w:lang w:val="en-US"/>
        </w:rPr>
        <w:t>UV I</w:t>
      </w:r>
      <w:r w:rsidRPr="00B4315F">
        <w:t xml:space="preserve"> και </w:t>
      </w:r>
      <w:r w:rsidRPr="00B4315F">
        <w:rPr>
          <w:lang w:val="en-US"/>
        </w:rPr>
        <w:t>UV II</w:t>
      </w:r>
      <w:r w:rsidRPr="00B4315F">
        <w:t xml:space="preserve"> ήταν κατάλληλοι για ένταξη σε μια μη ελεγχόμενη μακροχρόνια μελέτη επέκτασης με αρχικά σχεδιαζόμενη διάρκεια 78 εβδομάδων. Στους ασθενείς επιτρεπόταν να συνεχίσουν τη φαρμακευτική αγωγή της μελέτης και πέρα από την Εβδομάδα 78, έως ότου αποκτήσουν πρόσβαση στην αδαλιμουμάμπη.</w:t>
      </w:r>
    </w:p>
    <w:p w14:paraId="421C73D1" w14:textId="77777777" w:rsidR="00914F4E" w:rsidRPr="00B4315F" w:rsidRDefault="00914F4E" w:rsidP="00982118"/>
    <w:p w14:paraId="5893E953" w14:textId="77777777" w:rsidR="00914F4E" w:rsidRPr="00B4315F" w:rsidRDefault="00914F4E" w:rsidP="00DC3A99">
      <w:pPr>
        <w:keepNext/>
        <w:rPr>
          <w:i/>
          <w:u w:val="single"/>
        </w:rPr>
      </w:pPr>
      <w:r w:rsidRPr="00B4315F">
        <w:rPr>
          <w:i/>
          <w:u w:val="single"/>
        </w:rPr>
        <w:t>Κλινική ανταπόκριση</w:t>
      </w:r>
      <w:r w:rsidRPr="00530A22">
        <w:rPr>
          <w:i/>
        </w:rPr>
        <w:t xml:space="preserve"> </w:t>
      </w:r>
    </w:p>
    <w:p w14:paraId="3D6AEB2C" w14:textId="77777777" w:rsidR="00914F4E" w:rsidRPr="00B4315F" w:rsidRDefault="00914F4E" w:rsidP="00DC3A99">
      <w:pPr>
        <w:keepNext/>
      </w:pPr>
    </w:p>
    <w:p w14:paraId="49CCBE8A" w14:textId="77777777" w:rsidR="00914F4E" w:rsidRPr="00B4315F" w:rsidRDefault="00914F4E" w:rsidP="00982118">
      <w:r w:rsidRPr="00B4315F">
        <w:t xml:space="preserve">Τα αποτελέσματα και από τις δύο μελέτες έδειξαν στατιστικά σημαντική μείωση του κινδύνου αποτυχίας της θεραπείας σε ασθενείς που έλαβαν adalimumab έναντι των ασθενών που έλαβαν εικονικό φάρμακο (βλέπε Πίνακα </w:t>
      </w:r>
      <w:r w:rsidR="00C37459">
        <w:t>24</w:t>
      </w:r>
      <w:r w:rsidRPr="00B4315F">
        <w:t xml:space="preserve">). Και οι δύο μελέτες έδειξαν μια πρώιμη και παρατεταμένη επίδραση του adalimumab επί του ποσοστού αποτυχίας της θεραπείας έναντι του εικονικού φαρμάκου (βλέπε Σχήμα 2). </w:t>
      </w:r>
    </w:p>
    <w:p w14:paraId="4EB69FE1" w14:textId="77777777" w:rsidR="00C46587" w:rsidRPr="00B4315F" w:rsidRDefault="00C46587" w:rsidP="00982118"/>
    <w:p w14:paraId="4F205C38" w14:textId="77777777" w:rsidR="00914F4E" w:rsidRPr="00B4315F" w:rsidRDefault="00156E0C" w:rsidP="00D162F7">
      <w:pPr>
        <w:keepNext/>
        <w:rPr>
          <w:b/>
        </w:rPr>
      </w:pPr>
      <w:r w:rsidRPr="00B4315F">
        <w:rPr>
          <w:b/>
        </w:rPr>
        <w:lastRenderedPageBreak/>
        <w:t xml:space="preserve">Πίνακας </w:t>
      </w:r>
      <w:r w:rsidR="00C37459">
        <w:rPr>
          <w:b/>
        </w:rPr>
        <w:t>24</w:t>
      </w:r>
      <w:r w:rsidR="00CB6C20" w:rsidRPr="00B4315F">
        <w:rPr>
          <w:b/>
        </w:rPr>
        <w:t xml:space="preserve">. </w:t>
      </w:r>
      <w:r w:rsidR="00914F4E" w:rsidRPr="00B4315F">
        <w:rPr>
          <w:b/>
        </w:rPr>
        <w:t xml:space="preserve">Χρόνος έως την </w:t>
      </w:r>
      <w:r w:rsidR="00CB6C20" w:rsidRPr="00B4315F">
        <w:rPr>
          <w:b/>
        </w:rPr>
        <w:t>α</w:t>
      </w:r>
      <w:r w:rsidR="00914F4E" w:rsidRPr="00B4315F">
        <w:rPr>
          <w:b/>
        </w:rPr>
        <w:t xml:space="preserve">ποτυχία της </w:t>
      </w:r>
      <w:r w:rsidR="00CB6C20" w:rsidRPr="00B4315F">
        <w:rPr>
          <w:b/>
        </w:rPr>
        <w:t>θ</w:t>
      </w:r>
      <w:r w:rsidR="00914F4E" w:rsidRPr="00B4315F">
        <w:rPr>
          <w:b/>
        </w:rPr>
        <w:t xml:space="preserve">εραπείας στις </w:t>
      </w:r>
      <w:r w:rsidR="00CB6C20" w:rsidRPr="00B4315F">
        <w:rPr>
          <w:b/>
        </w:rPr>
        <w:t>μ</w:t>
      </w:r>
      <w:r w:rsidR="00914F4E" w:rsidRPr="00B4315F">
        <w:rPr>
          <w:b/>
        </w:rPr>
        <w:t>ελέτες UV I και UV II</w:t>
      </w:r>
    </w:p>
    <w:p w14:paraId="277EB640" w14:textId="77777777" w:rsidR="009473C0" w:rsidRPr="00B4315F" w:rsidRDefault="009473C0" w:rsidP="00982118">
      <w:pPr>
        <w:keepNext/>
        <w:jc w:val="center"/>
        <w:rPr>
          <w:b/>
        </w:rPr>
      </w:pP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133"/>
        <w:gridCol w:w="710"/>
        <w:gridCol w:w="1267"/>
        <w:gridCol w:w="1275"/>
        <w:gridCol w:w="1225"/>
        <w:gridCol w:w="1228"/>
        <w:gridCol w:w="1237"/>
      </w:tblGrid>
      <w:tr w:rsidR="00914F4E" w:rsidRPr="00B4315F" w14:paraId="1754BA92" w14:textId="77777777" w:rsidTr="003D5162">
        <w:tc>
          <w:tcPr>
            <w:tcW w:w="2178" w:type="dxa"/>
            <w:tcBorders>
              <w:top w:val="single" w:sz="4" w:space="0" w:color="auto"/>
              <w:left w:val="nil"/>
              <w:bottom w:val="single" w:sz="4" w:space="0" w:color="auto"/>
              <w:right w:val="nil"/>
            </w:tcBorders>
            <w:hideMark/>
          </w:tcPr>
          <w:p w14:paraId="432269ED" w14:textId="77777777" w:rsidR="00914F4E" w:rsidRPr="00B4315F" w:rsidRDefault="00914F4E" w:rsidP="00982118">
            <w:pPr>
              <w:keepNext/>
              <w:rPr>
                <w:b/>
              </w:rPr>
            </w:pPr>
            <w:r w:rsidRPr="00B4315F">
              <w:rPr>
                <w:b/>
              </w:rPr>
              <w:t>Ανάλυση</w:t>
            </w:r>
          </w:p>
          <w:p w14:paraId="1A46772D" w14:textId="77777777" w:rsidR="00914F4E" w:rsidRPr="00B4315F" w:rsidRDefault="009473C0" w:rsidP="00982118">
            <w:pPr>
              <w:keepNext/>
              <w:rPr>
                <w:b/>
              </w:rPr>
            </w:pPr>
            <w:r w:rsidRPr="00B4315F">
              <w:rPr>
                <w:b/>
              </w:rPr>
              <w:t>     Θεραπεία</w:t>
            </w:r>
          </w:p>
        </w:tc>
        <w:tc>
          <w:tcPr>
            <w:tcW w:w="720" w:type="dxa"/>
            <w:tcBorders>
              <w:top w:val="single" w:sz="4" w:space="0" w:color="auto"/>
              <w:left w:val="nil"/>
              <w:bottom w:val="single" w:sz="4" w:space="0" w:color="auto"/>
              <w:right w:val="nil"/>
            </w:tcBorders>
            <w:hideMark/>
          </w:tcPr>
          <w:p w14:paraId="1C56B72A" w14:textId="77777777" w:rsidR="00914F4E" w:rsidRPr="00B4315F" w:rsidRDefault="00914F4E" w:rsidP="00982118">
            <w:pPr>
              <w:keepNext/>
              <w:rPr>
                <w:b/>
              </w:rPr>
            </w:pPr>
            <w:r w:rsidRPr="00B4315F">
              <w:rPr>
                <w:b/>
              </w:rPr>
              <w:t>N</w:t>
            </w:r>
          </w:p>
        </w:tc>
        <w:tc>
          <w:tcPr>
            <w:tcW w:w="1281" w:type="dxa"/>
            <w:tcBorders>
              <w:top w:val="single" w:sz="4" w:space="0" w:color="auto"/>
              <w:left w:val="nil"/>
              <w:bottom w:val="single" w:sz="4" w:space="0" w:color="auto"/>
              <w:right w:val="nil"/>
            </w:tcBorders>
            <w:hideMark/>
          </w:tcPr>
          <w:p w14:paraId="45BD9A7A" w14:textId="77777777" w:rsidR="00914F4E" w:rsidRPr="00B4315F" w:rsidRDefault="00914F4E" w:rsidP="00982118">
            <w:pPr>
              <w:keepNext/>
              <w:rPr>
                <w:b/>
              </w:rPr>
            </w:pPr>
            <w:r w:rsidRPr="00B4315F">
              <w:rPr>
                <w:b/>
              </w:rPr>
              <w:t>Αποτυχία</w:t>
            </w:r>
          </w:p>
          <w:p w14:paraId="15DC1A75" w14:textId="77777777" w:rsidR="00914F4E" w:rsidRPr="00B4315F" w:rsidRDefault="00914F4E" w:rsidP="00982118">
            <w:pPr>
              <w:keepNext/>
              <w:rPr>
                <w:b/>
              </w:rPr>
            </w:pPr>
            <w:r w:rsidRPr="00B4315F">
              <w:rPr>
                <w:b/>
              </w:rPr>
              <w:t>N (%)</w:t>
            </w:r>
          </w:p>
        </w:tc>
        <w:tc>
          <w:tcPr>
            <w:tcW w:w="1281" w:type="dxa"/>
            <w:tcBorders>
              <w:top w:val="single" w:sz="4" w:space="0" w:color="auto"/>
              <w:left w:val="nil"/>
              <w:bottom w:val="single" w:sz="4" w:space="0" w:color="auto"/>
              <w:right w:val="nil"/>
            </w:tcBorders>
            <w:hideMark/>
          </w:tcPr>
          <w:p w14:paraId="37EFAFB4" w14:textId="77777777" w:rsidR="00914F4E" w:rsidRPr="00B4315F" w:rsidRDefault="00914F4E" w:rsidP="00982118">
            <w:pPr>
              <w:keepNext/>
              <w:rPr>
                <w:b/>
              </w:rPr>
            </w:pPr>
            <w:r w:rsidRPr="00B4315F">
              <w:rPr>
                <w:b/>
              </w:rPr>
              <w:t>Διάμεσος Χρόνος Αποτυχίας (μήνες)</w:t>
            </w:r>
          </w:p>
        </w:tc>
        <w:tc>
          <w:tcPr>
            <w:tcW w:w="1281" w:type="dxa"/>
            <w:tcBorders>
              <w:top w:val="single" w:sz="4" w:space="0" w:color="auto"/>
              <w:left w:val="nil"/>
              <w:bottom w:val="single" w:sz="4" w:space="0" w:color="auto"/>
              <w:right w:val="nil"/>
            </w:tcBorders>
            <w:hideMark/>
          </w:tcPr>
          <w:p w14:paraId="013464E3" w14:textId="77777777" w:rsidR="00914F4E" w:rsidRPr="00B4315F" w:rsidRDefault="00914F4E" w:rsidP="00982118">
            <w:pPr>
              <w:keepNext/>
              <w:rPr>
                <w:b/>
              </w:rPr>
            </w:pPr>
            <w:r w:rsidRPr="00B4315F">
              <w:rPr>
                <w:b/>
              </w:rPr>
              <w:t>HR</w:t>
            </w:r>
            <w:r w:rsidRPr="00B4315F">
              <w:rPr>
                <w:b/>
                <w:vertAlign w:val="superscript"/>
              </w:rPr>
              <w:t>α</w:t>
            </w:r>
          </w:p>
        </w:tc>
        <w:tc>
          <w:tcPr>
            <w:tcW w:w="1281" w:type="dxa"/>
            <w:tcBorders>
              <w:top w:val="single" w:sz="4" w:space="0" w:color="auto"/>
              <w:left w:val="nil"/>
              <w:bottom w:val="single" w:sz="4" w:space="0" w:color="auto"/>
              <w:right w:val="nil"/>
            </w:tcBorders>
            <w:hideMark/>
          </w:tcPr>
          <w:p w14:paraId="520EF96F" w14:textId="77777777" w:rsidR="00914F4E" w:rsidRPr="00B4315F" w:rsidRDefault="00914F4E" w:rsidP="00982118">
            <w:pPr>
              <w:keepNext/>
              <w:rPr>
                <w:b/>
              </w:rPr>
            </w:pPr>
            <w:r w:rsidRPr="00B4315F">
              <w:rPr>
                <w:b/>
              </w:rPr>
              <w:t>CI 95% για HR</w:t>
            </w:r>
            <w:r w:rsidRPr="00B4315F">
              <w:rPr>
                <w:b/>
                <w:vertAlign w:val="superscript"/>
              </w:rPr>
              <w:t>α</w:t>
            </w:r>
            <w:r w:rsidRPr="00B4315F">
              <w:rPr>
                <w:b/>
              </w:rPr>
              <w:t xml:space="preserve"> </w:t>
            </w:r>
          </w:p>
        </w:tc>
        <w:tc>
          <w:tcPr>
            <w:tcW w:w="1281" w:type="dxa"/>
            <w:tcBorders>
              <w:top w:val="single" w:sz="4" w:space="0" w:color="auto"/>
              <w:left w:val="nil"/>
              <w:bottom w:val="single" w:sz="4" w:space="0" w:color="auto"/>
              <w:right w:val="nil"/>
            </w:tcBorders>
            <w:hideMark/>
          </w:tcPr>
          <w:p w14:paraId="2383EE2B" w14:textId="77777777" w:rsidR="00914F4E" w:rsidRPr="00B4315F" w:rsidRDefault="00914F4E" w:rsidP="00982118">
            <w:pPr>
              <w:keepNext/>
              <w:rPr>
                <w:b/>
              </w:rPr>
            </w:pPr>
            <w:r w:rsidRPr="00B4315F">
              <w:rPr>
                <w:b/>
              </w:rPr>
              <w:t xml:space="preserve">Τιμή </w:t>
            </w:r>
            <w:r w:rsidRPr="00B4315F">
              <w:rPr>
                <w:b/>
                <w:i/>
              </w:rPr>
              <w:t>P</w:t>
            </w:r>
            <w:r w:rsidRPr="00B4315F">
              <w:rPr>
                <w:b/>
              </w:rPr>
              <w:t xml:space="preserve"> </w:t>
            </w:r>
            <w:r w:rsidRPr="00B4315F">
              <w:rPr>
                <w:b/>
                <w:vertAlign w:val="superscript"/>
              </w:rPr>
              <w:t>β</w:t>
            </w:r>
          </w:p>
        </w:tc>
      </w:tr>
      <w:tr w:rsidR="00914F4E" w:rsidRPr="00B4315F" w14:paraId="3DF08295" w14:textId="77777777" w:rsidTr="003D5162">
        <w:tc>
          <w:tcPr>
            <w:tcW w:w="9303" w:type="dxa"/>
            <w:gridSpan w:val="7"/>
            <w:tcBorders>
              <w:top w:val="single" w:sz="4" w:space="0" w:color="auto"/>
              <w:left w:val="nil"/>
              <w:bottom w:val="nil"/>
              <w:right w:val="nil"/>
            </w:tcBorders>
            <w:hideMark/>
          </w:tcPr>
          <w:p w14:paraId="28862970" w14:textId="77777777" w:rsidR="00914F4E" w:rsidRPr="00B4315F" w:rsidRDefault="00914F4E" w:rsidP="00982118">
            <w:pPr>
              <w:keepNext/>
              <w:rPr>
                <w:b/>
              </w:rPr>
            </w:pPr>
            <w:r w:rsidRPr="00B4315F">
              <w:rPr>
                <w:b/>
              </w:rPr>
              <w:t xml:space="preserve">Χρόνος έως την </w:t>
            </w:r>
            <w:r w:rsidR="00CB6C20" w:rsidRPr="00B4315F">
              <w:rPr>
                <w:b/>
              </w:rPr>
              <w:t>α</w:t>
            </w:r>
            <w:r w:rsidRPr="00B4315F">
              <w:rPr>
                <w:b/>
              </w:rPr>
              <w:t xml:space="preserve">ποτυχία της </w:t>
            </w:r>
            <w:r w:rsidR="00CB6C20" w:rsidRPr="00B4315F">
              <w:rPr>
                <w:b/>
              </w:rPr>
              <w:t>θ</w:t>
            </w:r>
            <w:r w:rsidRPr="00B4315F">
              <w:rPr>
                <w:b/>
              </w:rPr>
              <w:t xml:space="preserve">εραπείας </w:t>
            </w:r>
            <w:r w:rsidR="00CB6C20" w:rsidRPr="00B4315F">
              <w:rPr>
                <w:b/>
              </w:rPr>
              <w:t>σ</w:t>
            </w:r>
            <w:r w:rsidRPr="00B4315F">
              <w:rPr>
                <w:b/>
              </w:rPr>
              <w:t xml:space="preserve">την ή </w:t>
            </w:r>
            <w:r w:rsidR="00CB6C20" w:rsidRPr="00B4315F">
              <w:rPr>
                <w:b/>
              </w:rPr>
              <w:t>μ</w:t>
            </w:r>
            <w:r w:rsidRPr="00B4315F">
              <w:rPr>
                <w:b/>
              </w:rPr>
              <w:t xml:space="preserve">ετά την </w:t>
            </w:r>
            <w:r w:rsidR="00156E0C" w:rsidRPr="00B4315F">
              <w:rPr>
                <w:b/>
              </w:rPr>
              <w:t xml:space="preserve">Εβδομάδα </w:t>
            </w:r>
            <w:r w:rsidRPr="00B4315F">
              <w:rPr>
                <w:b/>
              </w:rPr>
              <w:t xml:space="preserve">6 στη </w:t>
            </w:r>
            <w:r w:rsidR="00CB6C20" w:rsidRPr="00B4315F">
              <w:rPr>
                <w:b/>
              </w:rPr>
              <w:t>μ</w:t>
            </w:r>
            <w:r w:rsidRPr="00B4315F">
              <w:rPr>
                <w:b/>
              </w:rPr>
              <w:t xml:space="preserve">ελέτη UV I  </w:t>
            </w:r>
          </w:p>
        </w:tc>
      </w:tr>
      <w:tr w:rsidR="00914F4E" w:rsidRPr="00B4315F" w14:paraId="5E4F5416" w14:textId="77777777" w:rsidTr="003D5162">
        <w:tc>
          <w:tcPr>
            <w:tcW w:w="9303" w:type="dxa"/>
            <w:gridSpan w:val="7"/>
            <w:tcBorders>
              <w:top w:val="nil"/>
              <w:left w:val="nil"/>
              <w:bottom w:val="nil"/>
              <w:right w:val="nil"/>
            </w:tcBorders>
            <w:hideMark/>
          </w:tcPr>
          <w:p w14:paraId="4ECE6040" w14:textId="77777777" w:rsidR="00914F4E" w:rsidRPr="00B4315F" w:rsidRDefault="00914F4E" w:rsidP="00982118">
            <w:pPr>
              <w:keepNext/>
            </w:pPr>
            <w:r w:rsidRPr="00B4315F">
              <w:t>Κύρια ανάλυση (ITT)</w:t>
            </w:r>
          </w:p>
        </w:tc>
      </w:tr>
      <w:tr w:rsidR="00914F4E" w:rsidRPr="00B4315F" w14:paraId="72DB13CD" w14:textId="77777777" w:rsidTr="003D5162">
        <w:tc>
          <w:tcPr>
            <w:tcW w:w="2178" w:type="dxa"/>
            <w:tcBorders>
              <w:top w:val="nil"/>
              <w:left w:val="nil"/>
              <w:bottom w:val="nil"/>
              <w:right w:val="nil"/>
            </w:tcBorders>
            <w:hideMark/>
          </w:tcPr>
          <w:p w14:paraId="2459ABDB" w14:textId="77777777" w:rsidR="00914F4E" w:rsidRPr="00B4315F" w:rsidRDefault="00914F4E" w:rsidP="00982118">
            <w:pPr>
              <w:keepNext/>
            </w:pPr>
            <w:r w:rsidRPr="00B4315F">
              <w:t>     Εικονικό Φάρμακο</w:t>
            </w:r>
          </w:p>
        </w:tc>
        <w:tc>
          <w:tcPr>
            <w:tcW w:w="720" w:type="dxa"/>
            <w:tcBorders>
              <w:top w:val="nil"/>
              <w:left w:val="nil"/>
              <w:bottom w:val="nil"/>
              <w:right w:val="nil"/>
            </w:tcBorders>
            <w:hideMark/>
          </w:tcPr>
          <w:p w14:paraId="1F22BE90" w14:textId="77777777" w:rsidR="00914F4E" w:rsidRPr="00B4315F" w:rsidRDefault="00914F4E" w:rsidP="00982118">
            <w:pPr>
              <w:keepNext/>
            </w:pPr>
            <w:r w:rsidRPr="00B4315F">
              <w:t>107</w:t>
            </w:r>
          </w:p>
        </w:tc>
        <w:tc>
          <w:tcPr>
            <w:tcW w:w="1281" w:type="dxa"/>
            <w:tcBorders>
              <w:top w:val="nil"/>
              <w:left w:val="nil"/>
              <w:bottom w:val="nil"/>
              <w:right w:val="nil"/>
            </w:tcBorders>
            <w:hideMark/>
          </w:tcPr>
          <w:p w14:paraId="12F5512A" w14:textId="77777777" w:rsidR="00914F4E" w:rsidRPr="00B4315F" w:rsidRDefault="00914F4E" w:rsidP="00982118">
            <w:pPr>
              <w:keepNext/>
            </w:pPr>
            <w:r w:rsidRPr="00B4315F">
              <w:t>84 (78,5)</w:t>
            </w:r>
          </w:p>
        </w:tc>
        <w:tc>
          <w:tcPr>
            <w:tcW w:w="1281" w:type="dxa"/>
            <w:tcBorders>
              <w:top w:val="nil"/>
              <w:left w:val="nil"/>
              <w:bottom w:val="nil"/>
              <w:right w:val="nil"/>
            </w:tcBorders>
            <w:hideMark/>
          </w:tcPr>
          <w:p w14:paraId="68376A3C" w14:textId="77777777" w:rsidR="00914F4E" w:rsidRPr="00B4315F" w:rsidRDefault="00914F4E" w:rsidP="00982118">
            <w:pPr>
              <w:keepNext/>
            </w:pPr>
            <w:r w:rsidRPr="00B4315F">
              <w:t>3,0 </w:t>
            </w:r>
          </w:p>
        </w:tc>
        <w:tc>
          <w:tcPr>
            <w:tcW w:w="1281" w:type="dxa"/>
            <w:tcBorders>
              <w:top w:val="nil"/>
              <w:left w:val="nil"/>
              <w:bottom w:val="nil"/>
              <w:right w:val="nil"/>
            </w:tcBorders>
            <w:hideMark/>
          </w:tcPr>
          <w:p w14:paraId="30F35F8E" w14:textId="77777777" w:rsidR="00914F4E" w:rsidRPr="00B4315F" w:rsidRDefault="00914F4E" w:rsidP="00982118">
            <w:pPr>
              <w:keepNext/>
            </w:pPr>
            <w:r w:rsidRPr="00B4315F">
              <w:noBreakHyphen/>
            </w:r>
            <w:r w:rsidRPr="00B4315F">
              <w:noBreakHyphen/>
            </w:r>
          </w:p>
        </w:tc>
        <w:tc>
          <w:tcPr>
            <w:tcW w:w="1281" w:type="dxa"/>
            <w:tcBorders>
              <w:top w:val="nil"/>
              <w:left w:val="nil"/>
              <w:bottom w:val="nil"/>
              <w:right w:val="nil"/>
            </w:tcBorders>
            <w:hideMark/>
          </w:tcPr>
          <w:p w14:paraId="03A5A9AD" w14:textId="77777777" w:rsidR="00914F4E" w:rsidRPr="00B4315F" w:rsidRDefault="00914F4E" w:rsidP="00982118">
            <w:pPr>
              <w:keepNext/>
            </w:pPr>
            <w:r w:rsidRPr="00B4315F">
              <w:noBreakHyphen/>
            </w:r>
            <w:r w:rsidRPr="00B4315F">
              <w:noBreakHyphen/>
            </w:r>
          </w:p>
        </w:tc>
        <w:tc>
          <w:tcPr>
            <w:tcW w:w="1281" w:type="dxa"/>
            <w:tcBorders>
              <w:top w:val="nil"/>
              <w:left w:val="nil"/>
              <w:bottom w:val="nil"/>
              <w:right w:val="nil"/>
            </w:tcBorders>
            <w:hideMark/>
          </w:tcPr>
          <w:p w14:paraId="056AF238" w14:textId="77777777" w:rsidR="00914F4E" w:rsidRPr="00B4315F" w:rsidRDefault="00914F4E" w:rsidP="00982118">
            <w:pPr>
              <w:keepNext/>
            </w:pPr>
            <w:r w:rsidRPr="00B4315F">
              <w:noBreakHyphen/>
            </w:r>
            <w:r w:rsidRPr="00B4315F">
              <w:noBreakHyphen/>
            </w:r>
          </w:p>
        </w:tc>
      </w:tr>
      <w:tr w:rsidR="00914F4E" w:rsidRPr="00B4315F" w14:paraId="5095E927" w14:textId="77777777" w:rsidTr="003D5162">
        <w:tc>
          <w:tcPr>
            <w:tcW w:w="2178" w:type="dxa"/>
            <w:tcBorders>
              <w:top w:val="nil"/>
              <w:left w:val="nil"/>
              <w:bottom w:val="single" w:sz="4" w:space="0" w:color="auto"/>
              <w:right w:val="nil"/>
            </w:tcBorders>
            <w:hideMark/>
          </w:tcPr>
          <w:p w14:paraId="599387EC" w14:textId="77777777" w:rsidR="00914F4E" w:rsidRPr="00B4315F" w:rsidRDefault="00914F4E" w:rsidP="00982118">
            <w:pPr>
              <w:keepNext/>
            </w:pPr>
            <w:r w:rsidRPr="00B4315F">
              <w:t>     Adalimumab</w:t>
            </w:r>
          </w:p>
        </w:tc>
        <w:tc>
          <w:tcPr>
            <w:tcW w:w="720" w:type="dxa"/>
            <w:tcBorders>
              <w:top w:val="nil"/>
              <w:left w:val="nil"/>
              <w:bottom w:val="single" w:sz="4" w:space="0" w:color="auto"/>
              <w:right w:val="nil"/>
            </w:tcBorders>
            <w:hideMark/>
          </w:tcPr>
          <w:p w14:paraId="0BD24AAB" w14:textId="77777777" w:rsidR="00914F4E" w:rsidRPr="00B4315F" w:rsidRDefault="00914F4E" w:rsidP="00982118">
            <w:pPr>
              <w:keepNext/>
            </w:pPr>
            <w:r w:rsidRPr="00B4315F">
              <w:t>110 </w:t>
            </w:r>
          </w:p>
        </w:tc>
        <w:tc>
          <w:tcPr>
            <w:tcW w:w="1281" w:type="dxa"/>
            <w:tcBorders>
              <w:top w:val="nil"/>
              <w:left w:val="nil"/>
              <w:bottom w:val="single" w:sz="4" w:space="0" w:color="auto"/>
              <w:right w:val="nil"/>
            </w:tcBorders>
            <w:hideMark/>
          </w:tcPr>
          <w:p w14:paraId="1D87451C" w14:textId="77777777" w:rsidR="00914F4E" w:rsidRPr="00B4315F" w:rsidRDefault="00914F4E" w:rsidP="00982118">
            <w:pPr>
              <w:keepNext/>
            </w:pPr>
            <w:r w:rsidRPr="00B4315F">
              <w:t>60 (54,5)</w:t>
            </w:r>
          </w:p>
        </w:tc>
        <w:tc>
          <w:tcPr>
            <w:tcW w:w="1281" w:type="dxa"/>
            <w:tcBorders>
              <w:top w:val="nil"/>
              <w:left w:val="nil"/>
              <w:bottom w:val="single" w:sz="4" w:space="0" w:color="auto"/>
              <w:right w:val="nil"/>
            </w:tcBorders>
            <w:hideMark/>
          </w:tcPr>
          <w:p w14:paraId="6973057B" w14:textId="77777777" w:rsidR="00914F4E" w:rsidRPr="00B4315F" w:rsidRDefault="00914F4E" w:rsidP="00982118">
            <w:pPr>
              <w:keepNext/>
            </w:pPr>
            <w:r w:rsidRPr="00B4315F">
              <w:t>5,6 </w:t>
            </w:r>
          </w:p>
        </w:tc>
        <w:tc>
          <w:tcPr>
            <w:tcW w:w="1281" w:type="dxa"/>
            <w:tcBorders>
              <w:top w:val="nil"/>
              <w:left w:val="nil"/>
              <w:bottom w:val="single" w:sz="4" w:space="0" w:color="auto"/>
              <w:right w:val="nil"/>
            </w:tcBorders>
            <w:hideMark/>
          </w:tcPr>
          <w:p w14:paraId="7CA6365E" w14:textId="77777777" w:rsidR="00914F4E" w:rsidRPr="00B4315F" w:rsidRDefault="00914F4E" w:rsidP="00982118">
            <w:pPr>
              <w:keepNext/>
            </w:pPr>
            <w:r w:rsidRPr="00B4315F">
              <w:t>0,50</w:t>
            </w:r>
          </w:p>
        </w:tc>
        <w:tc>
          <w:tcPr>
            <w:tcW w:w="1281" w:type="dxa"/>
            <w:tcBorders>
              <w:top w:val="nil"/>
              <w:left w:val="nil"/>
              <w:bottom w:val="single" w:sz="4" w:space="0" w:color="auto"/>
              <w:right w:val="nil"/>
            </w:tcBorders>
            <w:hideMark/>
          </w:tcPr>
          <w:p w14:paraId="0F80A990" w14:textId="77777777" w:rsidR="00914F4E" w:rsidRPr="00B4315F" w:rsidRDefault="00914F4E" w:rsidP="00982118">
            <w:pPr>
              <w:keepNext/>
            </w:pPr>
            <w:r w:rsidRPr="00B4315F">
              <w:t>0,36, 0,70 </w:t>
            </w:r>
          </w:p>
        </w:tc>
        <w:tc>
          <w:tcPr>
            <w:tcW w:w="1281" w:type="dxa"/>
            <w:tcBorders>
              <w:top w:val="nil"/>
              <w:left w:val="nil"/>
              <w:bottom w:val="single" w:sz="4" w:space="0" w:color="auto"/>
              <w:right w:val="nil"/>
            </w:tcBorders>
            <w:hideMark/>
          </w:tcPr>
          <w:p w14:paraId="55F5C510" w14:textId="77777777" w:rsidR="00914F4E" w:rsidRPr="00B4315F" w:rsidRDefault="00914F4E" w:rsidP="00982118">
            <w:pPr>
              <w:keepNext/>
            </w:pPr>
            <w:r w:rsidRPr="00B4315F">
              <w:t>&lt; 0,001 </w:t>
            </w:r>
          </w:p>
        </w:tc>
      </w:tr>
      <w:tr w:rsidR="00914F4E" w:rsidRPr="00B4315F" w14:paraId="020AED3F" w14:textId="77777777" w:rsidTr="003D5162">
        <w:tc>
          <w:tcPr>
            <w:tcW w:w="9303" w:type="dxa"/>
            <w:gridSpan w:val="7"/>
            <w:tcBorders>
              <w:top w:val="single" w:sz="4" w:space="0" w:color="auto"/>
              <w:left w:val="nil"/>
              <w:bottom w:val="nil"/>
              <w:right w:val="nil"/>
            </w:tcBorders>
            <w:hideMark/>
          </w:tcPr>
          <w:p w14:paraId="221E5E0D" w14:textId="77777777" w:rsidR="00914F4E" w:rsidRPr="00B4315F" w:rsidRDefault="00914F4E" w:rsidP="00982118">
            <w:pPr>
              <w:keepNext/>
              <w:rPr>
                <w:b/>
              </w:rPr>
            </w:pPr>
            <w:r w:rsidRPr="00B4315F">
              <w:rPr>
                <w:b/>
              </w:rPr>
              <w:t xml:space="preserve">Χρόνος έως την </w:t>
            </w:r>
            <w:r w:rsidR="00CB6C20" w:rsidRPr="00B4315F">
              <w:rPr>
                <w:b/>
              </w:rPr>
              <w:t>α</w:t>
            </w:r>
            <w:r w:rsidRPr="00B4315F">
              <w:rPr>
                <w:b/>
              </w:rPr>
              <w:t xml:space="preserve">ποτυχία της </w:t>
            </w:r>
            <w:r w:rsidR="00CB6C20" w:rsidRPr="00B4315F">
              <w:rPr>
                <w:b/>
              </w:rPr>
              <w:t>θ</w:t>
            </w:r>
            <w:r w:rsidRPr="00B4315F">
              <w:rPr>
                <w:b/>
              </w:rPr>
              <w:t xml:space="preserve">εραπείας </w:t>
            </w:r>
            <w:r w:rsidR="00CB6C20" w:rsidRPr="00B4315F">
              <w:rPr>
                <w:b/>
              </w:rPr>
              <w:t>σ</w:t>
            </w:r>
            <w:r w:rsidRPr="00B4315F">
              <w:rPr>
                <w:b/>
              </w:rPr>
              <w:t xml:space="preserve">την ή </w:t>
            </w:r>
            <w:r w:rsidR="00CB6C20" w:rsidRPr="00B4315F">
              <w:rPr>
                <w:b/>
              </w:rPr>
              <w:t>μ</w:t>
            </w:r>
            <w:r w:rsidRPr="00B4315F">
              <w:rPr>
                <w:b/>
              </w:rPr>
              <w:t xml:space="preserve">ετά την </w:t>
            </w:r>
            <w:r w:rsidR="00156E0C" w:rsidRPr="00B4315F">
              <w:rPr>
                <w:b/>
              </w:rPr>
              <w:t xml:space="preserve">Εβδομάδα </w:t>
            </w:r>
            <w:r w:rsidRPr="00B4315F">
              <w:rPr>
                <w:b/>
              </w:rPr>
              <w:t xml:space="preserve">2 στη </w:t>
            </w:r>
            <w:r w:rsidR="00CB6C20" w:rsidRPr="00B4315F">
              <w:rPr>
                <w:b/>
              </w:rPr>
              <w:t>μ</w:t>
            </w:r>
            <w:r w:rsidRPr="00B4315F">
              <w:rPr>
                <w:b/>
              </w:rPr>
              <w:t>ελέτη UV II</w:t>
            </w:r>
          </w:p>
        </w:tc>
      </w:tr>
      <w:tr w:rsidR="00914F4E" w:rsidRPr="00B4315F" w14:paraId="3969F1B4" w14:textId="77777777" w:rsidTr="003D5162">
        <w:tc>
          <w:tcPr>
            <w:tcW w:w="9303" w:type="dxa"/>
            <w:gridSpan w:val="7"/>
            <w:tcBorders>
              <w:top w:val="nil"/>
              <w:left w:val="nil"/>
              <w:bottom w:val="nil"/>
              <w:right w:val="nil"/>
            </w:tcBorders>
            <w:hideMark/>
          </w:tcPr>
          <w:p w14:paraId="783C392A" w14:textId="77777777" w:rsidR="00914F4E" w:rsidRPr="00B4315F" w:rsidRDefault="00914F4E" w:rsidP="00982118">
            <w:pPr>
              <w:keepNext/>
            </w:pPr>
            <w:r w:rsidRPr="00B4315F">
              <w:t>Κύρια ανάλυση (ITT)</w:t>
            </w:r>
          </w:p>
        </w:tc>
      </w:tr>
      <w:tr w:rsidR="00914F4E" w:rsidRPr="00B4315F" w14:paraId="031EAC27" w14:textId="77777777" w:rsidTr="003D5162">
        <w:tc>
          <w:tcPr>
            <w:tcW w:w="2178" w:type="dxa"/>
            <w:tcBorders>
              <w:top w:val="nil"/>
              <w:left w:val="nil"/>
              <w:bottom w:val="nil"/>
              <w:right w:val="nil"/>
            </w:tcBorders>
            <w:hideMark/>
          </w:tcPr>
          <w:p w14:paraId="306A5118" w14:textId="77777777" w:rsidR="00914F4E" w:rsidRPr="00B4315F" w:rsidRDefault="00914F4E" w:rsidP="00982118">
            <w:pPr>
              <w:keepNext/>
            </w:pPr>
            <w:r w:rsidRPr="00B4315F">
              <w:t>     Εικονικό Φάρμακο</w:t>
            </w:r>
          </w:p>
        </w:tc>
        <w:tc>
          <w:tcPr>
            <w:tcW w:w="720" w:type="dxa"/>
            <w:tcBorders>
              <w:top w:val="nil"/>
              <w:left w:val="nil"/>
              <w:bottom w:val="nil"/>
              <w:right w:val="nil"/>
            </w:tcBorders>
            <w:hideMark/>
          </w:tcPr>
          <w:p w14:paraId="79B5E33A" w14:textId="77777777" w:rsidR="00914F4E" w:rsidRPr="00B4315F" w:rsidRDefault="00914F4E" w:rsidP="00982118">
            <w:pPr>
              <w:keepNext/>
            </w:pPr>
            <w:r w:rsidRPr="00B4315F">
              <w:t>111 </w:t>
            </w:r>
          </w:p>
        </w:tc>
        <w:tc>
          <w:tcPr>
            <w:tcW w:w="1281" w:type="dxa"/>
            <w:tcBorders>
              <w:top w:val="nil"/>
              <w:left w:val="nil"/>
              <w:bottom w:val="nil"/>
              <w:right w:val="nil"/>
            </w:tcBorders>
            <w:hideMark/>
          </w:tcPr>
          <w:p w14:paraId="51DB1C49" w14:textId="77777777" w:rsidR="00914F4E" w:rsidRPr="00B4315F" w:rsidRDefault="00914F4E" w:rsidP="00982118">
            <w:pPr>
              <w:keepNext/>
            </w:pPr>
            <w:r w:rsidRPr="00B4315F">
              <w:t>61 (55,0)</w:t>
            </w:r>
          </w:p>
        </w:tc>
        <w:tc>
          <w:tcPr>
            <w:tcW w:w="1281" w:type="dxa"/>
            <w:tcBorders>
              <w:top w:val="nil"/>
              <w:left w:val="nil"/>
              <w:bottom w:val="nil"/>
              <w:right w:val="nil"/>
            </w:tcBorders>
            <w:hideMark/>
          </w:tcPr>
          <w:p w14:paraId="5DD8EBDE" w14:textId="77777777" w:rsidR="00914F4E" w:rsidRPr="00B4315F" w:rsidRDefault="00914F4E" w:rsidP="00982118">
            <w:pPr>
              <w:keepNext/>
            </w:pPr>
            <w:r w:rsidRPr="00B4315F">
              <w:t>8,3 </w:t>
            </w:r>
          </w:p>
        </w:tc>
        <w:tc>
          <w:tcPr>
            <w:tcW w:w="1281" w:type="dxa"/>
            <w:tcBorders>
              <w:top w:val="nil"/>
              <w:left w:val="nil"/>
              <w:bottom w:val="nil"/>
              <w:right w:val="nil"/>
            </w:tcBorders>
            <w:hideMark/>
          </w:tcPr>
          <w:p w14:paraId="65DD8B33" w14:textId="77777777" w:rsidR="00914F4E" w:rsidRPr="00B4315F" w:rsidRDefault="00914F4E" w:rsidP="00982118">
            <w:pPr>
              <w:keepNext/>
            </w:pPr>
            <w:r w:rsidRPr="00B4315F">
              <w:noBreakHyphen/>
            </w:r>
            <w:r w:rsidRPr="00B4315F">
              <w:noBreakHyphen/>
            </w:r>
          </w:p>
        </w:tc>
        <w:tc>
          <w:tcPr>
            <w:tcW w:w="1281" w:type="dxa"/>
            <w:tcBorders>
              <w:top w:val="nil"/>
              <w:left w:val="nil"/>
              <w:bottom w:val="nil"/>
              <w:right w:val="nil"/>
            </w:tcBorders>
            <w:hideMark/>
          </w:tcPr>
          <w:p w14:paraId="7F31FE69" w14:textId="77777777" w:rsidR="00914F4E" w:rsidRPr="00B4315F" w:rsidRDefault="00914F4E" w:rsidP="00982118">
            <w:pPr>
              <w:keepNext/>
            </w:pPr>
            <w:r w:rsidRPr="00B4315F">
              <w:noBreakHyphen/>
            </w:r>
            <w:r w:rsidRPr="00B4315F">
              <w:noBreakHyphen/>
            </w:r>
          </w:p>
        </w:tc>
        <w:tc>
          <w:tcPr>
            <w:tcW w:w="1281" w:type="dxa"/>
            <w:tcBorders>
              <w:top w:val="nil"/>
              <w:left w:val="nil"/>
              <w:bottom w:val="nil"/>
              <w:right w:val="nil"/>
            </w:tcBorders>
            <w:hideMark/>
          </w:tcPr>
          <w:p w14:paraId="3BFA0F03" w14:textId="77777777" w:rsidR="00914F4E" w:rsidRPr="00B4315F" w:rsidRDefault="00914F4E" w:rsidP="00982118">
            <w:pPr>
              <w:keepNext/>
            </w:pPr>
            <w:r w:rsidRPr="00B4315F">
              <w:noBreakHyphen/>
            </w:r>
            <w:r w:rsidRPr="00B4315F">
              <w:noBreakHyphen/>
            </w:r>
          </w:p>
        </w:tc>
      </w:tr>
      <w:tr w:rsidR="00914F4E" w:rsidRPr="00B4315F" w14:paraId="032BF4A6" w14:textId="77777777" w:rsidTr="00EA7409">
        <w:tc>
          <w:tcPr>
            <w:tcW w:w="2178" w:type="dxa"/>
            <w:tcBorders>
              <w:top w:val="nil"/>
              <w:left w:val="nil"/>
              <w:bottom w:val="single" w:sz="4" w:space="0" w:color="auto"/>
              <w:right w:val="nil"/>
            </w:tcBorders>
            <w:hideMark/>
          </w:tcPr>
          <w:p w14:paraId="4ABF0146" w14:textId="77777777" w:rsidR="00914F4E" w:rsidRPr="00B4315F" w:rsidRDefault="00914F4E" w:rsidP="00982118">
            <w:pPr>
              <w:keepNext/>
            </w:pPr>
            <w:r w:rsidRPr="00B4315F">
              <w:t>     Adalimumab</w:t>
            </w:r>
          </w:p>
        </w:tc>
        <w:tc>
          <w:tcPr>
            <w:tcW w:w="720" w:type="dxa"/>
            <w:tcBorders>
              <w:top w:val="nil"/>
              <w:left w:val="nil"/>
              <w:bottom w:val="single" w:sz="4" w:space="0" w:color="auto"/>
              <w:right w:val="nil"/>
            </w:tcBorders>
            <w:hideMark/>
          </w:tcPr>
          <w:p w14:paraId="1CA0C19C" w14:textId="77777777" w:rsidR="00914F4E" w:rsidRPr="00B4315F" w:rsidRDefault="00914F4E" w:rsidP="00982118">
            <w:pPr>
              <w:keepNext/>
            </w:pPr>
            <w:r w:rsidRPr="00B4315F">
              <w:t>115 </w:t>
            </w:r>
          </w:p>
        </w:tc>
        <w:tc>
          <w:tcPr>
            <w:tcW w:w="1281" w:type="dxa"/>
            <w:tcBorders>
              <w:top w:val="nil"/>
              <w:left w:val="nil"/>
              <w:bottom w:val="single" w:sz="4" w:space="0" w:color="auto"/>
              <w:right w:val="nil"/>
            </w:tcBorders>
            <w:hideMark/>
          </w:tcPr>
          <w:p w14:paraId="5E304CB8" w14:textId="77777777" w:rsidR="00914F4E" w:rsidRPr="00B4315F" w:rsidRDefault="00914F4E" w:rsidP="00982118">
            <w:pPr>
              <w:keepNext/>
            </w:pPr>
            <w:r w:rsidRPr="00B4315F">
              <w:t>45 (39,1)</w:t>
            </w:r>
          </w:p>
        </w:tc>
        <w:tc>
          <w:tcPr>
            <w:tcW w:w="1281" w:type="dxa"/>
            <w:tcBorders>
              <w:top w:val="nil"/>
              <w:left w:val="nil"/>
              <w:bottom w:val="single" w:sz="4" w:space="0" w:color="auto"/>
              <w:right w:val="nil"/>
            </w:tcBorders>
            <w:hideMark/>
          </w:tcPr>
          <w:p w14:paraId="7DFC20E2" w14:textId="77777777" w:rsidR="00914F4E" w:rsidRPr="00B4315F" w:rsidRDefault="00914F4E" w:rsidP="00982118">
            <w:pPr>
              <w:keepNext/>
            </w:pPr>
            <w:r w:rsidRPr="00B4315F">
              <w:t>NE</w:t>
            </w:r>
            <w:r w:rsidRPr="00B4315F">
              <w:rPr>
                <w:vertAlign w:val="superscript"/>
              </w:rPr>
              <w:t>γ</w:t>
            </w:r>
          </w:p>
        </w:tc>
        <w:tc>
          <w:tcPr>
            <w:tcW w:w="1281" w:type="dxa"/>
            <w:tcBorders>
              <w:top w:val="nil"/>
              <w:left w:val="nil"/>
              <w:bottom w:val="single" w:sz="4" w:space="0" w:color="auto"/>
              <w:right w:val="nil"/>
            </w:tcBorders>
            <w:hideMark/>
          </w:tcPr>
          <w:p w14:paraId="4C866979" w14:textId="77777777" w:rsidR="00914F4E" w:rsidRPr="00B4315F" w:rsidRDefault="00914F4E" w:rsidP="00982118">
            <w:pPr>
              <w:keepNext/>
            </w:pPr>
            <w:r w:rsidRPr="00B4315F">
              <w:t>0,57</w:t>
            </w:r>
          </w:p>
        </w:tc>
        <w:tc>
          <w:tcPr>
            <w:tcW w:w="1281" w:type="dxa"/>
            <w:tcBorders>
              <w:top w:val="nil"/>
              <w:left w:val="nil"/>
              <w:bottom w:val="single" w:sz="4" w:space="0" w:color="auto"/>
              <w:right w:val="nil"/>
            </w:tcBorders>
            <w:hideMark/>
          </w:tcPr>
          <w:p w14:paraId="5B892C09" w14:textId="77777777" w:rsidR="00914F4E" w:rsidRPr="00B4315F" w:rsidRDefault="00914F4E" w:rsidP="00982118">
            <w:pPr>
              <w:keepNext/>
            </w:pPr>
            <w:r w:rsidRPr="00B4315F">
              <w:t>0,39, 0,84</w:t>
            </w:r>
          </w:p>
        </w:tc>
        <w:tc>
          <w:tcPr>
            <w:tcW w:w="1281" w:type="dxa"/>
            <w:tcBorders>
              <w:top w:val="nil"/>
              <w:left w:val="nil"/>
              <w:bottom w:val="single" w:sz="4" w:space="0" w:color="auto"/>
              <w:right w:val="nil"/>
            </w:tcBorders>
            <w:hideMark/>
          </w:tcPr>
          <w:p w14:paraId="386B3062" w14:textId="77777777" w:rsidR="00914F4E" w:rsidRPr="00B4315F" w:rsidRDefault="00914F4E" w:rsidP="00982118">
            <w:pPr>
              <w:keepNext/>
            </w:pPr>
            <w:r w:rsidRPr="00B4315F">
              <w:t>0,004 </w:t>
            </w:r>
          </w:p>
        </w:tc>
      </w:tr>
      <w:tr w:rsidR="00EA7409" w:rsidRPr="00B4315F" w14:paraId="78EF2109" w14:textId="77777777" w:rsidTr="00EA7409">
        <w:tc>
          <w:tcPr>
            <w:tcW w:w="9303" w:type="dxa"/>
            <w:gridSpan w:val="7"/>
            <w:tcBorders>
              <w:top w:val="single" w:sz="4" w:space="0" w:color="auto"/>
              <w:left w:val="nil"/>
              <w:bottom w:val="nil"/>
              <w:right w:val="nil"/>
            </w:tcBorders>
          </w:tcPr>
          <w:p w14:paraId="48553E00" w14:textId="77777777" w:rsidR="00EA7409" w:rsidRPr="007755B3" w:rsidRDefault="00EA7409" w:rsidP="00EA7409">
            <w:pPr>
              <w:keepNext/>
              <w:rPr>
                <w:sz w:val="20"/>
              </w:rPr>
            </w:pPr>
            <w:r w:rsidRPr="007755B3">
              <w:rPr>
                <w:sz w:val="20"/>
              </w:rPr>
              <w:t xml:space="preserve">Σημείωση: Η Αποτυχία της Θεραπείας στην ή μετά την </w:t>
            </w:r>
            <w:r w:rsidR="00156E0C" w:rsidRPr="007755B3">
              <w:rPr>
                <w:sz w:val="20"/>
              </w:rPr>
              <w:t xml:space="preserve">Εβδομάδα </w:t>
            </w:r>
            <w:r w:rsidRPr="007755B3">
              <w:rPr>
                <w:sz w:val="20"/>
              </w:rPr>
              <w:t xml:space="preserve">6 (Μελέτη UV I), ή στην ή μετά την </w:t>
            </w:r>
            <w:r w:rsidR="00156E0C" w:rsidRPr="007755B3">
              <w:rPr>
                <w:sz w:val="20"/>
              </w:rPr>
              <w:t xml:space="preserve">Εβδομάδα </w:t>
            </w:r>
            <w:r w:rsidRPr="007755B3">
              <w:rPr>
                <w:sz w:val="20"/>
              </w:rPr>
              <w:t xml:space="preserve">2 (Μελέτη UV II), μετρήθηκε ως γεγονός. Οι ασθενείς που δεν ολοκλήρωσαν τη θεραπεία για λόγους άλλους εκτός από την αποτυχία της θεραπείας, δεν υπολογίστηκαν κατά το χρόνο που εγκατέλειψαν τη μελέτη. </w:t>
            </w:r>
          </w:p>
          <w:p w14:paraId="09385A9A" w14:textId="77777777" w:rsidR="00EA7409" w:rsidRPr="007755B3" w:rsidRDefault="00EA7409" w:rsidP="00EA7409">
            <w:pPr>
              <w:keepNext/>
              <w:ind w:left="270" w:hanging="270"/>
              <w:rPr>
                <w:sz w:val="20"/>
              </w:rPr>
            </w:pPr>
            <w:r w:rsidRPr="007755B3">
              <w:rPr>
                <w:sz w:val="20"/>
                <w:vertAlign w:val="superscript"/>
              </w:rPr>
              <w:t>α</w:t>
            </w:r>
            <w:r w:rsidRPr="007755B3">
              <w:rPr>
                <w:sz w:val="20"/>
              </w:rPr>
              <w:t xml:space="preserve"> </w:t>
            </w:r>
            <w:r w:rsidRPr="007755B3">
              <w:rPr>
                <w:sz w:val="20"/>
              </w:rPr>
              <w:tab/>
              <w:t xml:space="preserve">HR του adalimumab έναντι του εικονικού φαρμάκου από αναλογική παλινδρόμηση κινδύνου με τη θεραπεία ως παράγοντα. </w:t>
            </w:r>
          </w:p>
          <w:p w14:paraId="51F86CD5" w14:textId="77777777" w:rsidR="00EA7409" w:rsidRPr="007755B3" w:rsidRDefault="00EA7409" w:rsidP="00EA7409">
            <w:pPr>
              <w:keepNext/>
              <w:ind w:left="270" w:hanging="270"/>
              <w:rPr>
                <w:sz w:val="20"/>
              </w:rPr>
            </w:pPr>
            <w:r w:rsidRPr="007755B3">
              <w:rPr>
                <w:sz w:val="20"/>
                <w:vertAlign w:val="superscript"/>
              </w:rPr>
              <w:t>β</w:t>
            </w:r>
            <w:r w:rsidRPr="007755B3">
              <w:rPr>
                <w:sz w:val="20"/>
              </w:rPr>
              <w:tab/>
              <w:t>2</w:t>
            </w:r>
            <w:r w:rsidRPr="007755B3">
              <w:rPr>
                <w:sz w:val="20"/>
              </w:rPr>
              <w:noBreakHyphen/>
              <w:t xml:space="preserve">όψεων τιμή </w:t>
            </w:r>
            <w:r w:rsidRPr="007755B3">
              <w:rPr>
                <w:i/>
                <w:sz w:val="20"/>
              </w:rPr>
              <w:t>P</w:t>
            </w:r>
            <w:r w:rsidRPr="007755B3">
              <w:rPr>
                <w:sz w:val="20"/>
              </w:rPr>
              <w:t xml:space="preserve"> από τη δοκιμασία log rank. </w:t>
            </w:r>
          </w:p>
          <w:p w14:paraId="42740BA2" w14:textId="77777777" w:rsidR="00EA7409" w:rsidRPr="007755B3" w:rsidRDefault="00EA7409" w:rsidP="00EA7409">
            <w:pPr>
              <w:keepNext/>
              <w:ind w:left="270" w:hanging="270"/>
              <w:rPr>
                <w:sz w:val="20"/>
              </w:rPr>
            </w:pPr>
            <w:r w:rsidRPr="007755B3">
              <w:rPr>
                <w:sz w:val="20"/>
                <w:vertAlign w:val="superscript"/>
              </w:rPr>
              <w:t>γ</w:t>
            </w:r>
            <w:r w:rsidRPr="007755B3">
              <w:rPr>
                <w:sz w:val="20"/>
              </w:rPr>
              <w:t xml:space="preserve"> </w:t>
            </w:r>
            <w:r w:rsidRPr="007755B3">
              <w:rPr>
                <w:sz w:val="20"/>
              </w:rPr>
              <w:tab/>
              <w:t xml:space="preserve">NE = δεν μπορεί να εκτιμηθεί. Λιγότεροι από τους μισούς ασθενείς που διέτρεχαν κίνδυνο είχαν ένα συμβάν. </w:t>
            </w:r>
          </w:p>
        </w:tc>
      </w:tr>
    </w:tbl>
    <w:p w14:paraId="08D358A6" w14:textId="77777777" w:rsidR="00914F4E" w:rsidRPr="00B4315F" w:rsidRDefault="00914F4E" w:rsidP="00982118"/>
    <w:p w14:paraId="2EFC8DE1" w14:textId="77777777" w:rsidR="00C46587" w:rsidRPr="00B4315F" w:rsidRDefault="00464875" w:rsidP="00982118">
      <w:pPr>
        <w:keepNext/>
        <w:jc w:val="center"/>
        <w:rPr>
          <w:b/>
        </w:rPr>
      </w:pPr>
      <w:r w:rsidRPr="00B4315F">
        <w:rPr>
          <w:b/>
          <w:bCs/>
        </w:rPr>
        <w:t>Σχήμα 2</w:t>
      </w:r>
      <w:r w:rsidR="00CB6C20" w:rsidRPr="00B4315F">
        <w:rPr>
          <w:b/>
          <w:bCs/>
        </w:rPr>
        <w:t>.</w:t>
      </w:r>
      <w:r w:rsidRPr="00B4315F">
        <w:rPr>
          <w:b/>
        </w:rPr>
        <w:t xml:space="preserve"> Καμπύλες Kaplan</w:t>
      </w:r>
      <w:r w:rsidRPr="00B4315F">
        <w:rPr>
          <w:b/>
        </w:rPr>
        <w:noBreakHyphen/>
        <w:t xml:space="preserve">Meier που </w:t>
      </w:r>
      <w:r w:rsidR="00CB6C20" w:rsidRPr="00B4315F">
        <w:rPr>
          <w:b/>
        </w:rPr>
        <w:t>σ</w:t>
      </w:r>
      <w:r w:rsidRPr="00B4315F">
        <w:rPr>
          <w:b/>
        </w:rPr>
        <w:t xml:space="preserve">υνοψίζουν το </w:t>
      </w:r>
      <w:r w:rsidR="00CB6C20" w:rsidRPr="00B4315F">
        <w:rPr>
          <w:b/>
        </w:rPr>
        <w:t>χ</w:t>
      </w:r>
      <w:r w:rsidRPr="00B4315F">
        <w:rPr>
          <w:b/>
        </w:rPr>
        <w:t xml:space="preserve">ρόνο έως την </w:t>
      </w:r>
      <w:r w:rsidR="00CB6C20" w:rsidRPr="00B4315F">
        <w:rPr>
          <w:b/>
        </w:rPr>
        <w:t>α</w:t>
      </w:r>
      <w:r w:rsidRPr="00B4315F">
        <w:rPr>
          <w:b/>
        </w:rPr>
        <w:t xml:space="preserve">ποτυχία της </w:t>
      </w:r>
      <w:r w:rsidR="00CB6C20" w:rsidRPr="00B4315F">
        <w:rPr>
          <w:b/>
        </w:rPr>
        <w:t>θ</w:t>
      </w:r>
      <w:r w:rsidRPr="00B4315F">
        <w:rPr>
          <w:b/>
        </w:rPr>
        <w:t xml:space="preserve">εραπείας στην ή μετά την </w:t>
      </w:r>
      <w:r w:rsidR="00156E0C" w:rsidRPr="00B4315F">
        <w:rPr>
          <w:b/>
        </w:rPr>
        <w:t xml:space="preserve">Εβδομάδα </w:t>
      </w:r>
      <w:r w:rsidRPr="00B4315F">
        <w:rPr>
          <w:b/>
        </w:rPr>
        <w:t>6 (</w:t>
      </w:r>
      <w:r w:rsidR="00CB6C20" w:rsidRPr="00B4315F">
        <w:rPr>
          <w:b/>
        </w:rPr>
        <w:t>μ</w:t>
      </w:r>
      <w:r w:rsidRPr="00B4315F">
        <w:rPr>
          <w:b/>
        </w:rPr>
        <w:t xml:space="preserve">ελέτη UV I) ή </w:t>
      </w:r>
      <w:r w:rsidR="00156E0C" w:rsidRPr="00B4315F">
        <w:rPr>
          <w:b/>
        </w:rPr>
        <w:t xml:space="preserve">Εβδομάδα </w:t>
      </w:r>
      <w:r w:rsidRPr="00B4315F">
        <w:rPr>
          <w:b/>
        </w:rPr>
        <w:t>2 (</w:t>
      </w:r>
      <w:r w:rsidR="00CB6C20" w:rsidRPr="00B4315F">
        <w:rPr>
          <w:b/>
        </w:rPr>
        <w:t>μ</w:t>
      </w:r>
      <w:r w:rsidRPr="00B4315F">
        <w:rPr>
          <w:b/>
        </w:rPr>
        <w:t>ελέτη UV II)</w:t>
      </w:r>
    </w:p>
    <w:p w14:paraId="29DBC5B5" w14:textId="77777777" w:rsidR="00C46587" w:rsidRPr="00B4315F" w:rsidRDefault="00F72859" w:rsidP="00982118">
      <w:r w:rsidRPr="00B4315F">
        <w:rPr>
          <w:noProof/>
        </w:rPr>
        <mc:AlternateContent>
          <mc:Choice Requires="wps">
            <w:drawing>
              <wp:anchor distT="0" distB="0" distL="114300" distR="114300" simplePos="0" relativeHeight="251635712" behindDoc="0" locked="0" layoutInCell="1" allowOverlap="1" wp14:anchorId="36E61311" wp14:editId="33763F61">
                <wp:simplePos x="0" y="0"/>
                <wp:positionH relativeFrom="column">
                  <wp:posOffset>352425</wp:posOffset>
                </wp:positionH>
                <wp:positionV relativeFrom="paragraph">
                  <wp:posOffset>2687320</wp:posOffset>
                </wp:positionV>
                <wp:extent cx="826770" cy="238125"/>
                <wp:effectExtent l="0" t="0" r="0" b="0"/>
                <wp:wrapNone/>
                <wp:docPr id="274"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238125"/>
                        </a:xfrm>
                        <a:prstGeom prst="rect">
                          <a:avLst/>
                        </a:prstGeom>
                        <a:solidFill>
                          <a:srgbClr val="FFFFFF"/>
                        </a:solidFill>
                        <a:ln>
                          <a:noFill/>
                        </a:ln>
                      </wps:spPr>
                      <wps:txbx>
                        <w:txbxContent>
                          <w:p w14:paraId="3CB86DD5" w14:textId="77777777" w:rsidR="008A0129" w:rsidRPr="007C4B2C" w:rsidRDefault="008A0129" w:rsidP="00172DF4">
                            <w:pPr>
                              <w:rPr>
                                <w:sz w:val="18"/>
                                <w:szCs w:val="18"/>
                              </w:rPr>
                            </w:pPr>
                            <w:r>
                              <w:rPr>
                                <w:sz w:val="18"/>
                                <w:szCs w:val="18"/>
                              </w:rPr>
                              <w:t>Μελέτη UV 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61311" id="Text Box 238" o:spid="_x0000_s1055" type="#_x0000_t202" style="position:absolute;margin-left:27.75pt;margin-top:211.6pt;width:65.1pt;height:18.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" stroked="f">
                <v:textbox>
                  <w:txbxContent>
                    <w:p w14:paraId="3CB86DD5" w14:textId="77777777" w:rsidR="008A0129" w:rsidRPr="007C4B2C" w:rsidRDefault="008A0129" w:rsidP="00172DF4">
                      <w:pPr>
                        <w:rPr>
                          <w:sz w:val="18"/>
                          <w:szCs w:val="18"/>
                        </w:rPr>
                      </w:pPr>
                      <w:r>
                        <w:rPr>
                          <w:sz w:val="18"/>
                          <w:szCs w:val="18"/>
                        </w:rPr>
                        <w:t>Μελέτη UV I</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8784" behindDoc="0" locked="0" layoutInCell="1" allowOverlap="1" wp14:anchorId="5A6A3BA9" wp14:editId="387FB0EA">
                <wp:simplePos x="0" y="0"/>
                <wp:positionH relativeFrom="column">
                  <wp:posOffset>1743710</wp:posOffset>
                </wp:positionH>
                <wp:positionV relativeFrom="paragraph">
                  <wp:posOffset>2671445</wp:posOffset>
                </wp:positionV>
                <wp:extent cx="715645" cy="254635"/>
                <wp:effectExtent l="0" t="0" r="0" b="0"/>
                <wp:wrapNone/>
                <wp:docPr id="275"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254635"/>
                        </a:xfrm>
                        <a:prstGeom prst="rect">
                          <a:avLst/>
                        </a:prstGeom>
                        <a:solidFill>
                          <a:srgbClr val="FFFFFF"/>
                        </a:solidFill>
                        <a:ln>
                          <a:noFill/>
                        </a:ln>
                      </wps:spPr>
                      <wps:txbx>
                        <w:txbxContent>
                          <w:p w14:paraId="49530B34"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A3BA9" id="Text Box 241" o:spid="_x0000_s1056" type="#_x0000_t202" style="position:absolute;margin-left:137.3pt;margin-top:210.35pt;width:56.35pt;height:20.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" stroked="f">
                <v:textbox>
                  <w:txbxContent>
                    <w:p w14:paraId="49530B34"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40832" behindDoc="0" locked="0" layoutInCell="1" allowOverlap="1" wp14:anchorId="15B2D7C7" wp14:editId="090CADCF">
                <wp:simplePos x="0" y="0"/>
                <wp:positionH relativeFrom="column">
                  <wp:posOffset>3294380</wp:posOffset>
                </wp:positionH>
                <wp:positionV relativeFrom="paragraph">
                  <wp:posOffset>2710815</wp:posOffset>
                </wp:positionV>
                <wp:extent cx="787400" cy="309880"/>
                <wp:effectExtent l="0" t="0" r="0" b="0"/>
                <wp:wrapNone/>
                <wp:docPr id="276"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09880"/>
                        </a:xfrm>
                        <a:prstGeom prst="rect">
                          <a:avLst/>
                        </a:prstGeom>
                        <a:solidFill>
                          <a:srgbClr val="FFFFFF"/>
                        </a:solidFill>
                        <a:ln>
                          <a:noFill/>
                        </a:ln>
                      </wps:spPr>
                      <wps:txbx>
                        <w:txbxContent>
                          <w:p w14:paraId="18758D0E"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2D7C7" id="Text Box 243" o:spid="_x0000_s1057" type="#_x0000_t202" style="position:absolute;margin-left:259.4pt;margin-top:213.45pt;width:62pt;height:24.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" stroked="f">
                <v:textbox inset=",0">
                  <w:txbxContent>
                    <w:p w14:paraId="18758D0E"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2640" behindDoc="0" locked="0" layoutInCell="1" allowOverlap="1" wp14:anchorId="4674A0BC" wp14:editId="03473187">
                <wp:simplePos x="0" y="0"/>
                <wp:positionH relativeFrom="margin">
                  <wp:align>left</wp:align>
                </wp:positionH>
                <wp:positionV relativeFrom="paragraph">
                  <wp:posOffset>52705</wp:posOffset>
                </wp:positionV>
                <wp:extent cx="369570" cy="2882265"/>
                <wp:effectExtent l="0" t="0" r="0" b="0"/>
                <wp:wrapNone/>
                <wp:docPr id="272"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882265"/>
                        </a:xfrm>
                        <a:prstGeom prst="rect">
                          <a:avLst/>
                        </a:prstGeom>
                        <a:solidFill>
                          <a:srgbClr val="FFFFFF"/>
                        </a:solidFill>
                        <a:ln>
                          <a:noFill/>
                        </a:ln>
                      </wps:spPr>
                      <wps:txbx>
                        <w:txbxContent>
                          <w:p w14:paraId="563448AF" w14:textId="77777777" w:rsidR="008A0129" w:rsidRPr="007C4B2C" w:rsidRDefault="008A0129" w:rsidP="00172DF4">
                            <w:pPr>
                              <w:jc w:val="center"/>
                              <w:rPr>
                                <w:b/>
                                <w:bCs/>
                                <w:sz w:val="18"/>
                                <w:szCs w:val="18"/>
                              </w:rPr>
                            </w:pPr>
                            <w:r>
                              <w:rPr>
                                <w:b/>
                                <w:bCs/>
                                <w:sz w:val="18"/>
                                <w:szCs w:val="18"/>
                              </w:rPr>
                              <w:t>ΠΟΣΟΣΤΟ ΑΠΟΤΥΧΙΑΣ ΤΗΣ ΘΕΡΑΠΕΙΑΣ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4A0BC" id="Text Box 233" o:spid="_x0000_s1058" type="#_x0000_t202" style="position:absolute;margin-left:0;margin-top:4.15pt;width:29.1pt;height:226.95pt;z-index:251632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" stroked="f">
                <v:textbox style="layout-flow:vertical;mso-layout-flow-alt:bottom-to-top">
                  <w:txbxContent>
                    <w:p w14:paraId="563448AF" w14:textId="77777777" w:rsidR="008A0129" w:rsidRPr="007C4B2C" w:rsidRDefault="008A0129" w:rsidP="00172DF4">
                      <w:pPr>
                        <w:jc w:val="center"/>
                        <w:rPr>
                          <w:b/>
                          <w:bCs/>
                          <w:sz w:val="18"/>
                          <w:szCs w:val="18"/>
                        </w:rPr>
                      </w:pPr>
                      <w:r>
                        <w:rPr>
                          <w:b/>
                          <w:bCs/>
                          <w:sz w:val="18"/>
                          <w:szCs w:val="18"/>
                        </w:rPr>
                        <w:t>ΠΟΣΟΣΤΟ ΑΠΟΤΥΧΙΑΣ ΤΗΣ ΘΕΡΑΠΕΙΑΣ (%)</w:t>
                      </w:r>
                    </w:p>
                  </w:txbxContent>
                </v:textbox>
                <w10:wrap anchorx="margin"/>
              </v:shape>
            </w:pict>
          </mc:Fallback>
        </mc:AlternateContent>
      </w:r>
      <w:r w:rsidRPr="00B4315F">
        <w:rPr>
          <w:noProof/>
        </w:rPr>
        <mc:AlternateContent>
          <mc:Choice Requires="wps">
            <w:drawing>
              <wp:anchor distT="0" distB="0" distL="114300" distR="114300" simplePos="0" relativeHeight="251641856" behindDoc="0" locked="0" layoutInCell="1" allowOverlap="1" wp14:anchorId="5D43CABA" wp14:editId="0CC534BE">
                <wp:simplePos x="0" y="0"/>
                <wp:positionH relativeFrom="column">
                  <wp:posOffset>4742815</wp:posOffset>
                </wp:positionH>
                <wp:positionV relativeFrom="paragraph">
                  <wp:posOffset>2687955</wp:posOffset>
                </wp:positionV>
                <wp:extent cx="889635" cy="222885"/>
                <wp:effectExtent l="0" t="0" r="0" b="0"/>
                <wp:wrapNone/>
                <wp:docPr id="277"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 cy="222885"/>
                        </a:xfrm>
                        <a:prstGeom prst="rect">
                          <a:avLst/>
                        </a:prstGeom>
                        <a:solidFill>
                          <a:srgbClr val="FFFFFF"/>
                        </a:solidFill>
                        <a:ln>
                          <a:noFill/>
                        </a:ln>
                      </wps:spPr>
                      <wps:txbx>
                        <w:txbxContent>
                          <w:p w14:paraId="48630001"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3CABA" id="Text Box 244" o:spid="_x0000_s1059" type="#_x0000_t202" style="position:absolute;margin-left:373.45pt;margin-top:211.65pt;width:70.05pt;height:17.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" stroked="f">
                <v:textbox>
                  <w:txbxContent>
                    <w:p w14:paraId="48630001"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4688" behindDoc="0" locked="0" layoutInCell="1" allowOverlap="1" wp14:anchorId="0485081C" wp14:editId="7E94DEA7">
                <wp:simplePos x="0" y="0"/>
                <wp:positionH relativeFrom="column">
                  <wp:posOffset>2459355</wp:posOffset>
                </wp:positionH>
                <wp:positionV relativeFrom="paragraph">
                  <wp:posOffset>2556510</wp:posOffset>
                </wp:positionV>
                <wp:extent cx="1181100" cy="196215"/>
                <wp:effectExtent l="0" t="0" r="0" b="0"/>
                <wp:wrapNone/>
                <wp:docPr id="273"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48356BD3" w14:textId="77777777" w:rsidR="008A0129" w:rsidRPr="007C4B2C" w:rsidRDefault="008A0129" w:rsidP="00172DF4">
                            <w:pPr>
                              <w:rPr>
                                <w:b/>
                                <w:bCs/>
                                <w:sz w:val="16"/>
                                <w:szCs w:val="16"/>
                              </w:rPr>
                            </w:pPr>
                            <w:r>
                              <w:rPr>
                                <w:b/>
                                <w:bCs/>
                                <w:sz w:val="16"/>
                                <w:szCs w:val="16"/>
                              </w:rPr>
                              <w:t>ΧΡΟΝΟΣ (ΜΗΝΕΣ)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5081C" id="Text Box 236" o:spid="_x0000_s1060" type="#_x0000_t202" style="position:absolute;margin-left:193.65pt;margin-top:201.3pt;width:93pt;height:15.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" stroked="f">
                <v:textbox>
                  <w:txbxContent>
                    <w:p w14:paraId="48356BD3" w14:textId="77777777" w:rsidR="008A0129" w:rsidRPr="007C4B2C" w:rsidRDefault="008A0129" w:rsidP="00172DF4">
                      <w:pPr>
                        <w:rPr>
                          <w:b/>
                          <w:bCs/>
                          <w:sz w:val="16"/>
                          <w:szCs w:val="16"/>
                        </w:rPr>
                      </w:pPr>
                      <w:r>
                        <w:rPr>
                          <w:b/>
                          <w:bCs/>
                          <w:sz w:val="16"/>
                          <w:szCs w:val="16"/>
                        </w:rPr>
                        <w:t>ΧΡΟΝΟΣ (ΜΗΝΕΣ)</w:t>
                      </w:r>
                    </w:p>
                  </w:txbxContent>
                </v:textbox>
              </v:shape>
            </w:pict>
          </mc:Fallback>
        </mc:AlternateContent>
      </w:r>
      <w:r w:rsidRPr="00B4315F">
        <w:rPr>
          <w:noProof/>
        </w:rPr>
        <w:drawing>
          <wp:inline distT="0" distB="0" distL="0" distR="0" wp14:anchorId="302EAD9F" wp14:editId="09C77778">
            <wp:extent cx="5943600" cy="28956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895600"/>
                    </a:xfrm>
                    <a:prstGeom prst="rect">
                      <a:avLst/>
                    </a:prstGeom>
                    <a:noFill/>
                    <a:ln>
                      <a:noFill/>
                    </a:ln>
                  </pic:spPr>
                </pic:pic>
              </a:graphicData>
            </a:graphic>
          </wp:inline>
        </w:drawing>
      </w:r>
    </w:p>
    <w:p w14:paraId="6F3C89D7" w14:textId="77777777" w:rsidR="00C46587" w:rsidRPr="00B4315F" w:rsidRDefault="00C46587" w:rsidP="00982118">
      <w:pPr>
        <w:rPr>
          <w:lang w:val="en-GB"/>
        </w:rPr>
      </w:pPr>
    </w:p>
    <w:p w14:paraId="0080FC30" w14:textId="77777777" w:rsidR="00C46587" w:rsidRPr="00B4315F" w:rsidRDefault="00C46587" w:rsidP="00982118">
      <w:pPr>
        <w:rPr>
          <w:lang w:val="en-GB"/>
        </w:rPr>
      </w:pPr>
    </w:p>
    <w:p w14:paraId="6F57734F" w14:textId="77777777" w:rsidR="00C46587" w:rsidRPr="00B4315F" w:rsidRDefault="00F72859" w:rsidP="00982118">
      <w:r w:rsidRPr="00B4315F">
        <w:rPr>
          <w:noProof/>
        </w:rPr>
        <w:lastRenderedPageBreak/>
        <mc:AlternateContent>
          <mc:Choice Requires="wps">
            <w:drawing>
              <wp:anchor distT="0" distB="0" distL="114300" distR="114300" simplePos="0" relativeHeight="251639808" behindDoc="0" locked="0" layoutInCell="1" allowOverlap="1" wp14:anchorId="443EEDBE" wp14:editId="3D335FE0">
                <wp:simplePos x="0" y="0"/>
                <wp:positionH relativeFrom="column">
                  <wp:posOffset>3190875</wp:posOffset>
                </wp:positionH>
                <wp:positionV relativeFrom="paragraph">
                  <wp:posOffset>2616200</wp:posOffset>
                </wp:positionV>
                <wp:extent cx="986155" cy="170180"/>
                <wp:effectExtent l="0" t="0" r="0" b="0"/>
                <wp:wrapNone/>
                <wp:docPr id="270"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155" cy="170180"/>
                        </a:xfrm>
                        <a:prstGeom prst="rect">
                          <a:avLst/>
                        </a:prstGeom>
                        <a:solidFill>
                          <a:srgbClr val="FFFFFF"/>
                        </a:solidFill>
                        <a:ln>
                          <a:noFill/>
                        </a:ln>
                      </wps:spPr>
                      <wps:txbx>
                        <w:txbxContent>
                          <w:p w14:paraId="0918E4B1"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wps:txbx>
                      <wps:bodyPr rot="0" vert="horz" wrap="square" lIns="0" tIns="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EEDBE" id="Text Box 242" o:spid="_x0000_s1061" type="#_x0000_t202" style="position:absolute;margin-left:251.25pt;margin-top:206pt;width:77.65pt;height:13.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" stroked="f">
                <v:textbox inset="0,0,0">
                  <w:txbxContent>
                    <w:p w14:paraId="0918E4B1" w14:textId="77777777" w:rsidR="008A0129" w:rsidRPr="007C4B2C" w:rsidRDefault="008A0129" w:rsidP="00172DF4">
                      <w:pPr>
                        <w:rPr>
                          <w:sz w:val="18"/>
                          <w:szCs w:val="18"/>
                        </w:rPr>
                      </w:pPr>
                      <w:r>
                        <w:rPr>
                          <w:sz w:val="18"/>
                          <w:szCs w:val="18"/>
                        </w:rPr>
                        <w:t>Εικονικό Φάρμακο</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97152" behindDoc="0" locked="0" layoutInCell="1" allowOverlap="1" wp14:anchorId="76F1E3A5" wp14:editId="38B737E3">
                <wp:simplePos x="0" y="0"/>
                <wp:positionH relativeFrom="margin">
                  <wp:posOffset>-124460</wp:posOffset>
                </wp:positionH>
                <wp:positionV relativeFrom="paragraph">
                  <wp:posOffset>8890</wp:posOffset>
                </wp:positionV>
                <wp:extent cx="369570" cy="2671445"/>
                <wp:effectExtent l="0" t="0" r="0" b="0"/>
                <wp:wrapNone/>
                <wp:docPr id="278"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671445"/>
                        </a:xfrm>
                        <a:prstGeom prst="rect">
                          <a:avLst/>
                        </a:prstGeom>
                        <a:solidFill>
                          <a:srgbClr val="FFFFFF"/>
                        </a:solidFill>
                        <a:ln>
                          <a:noFill/>
                        </a:ln>
                      </wps:spPr>
                      <wps:txbx>
                        <w:txbxContent>
                          <w:p w14:paraId="6E6B7E2F" w14:textId="77777777" w:rsidR="008A0129" w:rsidRPr="007C4B2C" w:rsidRDefault="008A0129" w:rsidP="001E2F22">
                            <w:pPr>
                              <w:jc w:val="center"/>
                              <w:rPr>
                                <w:b/>
                                <w:bCs/>
                                <w:sz w:val="18"/>
                                <w:szCs w:val="18"/>
                              </w:rPr>
                            </w:pPr>
                            <w:r>
                              <w:rPr>
                                <w:b/>
                                <w:bCs/>
                                <w:sz w:val="18"/>
                                <w:szCs w:val="18"/>
                              </w:rPr>
                              <w:t>ΠΟΣΟΣΤΟ ΑΠΟΤΥΧΙΑΣ ΤΗΣ ΘΕΡΑΠΕΙΑΣ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1E3A5" id="_x0000_s1062" type="#_x0000_t202" style="position:absolute;margin-left:-9.8pt;margin-top:.7pt;width:29.1pt;height:210.3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" stroked="f">
                <v:textbox style="layout-flow:vertical;mso-layout-flow-alt:bottom-to-top">
                  <w:txbxContent>
                    <w:p w14:paraId="6E6B7E2F" w14:textId="77777777" w:rsidR="008A0129" w:rsidRPr="007C4B2C" w:rsidRDefault="008A0129" w:rsidP="001E2F22">
                      <w:pPr>
                        <w:jc w:val="center"/>
                        <w:rPr>
                          <w:b/>
                          <w:bCs/>
                          <w:sz w:val="18"/>
                          <w:szCs w:val="18"/>
                        </w:rPr>
                      </w:pPr>
                      <w:r>
                        <w:rPr>
                          <w:b/>
                          <w:bCs/>
                          <w:sz w:val="18"/>
                          <w:szCs w:val="18"/>
                        </w:rPr>
                        <w:t>ΠΟΣΟΣΤΟ ΑΠΟΤΥΧΙΑΣ ΤΗΣ ΘΕΡΑΠΕΙΑΣ (%)</w:t>
                      </w:r>
                    </w:p>
                  </w:txbxContent>
                </v:textbox>
                <w10:wrap anchorx="margin"/>
              </v:shape>
            </w:pict>
          </mc:Fallback>
        </mc:AlternateContent>
      </w:r>
      <w:r w:rsidRPr="00B4315F">
        <w:rPr>
          <w:noProof/>
        </w:rPr>
        <mc:AlternateContent>
          <mc:Choice Requires="wps">
            <w:drawing>
              <wp:anchor distT="0" distB="0" distL="114300" distR="114300" simplePos="0" relativeHeight="251642880" behindDoc="0" locked="0" layoutInCell="1" allowOverlap="1" wp14:anchorId="67E7DE8C" wp14:editId="45518DF4">
                <wp:simplePos x="0" y="0"/>
                <wp:positionH relativeFrom="column">
                  <wp:posOffset>4693285</wp:posOffset>
                </wp:positionH>
                <wp:positionV relativeFrom="paragraph">
                  <wp:posOffset>2553335</wp:posOffset>
                </wp:positionV>
                <wp:extent cx="889635" cy="222885"/>
                <wp:effectExtent l="0" t="0" r="0" b="0"/>
                <wp:wrapNone/>
                <wp:docPr id="271"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 cy="222885"/>
                        </a:xfrm>
                        <a:prstGeom prst="rect">
                          <a:avLst/>
                        </a:prstGeom>
                        <a:solidFill>
                          <a:srgbClr val="FFFFFF"/>
                        </a:solidFill>
                        <a:ln>
                          <a:noFill/>
                        </a:ln>
                      </wps:spPr>
                      <wps:txbx>
                        <w:txbxContent>
                          <w:p w14:paraId="781A88D1"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7DE8C" id="Text Box 245" o:spid="_x0000_s1063" type="#_x0000_t202" style="position:absolute;margin-left:369.55pt;margin-top:201.05pt;width:70.05pt;height:17.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" stroked="f">
                <v:textbox>
                  <w:txbxContent>
                    <w:p w14:paraId="781A88D1" w14:textId="77777777" w:rsidR="008A0129" w:rsidRPr="007C4B2C" w:rsidRDefault="008A0129" w:rsidP="00172DF4">
                      <w:pPr>
                        <w:rPr>
                          <w:sz w:val="18"/>
                          <w:szCs w:val="18"/>
                        </w:rPr>
                      </w:pPr>
                      <w:r>
                        <w:rPr>
                          <w:sz w:val="18"/>
                          <w:szCs w:val="18"/>
                        </w:rPr>
                        <w:t>Adalimumab</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7760" behindDoc="0" locked="0" layoutInCell="1" allowOverlap="1" wp14:anchorId="64BFB576" wp14:editId="29A15852">
                <wp:simplePos x="0" y="0"/>
                <wp:positionH relativeFrom="column">
                  <wp:posOffset>1746250</wp:posOffset>
                </wp:positionH>
                <wp:positionV relativeFrom="paragraph">
                  <wp:posOffset>2553335</wp:posOffset>
                </wp:positionV>
                <wp:extent cx="713105" cy="201930"/>
                <wp:effectExtent l="0" t="0" r="0" b="0"/>
                <wp:wrapNone/>
                <wp:docPr id="269"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01930"/>
                        </a:xfrm>
                        <a:prstGeom prst="rect">
                          <a:avLst/>
                        </a:prstGeom>
                        <a:solidFill>
                          <a:srgbClr val="FFFFFF"/>
                        </a:solidFill>
                        <a:ln>
                          <a:noFill/>
                        </a:ln>
                      </wps:spPr>
                      <wps:txbx>
                        <w:txbxContent>
                          <w:p w14:paraId="69637802"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FB576" id="Text Box 240" o:spid="_x0000_s1064" type="#_x0000_t202" style="position:absolute;margin-left:137.5pt;margin-top:201.05pt;width:56.15pt;height:15.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" stroked="f">
                <v:textbox>
                  <w:txbxContent>
                    <w:p w14:paraId="69637802" w14:textId="77777777" w:rsidR="008A0129" w:rsidRPr="007C4B2C" w:rsidRDefault="008A0129" w:rsidP="00172DF4">
                      <w:pPr>
                        <w:rPr>
                          <w:sz w:val="18"/>
                          <w:szCs w:val="18"/>
                        </w:rPr>
                      </w:pPr>
                      <w:r>
                        <w:rPr>
                          <w:sz w:val="18"/>
                          <w:szCs w:val="18"/>
                        </w:rPr>
                        <w:t>Θεραπεία</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6736" behindDoc="0" locked="0" layoutInCell="1" allowOverlap="1" wp14:anchorId="2DC5FD35" wp14:editId="1F8FB5AB">
                <wp:simplePos x="0" y="0"/>
                <wp:positionH relativeFrom="column">
                  <wp:posOffset>305435</wp:posOffset>
                </wp:positionH>
                <wp:positionV relativeFrom="paragraph">
                  <wp:posOffset>2564765</wp:posOffset>
                </wp:positionV>
                <wp:extent cx="898525" cy="201295"/>
                <wp:effectExtent l="0" t="0" r="0" b="0"/>
                <wp:wrapNone/>
                <wp:docPr id="268"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01295"/>
                        </a:xfrm>
                        <a:prstGeom prst="rect">
                          <a:avLst/>
                        </a:prstGeom>
                        <a:solidFill>
                          <a:srgbClr val="FFFFFF"/>
                        </a:solidFill>
                        <a:ln>
                          <a:noFill/>
                        </a:ln>
                      </wps:spPr>
                      <wps:txbx>
                        <w:txbxContent>
                          <w:p w14:paraId="1A442695" w14:textId="77777777" w:rsidR="008A0129" w:rsidRPr="007C4B2C" w:rsidRDefault="008A0129" w:rsidP="00172DF4">
                            <w:pPr>
                              <w:rPr>
                                <w:sz w:val="18"/>
                                <w:szCs w:val="18"/>
                              </w:rPr>
                            </w:pPr>
                            <w:r>
                              <w:rPr>
                                <w:sz w:val="18"/>
                                <w:szCs w:val="18"/>
                              </w:rPr>
                              <w:t>Μελέτη UV II</w:t>
                            </w:r>
                            <w:r>
                              <w:rPr>
                                <w:sz w:val="18"/>
                                <w:szCs w:val="18"/>
                              </w:rPr>
                              <w:tab/>
                            </w:r>
                            <w:r>
                              <w:rPr>
                                <w:sz w:val="18"/>
                                <w:szCs w:val="18"/>
                              </w:rPr>
                              <w:tab/>
                            </w:r>
                            <w:r>
                              <w:rPr>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5FD35" id="Text Box 239" o:spid="_x0000_s1065" type="#_x0000_t202" style="position:absolute;margin-left:24.05pt;margin-top:201.95pt;width:70.75pt;height:15.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" stroked="f">
                <v:textbox>
                  <w:txbxContent>
                    <w:p w14:paraId="1A442695" w14:textId="77777777" w:rsidR="008A0129" w:rsidRPr="007C4B2C" w:rsidRDefault="008A0129" w:rsidP="00172DF4">
                      <w:pPr>
                        <w:rPr>
                          <w:sz w:val="18"/>
                          <w:szCs w:val="18"/>
                        </w:rPr>
                      </w:pPr>
                      <w:r>
                        <w:rPr>
                          <w:sz w:val="18"/>
                          <w:szCs w:val="18"/>
                        </w:rPr>
                        <w:t>Μελέτη UV II</w:t>
                      </w:r>
                      <w:r>
                        <w:rPr>
                          <w:sz w:val="18"/>
                          <w:szCs w:val="18"/>
                        </w:rPr>
                        <w:tab/>
                      </w:r>
                      <w:r>
                        <w:rPr>
                          <w:sz w:val="18"/>
                          <w:szCs w:val="18"/>
                        </w:rPr>
                        <w:tab/>
                      </w:r>
                      <w:r>
                        <w:rPr>
                          <w:sz w:val="18"/>
                          <w:szCs w:val="18"/>
                        </w:rPr>
                        <w:tab/>
                      </w:r>
                    </w:p>
                  </w:txbxContent>
                </v:textbox>
              </v:shape>
            </w:pict>
          </mc:Fallback>
        </mc:AlternateContent>
      </w:r>
      <w:r w:rsidRPr="00B4315F">
        <w:rPr>
          <w:noProof/>
        </w:rPr>
        <mc:AlternateContent>
          <mc:Choice Requires="wps">
            <w:drawing>
              <wp:anchor distT="0" distB="0" distL="114300" distR="114300" simplePos="0" relativeHeight="251633664" behindDoc="0" locked="0" layoutInCell="1" allowOverlap="1" wp14:anchorId="67392BAC" wp14:editId="174D5B6D">
                <wp:simplePos x="0" y="0"/>
                <wp:positionH relativeFrom="column">
                  <wp:posOffset>2459355</wp:posOffset>
                </wp:positionH>
                <wp:positionV relativeFrom="paragraph">
                  <wp:posOffset>2433320</wp:posOffset>
                </wp:positionV>
                <wp:extent cx="1181100" cy="196215"/>
                <wp:effectExtent l="0" t="0" r="0" b="0"/>
                <wp:wrapNone/>
                <wp:docPr id="267"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96215"/>
                        </a:xfrm>
                        <a:prstGeom prst="rect">
                          <a:avLst/>
                        </a:prstGeom>
                        <a:solidFill>
                          <a:srgbClr val="FFFFFF"/>
                        </a:solidFill>
                        <a:ln>
                          <a:noFill/>
                        </a:ln>
                      </wps:spPr>
                      <wps:txbx>
                        <w:txbxContent>
                          <w:p w14:paraId="74B0BEE2" w14:textId="77777777" w:rsidR="008A0129" w:rsidRPr="007C4B2C" w:rsidRDefault="008A0129" w:rsidP="00172DF4">
                            <w:pPr>
                              <w:rPr>
                                <w:b/>
                                <w:bCs/>
                                <w:sz w:val="16"/>
                                <w:szCs w:val="16"/>
                              </w:rPr>
                            </w:pPr>
                            <w:r>
                              <w:rPr>
                                <w:b/>
                                <w:bCs/>
                                <w:sz w:val="16"/>
                                <w:szCs w:val="16"/>
                              </w:rPr>
                              <w:t>ΧΡΟΝΟΣ (ΜΗΝΕΣ)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92BAC" id="Text Box 235" o:spid="_x0000_s1066" type="#_x0000_t202" style="position:absolute;margin-left:193.65pt;margin-top:191.6pt;width:93pt;height:15.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" stroked="f">
                <v:textbox>
                  <w:txbxContent>
                    <w:p w14:paraId="74B0BEE2" w14:textId="77777777" w:rsidR="008A0129" w:rsidRPr="007C4B2C" w:rsidRDefault="008A0129" w:rsidP="00172DF4">
                      <w:pPr>
                        <w:rPr>
                          <w:b/>
                          <w:bCs/>
                          <w:sz w:val="16"/>
                          <w:szCs w:val="16"/>
                        </w:rPr>
                      </w:pPr>
                      <w:r>
                        <w:rPr>
                          <w:b/>
                          <w:bCs/>
                          <w:sz w:val="16"/>
                          <w:szCs w:val="16"/>
                        </w:rPr>
                        <w:t>ΧΡΟΝΟΣ (ΜΗΝΕΣ)</w:t>
                      </w:r>
                    </w:p>
                  </w:txbxContent>
                </v:textbox>
              </v:shape>
            </w:pict>
          </mc:Fallback>
        </mc:AlternateContent>
      </w:r>
      <w:r w:rsidRPr="00B4315F">
        <w:rPr>
          <w:noProof/>
        </w:rPr>
        <w:drawing>
          <wp:inline distT="0" distB="0" distL="0" distR="0" wp14:anchorId="0DB91455" wp14:editId="104DA90B">
            <wp:extent cx="5905500" cy="2809875"/>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5500" cy="2809875"/>
                    </a:xfrm>
                    <a:prstGeom prst="rect">
                      <a:avLst/>
                    </a:prstGeom>
                    <a:noFill/>
                    <a:ln>
                      <a:noFill/>
                    </a:ln>
                  </pic:spPr>
                </pic:pic>
              </a:graphicData>
            </a:graphic>
          </wp:inline>
        </w:drawing>
      </w:r>
    </w:p>
    <w:p w14:paraId="08EF8E8C" w14:textId="77777777" w:rsidR="00C46587" w:rsidRPr="007755B3" w:rsidRDefault="00C46587" w:rsidP="00982118">
      <w:pPr>
        <w:rPr>
          <w:sz w:val="20"/>
          <w:szCs w:val="20"/>
        </w:rPr>
      </w:pPr>
      <w:r w:rsidRPr="007755B3">
        <w:rPr>
          <w:sz w:val="20"/>
          <w:szCs w:val="20"/>
        </w:rPr>
        <w:t>Σημείωση: P# = Εικονικό φάρμακο (Αριθμός Συμβάντων/Αριθμός ασθενών που διατρέχουν κίνδυνο), A# = Αdalimumab (Αριθμός Συμβάντων/Αριθμός ασθενών που διατρέχουν κίνδυνο).</w:t>
      </w:r>
    </w:p>
    <w:p w14:paraId="693C3EA3" w14:textId="77777777" w:rsidR="00914F4E" w:rsidRPr="00B4315F" w:rsidRDefault="00914F4E" w:rsidP="00982118"/>
    <w:p w14:paraId="473BF2BE" w14:textId="77777777" w:rsidR="00914F4E" w:rsidRPr="00B4315F" w:rsidRDefault="00914F4E" w:rsidP="00982118">
      <w:r w:rsidRPr="00B4315F">
        <w:t xml:space="preserve">Στη Μελέτη UV I παρατηρήθηκαν στατιστικά σημαντικές διαφορές υπέρ του adalimumab έναντι του εικονικού φαρμάκου για κάθε συνιστώσα ορισμού της αποτυχίας της θεραπείας. Στη Μελέτη UV II, παρατηρήθηκαν στατιστικά σημαντικές διαφορές μόνο για την οπτική οξύτητα, αλλά οι άλλες συνιστώσες ήταν αριθμητικά υπέρ του adalimumab. </w:t>
      </w:r>
    </w:p>
    <w:p w14:paraId="61DC42B5" w14:textId="77777777" w:rsidR="00914F4E" w:rsidRPr="00B4315F" w:rsidRDefault="00914F4E" w:rsidP="00982118"/>
    <w:p w14:paraId="59F7F1DE" w14:textId="77777777" w:rsidR="000A176B" w:rsidRPr="00B4315F" w:rsidRDefault="000A176B" w:rsidP="00982118">
      <w:r w:rsidRPr="00B4315F">
        <w:t xml:space="preserve">Από τους </w:t>
      </w:r>
      <w:r w:rsidR="00CB6C20" w:rsidRPr="00B4315F">
        <w:t>424</w:t>
      </w:r>
      <w:r w:rsidR="00AE5F10" w:rsidRPr="00B4315F">
        <w:t> ασθε</w:t>
      </w:r>
      <w:r w:rsidRPr="00B4315F">
        <w:t xml:space="preserve">νείς που συμπεριελήφθησαν στις μη ελεγχόμενες μακροχρόνιες μελέτες επέκτασης UV I και UV II, </w:t>
      </w:r>
      <w:r w:rsidR="00CB6C20" w:rsidRPr="00B4315F">
        <w:t>60</w:t>
      </w:r>
      <w:r w:rsidR="00AE5F10" w:rsidRPr="00B4315F">
        <w:t> ασθε</w:t>
      </w:r>
      <w:r w:rsidRPr="00B4315F">
        <w:t xml:space="preserve">νείς αξιολογήθηκαν ως ακατάλληλοι (π.χ. </w:t>
      </w:r>
      <w:r w:rsidR="005459BF" w:rsidRPr="00B4315F">
        <w:t>λόγω αποκλίσεων ή δευτερογενών επιπλοκών</w:t>
      </w:r>
      <w:r w:rsidRPr="00B4315F">
        <w:t xml:space="preserve"> διαβητικής αμφιβληστροειδοπάθειας, εξαιτίας χειρουργικής επέμβασης καταρράκτη ή εκτομής υαλώδους σώματος) και αποκλείστηκαν από την πρωτογενή ανάλυση της αποτελεσματικότητας. Από τους </w:t>
      </w:r>
      <w:r w:rsidR="005459BF" w:rsidRPr="00B4315F">
        <w:t xml:space="preserve">364 </w:t>
      </w:r>
      <w:r w:rsidRPr="00B4315F">
        <w:t xml:space="preserve">εναπομείναντες ασθενείς, </w:t>
      </w:r>
      <w:r w:rsidR="005459BF" w:rsidRPr="00B4315F">
        <w:t xml:space="preserve">269 </w:t>
      </w:r>
      <w:r w:rsidRPr="00B4315F">
        <w:t xml:space="preserve">αξιολογήσιμοι ασθενείς </w:t>
      </w:r>
      <w:r w:rsidR="005459BF" w:rsidRPr="00B4315F">
        <w:t xml:space="preserve">(74%), </w:t>
      </w:r>
      <w:r w:rsidRPr="00B4315F">
        <w:t xml:space="preserve">έφτασαν στις 78 εβδομάδες θεραπείας ανοιχτής φάσης με adalimumab. Βάσει της προσέγγισης των παρατηρούμενων δεδομένων, </w:t>
      </w:r>
      <w:r w:rsidR="005459BF" w:rsidRPr="00B4315F">
        <w:t xml:space="preserve">216 </w:t>
      </w:r>
      <w:r w:rsidRPr="00B4315F">
        <w:t>(80,</w:t>
      </w:r>
      <w:r w:rsidR="005459BF" w:rsidRPr="00B4315F">
        <w:t>3</w:t>
      </w:r>
      <w:r w:rsidRPr="00B4315F">
        <w:t>%) ήταν σε ύφεση (μη ενεργές φλεγμονώδεις βλάβες, βαθμολόγηση κυττάρων AC ≤ 0,5+, βαθμολόγηση VH ≤ 0,5+) με ταυτόχρονη χορήγηση δόσης στεροειδούς ≤ 7.5</w:t>
      </w:r>
      <w:r w:rsidR="00156E0C" w:rsidRPr="00B4315F">
        <w:t xml:space="preserve"> mg</w:t>
      </w:r>
      <w:r w:rsidRPr="00B4315F">
        <w:t xml:space="preserve"> ημερησίως, και </w:t>
      </w:r>
      <w:r w:rsidR="005459BF" w:rsidRPr="00B4315F">
        <w:t xml:space="preserve">178 </w:t>
      </w:r>
      <w:r w:rsidRPr="00B4315F">
        <w:t>(66,</w:t>
      </w:r>
      <w:r w:rsidR="005459BF" w:rsidRPr="00B4315F">
        <w:t>2</w:t>
      </w:r>
      <w:r w:rsidRPr="00B4315F">
        <w:t>%) ήταν σε ύφεση χωρίς στεροειδή. Η BCVA είτε βελτιώθηκε είτε διατηρήθηκε (</w:t>
      </w:r>
      <w:r w:rsidR="004B7228" w:rsidRPr="00B4315F">
        <w:t>&lt; </w:t>
      </w:r>
      <w:r w:rsidRPr="00B4315F">
        <w:t>αλλοίωση 5 γραμμάτων) στο 88,</w:t>
      </w:r>
      <w:r w:rsidR="005459BF" w:rsidRPr="00B4315F">
        <w:t>6</w:t>
      </w:r>
      <w:r w:rsidRPr="00B4315F">
        <w:t xml:space="preserve">% των οφθαλμών την εβδομάδα 78. </w:t>
      </w:r>
      <w:r w:rsidR="005459BF" w:rsidRPr="00B4315F">
        <w:t>Τα δεδομένα μετά από την Εβδομάδα 78 ήταν γενικά σύμφωνα με αυτά τα αποτελέσματα, όμως ο αριθμός των ενταγμένων ασθενών μειώθηκε μετά από αυτό το χρονικό σημείο. Συνολικά, μ</w:t>
      </w:r>
      <w:r w:rsidRPr="00B4315F">
        <w:t xml:space="preserve">εταξύ των ασθενών που διέκοψαν τη μελέτη, το </w:t>
      </w:r>
      <w:r w:rsidR="005459BF" w:rsidRPr="00B4315F">
        <w:t>18</w:t>
      </w:r>
      <w:r w:rsidRPr="00B4315F">
        <w:t xml:space="preserve">% διέκοψε λόγω ανεπιθύμητων ενεργειών, και το </w:t>
      </w:r>
      <w:r w:rsidR="005459BF" w:rsidRPr="00B4315F">
        <w:t>8</w:t>
      </w:r>
      <w:r w:rsidRPr="00B4315F">
        <w:t>% εξαιτίας ανεπαρκούς ανταπόκρισης στη θεραπεία με adalimumab.</w:t>
      </w:r>
    </w:p>
    <w:p w14:paraId="1806C2DE" w14:textId="77777777" w:rsidR="000A176B" w:rsidRPr="00B4315F" w:rsidRDefault="000A176B" w:rsidP="00982118"/>
    <w:p w14:paraId="566E83BB" w14:textId="77777777" w:rsidR="000A176B" w:rsidRPr="00B4315F" w:rsidRDefault="003D5162" w:rsidP="00DC3A99">
      <w:pPr>
        <w:keepNext/>
        <w:rPr>
          <w:i/>
          <w:u w:val="single"/>
        </w:rPr>
      </w:pPr>
      <w:r w:rsidRPr="00B4315F">
        <w:rPr>
          <w:i/>
          <w:u w:val="single"/>
        </w:rPr>
        <w:t>Ποιότητα ζωής</w:t>
      </w:r>
    </w:p>
    <w:p w14:paraId="68C088E7" w14:textId="77777777" w:rsidR="000A176B" w:rsidRPr="00B4315F" w:rsidRDefault="000A176B" w:rsidP="00DC3A99">
      <w:pPr>
        <w:keepNext/>
      </w:pPr>
    </w:p>
    <w:p w14:paraId="3D50FC4E" w14:textId="77777777" w:rsidR="00C46587" w:rsidRPr="00B4315F" w:rsidRDefault="000A176B" w:rsidP="00982118">
      <w:r w:rsidRPr="00B4315F">
        <w:t>Οι παράμετροι αυτοαξιολόγησης των ασθενών σχετικά με τη λειτουργία της όρασης μετρήθηκαν και στις δύο κλινικές μελέτες χρησιμοποιώντας το NEI VFQ</w:t>
      </w:r>
      <w:r w:rsidRPr="00B4315F">
        <w:noBreakHyphen/>
        <w:t>25. Το adalimumab υπερίσχυσε αριθμητικά στην πλειονότητα των επιμέρους βαθμολογιών με στατιστικά σημαντικές μέσες διαφορές για τη γενική όραση, το οφθαλμικό άλγος, την κοντινή όραση, την ψυχική υγεία και τη συνολική βαθμολογία στη Μελέτη UV Ι, και για τη γενική όραση και την ψυχική υγεία στη Μελέτη UV II. Το adalimumab δεν υπερίσχυσε αριθμητικά στις επιδράσεις που σχετίζονταν με την όραση για την αντίληψη των χρωμάτων στη Μελέτη UV</w:t>
      </w:r>
      <w:r w:rsidR="005459BF" w:rsidRPr="00B4315F">
        <w:t> </w:t>
      </w:r>
      <w:r w:rsidRPr="00B4315F">
        <w:t>I και για την αντίληψη των χρωμάτων, την περιφερική όραση και την κοντινή όραση στη Μελέτη UV II.</w:t>
      </w:r>
    </w:p>
    <w:p w14:paraId="66EC15E0" w14:textId="77777777" w:rsidR="000A176B" w:rsidRPr="00B4315F" w:rsidRDefault="000A176B" w:rsidP="00982118"/>
    <w:p w14:paraId="0A100E8A" w14:textId="77777777" w:rsidR="00C46587" w:rsidRPr="00B4315F" w:rsidRDefault="003D5162" w:rsidP="00982118">
      <w:pPr>
        <w:keepNext/>
        <w:rPr>
          <w:u w:val="single"/>
        </w:rPr>
      </w:pPr>
      <w:r w:rsidRPr="00B4315F">
        <w:rPr>
          <w:u w:val="single"/>
        </w:rPr>
        <w:t>Ανοσογονικότητα</w:t>
      </w:r>
    </w:p>
    <w:p w14:paraId="250A87A5" w14:textId="77777777" w:rsidR="00C46587" w:rsidRPr="00B4315F" w:rsidRDefault="00C46587" w:rsidP="00982118">
      <w:pPr>
        <w:keepNext/>
      </w:pPr>
    </w:p>
    <w:p w14:paraId="200291AC" w14:textId="77777777" w:rsidR="00C46587" w:rsidRPr="00B4315F" w:rsidRDefault="00CD6C45" w:rsidP="00982118">
      <w:r w:rsidRPr="00B4315F">
        <w:t xml:space="preserve">Κατά τη διάρκεια της θεραπείας με adalimumab ενδέχεται να αναπτυχθούν αντισώματα έναντι του adalimumab. Ο σχηματισμός αντισωμάτων έναντι του adalimumab συνδέεται με αυξημένη κάθαρση και μειωμένη αποτελεσματικότητα του adalimumab. Δεν υπάρχει εμφανής συσχετισμός μεταξύ της παρουσίας των αντισωμάτων έναντι του adalimumab και της εμφάνισης ανεπιθύμητων ενεργειών. </w:t>
      </w:r>
    </w:p>
    <w:p w14:paraId="1D9B26F6" w14:textId="77777777" w:rsidR="00C46587" w:rsidRPr="00B4315F" w:rsidRDefault="00C46587" w:rsidP="00982118"/>
    <w:p w14:paraId="64327D0A" w14:textId="77777777" w:rsidR="00C46587" w:rsidRPr="00B4315F" w:rsidRDefault="003D5162" w:rsidP="00982118">
      <w:pPr>
        <w:keepNext/>
        <w:rPr>
          <w:u w:val="single"/>
        </w:rPr>
      </w:pPr>
      <w:r w:rsidRPr="00B4315F">
        <w:rPr>
          <w:u w:val="single"/>
        </w:rPr>
        <w:t>Παιδιατρικός πληθυσμός</w:t>
      </w:r>
    </w:p>
    <w:p w14:paraId="7FF3C205" w14:textId="77777777" w:rsidR="00C46587" w:rsidRPr="00B4315F" w:rsidRDefault="00C46587" w:rsidP="00982118">
      <w:pPr>
        <w:keepNext/>
      </w:pPr>
    </w:p>
    <w:p w14:paraId="45672E68" w14:textId="77777777" w:rsidR="000A19C2" w:rsidRPr="000A19C2" w:rsidRDefault="000A19C2" w:rsidP="000A19C2">
      <w:pPr>
        <w:keepNext/>
        <w:rPr>
          <w:i/>
        </w:rPr>
      </w:pPr>
      <w:r w:rsidRPr="000A19C2">
        <w:rPr>
          <w:rFonts w:eastAsia="Calibri"/>
          <w:i/>
        </w:rPr>
        <w:t xml:space="preserve">Νεανική ιδιοπαθής αρθρίτιδα (JΙΑ) </w:t>
      </w:r>
    </w:p>
    <w:p w14:paraId="226C1789" w14:textId="77777777" w:rsidR="000A19C2" w:rsidRPr="000A19C2" w:rsidRDefault="000A19C2" w:rsidP="000A19C2">
      <w:pPr>
        <w:keepNext/>
      </w:pPr>
    </w:p>
    <w:p w14:paraId="27CFAEC0" w14:textId="77777777" w:rsidR="000A19C2" w:rsidRPr="000A19C2" w:rsidRDefault="000A19C2" w:rsidP="000A19C2">
      <w:pPr>
        <w:keepNext/>
        <w:rPr>
          <w:i/>
          <w:u w:val="single"/>
        </w:rPr>
      </w:pPr>
      <w:r w:rsidRPr="000A19C2">
        <w:rPr>
          <w:rFonts w:eastAsia="Calibri"/>
          <w:i/>
          <w:u w:val="single"/>
        </w:rPr>
        <w:t>Πολυαρθρική νεανική ιδιοπαθής αρθρίτιδα (pJIA)</w:t>
      </w:r>
      <w:r w:rsidRPr="000A19C2">
        <w:rPr>
          <w:rFonts w:eastAsia="Calibri"/>
          <w:i/>
        </w:rPr>
        <w:t xml:space="preserve"> </w:t>
      </w:r>
    </w:p>
    <w:p w14:paraId="656FB644" w14:textId="77777777" w:rsidR="000A19C2" w:rsidRPr="000A19C2" w:rsidRDefault="000A19C2" w:rsidP="000A19C2">
      <w:pPr>
        <w:keepNext/>
      </w:pPr>
    </w:p>
    <w:p w14:paraId="09B04997" w14:textId="77777777" w:rsidR="000A19C2" w:rsidRPr="000A19C2" w:rsidRDefault="000A19C2" w:rsidP="000A19C2">
      <w:r w:rsidRPr="000A19C2">
        <w:rPr>
          <w:rFonts w:eastAsia="Calibri"/>
        </w:rPr>
        <w:t xml:space="preserve">Η ασφάλεια και η αποτελεσματικότητα του adalimumab αξιολογήθηκαν σε δύο μελέτες (pJIA I και II) σε παιδιά με ενεργό πολυαρθρική ή πολυαρθρικής μορφής νεανική ιδιοπαθή αρθρίτιδα, τα οποία είχαν μια ποικιλία τύπων εμφάνισης νεανικής ιδιοπαθούς αρθρίτιδας (JΙΑ) (πιο συχνά πολυαρθρίτιδα με αρνητικό ή θετικό ρευματοειδή παράγοντα και εκτεταμένη ολιγοαρθρίτιδα). </w:t>
      </w:r>
    </w:p>
    <w:p w14:paraId="4B03D523" w14:textId="77777777" w:rsidR="000A19C2" w:rsidRPr="000A19C2" w:rsidRDefault="000A19C2" w:rsidP="000A19C2"/>
    <w:p w14:paraId="6D146ACA" w14:textId="77777777" w:rsidR="000A19C2" w:rsidRPr="000A19C2" w:rsidRDefault="000A19C2" w:rsidP="000A19C2">
      <w:pPr>
        <w:keepNext/>
      </w:pPr>
      <w:r w:rsidRPr="000A19C2">
        <w:rPr>
          <w:rFonts w:eastAsia="Calibri"/>
        </w:rPr>
        <w:t xml:space="preserve">pJIA I </w:t>
      </w:r>
    </w:p>
    <w:p w14:paraId="4351C7BC" w14:textId="77777777" w:rsidR="000A19C2" w:rsidRPr="000A19C2" w:rsidRDefault="000A19C2" w:rsidP="000A19C2">
      <w:pPr>
        <w:keepNext/>
      </w:pPr>
    </w:p>
    <w:p w14:paraId="336856FB" w14:textId="77777777" w:rsidR="000A19C2" w:rsidRPr="000A19C2" w:rsidRDefault="000A19C2" w:rsidP="000A19C2">
      <w:r w:rsidRPr="000A19C2">
        <w:rPr>
          <w:rFonts w:eastAsia="Calibri"/>
        </w:rPr>
        <w:t>Η ασφάλεια και η αποτελεσματικότητα του adalimumab αξιολογήθηκαν σε μια πολυκεντρική, τυχαιοποιημένη, διπλά-τυφλή, παραλλήλων ομάδων μελέτη σε 171 παιδιά (4-17 ετών) με πολυαρθρική JΙΑ. Στην αρχική φάση ανοικτής επέκτασης (OL LI) οι ασθενείς κατηγοριοποιήθηκαν σε δύο ομάδες, θεραπεία με MTX (μεθοτρεξάτη) ή θεραπεία χωρίς ΜΤΧ. Οι ασθενείς που ήταν στο σκέλος χωρίς MTX είτε δεν είχαν λάβει στο παρελθόν ΜΤΧ είτε είχαν αποσυρθεί από τη MTX τουλάχιστον δύο εβδομάδες πριν από τη χορήγηση του φαρμάκου μελέτης. Οι ασθενείς παρέμειναν σε σταθερές δόσεις ΜΣΑΦ και / ή πρεδνιζόνης (≤ 0,2 mg/kg /ημέρα ή 10 mg/ημέρα κατ’ ανώτατο όριο). Στη φάση OL LI όλοι οι ασθενείς έλαβαν 24 mg/m</w:t>
      </w:r>
      <w:r w:rsidRPr="000A19C2">
        <w:rPr>
          <w:rFonts w:eastAsia="Calibri"/>
          <w:vertAlign w:val="superscript"/>
        </w:rPr>
        <w:t>2</w:t>
      </w:r>
      <w:r w:rsidRPr="000A19C2">
        <w:rPr>
          <w:rFonts w:eastAsia="Calibri"/>
        </w:rPr>
        <w:t xml:space="preserve"> μέχρι μέγιστης δόσης 40 mg adalimumab κάθε δεύτερη εβδομάδα για 16 εβδομάδες. Η κατανομή των ασθενών ανά ηλικία και ελάχιστη, μέση και μέγιστη δόση που έλαβαν κατά τη φάση OL LI παρουσιάζεται στον Πίνακα 25. </w:t>
      </w:r>
    </w:p>
    <w:p w14:paraId="44DDB34D" w14:textId="77777777" w:rsidR="000A19C2" w:rsidRPr="000A19C2" w:rsidRDefault="000A19C2" w:rsidP="000A19C2"/>
    <w:p w14:paraId="08345BD4" w14:textId="77777777" w:rsidR="000A19C2" w:rsidRPr="000A19C2" w:rsidRDefault="000A19C2" w:rsidP="000A19C2">
      <w:pPr>
        <w:keepNext/>
        <w:rPr>
          <w:b/>
        </w:rPr>
      </w:pPr>
      <w:r w:rsidRPr="000A19C2">
        <w:rPr>
          <w:rFonts w:eastAsia="Calibri"/>
          <w:b/>
        </w:rPr>
        <w:t>Πίνακας 25. Κατανομή ασθενών ανά ηλικία και δόση adalimumab που έλαβαν στη φάση OL LI</w:t>
      </w:r>
    </w:p>
    <w:p w14:paraId="5BB39919" w14:textId="77777777" w:rsidR="000A19C2" w:rsidRPr="000A19C2" w:rsidRDefault="000A19C2" w:rsidP="000A19C2">
      <w:pPr>
        <w:keepNext/>
        <w:kinsoku w:val="0"/>
        <w:overflowPunct w:val="0"/>
        <w:rPr>
          <w:b/>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9"/>
        <w:gridCol w:w="3476"/>
        <w:gridCol w:w="3200"/>
      </w:tblGrid>
      <w:tr w:rsidR="000A19C2" w:rsidRPr="008A0129" w14:paraId="259457D2" w14:textId="77777777" w:rsidTr="00B55E75">
        <w:tc>
          <w:tcPr>
            <w:tcW w:w="2418" w:type="dxa"/>
            <w:shd w:val="clear" w:color="auto" w:fill="auto"/>
          </w:tcPr>
          <w:p w14:paraId="1405400F" w14:textId="77777777" w:rsidR="000A19C2" w:rsidRPr="000A19C2" w:rsidRDefault="000A19C2" w:rsidP="000A19C2">
            <w:pPr>
              <w:keepNext/>
              <w:kinsoku w:val="0"/>
              <w:overflowPunct w:val="0"/>
              <w:jc w:val="center"/>
              <w:rPr>
                <w:rFonts w:eastAsia="Calibri"/>
                <w:b/>
              </w:rPr>
            </w:pPr>
            <w:r w:rsidRPr="000A19C2">
              <w:rPr>
                <w:rFonts w:eastAsia="Calibri"/>
                <w:b/>
              </w:rPr>
              <w:t>Ηλικιακή ομάδα</w:t>
            </w:r>
          </w:p>
        </w:tc>
        <w:tc>
          <w:tcPr>
            <w:tcW w:w="3519" w:type="dxa"/>
            <w:shd w:val="clear" w:color="auto" w:fill="auto"/>
          </w:tcPr>
          <w:p w14:paraId="2877291C" w14:textId="77777777" w:rsidR="000A19C2" w:rsidRPr="000A19C2" w:rsidRDefault="000A19C2" w:rsidP="000A19C2">
            <w:pPr>
              <w:keepNext/>
              <w:kinsoku w:val="0"/>
              <w:overflowPunct w:val="0"/>
              <w:jc w:val="center"/>
              <w:rPr>
                <w:rFonts w:eastAsia="Calibri"/>
                <w:b/>
              </w:rPr>
            </w:pPr>
            <w:r w:rsidRPr="000A19C2">
              <w:rPr>
                <w:rFonts w:eastAsia="Calibri"/>
                <w:b/>
              </w:rPr>
              <w:t>Αριθμός ασθενών στην έναρξη</w:t>
            </w:r>
          </w:p>
          <w:p w14:paraId="7E70F0B5" w14:textId="77777777" w:rsidR="000A19C2" w:rsidRPr="000A19C2" w:rsidRDefault="000A19C2" w:rsidP="000A19C2">
            <w:pPr>
              <w:keepNext/>
              <w:kinsoku w:val="0"/>
              <w:overflowPunct w:val="0"/>
              <w:jc w:val="center"/>
              <w:rPr>
                <w:rFonts w:eastAsia="Calibri"/>
                <w:b/>
              </w:rPr>
            </w:pPr>
            <w:r w:rsidRPr="000A19C2">
              <w:rPr>
                <w:rFonts w:eastAsia="Calibri"/>
                <w:b/>
              </w:rPr>
              <w:t>n (%)</w:t>
            </w:r>
          </w:p>
        </w:tc>
        <w:tc>
          <w:tcPr>
            <w:tcW w:w="3239" w:type="dxa"/>
            <w:shd w:val="clear" w:color="auto" w:fill="auto"/>
          </w:tcPr>
          <w:p w14:paraId="4DCF5247" w14:textId="77777777" w:rsidR="000A19C2" w:rsidRPr="000A19C2" w:rsidRDefault="000A19C2" w:rsidP="000A19C2">
            <w:pPr>
              <w:keepNext/>
              <w:kinsoku w:val="0"/>
              <w:overflowPunct w:val="0"/>
              <w:jc w:val="center"/>
              <w:rPr>
                <w:rFonts w:eastAsia="Calibri"/>
                <w:b/>
              </w:rPr>
            </w:pPr>
            <w:r w:rsidRPr="000A19C2">
              <w:rPr>
                <w:rFonts w:eastAsia="Calibri"/>
                <w:b/>
              </w:rPr>
              <w:t>Ελάχιστη, διάμεση και μέγιστη δόση</w:t>
            </w:r>
          </w:p>
        </w:tc>
      </w:tr>
      <w:tr w:rsidR="000A19C2" w:rsidRPr="008A0129" w14:paraId="042AAFAA" w14:textId="77777777" w:rsidTr="00B55E75">
        <w:tc>
          <w:tcPr>
            <w:tcW w:w="2418" w:type="dxa"/>
            <w:shd w:val="clear" w:color="auto" w:fill="auto"/>
          </w:tcPr>
          <w:p w14:paraId="46F9C797" w14:textId="77777777" w:rsidR="000A19C2" w:rsidRPr="000A19C2" w:rsidRDefault="000A19C2" w:rsidP="000A19C2">
            <w:pPr>
              <w:kinsoku w:val="0"/>
              <w:overflowPunct w:val="0"/>
              <w:jc w:val="center"/>
              <w:rPr>
                <w:rFonts w:eastAsia="Calibri"/>
              </w:rPr>
            </w:pPr>
            <w:r w:rsidRPr="000A19C2">
              <w:rPr>
                <w:rFonts w:eastAsia="Calibri"/>
              </w:rPr>
              <w:t>4 έως 7 έτη</w:t>
            </w:r>
          </w:p>
        </w:tc>
        <w:tc>
          <w:tcPr>
            <w:tcW w:w="3519" w:type="dxa"/>
            <w:shd w:val="clear" w:color="auto" w:fill="auto"/>
          </w:tcPr>
          <w:p w14:paraId="776ABD73" w14:textId="77777777" w:rsidR="000A19C2" w:rsidRPr="000A19C2" w:rsidRDefault="000A19C2" w:rsidP="000A19C2">
            <w:pPr>
              <w:kinsoku w:val="0"/>
              <w:overflowPunct w:val="0"/>
              <w:jc w:val="center"/>
              <w:rPr>
                <w:rFonts w:eastAsia="Calibri"/>
              </w:rPr>
            </w:pPr>
            <w:r w:rsidRPr="000A19C2">
              <w:rPr>
                <w:rFonts w:eastAsia="Calibri"/>
              </w:rPr>
              <w:t>31 (18,1)</w:t>
            </w:r>
          </w:p>
        </w:tc>
        <w:tc>
          <w:tcPr>
            <w:tcW w:w="3239" w:type="dxa"/>
            <w:shd w:val="clear" w:color="auto" w:fill="auto"/>
          </w:tcPr>
          <w:p w14:paraId="54F2DD90" w14:textId="77777777" w:rsidR="000A19C2" w:rsidRPr="000A19C2" w:rsidRDefault="000A19C2" w:rsidP="000A19C2">
            <w:pPr>
              <w:kinsoku w:val="0"/>
              <w:overflowPunct w:val="0"/>
              <w:jc w:val="center"/>
              <w:rPr>
                <w:rFonts w:eastAsia="Calibri"/>
              </w:rPr>
            </w:pPr>
            <w:r w:rsidRPr="000A19C2">
              <w:rPr>
                <w:rFonts w:eastAsia="Calibri"/>
              </w:rPr>
              <w:t>10, 20 και 25 mg</w:t>
            </w:r>
          </w:p>
        </w:tc>
      </w:tr>
      <w:tr w:rsidR="000A19C2" w:rsidRPr="008A0129" w14:paraId="40734596" w14:textId="77777777" w:rsidTr="00B55E75">
        <w:tc>
          <w:tcPr>
            <w:tcW w:w="2418" w:type="dxa"/>
            <w:shd w:val="clear" w:color="auto" w:fill="auto"/>
          </w:tcPr>
          <w:p w14:paraId="74A1B1C5" w14:textId="77777777" w:rsidR="000A19C2" w:rsidRPr="000A19C2" w:rsidRDefault="000A19C2" w:rsidP="000A19C2">
            <w:pPr>
              <w:kinsoku w:val="0"/>
              <w:overflowPunct w:val="0"/>
              <w:jc w:val="center"/>
              <w:rPr>
                <w:rFonts w:eastAsia="Calibri"/>
              </w:rPr>
            </w:pPr>
            <w:r w:rsidRPr="000A19C2">
              <w:rPr>
                <w:rFonts w:eastAsia="Calibri"/>
              </w:rPr>
              <w:t>8 έως 12 έτη</w:t>
            </w:r>
          </w:p>
        </w:tc>
        <w:tc>
          <w:tcPr>
            <w:tcW w:w="3519" w:type="dxa"/>
            <w:shd w:val="clear" w:color="auto" w:fill="auto"/>
          </w:tcPr>
          <w:p w14:paraId="7A2DC86D" w14:textId="77777777" w:rsidR="000A19C2" w:rsidRPr="000A19C2" w:rsidRDefault="000A19C2" w:rsidP="000A19C2">
            <w:pPr>
              <w:kinsoku w:val="0"/>
              <w:overflowPunct w:val="0"/>
              <w:jc w:val="center"/>
              <w:rPr>
                <w:rFonts w:eastAsia="Calibri"/>
              </w:rPr>
            </w:pPr>
            <w:r w:rsidRPr="000A19C2">
              <w:rPr>
                <w:rFonts w:eastAsia="Calibri"/>
              </w:rPr>
              <w:t>71 (41,5)</w:t>
            </w:r>
          </w:p>
        </w:tc>
        <w:tc>
          <w:tcPr>
            <w:tcW w:w="3239" w:type="dxa"/>
            <w:shd w:val="clear" w:color="auto" w:fill="auto"/>
          </w:tcPr>
          <w:p w14:paraId="496EF329" w14:textId="77777777" w:rsidR="000A19C2" w:rsidRPr="000A19C2" w:rsidRDefault="000A19C2" w:rsidP="000A19C2">
            <w:pPr>
              <w:kinsoku w:val="0"/>
              <w:overflowPunct w:val="0"/>
              <w:jc w:val="center"/>
              <w:rPr>
                <w:rFonts w:eastAsia="Calibri"/>
              </w:rPr>
            </w:pPr>
            <w:r w:rsidRPr="000A19C2">
              <w:rPr>
                <w:rFonts w:eastAsia="Calibri"/>
              </w:rPr>
              <w:t>20, 25 και 40 mg</w:t>
            </w:r>
          </w:p>
        </w:tc>
      </w:tr>
      <w:tr w:rsidR="000A19C2" w:rsidRPr="008A0129" w14:paraId="47BD3272" w14:textId="77777777" w:rsidTr="00B55E75">
        <w:tc>
          <w:tcPr>
            <w:tcW w:w="2418" w:type="dxa"/>
            <w:shd w:val="clear" w:color="auto" w:fill="auto"/>
          </w:tcPr>
          <w:p w14:paraId="21414F3B" w14:textId="77777777" w:rsidR="000A19C2" w:rsidRPr="000A19C2" w:rsidRDefault="000A19C2" w:rsidP="000A19C2">
            <w:pPr>
              <w:kinsoku w:val="0"/>
              <w:overflowPunct w:val="0"/>
              <w:jc w:val="center"/>
              <w:rPr>
                <w:rFonts w:eastAsia="Calibri"/>
              </w:rPr>
            </w:pPr>
            <w:r w:rsidRPr="000A19C2">
              <w:rPr>
                <w:rFonts w:eastAsia="Calibri"/>
              </w:rPr>
              <w:t>13 έως 17 έτη</w:t>
            </w:r>
          </w:p>
        </w:tc>
        <w:tc>
          <w:tcPr>
            <w:tcW w:w="3519" w:type="dxa"/>
            <w:shd w:val="clear" w:color="auto" w:fill="auto"/>
          </w:tcPr>
          <w:p w14:paraId="618945B3" w14:textId="77777777" w:rsidR="000A19C2" w:rsidRPr="000A19C2" w:rsidRDefault="000A19C2" w:rsidP="000A19C2">
            <w:pPr>
              <w:kinsoku w:val="0"/>
              <w:overflowPunct w:val="0"/>
              <w:jc w:val="center"/>
              <w:rPr>
                <w:rFonts w:eastAsia="Calibri"/>
              </w:rPr>
            </w:pPr>
            <w:r w:rsidRPr="000A19C2">
              <w:rPr>
                <w:rFonts w:eastAsia="Calibri"/>
              </w:rPr>
              <w:t>69 (40,4)</w:t>
            </w:r>
          </w:p>
        </w:tc>
        <w:tc>
          <w:tcPr>
            <w:tcW w:w="3239" w:type="dxa"/>
            <w:shd w:val="clear" w:color="auto" w:fill="auto"/>
          </w:tcPr>
          <w:p w14:paraId="6A43D7DD" w14:textId="77777777" w:rsidR="000A19C2" w:rsidRPr="000A19C2" w:rsidRDefault="000A19C2" w:rsidP="000A19C2">
            <w:pPr>
              <w:kinsoku w:val="0"/>
              <w:overflowPunct w:val="0"/>
              <w:jc w:val="center"/>
              <w:rPr>
                <w:rFonts w:eastAsia="Calibri"/>
              </w:rPr>
            </w:pPr>
            <w:r w:rsidRPr="000A19C2">
              <w:rPr>
                <w:rFonts w:eastAsia="Calibri"/>
              </w:rPr>
              <w:t>25, 40 και 40 mg</w:t>
            </w:r>
          </w:p>
        </w:tc>
      </w:tr>
    </w:tbl>
    <w:p w14:paraId="40450E3D" w14:textId="77777777" w:rsidR="000A19C2" w:rsidRPr="000A19C2" w:rsidRDefault="000A19C2" w:rsidP="000A19C2">
      <w:pPr>
        <w:kinsoku w:val="0"/>
        <w:overflowPunct w:val="0"/>
        <w:rPr>
          <w:bCs/>
          <w:lang w:val="en-GB"/>
        </w:rPr>
      </w:pPr>
    </w:p>
    <w:p w14:paraId="3440174C" w14:textId="77777777" w:rsidR="000A19C2" w:rsidRPr="000A19C2" w:rsidRDefault="000A19C2" w:rsidP="000A19C2">
      <w:r w:rsidRPr="000A19C2">
        <w:rPr>
          <w:rFonts w:eastAsia="Calibri"/>
        </w:rPr>
        <w:t>Οι ασθενείς που κατέδειξαν μια ανταπόκριση κατά Pediatric ACR 30 την Εβδομάδα 16 ήταν επιλέξιμοι προς τυχαιοποίηση στη διπλά τυφλή (DB) φάση και έλαβαν είτε adalimumab 24 mg/m</w:t>
      </w:r>
      <w:r w:rsidRPr="000A19C2">
        <w:rPr>
          <w:rFonts w:eastAsia="Calibri"/>
          <w:vertAlign w:val="superscript"/>
        </w:rPr>
        <w:t>2</w:t>
      </w:r>
      <w:r w:rsidRPr="000A19C2">
        <w:rPr>
          <w:rFonts w:eastAsia="Calibri"/>
        </w:rPr>
        <w:t xml:space="preserve"> μέχρι μέγιστης δόσης 40 mg ή εικονικό φάρμακο κάθε δεύτερη εβδομάδα για επιπλέον 32 εβδομάδες ή μέχρι την έξαρση της νόσου. Τα κριτήρια έξαρσης της νόσου ορίστηκαν ως επιδείνωση ≥ 30% από την έναρξη σε ≥ 3 από 6 Pediatric ACR βασικά κριτήρια, ≥ 2 ενεργές αρθρώσεις και βελτίωση &gt; 30% σε όχι περισσότερα του 1 από τα 6 κριτήρια. Μετά από 32 εβδομάδες ή στην έξαρση της νόσου, οι ασθενείς ήταν επιλέξιμοι να εισαχθούν στην ανοικτή φάση επέκτασης. </w:t>
      </w:r>
    </w:p>
    <w:p w14:paraId="19CA8FFC" w14:textId="77777777" w:rsidR="000A19C2" w:rsidRPr="000A19C2" w:rsidRDefault="000A19C2" w:rsidP="000A19C2"/>
    <w:p w14:paraId="0B027411" w14:textId="77777777" w:rsidR="000A19C2" w:rsidRPr="000A19C2" w:rsidRDefault="000A19C2" w:rsidP="000A19C2">
      <w:pPr>
        <w:keepNext/>
        <w:rPr>
          <w:b/>
        </w:rPr>
      </w:pPr>
      <w:r w:rsidRPr="000A19C2">
        <w:rPr>
          <w:rFonts w:eastAsia="Calibri"/>
          <w:b/>
        </w:rPr>
        <w:t>Πίνακας 26. Ανταποκρίσεις κατά Pediatric ACR 30 στη μελέτη JΙΑ</w:t>
      </w:r>
    </w:p>
    <w:p w14:paraId="782B6885" w14:textId="77777777" w:rsidR="000A19C2" w:rsidRPr="000A19C2" w:rsidRDefault="000A19C2" w:rsidP="000A19C2">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662"/>
        <w:gridCol w:w="1663"/>
        <w:gridCol w:w="1663"/>
        <w:gridCol w:w="1663"/>
      </w:tblGrid>
      <w:tr w:rsidR="000A19C2" w:rsidRPr="008A0129" w14:paraId="3E55F3EA"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3455A6EF" w14:textId="77777777" w:rsidR="000A19C2" w:rsidRPr="000A19C2" w:rsidRDefault="000A19C2" w:rsidP="000A19C2">
            <w:pPr>
              <w:keepNext/>
              <w:rPr>
                <w:b/>
              </w:rPr>
            </w:pPr>
            <w:r w:rsidRPr="000A19C2">
              <w:rPr>
                <w:rFonts w:eastAsia="Calibri"/>
                <w:b/>
              </w:rPr>
              <w:t>Σκέλος</w:t>
            </w:r>
          </w:p>
        </w:tc>
        <w:tc>
          <w:tcPr>
            <w:tcW w:w="1834" w:type="pct"/>
            <w:gridSpan w:val="2"/>
            <w:tcBorders>
              <w:top w:val="single" w:sz="4" w:space="0" w:color="auto"/>
              <w:left w:val="single" w:sz="4" w:space="0" w:color="auto"/>
              <w:bottom w:val="single" w:sz="4" w:space="0" w:color="auto"/>
              <w:right w:val="single" w:sz="4" w:space="0" w:color="auto"/>
            </w:tcBorders>
            <w:hideMark/>
          </w:tcPr>
          <w:p w14:paraId="54F1F8F6" w14:textId="77777777" w:rsidR="000A19C2" w:rsidRPr="000A19C2" w:rsidRDefault="000A19C2" w:rsidP="000A19C2">
            <w:pPr>
              <w:keepNext/>
              <w:jc w:val="center"/>
              <w:rPr>
                <w:b/>
              </w:rPr>
            </w:pPr>
            <w:r w:rsidRPr="000A19C2">
              <w:rPr>
                <w:rFonts w:eastAsia="Calibri"/>
                <w:b/>
              </w:rPr>
              <w:t>MTX</w:t>
            </w:r>
          </w:p>
        </w:tc>
        <w:tc>
          <w:tcPr>
            <w:tcW w:w="1834" w:type="pct"/>
            <w:gridSpan w:val="2"/>
            <w:tcBorders>
              <w:top w:val="single" w:sz="4" w:space="0" w:color="auto"/>
              <w:left w:val="single" w:sz="4" w:space="0" w:color="auto"/>
              <w:bottom w:val="single" w:sz="4" w:space="0" w:color="auto"/>
              <w:right w:val="single" w:sz="4" w:space="0" w:color="auto"/>
            </w:tcBorders>
            <w:hideMark/>
          </w:tcPr>
          <w:p w14:paraId="61E8E2E9" w14:textId="77777777" w:rsidR="000A19C2" w:rsidRPr="000A19C2" w:rsidRDefault="000A19C2" w:rsidP="000A19C2">
            <w:pPr>
              <w:keepNext/>
              <w:jc w:val="center"/>
              <w:rPr>
                <w:b/>
              </w:rPr>
            </w:pPr>
            <w:r w:rsidRPr="000A19C2">
              <w:rPr>
                <w:rFonts w:eastAsia="Calibri"/>
                <w:b/>
              </w:rPr>
              <w:t>Χωρίς MTX</w:t>
            </w:r>
          </w:p>
        </w:tc>
      </w:tr>
      <w:tr w:rsidR="000A19C2" w:rsidRPr="008A0129" w14:paraId="26238878"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027B27BC" w14:textId="77777777" w:rsidR="000A19C2" w:rsidRPr="000A19C2" w:rsidRDefault="000A19C2" w:rsidP="000A19C2">
            <w:pPr>
              <w:keepNext/>
              <w:rPr>
                <w:b/>
              </w:rPr>
            </w:pPr>
            <w:r w:rsidRPr="000A19C2">
              <w:rPr>
                <w:rFonts w:eastAsia="Calibri"/>
                <w:b/>
              </w:rPr>
              <w:t>Φάση</w:t>
            </w:r>
          </w:p>
        </w:tc>
        <w:tc>
          <w:tcPr>
            <w:tcW w:w="1834" w:type="pct"/>
            <w:gridSpan w:val="2"/>
            <w:tcBorders>
              <w:top w:val="single" w:sz="4" w:space="0" w:color="auto"/>
              <w:left w:val="single" w:sz="4" w:space="0" w:color="auto"/>
              <w:bottom w:val="single" w:sz="4" w:space="0" w:color="auto"/>
              <w:right w:val="single" w:sz="4" w:space="0" w:color="auto"/>
            </w:tcBorders>
          </w:tcPr>
          <w:p w14:paraId="49B014F6" w14:textId="77777777" w:rsidR="000A19C2" w:rsidRPr="000A19C2" w:rsidRDefault="000A19C2" w:rsidP="000A19C2">
            <w:pPr>
              <w:keepNext/>
              <w:jc w:val="center"/>
              <w:rPr>
                <w:b/>
                <w:lang w:val="en-GB"/>
              </w:rPr>
            </w:pPr>
          </w:p>
        </w:tc>
        <w:tc>
          <w:tcPr>
            <w:tcW w:w="1834" w:type="pct"/>
            <w:gridSpan w:val="2"/>
            <w:tcBorders>
              <w:top w:val="single" w:sz="4" w:space="0" w:color="auto"/>
              <w:left w:val="single" w:sz="4" w:space="0" w:color="auto"/>
              <w:bottom w:val="single" w:sz="4" w:space="0" w:color="auto"/>
              <w:right w:val="single" w:sz="4" w:space="0" w:color="auto"/>
            </w:tcBorders>
          </w:tcPr>
          <w:p w14:paraId="03210E05" w14:textId="77777777" w:rsidR="000A19C2" w:rsidRPr="000A19C2" w:rsidRDefault="000A19C2" w:rsidP="000A19C2">
            <w:pPr>
              <w:keepNext/>
              <w:jc w:val="center"/>
              <w:rPr>
                <w:b/>
                <w:lang w:val="en-GB"/>
              </w:rPr>
            </w:pPr>
          </w:p>
        </w:tc>
      </w:tr>
      <w:tr w:rsidR="000A19C2" w:rsidRPr="008A0129" w14:paraId="5BFC4D4D"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3C373558" w14:textId="77777777" w:rsidR="000A19C2" w:rsidRPr="000A19C2" w:rsidRDefault="000A19C2" w:rsidP="000A19C2">
            <w:pPr>
              <w:keepNext/>
            </w:pPr>
            <w:r w:rsidRPr="000A19C2">
              <w:rPr>
                <w:rFonts w:eastAsia="Calibri"/>
              </w:rPr>
              <w:t>OL</w:t>
            </w:r>
            <w:r w:rsidRPr="000A19C2">
              <w:rPr>
                <w:rFonts w:eastAsia="Calibri"/>
              </w:rPr>
              <w:noBreakHyphen/>
              <w:t>LI 16 βδομάδες</w:t>
            </w:r>
          </w:p>
        </w:tc>
        <w:tc>
          <w:tcPr>
            <w:tcW w:w="1834" w:type="pct"/>
            <w:gridSpan w:val="2"/>
            <w:tcBorders>
              <w:top w:val="single" w:sz="4" w:space="0" w:color="auto"/>
              <w:left w:val="single" w:sz="4" w:space="0" w:color="auto"/>
              <w:bottom w:val="single" w:sz="4" w:space="0" w:color="auto"/>
              <w:right w:val="single" w:sz="4" w:space="0" w:color="auto"/>
            </w:tcBorders>
          </w:tcPr>
          <w:p w14:paraId="2D0641F8" w14:textId="77777777" w:rsidR="000A19C2" w:rsidRPr="000A19C2" w:rsidRDefault="000A19C2" w:rsidP="000A19C2">
            <w:pPr>
              <w:keepNext/>
              <w:jc w:val="center"/>
              <w:rPr>
                <w:lang w:val="en-GB"/>
              </w:rPr>
            </w:pPr>
          </w:p>
        </w:tc>
        <w:tc>
          <w:tcPr>
            <w:tcW w:w="1834" w:type="pct"/>
            <w:gridSpan w:val="2"/>
            <w:tcBorders>
              <w:top w:val="single" w:sz="4" w:space="0" w:color="auto"/>
              <w:left w:val="single" w:sz="4" w:space="0" w:color="auto"/>
              <w:bottom w:val="single" w:sz="4" w:space="0" w:color="auto"/>
              <w:right w:val="single" w:sz="4" w:space="0" w:color="auto"/>
            </w:tcBorders>
          </w:tcPr>
          <w:p w14:paraId="641D8821" w14:textId="77777777" w:rsidR="000A19C2" w:rsidRPr="000A19C2" w:rsidRDefault="000A19C2" w:rsidP="000A19C2">
            <w:pPr>
              <w:keepNext/>
              <w:jc w:val="center"/>
              <w:rPr>
                <w:lang w:val="en-GB"/>
              </w:rPr>
            </w:pPr>
          </w:p>
        </w:tc>
      </w:tr>
      <w:tr w:rsidR="000A19C2" w:rsidRPr="008A0129" w14:paraId="4435D41B"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792E71B7" w14:textId="77777777" w:rsidR="000A19C2" w:rsidRPr="000A19C2" w:rsidRDefault="000A19C2" w:rsidP="000A19C2">
            <w:pPr>
              <w:ind w:left="180"/>
            </w:pPr>
            <w:r w:rsidRPr="000A19C2">
              <w:rPr>
                <w:rFonts w:eastAsia="Calibri"/>
              </w:rPr>
              <w:t>Ανταποκρίσεις κατά Ped ACR 30 (n/N)</w:t>
            </w:r>
          </w:p>
        </w:tc>
        <w:tc>
          <w:tcPr>
            <w:tcW w:w="1834" w:type="pct"/>
            <w:gridSpan w:val="2"/>
            <w:tcBorders>
              <w:top w:val="single" w:sz="4" w:space="0" w:color="auto"/>
              <w:left w:val="single" w:sz="4" w:space="0" w:color="auto"/>
              <w:bottom w:val="single" w:sz="4" w:space="0" w:color="auto"/>
              <w:right w:val="single" w:sz="4" w:space="0" w:color="auto"/>
            </w:tcBorders>
            <w:hideMark/>
          </w:tcPr>
          <w:p w14:paraId="05CD6528" w14:textId="77777777" w:rsidR="000A19C2" w:rsidRPr="000A19C2" w:rsidRDefault="000A19C2" w:rsidP="000A19C2">
            <w:pPr>
              <w:jc w:val="center"/>
            </w:pPr>
            <w:r w:rsidRPr="000A19C2">
              <w:rPr>
                <w:rFonts w:eastAsia="Calibri"/>
              </w:rPr>
              <w:t>94,1% (80/85)</w:t>
            </w:r>
          </w:p>
        </w:tc>
        <w:tc>
          <w:tcPr>
            <w:tcW w:w="1834" w:type="pct"/>
            <w:gridSpan w:val="2"/>
            <w:tcBorders>
              <w:top w:val="single" w:sz="4" w:space="0" w:color="auto"/>
              <w:left w:val="single" w:sz="4" w:space="0" w:color="auto"/>
              <w:bottom w:val="single" w:sz="4" w:space="0" w:color="auto"/>
              <w:right w:val="single" w:sz="4" w:space="0" w:color="auto"/>
            </w:tcBorders>
            <w:hideMark/>
          </w:tcPr>
          <w:p w14:paraId="33AE63C2" w14:textId="77777777" w:rsidR="000A19C2" w:rsidRPr="000A19C2" w:rsidRDefault="000A19C2" w:rsidP="000A19C2">
            <w:pPr>
              <w:jc w:val="center"/>
            </w:pPr>
            <w:r w:rsidRPr="000A19C2">
              <w:rPr>
                <w:rFonts w:eastAsia="Calibri"/>
              </w:rPr>
              <w:t>74,4% (64/86)</w:t>
            </w:r>
          </w:p>
        </w:tc>
      </w:tr>
      <w:tr w:rsidR="000A19C2" w:rsidRPr="008A0129" w14:paraId="698FDCAA" w14:textId="77777777" w:rsidTr="00F01DB1">
        <w:trPr>
          <w:cantSplit/>
        </w:trPr>
        <w:tc>
          <w:tcPr>
            <w:tcW w:w="5000" w:type="pct"/>
            <w:gridSpan w:val="5"/>
            <w:tcBorders>
              <w:top w:val="single" w:sz="4" w:space="0" w:color="auto"/>
              <w:left w:val="single" w:sz="4" w:space="0" w:color="auto"/>
              <w:bottom w:val="single" w:sz="4" w:space="0" w:color="auto"/>
              <w:right w:val="single" w:sz="4" w:space="0" w:color="auto"/>
            </w:tcBorders>
            <w:hideMark/>
          </w:tcPr>
          <w:p w14:paraId="6016E659" w14:textId="77777777" w:rsidR="000A19C2" w:rsidRPr="000A19C2" w:rsidRDefault="000A19C2" w:rsidP="000A19C2">
            <w:pPr>
              <w:keepNext/>
              <w:jc w:val="center"/>
            </w:pPr>
            <w:r w:rsidRPr="000A19C2">
              <w:rPr>
                <w:rFonts w:eastAsia="Calibri"/>
              </w:rPr>
              <w:t>Εκβάσεις αποτελεσματικότητας</w:t>
            </w:r>
          </w:p>
        </w:tc>
      </w:tr>
      <w:tr w:rsidR="000A19C2" w:rsidRPr="008A0129" w14:paraId="4ADE9062"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4F115B05" w14:textId="77777777" w:rsidR="000A19C2" w:rsidRPr="000A19C2" w:rsidRDefault="000A19C2" w:rsidP="000A19C2">
            <w:pPr>
              <w:keepNext/>
            </w:pPr>
            <w:r w:rsidRPr="000A19C2">
              <w:rPr>
                <w:rFonts w:eastAsia="Calibri"/>
              </w:rPr>
              <w:t>Διπλά τυφλή 32 εβδομάδες</w:t>
            </w:r>
          </w:p>
        </w:tc>
        <w:tc>
          <w:tcPr>
            <w:tcW w:w="917" w:type="pct"/>
            <w:tcBorders>
              <w:top w:val="single" w:sz="4" w:space="0" w:color="auto"/>
              <w:left w:val="single" w:sz="4" w:space="0" w:color="auto"/>
              <w:bottom w:val="single" w:sz="4" w:space="0" w:color="auto"/>
              <w:right w:val="single" w:sz="4" w:space="0" w:color="auto"/>
            </w:tcBorders>
            <w:hideMark/>
          </w:tcPr>
          <w:p w14:paraId="67DDB2EB" w14:textId="77777777" w:rsidR="000A19C2" w:rsidRPr="000A19C2" w:rsidRDefault="000A19C2" w:rsidP="000A19C2">
            <w:pPr>
              <w:keepNext/>
              <w:jc w:val="center"/>
            </w:pPr>
            <w:r w:rsidRPr="000A19C2">
              <w:rPr>
                <w:rFonts w:eastAsia="Calibri"/>
              </w:rPr>
              <w:t>Adalimumab / MTX</w:t>
            </w:r>
          </w:p>
          <w:p w14:paraId="3F25D4FC" w14:textId="77777777" w:rsidR="000A19C2" w:rsidRPr="000A19C2" w:rsidRDefault="000A19C2" w:rsidP="000A19C2">
            <w:pPr>
              <w:keepNext/>
              <w:jc w:val="center"/>
            </w:pPr>
            <w:r w:rsidRPr="000A19C2">
              <w:rPr>
                <w:rFonts w:eastAsia="Calibri"/>
              </w:rPr>
              <w:t>(N = 38)</w:t>
            </w:r>
          </w:p>
        </w:tc>
        <w:tc>
          <w:tcPr>
            <w:tcW w:w="917" w:type="pct"/>
            <w:tcBorders>
              <w:top w:val="single" w:sz="4" w:space="0" w:color="auto"/>
              <w:left w:val="single" w:sz="4" w:space="0" w:color="auto"/>
              <w:bottom w:val="single" w:sz="4" w:space="0" w:color="auto"/>
              <w:right w:val="single" w:sz="4" w:space="0" w:color="auto"/>
            </w:tcBorders>
            <w:hideMark/>
          </w:tcPr>
          <w:p w14:paraId="2968ABCD" w14:textId="77777777" w:rsidR="000A19C2" w:rsidRPr="000A19C2" w:rsidRDefault="000A19C2" w:rsidP="000A19C2">
            <w:pPr>
              <w:keepNext/>
              <w:jc w:val="center"/>
            </w:pPr>
            <w:r w:rsidRPr="000A19C2">
              <w:rPr>
                <w:rFonts w:eastAsia="Calibri"/>
              </w:rPr>
              <w:t>Εικονικό φάρμακο / MTX</w:t>
            </w:r>
          </w:p>
          <w:p w14:paraId="2F93B2A9" w14:textId="77777777" w:rsidR="000A19C2" w:rsidRPr="000A19C2" w:rsidRDefault="000A19C2" w:rsidP="000A19C2">
            <w:pPr>
              <w:keepNext/>
              <w:jc w:val="center"/>
            </w:pPr>
            <w:r w:rsidRPr="000A19C2">
              <w:rPr>
                <w:rFonts w:eastAsia="Calibri"/>
              </w:rPr>
              <w:t>(N = 37)</w:t>
            </w:r>
          </w:p>
        </w:tc>
        <w:tc>
          <w:tcPr>
            <w:tcW w:w="917" w:type="pct"/>
            <w:tcBorders>
              <w:top w:val="single" w:sz="4" w:space="0" w:color="auto"/>
              <w:left w:val="single" w:sz="4" w:space="0" w:color="auto"/>
              <w:bottom w:val="single" w:sz="4" w:space="0" w:color="auto"/>
              <w:right w:val="single" w:sz="4" w:space="0" w:color="auto"/>
            </w:tcBorders>
            <w:hideMark/>
          </w:tcPr>
          <w:p w14:paraId="5039D968" w14:textId="77777777" w:rsidR="000A19C2" w:rsidRPr="000A19C2" w:rsidRDefault="000A19C2" w:rsidP="000A19C2">
            <w:pPr>
              <w:keepNext/>
              <w:jc w:val="center"/>
            </w:pPr>
            <w:r w:rsidRPr="000A19C2">
              <w:rPr>
                <w:rFonts w:eastAsia="Calibri"/>
              </w:rPr>
              <w:t>Adalimumab</w:t>
            </w:r>
          </w:p>
          <w:p w14:paraId="565646B8" w14:textId="77777777" w:rsidR="000A19C2" w:rsidRPr="000A19C2" w:rsidRDefault="000A19C2" w:rsidP="000A19C2">
            <w:pPr>
              <w:keepNext/>
              <w:jc w:val="center"/>
            </w:pPr>
            <w:r w:rsidRPr="000A19C2">
              <w:rPr>
                <w:rFonts w:eastAsia="Calibri"/>
              </w:rPr>
              <w:t>(N = 30)</w:t>
            </w:r>
          </w:p>
        </w:tc>
        <w:tc>
          <w:tcPr>
            <w:tcW w:w="917" w:type="pct"/>
            <w:tcBorders>
              <w:top w:val="single" w:sz="4" w:space="0" w:color="auto"/>
              <w:left w:val="single" w:sz="4" w:space="0" w:color="auto"/>
              <w:bottom w:val="single" w:sz="4" w:space="0" w:color="auto"/>
              <w:right w:val="single" w:sz="4" w:space="0" w:color="auto"/>
            </w:tcBorders>
            <w:hideMark/>
          </w:tcPr>
          <w:p w14:paraId="46E3D5D0" w14:textId="77777777" w:rsidR="000A19C2" w:rsidRPr="000A19C2" w:rsidRDefault="000A19C2" w:rsidP="000A19C2">
            <w:pPr>
              <w:keepNext/>
              <w:jc w:val="center"/>
            </w:pPr>
            <w:r w:rsidRPr="000A19C2">
              <w:rPr>
                <w:rFonts w:eastAsia="Calibri"/>
              </w:rPr>
              <w:t>Εικονικό Φάρμακο</w:t>
            </w:r>
          </w:p>
          <w:p w14:paraId="2D8E65A7" w14:textId="77777777" w:rsidR="000A19C2" w:rsidRPr="000A19C2" w:rsidRDefault="000A19C2" w:rsidP="000A19C2">
            <w:pPr>
              <w:keepNext/>
              <w:jc w:val="center"/>
            </w:pPr>
            <w:r w:rsidRPr="000A19C2">
              <w:rPr>
                <w:rFonts w:eastAsia="Calibri"/>
              </w:rPr>
              <w:t>(N = 28)</w:t>
            </w:r>
          </w:p>
        </w:tc>
      </w:tr>
      <w:tr w:rsidR="000A19C2" w:rsidRPr="008A0129" w14:paraId="4C1BB29E"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5755DBD6" w14:textId="77777777" w:rsidR="000A19C2" w:rsidRPr="000A19C2" w:rsidRDefault="000A19C2" w:rsidP="000A19C2">
            <w:pPr>
              <w:ind w:left="180"/>
            </w:pPr>
            <w:r w:rsidRPr="000A19C2">
              <w:rPr>
                <w:rFonts w:eastAsia="Calibri"/>
              </w:rPr>
              <w:t>Εξάρσεις της νόσου στο τέλος των 32 εβδομάδων</w:t>
            </w:r>
            <w:r w:rsidRPr="000A19C2">
              <w:rPr>
                <w:rFonts w:eastAsia="Calibri"/>
                <w:vertAlign w:val="superscript"/>
              </w:rPr>
              <w:t>α</w:t>
            </w:r>
            <w:r w:rsidRPr="000A19C2">
              <w:rPr>
                <w:rFonts w:eastAsia="Calibri"/>
              </w:rPr>
              <w:t xml:space="preserve"> (n/N)</w:t>
            </w:r>
          </w:p>
        </w:tc>
        <w:tc>
          <w:tcPr>
            <w:tcW w:w="917" w:type="pct"/>
            <w:tcBorders>
              <w:top w:val="single" w:sz="4" w:space="0" w:color="auto"/>
              <w:left w:val="single" w:sz="4" w:space="0" w:color="auto"/>
              <w:bottom w:val="single" w:sz="4" w:space="0" w:color="auto"/>
              <w:right w:val="single" w:sz="4" w:space="0" w:color="auto"/>
            </w:tcBorders>
            <w:hideMark/>
          </w:tcPr>
          <w:p w14:paraId="13DF9196" w14:textId="77777777" w:rsidR="000A19C2" w:rsidRPr="000A19C2" w:rsidRDefault="000A19C2" w:rsidP="000A19C2">
            <w:pPr>
              <w:jc w:val="center"/>
            </w:pPr>
            <w:r w:rsidRPr="000A19C2">
              <w:rPr>
                <w:rFonts w:eastAsia="Calibri"/>
              </w:rPr>
              <w:t>36,8% (14/38)</w:t>
            </w:r>
          </w:p>
        </w:tc>
        <w:tc>
          <w:tcPr>
            <w:tcW w:w="917" w:type="pct"/>
            <w:tcBorders>
              <w:top w:val="single" w:sz="4" w:space="0" w:color="auto"/>
              <w:left w:val="single" w:sz="4" w:space="0" w:color="auto"/>
              <w:bottom w:val="single" w:sz="4" w:space="0" w:color="auto"/>
              <w:right w:val="single" w:sz="4" w:space="0" w:color="auto"/>
            </w:tcBorders>
            <w:hideMark/>
          </w:tcPr>
          <w:p w14:paraId="02E0F01A" w14:textId="77777777" w:rsidR="000A19C2" w:rsidRPr="000A19C2" w:rsidRDefault="000A19C2" w:rsidP="000A19C2">
            <w:pPr>
              <w:jc w:val="center"/>
            </w:pPr>
            <w:r w:rsidRPr="000A19C2">
              <w:rPr>
                <w:rFonts w:eastAsia="Calibri"/>
              </w:rPr>
              <w:t>64,9% (24/37)</w:t>
            </w:r>
            <w:r w:rsidRPr="000A19C2">
              <w:rPr>
                <w:rFonts w:eastAsia="Calibri"/>
                <w:vertAlign w:val="superscript"/>
              </w:rPr>
              <w:t>β</w:t>
            </w:r>
          </w:p>
        </w:tc>
        <w:tc>
          <w:tcPr>
            <w:tcW w:w="917" w:type="pct"/>
            <w:tcBorders>
              <w:top w:val="single" w:sz="4" w:space="0" w:color="auto"/>
              <w:left w:val="single" w:sz="4" w:space="0" w:color="auto"/>
              <w:bottom w:val="single" w:sz="4" w:space="0" w:color="auto"/>
              <w:right w:val="single" w:sz="4" w:space="0" w:color="auto"/>
            </w:tcBorders>
            <w:hideMark/>
          </w:tcPr>
          <w:p w14:paraId="0A67C94D" w14:textId="77777777" w:rsidR="000A19C2" w:rsidRPr="000A19C2" w:rsidRDefault="000A19C2" w:rsidP="000A19C2">
            <w:pPr>
              <w:jc w:val="center"/>
            </w:pPr>
            <w:r w:rsidRPr="000A19C2">
              <w:rPr>
                <w:rFonts w:eastAsia="Calibri"/>
              </w:rPr>
              <w:t>43,3% (13/30)</w:t>
            </w:r>
          </w:p>
        </w:tc>
        <w:tc>
          <w:tcPr>
            <w:tcW w:w="917" w:type="pct"/>
            <w:tcBorders>
              <w:top w:val="single" w:sz="4" w:space="0" w:color="auto"/>
              <w:left w:val="single" w:sz="4" w:space="0" w:color="auto"/>
              <w:bottom w:val="single" w:sz="4" w:space="0" w:color="auto"/>
              <w:right w:val="single" w:sz="4" w:space="0" w:color="auto"/>
            </w:tcBorders>
            <w:hideMark/>
          </w:tcPr>
          <w:p w14:paraId="4AA236C3" w14:textId="77777777" w:rsidR="000A19C2" w:rsidRPr="000A19C2" w:rsidRDefault="000A19C2" w:rsidP="000A19C2">
            <w:pPr>
              <w:jc w:val="center"/>
            </w:pPr>
            <w:r w:rsidRPr="000A19C2">
              <w:rPr>
                <w:rFonts w:eastAsia="Calibri"/>
              </w:rPr>
              <w:t>71,4% (20/28)</w:t>
            </w:r>
            <w:r w:rsidRPr="000A19C2">
              <w:rPr>
                <w:rFonts w:eastAsia="Calibri"/>
                <w:vertAlign w:val="superscript"/>
              </w:rPr>
              <w:t>γ</w:t>
            </w:r>
          </w:p>
        </w:tc>
      </w:tr>
      <w:tr w:rsidR="000A19C2" w:rsidRPr="008A0129" w14:paraId="420D3C25" w14:textId="77777777" w:rsidTr="00F01DB1">
        <w:trPr>
          <w:cantSplit/>
        </w:trPr>
        <w:tc>
          <w:tcPr>
            <w:tcW w:w="1332" w:type="pct"/>
            <w:tcBorders>
              <w:top w:val="single" w:sz="4" w:space="0" w:color="auto"/>
              <w:left w:val="single" w:sz="4" w:space="0" w:color="auto"/>
              <w:bottom w:val="single" w:sz="4" w:space="0" w:color="auto"/>
              <w:right w:val="single" w:sz="4" w:space="0" w:color="auto"/>
            </w:tcBorders>
            <w:hideMark/>
          </w:tcPr>
          <w:p w14:paraId="5DA03582" w14:textId="77777777" w:rsidR="000A19C2" w:rsidRPr="000A19C2" w:rsidRDefault="000A19C2" w:rsidP="000A19C2">
            <w:pPr>
              <w:ind w:left="180"/>
            </w:pPr>
            <w:r w:rsidRPr="000A19C2">
              <w:rPr>
                <w:rFonts w:eastAsia="Calibri"/>
              </w:rPr>
              <w:lastRenderedPageBreak/>
              <w:t>Μέσος χρόνος ως την έξαρση της νόσου</w:t>
            </w:r>
          </w:p>
        </w:tc>
        <w:tc>
          <w:tcPr>
            <w:tcW w:w="917" w:type="pct"/>
            <w:tcBorders>
              <w:top w:val="single" w:sz="4" w:space="0" w:color="auto"/>
              <w:left w:val="single" w:sz="4" w:space="0" w:color="auto"/>
              <w:bottom w:val="single" w:sz="4" w:space="0" w:color="auto"/>
              <w:right w:val="single" w:sz="4" w:space="0" w:color="auto"/>
            </w:tcBorders>
            <w:hideMark/>
          </w:tcPr>
          <w:p w14:paraId="66319B75" w14:textId="77777777" w:rsidR="000A19C2" w:rsidRPr="000A19C2" w:rsidRDefault="000A19C2" w:rsidP="000A19C2">
            <w:pPr>
              <w:jc w:val="center"/>
            </w:pPr>
            <w:r w:rsidRPr="000A19C2">
              <w:rPr>
                <w:rFonts w:eastAsia="Calibri"/>
              </w:rPr>
              <w:t>&gt;32 εβδομάδες</w:t>
            </w:r>
          </w:p>
        </w:tc>
        <w:tc>
          <w:tcPr>
            <w:tcW w:w="917" w:type="pct"/>
            <w:tcBorders>
              <w:top w:val="single" w:sz="4" w:space="0" w:color="auto"/>
              <w:left w:val="single" w:sz="4" w:space="0" w:color="auto"/>
              <w:bottom w:val="single" w:sz="4" w:space="0" w:color="auto"/>
              <w:right w:val="single" w:sz="4" w:space="0" w:color="auto"/>
            </w:tcBorders>
            <w:hideMark/>
          </w:tcPr>
          <w:p w14:paraId="1825D28A" w14:textId="77777777" w:rsidR="000A19C2" w:rsidRPr="000A19C2" w:rsidRDefault="000A19C2" w:rsidP="000A19C2">
            <w:pPr>
              <w:jc w:val="center"/>
            </w:pPr>
            <w:r w:rsidRPr="000A19C2">
              <w:rPr>
                <w:rFonts w:eastAsia="Calibri"/>
              </w:rPr>
              <w:t>20 εβδομάδες</w:t>
            </w:r>
          </w:p>
        </w:tc>
        <w:tc>
          <w:tcPr>
            <w:tcW w:w="917" w:type="pct"/>
            <w:tcBorders>
              <w:top w:val="single" w:sz="4" w:space="0" w:color="auto"/>
              <w:left w:val="single" w:sz="4" w:space="0" w:color="auto"/>
              <w:bottom w:val="single" w:sz="4" w:space="0" w:color="auto"/>
              <w:right w:val="single" w:sz="4" w:space="0" w:color="auto"/>
            </w:tcBorders>
            <w:hideMark/>
          </w:tcPr>
          <w:p w14:paraId="7E0AB559" w14:textId="77777777" w:rsidR="000A19C2" w:rsidRPr="000A19C2" w:rsidRDefault="000A19C2" w:rsidP="000A19C2">
            <w:pPr>
              <w:jc w:val="center"/>
            </w:pPr>
            <w:r w:rsidRPr="000A19C2">
              <w:rPr>
                <w:rFonts w:eastAsia="Calibri"/>
              </w:rPr>
              <w:t>&gt;32 εβδομάδες</w:t>
            </w:r>
          </w:p>
        </w:tc>
        <w:tc>
          <w:tcPr>
            <w:tcW w:w="917" w:type="pct"/>
            <w:tcBorders>
              <w:top w:val="single" w:sz="4" w:space="0" w:color="auto"/>
              <w:left w:val="single" w:sz="4" w:space="0" w:color="auto"/>
              <w:bottom w:val="single" w:sz="4" w:space="0" w:color="auto"/>
              <w:right w:val="single" w:sz="4" w:space="0" w:color="auto"/>
            </w:tcBorders>
            <w:hideMark/>
          </w:tcPr>
          <w:p w14:paraId="7BDC0087" w14:textId="77777777" w:rsidR="000A19C2" w:rsidRPr="000A19C2" w:rsidRDefault="000A19C2" w:rsidP="000A19C2">
            <w:pPr>
              <w:jc w:val="center"/>
            </w:pPr>
            <w:r w:rsidRPr="000A19C2">
              <w:rPr>
                <w:rFonts w:eastAsia="Calibri"/>
              </w:rPr>
              <w:t>14 εβδομάδες</w:t>
            </w:r>
          </w:p>
        </w:tc>
      </w:tr>
      <w:tr w:rsidR="000A19C2" w:rsidRPr="008A0129" w14:paraId="222E6EC4" w14:textId="77777777" w:rsidTr="00F01DB1">
        <w:trPr>
          <w:cantSplit/>
        </w:trPr>
        <w:tc>
          <w:tcPr>
            <w:tcW w:w="5000" w:type="pct"/>
            <w:gridSpan w:val="5"/>
            <w:tcBorders>
              <w:top w:val="single" w:sz="4" w:space="0" w:color="auto"/>
              <w:left w:val="nil"/>
              <w:bottom w:val="nil"/>
              <w:right w:val="nil"/>
            </w:tcBorders>
          </w:tcPr>
          <w:p w14:paraId="10C93016" w14:textId="77777777" w:rsidR="000A19C2" w:rsidRPr="007755B3" w:rsidRDefault="000A19C2" w:rsidP="000A19C2">
            <w:pPr>
              <w:kinsoku w:val="0"/>
              <w:overflowPunct w:val="0"/>
              <w:ind w:left="274" w:hanging="274"/>
              <w:rPr>
                <w:sz w:val="20"/>
              </w:rPr>
            </w:pPr>
            <w:r w:rsidRPr="007755B3">
              <w:rPr>
                <w:rFonts w:eastAsia="Calibri"/>
                <w:sz w:val="20"/>
                <w:vertAlign w:val="superscript"/>
              </w:rPr>
              <w:t>α</w:t>
            </w:r>
            <w:r w:rsidRPr="007755B3">
              <w:rPr>
                <w:rFonts w:eastAsia="Calibri"/>
                <w:sz w:val="20"/>
              </w:rPr>
              <w:t xml:space="preserve"> </w:t>
            </w:r>
            <w:r w:rsidRPr="007755B3">
              <w:rPr>
                <w:rFonts w:eastAsia="Calibri"/>
                <w:sz w:val="20"/>
              </w:rPr>
              <w:tab/>
              <w:t>Ανταποκρίσεις κατά Ped ACR 30/50/70 την Εβδομάδα 48 σημαντικά μεγαλύτερες από εκείνες των ασθενών που έλαβαν εικονικό φάρμακο</w:t>
            </w:r>
          </w:p>
          <w:p w14:paraId="11466AE7" w14:textId="77777777" w:rsidR="000A19C2" w:rsidRPr="007755B3" w:rsidRDefault="000A19C2" w:rsidP="000A19C2">
            <w:pPr>
              <w:kinsoku w:val="0"/>
              <w:overflowPunct w:val="0"/>
              <w:ind w:left="274" w:hanging="274"/>
              <w:rPr>
                <w:sz w:val="20"/>
              </w:rPr>
            </w:pPr>
            <w:r w:rsidRPr="007755B3">
              <w:rPr>
                <w:rFonts w:eastAsia="Calibri"/>
                <w:sz w:val="20"/>
                <w:vertAlign w:val="superscript"/>
              </w:rPr>
              <w:t>β</w:t>
            </w:r>
            <w:r w:rsidRPr="007755B3">
              <w:rPr>
                <w:rFonts w:eastAsia="Calibri"/>
                <w:sz w:val="20"/>
              </w:rPr>
              <w:t xml:space="preserve"> </w:t>
            </w:r>
            <w:r w:rsidRPr="007755B3">
              <w:rPr>
                <w:rFonts w:eastAsia="Calibri"/>
                <w:sz w:val="20"/>
              </w:rPr>
              <w:tab/>
              <w:t>p = 0,015</w:t>
            </w:r>
          </w:p>
          <w:p w14:paraId="557FC827" w14:textId="77777777" w:rsidR="000A19C2" w:rsidRPr="007755B3" w:rsidRDefault="000A19C2" w:rsidP="000A19C2">
            <w:pPr>
              <w:kinsoku w:val="0"/>
              <w:overflowPunct w:val="0"/>
              <w:ind w:left="270" w:hanging="270"/>
              <w:rPr>
                <w:sz w:val="20"/>
              </w:rPr>
            </w:pPr>
            <w:r w:rsidRPr="007755B3">
              <w:rPr>
                <w:rFonts w:eastAsia="Calibri"/>
                <w:sz w:val="20"/>
                <w:vertAlign w:val="superscript"/>
              </w:rPr>
              <w:t>γ</w:t>
            </w:r>
            <w:r w:rsidRPr="007755B3">
              <w:rPr>
                <w:rFonts w:eastAsia="Calibri"/>
                <w:sz w:val="20"/>
              </w:rPr>
              <w:t xml:space="preserve"> </w:t>
            </w:r>
            <w:r w:rsidRPr="007755B3">
              <w:rPr>
                <w:rFonts w:eastAsia="Calibri"/>
                <w:sz w:val="20"/>
              </w:rPr>
              <w:tab/>
              <w:t>p = 0,031</w:t>
            </w:r>
          </w:p>
        </w:tc>
      </w:tr>
    </w:tbl>
    <w:p w14:paraId="6A5C0C93" w14:textId="77777777" w:rsidR="000A19C2" w:rsidRPr="000A19C2" w:rsidRDefault="000A19C2" w:rsidP="000A19C2">
      <w:pPr>
        <w:rPr>
          <w:lang w:val="en-GB"/>
        </w:rPr>
      </w:pPr>
    </w:p>
    <w:p w14:paraId="685B4628" w14:textId="77777777" w:rsidR="000A19C2" w:rsidRPr="000A19C2" w:rsidRDefault="000A19C2" w:rsidP="000A19C2">
      <w:r w:rsidRPr="000A19C2">
        <w:rPr>
          <w:rFonts w:eastAsia="Calibri"/>
        </w:rPr>
        <w:t xml:space="preserve">Μεταξύ εκείνων που ανταποκρίθηκαν στην Εβδομάδα 16 (n = 144), οι ανταποκρίσεις κατά Pediatric ACR 30/50/70/90 διατηρήθηκαν μέχρι και έξι χρόνια στη φάση OLE σε ασθενείς που έλαβαν adalimumab καθ΄όλη τη διάρκεια της μελέτης. Συνολικά 19 άτομα έλαβαν θεραπεία 6 ετών ή περισσότερο, 11 εκ των οποίων από την ηλικιακή ομάδα αναφοράς 4 έως 12 ετών και 8 της ηλικιακής ομάδας αναφοράς 13 έως 17 ετών. </w:t>
      </w:r>
    </w:p>
    <w:p w14:paraId="109F55CF" w14:textId="77777777" w:rsidR="000A19C2" w:rsidRPr="000A19C2" w:rsidRDefault="000A19C2" w:rsidP="000A19C2"/>
    <w:p w14:paraId="4BABA18B" w14:textId="77777777" w:rsidR="000A19C2" w:rsidRPr="000A19C2" w:rsidRDefault="000A19C2" w:rsidP="000A19C2">
      <w:r w:rsidRPr="000A19C2">
        <w:rPr>
          <w:rFonts w:eastAsia="Calibri"/>
        </w:rPr>
        <w:t xml:space="preserve">Οι ανταποκρίσεις στο σύνολό τους ήταν γενικά καλύτερες και λιγότεροι ασθενείς ανέπτυξαν αντισώματα όταν έλαβαν θεραπεία συνδυασμού adalimumab και μεθοτρεξάτης συγκριτικά με το adalimumab σε μονοθεραπεία. Λαμβάνοντας υπόψη τα αποτελέσματα αυτά, το adalimumab συνιστάται για χρήση σε συνδυασμό με MTX και για χρήση ως μονοθεραπεία σε ασθενείς στους οποίους η χρήση της ΜΤΧ κρίνεται ακατάλληλη (βλέπε παράγραφο 4.2). </w:t>
      </w:r>
    </w:p>
    <w:p w14:paraId="126125F2" w14:textId="77777777" w:rsidR="000A19C2" w:rsidRPr="000A19C2" w:rsidRDefault="000A19C2" w:rsidP="000A19C2"/>
    <w:p w14:paraId="33F95D3A" w14:textId="77777777" w:rsidR="000A19C2" w:rsidRPr="000A19C2" w:rsidRDefault="000A19C2" w:rsidP="000A19C2">
      <w:pPr>
        <w:keepNext/>
      </w:pPr>
      <w:r w:rsidRPr="000A19C2">
        <w:rPr>
          <w:rFonts w:eastAsia="Calibri"/>
        </w:rPr>
        <w:t xml:space="preserve">pJIA II </w:t>
      </w:r>
    </w:p>
    <w:p w14:paraId="007A4946" w14:textId="77777777" w:rsidR="000A19C2" w:rsidRPr="000A19C2" w:rsidRDefault="000A19C2" w:rsidP="000A19C2">
      <w:pPr>
        <w:keepNext/>
      </w:pPr>
    </w:p>
    <w:p w14:paraId="6E59B5AE" w14:textId="77777777" w:rsidR="000A19C2" w:rsidRPr="000A19C2" w:rsidRDefault="000A19C2" w:rsidP="000A19C2">
      <w:r w:rsidRPr="000A19C2">
        <w:rPr>
          <w:rFonts w:eastAsia="Calibri"/>
        </w:rPr>
        <w:t>Η ασφάλεια και η αποτελεσματικότητα του adalimumab αξιολογήθηκαν σε μια ανοικτής επισήμανσης, πολυκεντρική μελέτη σε 32 παιδιά (2 - &lt; 4 ετών ή ηλικίας 4 ετών και άνω με βάρος &lt; 15 kg) με μέτρια έως σοβαρή ενεργό πολυαρθρική νεανική ιδιοπαθή αρθρίτιδα. Οι ασθενείς έλαβαν adalimumab 24 mg/m</w:t>
      </w:r>
      <w:r w:rsidRPr="000A19C2">
        <w:rPr>
          <w:rFonts w:eastAsia="Calibri"/>
          <w:vertAlign w:val="superscript"/>
        </w:rPr>
        <w:t>2</w:t>
      </w:r>
      <w:r w:rsidRPr="000A19C2">
        <w:rPr>
          <w:rFonts w:eastAsia="Calibri"/>
        </w:rPr>
        <w:t xml:space="preserve"> επιφάνειας σώματος (BSA, body surface area) με μέγιστη δόση τα 20 mg κάθε δεύτερη εβδομάδα, ως εφάπαξ δόση χορηγούμενη με υποδόρια έγχυση για τουλάχιστον 24 εβδομάδες. Κατά τη διάρκεια της μελέτης, τα περισσότερα άτομα έλαβαν ταυτόχρονα μεθοτρεξάτη (MTX), ενώ λιγότερα ανέφεραν χρήση κορτικοστεροειδών ή ΜΣΑΦ. </w:t>
      </w:r>
    </w:p>
    <w:p w14:paraId="029BB759" w14:textId="77777777" w:rsidR="000A19C2" w:rsidRPr="000A19C2" w:rsidRDefault="000A19C2" w:rsidP="000A19C2"/>
    <w:p w14:paraId="2AD575F9" w14:textId="77777777" w:rsidR="000A19C2" w:rsidRPr="000A19C2" w:rsidRDefault="000A19C2" w:rsidP="000A19C2">
      <w:r w:rsidRPr="000A19C2">
        <w:rPr>
          <w:rFonts w:eastAsia="Calibri"/>
        </w:rPr>
        <w:t xml:space="preserve">Στην Εβδομάδα 12 και Εβδομάδα 24, η ανταπόκριση PedACR30 ήταν 93,5% και 90,0%, αντίστοιχα, με τη χρήση της προσέγγισης των παρατηρούμενων δεδομένων. Τα ποσοστά των ασθενών με PedACR50/70/90 την Εβδομάδα 12 και την Εβδομάδα 24 ήταν 90,3% / 61,3% / 38,7% και 83,3% / 73,3% / 36,7%, αντίστοιχα. Μεταξύ εκείνων που ανταποκρίθηκαν (Paediatric ACR30) την Εβδομάδα 24 (n = 27 από 30 ασθενείς), οι ανταποκρίσεις στο Paediatric ACR 30 διατηρήθηκαν για διάστημα έως 60 εβδομάδες στη φάση OLE σε ασθενείς που έλαβαν adalimumab καθ’ όλη τη χρονική αυτή περίοδο. Συνολικά, 20 ασθενείς υποβλήθηκαν σε θεραπεία για 60 εβδομάδες ή περισσότερο. </w:t>
      </w:r>
    </w:p>
    <w:p w14:paraId="5A1BA47B" w14:textId="77777777" w:rsidR="000A19C2" w:rsidRPr="000A19C2" w:rsidRDefault="000A19C2" w:rsidP="000A19C2"/>
    <w:p w14:paraId="7181D70D" w14:textId="77777777" w:rsidR="000A19C2" w:rsidRPr="000A19C2" w:rsidRDefault="000A19C2" w:rsidP="000A19C2">
      <w:pPr>
        <w:keepNext/>
        <w:rPr>
          <w:i/>
          <w:u w:val="single"/>
        </w:rPr>
      </w:pPr>
      <w:r w:rsidRPr="000A19C2">
        <w:rPr>
          <w:rFonts w:eastAsia="Calibri"/>
          <w:i/>
          <w:u w:val="single"/>
        </w:rPr>
        <w:t>Αρθρίτιδα σχετιζόμενη με ενθεσίτιδα</w:t>
      </w:r>
      <w:r w:rsidRPr="000A19C2">
        <w:rPr>
          <w:rFonts w:eastAsia="Calibri"/>
          <w:i/>
        </w:rPr>
        <w:t xml:space="preserve"> </w:t>
      </w:r>
    </w:p>
    <w:p w14:paraId="1D23FBCB" w14:textId="77777777" w:rsidR="000A19C2" w:rsidRPr="000A19C2" w:rsidRDefault="000A19C2" w:rsidP="000A19C2">
      <w:pPr>
        <w:keepNext/>
      </w:pPr>
    </w:p>
    <w:p w14:paraId="087F6E25" w14:textId="77777777" w:rsidR="000A19C2" w:rsidRPr="000A19C2" w:rsidRDefault="000A19C2" w:rsidP="000A19C2">
      <w:r w:rsidRPr="000A19C2">
        <w:rPr>
          <w:rFonts w:eastAsia="Calibri"/>
        </w:rPr>
        <w:t>Η ασφάλεια και η αποτελεσματικότητα του adalimumab αξιολογήθηκαν σε μια πολυκεντρική, τυχαιοποιημένη, διπλά-τυφλή μελέτη σε 46 παιδιατρικούς ασθενείς (ηλικίας 6 έως 17 ετών) με μέτρια αρθρίτιδα σχετιζόμενη με ενθεσίτιδα. Οι ασθενείς τυχαιοποιήθηκαν και έλαβαν είτε adalimumab 24 mg/m</w:t>
      </w:r>
      <w:r w:rsidRPr="000A19C2">
        <w:rPr>
          <w:rFonts w:eastAsia="Calibri"/>
          <w:vertAlign w:val="superscript"/>
        </w:rPr>
        <w:t>2</w:t>
      </w:r>
      <w:r w:rsidRPr="000A19C2">
        <w:rPr>
          <w:rFonts w:eastAsia="Calibri"/>
        </w:rPr>
        <w:t xml:space="preserve"> επιφάνειας σώματος (BSA), με μέγιστη δόση τα 40 mg, ή εικονικό φάρμακο κάθε δεύτερη εβδομάδα για 12 εβδομάδες. Η διπλά-τυφλή περίοδος ακολουθήθηκε από μια περίοδο ανοιχτής θεραπείας (OL, open-label), κατά την οποία οι ασθενείς έλαβαν adalimumab 24 mg/m</w:t>
      </w:r>
      <w:r w:rsidRPr="000A19C2">
        <w:rPr>
          <w:rFonts w:eastAsia="Calibri"/>
          <w:vertAlign w:val="superscript"/>
        </w:rPr>
        <w:t>2</w:t>
      </w:r>
      <w:r w:rsidRPr="000A19C2">
        <w:rPr>
          <w:rFonts w:eastAsia="Calibri"/>
        </w:rPr>
        <w:t xml:space="preserve"> επιφάνειας σώματος, με μέγιστη δόση τα 40 mg κάθε δεύτερη εβδομάδα, χορηγούμενο μέσω υποδόριας έγχυσης, για 192 επιπλέον εβδομάδες. Το πρωτεύον καταληκτικό σημείο ήταν η ποσοστιαία μεταβολή από την αρχική τιμή έως την Εβδομάδα 12 στον αριθμό των αρθρώσεων με ενεργή αρθρίτιδα (οίδημα που δεν οφείλεται σε δυσμορφία ή αρθρώσεις με απώλεια κίνησης και πόνο και/ή ευαισθησία), η οποία επιτεύχθηκε με μέση ποσοστιαία μείωση -62,6% (διάμεση ποσοστιαία μεταβολή -88,9%) στους ασθενείς της ομάδας που έλαβε adalimumab σε σύγκριση με -11,6% (διάμεση ποσοστιαία μεταβολή -50,0%) στους ασθενείς της ομάδας που έλαβε εικονικό φάρμακο. Η βελτίωση του αριθμού των αρθρώσεων με ενεργή αρθρίτιδα διατηρήθηκε κατά τη διάρκεια της περιόδου ανοιχτής θεραπείας έως την Εβδομάδα 156 για τους 26 από τους 31 (84%) ασθενείς της ομάδας του adalimumab που παρέμειναν στη μελέτη. Αν και δεν είναι στατιστικά σημαντικό, η πλειοψηφία των ασθενών παρουσίασε βελτίωση της κλινικής τους εικόνας σε δευτερεύοντα καταληκτικά σημεία, όπως ο αριθμός των θέσεων με ενθεσίτιδα, ο αριθμός των επώδυνων αρθρώσεων (TJC), ο αριθμός των </w:t>
      </w:r>
      <w:r w:rsidRPr="000A19C2">
        <w:rPr>
          <w:rFonts w:eastAsia="Calibri"/>
        </w:rPr>
        <w:lastRenderedPageBreak/>
        <w:t xml:space="preserve">διογκωμένων αρθρώσεων (SJC), η ανταπόκριση κατά Pediatric ACR 50 και η ανταπόκριση κατά Pediatric ACR 70. </w:t>
      </w:r>
    </w:p>
    <w:p w14:paraId="1BB13B4A" w14:textId="77777777" w:rsidR="000A19C2" w:rsidRPr="000A19C2" w:rsidRDefault="000A19C2" w:rsidP="000A19C2"/>
    <w:p w14:paraId="793C420C" w14:textId="77777777" w:rsidR="000A19C2" w:rsidRPr="000A19C2" w:rsidRDefault="000A19C2" w:rsidP="000A19C2">
      <w:pPr>
        <w:keepNext/>
        <w:rPr>
          <w:i/>
        </w:rPr>
      </w:pPr>
      <w:r w:rsidRPr="000A19C2">
        <w:rPr>
          <w:rFonts w:eastAsia="Calibri"/>
          <w:i/>
        </w:rPr>
        <w:t xml:space="preserve">Παιδιατρική ψωρίαση κατά πλάκας </w:t>
      </w:r>
    </w:p>
    <w:p w14:paraId="17BEC118" w14:textId="77777777" w:rsidR="000A19C2" w:rsidRPr="000A19C2" w:rsidRDefault="000A19C2" w:rsidP="000A19C2">
      <w:pPr>
        <w:keepNext/>
      </w:pPr>
    </w:p>
    <w:p w14:paraId="0C027D94" w14:textId="77777777" w:rsidR="000A19C2" w:rsidRPr="000A19C2" w:rsidRDefault="000A19C2" w:rsidP="000A19C2">
      <w:r w:rsidRPr="000A19C2">
        <w:rPr>
          <w:rFonts w:eastAsia="Calibri"/>
        </w:rPr>
        <w:t xml:space="preserve">Η αποτελεσματικότητα του adalimumab αξιολογήθηκε σε μια τυχαιοποιημένη, διπλά-τυφλή, ελεγχόμενη μελέτη σε 114 παιδιατρικούς ασθενείς, ηλικίας άνω των 4 ετών, με σοβαρή χρόνια ψωρίαση κατά πλάκας (όπως ορίζεται από μια προσβολή PGA ≥ 4 ή προσβολή &gt; 20% BSA ή προσβολή &gt; 10% BSA με πολύ παχιές βλάβες ή PASI ≥ 20 ή ≥ 10 με κλινικά σημαντική προσβολή του προσώπου, της γεννητικής χώρας ή των παλαμών/πελμάτων), οι οποίοι δεν ελέγχονταν επαρκώς με τοπική θεραπεία και ηλιοθεραπεία ή φωτοθεραπεία. </w:t>
      </w:r>
    </w:p>
    <w:p w14:paraId="569851A9" w14:textId="77777777" w:rsidR="000A19C2" w:rsidRPr="000A19C2" w:rsidRDefault="000A19C2" w:rsidP="000A19C2"/>
    <w:p w14:paraId="2C819165" w14:textId="77777777" w:rsidR="000A19C2" w:rsidRPr="000A19C2" w:rsidRDefault="000A19C2" w:rsidP="000A19C2">
      <w:r w:rsidRPr="000A19C2">
        <w:rPr>
          <w:rFonts w:eastAsia="Calibri"/>
        </w:rPr>
        <w:t xml:space="preserve">Οι ασθενείς λάμβαναν adalimumab 0,8 mg/kg κάθε δεύτερη εβδομάδα (έως 40 mg), 0,4 mg/kg κάθε δεύτερη εβδομάδα (έως 20 mg) ή μεθοτρεξάτη 0,1 – 0,4 mg/kg την εβδομάδα (έως 25 mg). Την Εβδομάδα 16, περισσότεροι ασθενείς που τυχαιοποιήθηκαν σε adalimumab 0,8 mg/kg εμφάνισαν ανταπόκριση (π.χ., PASI 75) σε σχέση με εκείνους που τυχαιοποιήθηκαν σε 0,4 mg/kg κάθε δεύτερη εβδομάδα ή σε ΜΤΧ. </w:t>
      </w:r>
    </w:p>
    <w:p w14:paraId="01B390BC" w14:textId="77777777" w:rsidR="000A19C2" w:rsidRPr="000A19C2" w:rsidRDefault="000A19C2" w:rsidP="000A19C2"/>
    <w:p w14:paraId="60C422E2" w14:textId="77777777" w:rsidR="000A19C2" w:rsidRPr="000A19C2" w:rsidRDefault="000A19C2" w:rsidP="000A19C2">
      <w:pPr>
        <w:keepNext/>
        <w:rPr>
          <w:b/>
          <w:bCs/>
        </w:rPr>
      </w:pPr>
      <w:r w:rsidRPr="000A19C2">
        <w:rPr>
          <w:rFonts w:eastAsia="Calibri"/>
          <w:b/>
        </w:rPr>
        <w:t>Πίνακας 27. Παιδιατρική ψωρίαση κατά πλάκας - αποτελεσματικότητα στις 16 εβδομάδες</w:t>
      </w:r>
    </w:p>
    <w:p w14:paraId="5F7B26D9" w14:textId="77777777" w:rsidR="000A19C2" w:rsidRPr="000A19C2" w:rsidRDefault="000A19C2" w:rsidP="000A19C2">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2976"/>
        <w:gridCol w:w="3030"/>
      </w:tblGrid>
      <w:tr w:rsidR="000A19C2" w:rsidRPr="008A0129" w14:paraId="2E6D13EF" w14:textId="77777777" w:rsidTr="00B55E75">
        <w:trPr>
          <w:cantSplit/>
          <w:tblHeader/>
        </w:trPr>
        <w:tc>
          <w:tcPr>
            <w:tcW w:w="3118" w:type="dxa"/>
            <w:tcBorders>
              <w:top w:val="single" w:sz="4" w:space="0" w:color="auto"/>
              <w:left w:val="single" w:sz="4" w:space="0" w:color="auto"/>
              <w:bottom w:val="single" w:sz="4" w:space="0" w:color="auto"/>
              <w:right w:val="single" w:sz="4" w:space="0" w:color="auto"/>
            </w:tcBorders>
          </w:tcPr>
          <w:p w14:paraId="128E2F26" w14:textId="77777777" w:rsidR="000A19C2" w:rsidRPr="000A19C2" w:rsidRDefault="000A19C2" w:rsidP="000A19C2">
            <w:pPr>
              <w:keepNext/>
              <w:jc w:val="center"/>
              <w:rPr>
                <w:b/>
              </w:rPr>
            </w:pPr>
          </w:p>
        </w:tc>
        <w:tc>
          <w:tcPr>
            <w:tcW w:w="3077" w:type="dxa"/>
            <w:tcBorders>
              <w:top w:val="single" w:sz="4" w:space="0" w:color="auto"/>
              <w:left w:val="single" w:sz="4" w:space="0" w:color="auto"/>
              <w:bottom w:val="single" w:sz="4" w:space="0" w:color="auto"/>
              <w:right w:val="single" w:sz="4" w:space="0" w:color="auto"/>
            </w:tcBorders>
            <w:hideMark/>
          </w:tcPr>
          <w:p w14:paraId="73B36FE3" w14:textId="77777777" w:rsidR="000A19C2" w:rsidRPr="000A19C2" w:rsidRDefault="000A19C2" w:rsidP="000A19C2">
            <w:pPr>
              <w:keepNext/>
              <w:jc w:val="center"/>
              <w:rPr>
                <w:b/>
                <w:vertAlign w:val="superscript"/>
              </w:rPr>
            </w:pPr>
            <w:r w:rsidRPr="000A19C2">
              <w:rPr>
                <w:rFonts w:eastAsia="Calibri"/>
                <w:b/>
              </w:rPr>
              <w:t>MTX</w:t>
            </w:r>
            <w:r w:rsidRPr="000A19C2">
              <w:rPr>
                <w:rFonts w:eastAsia="Calibri"/>
                <w:b/>
                <w:vertAlign w:val="superscript"/>
              </w:rPr>
              <w:t>α</w:t>
            </w:r>
          </w:p>
          <w:p w14:paraId="45D84250"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37</w:t>
            </w:r>
          </w:p>
        </w:tc>
        <w:tc>
          <w:tcPr>
            <w:tcW w:w="3108" w:type="dxa"/>
            <w:tcBorders>
              <w:top w:val="single" w:sz="4" w:space="0" w:color="auto"/>
              <w:left w:val="single" w:sz="4" w:space="0" w:color="auto"/>
              <w:bottom w:val="single" w:sz="4" w:space="0" w:color="auto"/>
              <w:right w:val="single" w:sz="4" w:space="0" w:color="auto"/>
            </w:tcBorders>
            <w:hideMark/>
          </w:tcPr>
          <w:p w14:paraId="1474D1CE" w14:textId="77777777" w:rsidR="000A19C2" w:rsidRPr="000A19C2" w:rsidRDefault="000A19C2" w:rsidP="000A19C2">
            <w:pPr>
              <w:keepNext/>
              <w:jc w:val="center"/>
              <w:rPr>
                <w:b/>
              </w:rPr>
            </w:pPr>
            <w:r w:rsidRPr="000A19C2">
              <w:rPr>
                <w:rFonts w:eastAsia="Calibri"/>
                <w:b/>
              </w:rPr>
              <w:t>Αdalimumab 0,8 mg/kg κάθε δεύτερη εβδομάδα</w:t>
            </w:r>
          </w:p>
          <w:p w14:paraId="60A17E09"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38</w:t>
            </w:r>
          </w:p>
        </w:tc>
      </w:tr>
      <w:tr w:rsidR="000A19C2" w:rsidRPr="008A0129" w14:paraId="75F320A8" w14:textId="77777777" w:rsidTr="00B55E75">
        <w:trPr>
          <w:cantSplit/>
        </w:trPr>
        <w:tc>
          <w:tcPr>
            <w:tcW w:w="3118" w:type="dxa"/>
            <w:tcBorders>
              <w:top w:val="single" w:sz="4" w:space="0" w:color="auto"/>
              <w:left w:val="single" w:sz="4" w:space="0" w:color="auto"/>
              <w:bottom w:val="single" w:sz="4" w:space="0" w:color="auto"/>
              <w:right w:val="single" w:sz="4" w:space="0" w:color="auto"/>
            </w:tcBorders>
            <w:hideMark/>
          </w:tcPr>
          <w:p w14:paraId="29A28A8C" w14:textId="77777777" w:rsidR="000A19C2" w:rsidRPr="000A19C2" w:rsidRDefault="000A19C2" w:rsidP="000A19C2">
            <w:r w:rsidRPr="000A19C2">
              <w:rPr>
                <w:rFonts w:eastAsia="Calibri"/>
              </w:rPr>
              <w:t>PASI 75</w:t>
            </w:r>
            <w:r w:rsidRPr="000A19C2">
              <w:rPr>
                <w:rFonts w:eastAsia="Calibri"/>
                <w:vertAlign w:val="superscript"/>
              </w:rPr>
              <w:t>β</w:t>
            </w:r>
          </w:p>
        </w:tc>
        <w:tc>
          <w:tcPr>
            <w:tcW w:w="3077" w:type="dxa"/>
            <w:tcBorders>
              <w:top w:val="single" w:sz="4" w:space="0" w:color="auto"/>
              <w:left w:val="single" w:sz="4" w:space="0" w:color="auto"/>
              <w:bottom w:val="single" w:sz="4" w:space="0" w:color="auto"/>
              <w:right w:val="single" w:sz="4" w:space="0" w:color="auto"/>
            </w:tcBorders>
            <w:hideMark/>
          </w:tcPr>
          <w:p w14:paraId="5BA9E4B7" w14:textId="77777777" w:rsidR="000A19C2" w:rsidRPr="000A19C2" w:rsidRDefault="000A19C2" w:rsidP="000A19C2">
            <w:pPr>
              <w:jc w:val="center"/>
            </w:pPr>
            <w:r w:rsidRPr="000A19C2">
              <w:rPr>
                <w:rFonts w:eastAsia="Calibri"/>
              </w:rPr>
              <w:t>12 (32,4%)</w:t>
            </w:r>
          </w:p>
        </w:tc>
        <w:tc>
          <w:tcPr>
            <w:tcW w:w="3108" w:type="dxa"/>
            <w:tcBorders>
              <w:top w:val="single" w:sz="4" w:space="0" w:color="auto"/>
              <w:left w:val="single" w:sz="4" w:space="0" w:color="auto"/>
              <w:bottom w:val="single" w:sz="4" w:space="0" w:color="auto"/>
              <w:right w:val="single" w:sz="4" w:space="0" w:color="auto"/>
            </w:tcBorders>
            <w:hideMark/>
          </w:tcPr>
          <w:p w14:paraId="1FB821BD" w14:textId="77777777" w:rsidR="000A19C2" w:rsidRPr="000A19C2" w:rsidRDefault="000A19C2" w:rsidP="000A19C2">
            <w:pPr>
              <w:jc w:val="center"/>
            </w:pPr>
            <w:r w:rsidRPr="000A19C2">
              <w:rPr>
                <w:rFonts w:eastAsia="Calibri"/>
              </w:rPr>
              <w:t>22 (57,9%)</w:t>
            </w:r>
          </w:p>
        </w:tc>
      </w:tr>
      <w:tr w:rsidR="000A19C2" w:rsidRPr="008A0129" w14:paraId="23686AA9" w14:textId="77777777" w:rsidTr="00B55E75">
        <w:trPr>
          <w:cantSplit/>
        </w:trPr>
        <w:tc>
          <w:tcPr>
            <w:tcW w:w="3118" w:type="dxa"/>
            <w:tcBorders>
              <w:top w:val="single" w:sz="4" w:space="0" w:color="auto"/>
              <w:left w:val="single" w:sz="4" w:space="0" w:color="auto"/>
              <w:bottom w:val="single" w:sz="4" w:space="0" w:color="auto"/>
              <w:right w:val="single" w:sz="4" w:space="0" w:color="auto"/>
            </w:tcBorders>
            <w:hideMark/>
          </w:tcPr>
          <w:p w14:paraId="0B38B470" w14:textId="77777777" w:rsidR="000A19C2" w:rsidRPr="000A19C2" w:rsidRDefault="000A19C2" w:rsidP="000A19C2">
            <w:r w:rsidRPr="000A19C2">
              <w:rPr>
                <w:rFonts w:eastAsia="Calibri"/>
              </w:rPr>
              <w:t>PGA: Καθαρό/ελάχιστο</w:t>
            </w:r>
            <w:r w:rsidRPr="000A19C2">
              <w:rPr>
                <w:rFonts w:eastAsia="Calibri"/>
                <w:vertAlign w:val="superscript"/>
              </w:rPr>
              <w:t>γ</w:t>
            </w:r>
          </w:p>
        </w:tc>
        <w:tc>
          <w:tcPr>
            <w:tcW w:w="3077" w:type="dxa"/>
            <w:tcBorders>
              <w:top w:val="single" w:sz="4" w:space="0" w:color="auto"/>
              <w:left w:val="single" w:sz="4" w:space="0" w:color="auto"/>
              <w:bottom w:val="single" w:sz="4" w:space="0" w:color="auto"/>
              <w:right w:val="single" w:sz="4" w:space="0" w:color="auto"/>
            </w:tcBorders>
            <w:hideMark/>
          </w:tcPr>
          <w:p w14:paraId="196ED347" w14:textId="77777777" w:rsidR="000A19C2" w:rsidRPr="000A19C2" w:rsidRDefault="000A19C2" w:rsidP="000A19C2">
            <w:pPr>
              <w:jc w:val="center"/>
            </w:pPr>
            <w:r w:rsidRPr="000A19C2">
              <w:rPr>
                <w:rFonts w:eastAsia="Calibri"/>
              </w:rPr>
              <w:t>15 (40,5%)</w:t>
            </w:r>
          </w:p>
        </w:tc>
        <w:tc>
          <w:tcPr>
            <w:tcW w:w="3108" w:type="dxa"/>
            <w:tcBorders>
              <w:top w:val="single" w:sz="4" w:space="0" w:color="auto"/>
              <w:left w:val="single" w:sz="4" w:space="0" w:color="auto"/>
              <w:bottom w:val="single" w:sz="4" w:space="0" w:color="auto"/>
              <w:right w:val="single" w:sz="4" w:space="0" w:color="auto"/>
            </w:tcBorders>
            <w:hideMark/>
          </w:tcPr>
          <w:p w14:paraId="4BAC132C" w14:textId="77777777" w:rsidR="000A19C2" w:rsidRPr="000A19C2" w:rsidRDefault="000A19C2" w:rsidP="000A19C2">
            <w:pPr>
              <w:jc w:val="center"/>
            </w:pPr>
            <w:r w:rsidRPr="000A19C2">
              <w:rPr>
                <w:rFonts w:eastAsia="Calibri"/>
              </w:rPr>
              <w:t>23 (60,5%)</w:t>
            </w:r>
          </w:p>
        </w:tc>
      </w:tr>
      <w:tr w:rsidR="000A19C2" w:rsidRPr="008A0129" w14:paraId="79ACD1A6" w14:textId="77777777" w:rsidTr="00B55E75">
        <w:trPr>
          <w:cantSplit/>
        </w:trPr>
        <w:tc>
          <w:tcPr>
            <w:tcW w:w="9303" w:type="dxa"/>
            <w:gridSpan w:val="3"/>
            <w:tcBorders>
              <w:top w:val="single" w:sz="4" w:space="0" w:color="auto"/>
              <w:left w:val="nil"/>
              <w:bottom w:val="nil"/>
              <w:right w:val="nil"/>
            </w:tcBorders>
          </w:tcPr>
          <w:p w14:paraId="77D0898B" w14:textId="77777777" w:rsidR="000A19C2" w:rsidRPr="007755B3" w:rsidRDefault="000A19C2" w:rsidP="000A19C2">
            <w:pPr>
              <w:ind w:left="270" w:hanging="270"/>
              <w:rPr>
                <w:sz w:val="20"/>
              </w:rPr>
            </w:pPr>
            <w:r w:rsidRPr="007755B3">
              <w:rPr>
                <w:rFonts w:eastAsia="Calibri"/>
                <w:sz w:val="20"/>
                <w:vertAlign w:val="superscript"/>
              </w:rPr>
              <w:t>α</w:t>
            </w:r>
            <w:r w:rsidRPr="007755B3">
              <w:rPr>
                <w:rFonts w:eastAsia="Calibri"/>
                <w:sz w:val="20"/>
              </w:rPr>
              <w:tab/>
              <w:t xml:space="preserve"> MTX = μεθοτρεξάτη</w:t>
            </w:r>
          </w:p>
          <w:p w14:paraId="16398386" w14:textId="77777777" w:rsidR="000A19C2" w:rsidRPr="007755B3" w:rsidRDefault="000A19C2" w:rsidP="000A19C2">
            <w:pPr>
              <w:ind w:left="270" w:hanging="270"/>
              <w:rPr>
                <w:sz w:val="20"/>
              </w:rPr>
            </w:pPr>
            <w:r w:rsidRPr="007755B3">
              <w:rPr>
                <w:rFonts w:eastAsia="Calibri"/>
                <w:sz w:val="20"/>
                <w:vertAlign w:val="superscript"/>
              </w:rPr>
              <w:t>β</w:t>
            </w:r>
            <w:r w:rsidRPr="007755B3">
              <w:rPr>
                <w:rFonts w:eastAsia="Calibri"/>
                <w:sz w:val="20"/>
              </w:rPr>
              <w:tab/>
              <w:t xml:space="preserve"> P = 0,027, adalimumab 0,8 mg/kg έναντι MTX</w:t>
            </w:r>
          </w:p>
          <w:p w14:paraId="3777600E" w14:textId="77777777" w:rsidR="000A19C2" w:rsidRPr="007755B3" w:rsidRDefault="000A19C2" w:rsidP="000A19C2">
            <w:pPr>
              <w:ind w:left="270" w:hanging="270"/>
              <w:rPr>
                <w:sz w:val="20"/>
              </w:rPr>
            </w:pPr>
            <w:r w:rsidRPr="007755B3">
              <w:rPr>
                <w:rFonts w:eastAsia="Calibri"/>
                <w:sz w:val="20"/>
                <w:vertAlign w:val="superscript"/>
              </w:rPr>
              <w:t>γ</w:t>
            </w:r>
            <w:r w:rsidRPr="007755B3">
              <w:rPr>
                <w:rFonts w:eastAsia="Calibri"/>
                <w:sz w:val="20"/>
              </w:rPr>
              <w:tab/>
              <w:t xml:space="preserve"> P = 0,083, adalimumab 0,8 mg/kg έναντι MTX</w:t>
            </w:r>
          </w:p>
        </w:tc>
      </w:tr>
    </w:tbl>
    <w:p w14:paraId="75F3C1F7" w14:textId="77777777" w:rsidR="000A19C2" w:rsidRPr="000A19C2" w:rsidRDefault="000A19C2" w:rsidP="000A19C2"/>
    <w:p w14:paraId="236519E4" w14:textId="77777777" w:rsidR="000A19C2" w:rsidRPr="000A19C2" w:rsidRDefault="000A19C2" w:rsidP="000A19C2">
      <w:r w:rsidRPr="000A19C2">
        <w:rPr>
          <w:rFonts w:eastAsia="Calibri"/>
        </w:rPr>
        <w:t xml:space="preserve">Οι ασθενείς που πέτυχαν PASI 75 και PGA καθαρό ή ελάχιστο αποσύρθηκαν από τη θεραπεία για έως και 36 εβδομάδες και παρακολουθήθηκαν για απώλεια του ελέγχου της νόσου (δηλαδή επιδείνωση του PGA κατά 2 βαθμούς τουλάχιστον). Οι ασθενείς στη συνέχεια έλαβαν και πάλι αγωγή με adalimumab 0,8 mg/kg κάθε δεύτερη εβδομάδα για 16 επιπλέον εβδομάδες και τα ποσοστά ανταπόκρισης που παρατηρήθηκαν κατά τη διάρκεια της επαναθεραπείας ήταν παρόμοια με αυτά της προηγούμενης διπλά-τυφλής περιόδου: ανταπόκριση PASI 75 78,9% (15 από τους 19 ασθενείς) και PGA καθαρό ή ελάχιστο 52,6% (10 από τους 19 ασθενείς). </w:t>
      </w:r>
    </w:p>
    <w:p w14:paraId="789F0EB9" w14:textId="77777777" w:rsidR="000A19C2" w:rsidRPr="000A19C2" w:rsidRDefault="000A19C2" w:rsidP="000A19C2"/>
    <w:p w14:paraId="0904D9AE" w14:textId="77777777" w:rsidR="000A19C2" w:rsidRPr="000A19C2" w:rsidRDefault="000A19C2" w:rsidP="000A19C2">
      <w:r w:rsidRPr="000A19C2">
        <w:rPr>
          <w:rFonts w:eastAsia="Calibri"/>
        </w:rPr>
        <w:t xml:space="preserve">Κατά τη διάρκεια της περιόδου ανοιχτής επισήμανσης της μελέτης, διατηρήθηκε η ανταπόκριση PASI 75 και το PGA καθαρό ή ελάχιστο για έως και 52 επιπλέον εβδομάδες χωρίς νέα δεδομένα ασφάλειας. </w:t>
      </w:r>
    </w:p>
    <w:p w14:paraId="1A1F8F1A" w14:textId="77777777" w:rsidR="000A19C2" w:rsidRPr="000A19C2" w:rsidRDefault="000A19C2" w:rsidP="000A19C2"/>
    <w:p w14:paraId="47C19656" w14:textId="77777777" w:rsidR="000A19C2" w:rsidRPr="000A19C2" w:rsidRDefault="000A19C2" w:rsidP="000A19C2">
      <w:pPr>
        <w:keepNext/>
        <w:rPr>
          <w:i/>
        </w:rPr>
      </w:pPr>
      <w:r w:rsidRPr="000A19C2">
        <w:rPr>
          <w:rFonts w:eastAsia="Calibri"/>
          <w:i/>
        </w:rPr>
        <w:t xml:space="preserve">Εφηβική διαπυητική ιδρωταδενίτιδα </w:t>
      </w:r>
    </w:p>
    <w:p w14:paraId="68B13C6E" w14:textId="77777777" w:rsidR="000A19C2" w:rsidRPr="000A19C2" w:rsidRDefault="000A19C2" w:rsidP="000A19C2">
      <w:pPr>
        <w:keepNext/>
      </w:pPr>
    </w:p>
    <w:p w14:paraId="726823F8" w14:textId="77777777" w:rsidR="000A19C2" w:rsidRPr="000A19C2" w:rsidRDefault="000A19C2" w:rsidP="000A19C2">
      <w:r w:rsidRPr="000A19C2">
        <w:rPr>
          <w:rFonts w:eastAsia="Calibri"/>
        </w:rPr>
        <w:t xml:space="preserve">Δεν υπάρχουν κλινικές μελέτες με το adalimumab σε έφηβους ασθενείς με HS. Η αποτελεσματικότητα του adalimumab για τη θεραπεία των εφήβων ασθενών με HS προβλέπεται με βάση την αποδεδειγμένη αποτελεσματικότητα και τη σχέση έκθεσης-ανταπόκρισης σε ενήλικες ασθενείς με HS και την πιθανότητα η πορεία της νόσου, η παθοφυσιολογία, και οι επιδράσεις του φαρμάκου να παρουσιάζουν ουσιαστικές ομοιότητες με εκείνες των ενηλίκων στα ίδια επίπεδα έκθεσης. Η ασφάλεια της συνιστώμενης δόσης adalimumab στον πληθυσμό των εφήβων ασθενών με HS βασίζεται στο προφίλ ασφάλειας στις διάφορες ενδείξεις του adalimumab σε ενήλικες και παιδιατρικούς ασθενείς που λαμβάνουν παρόμοιες ή πιο συχνές δόσεις (βλέπε παράγραφο 5.2). </w:t>
      </w:r>
    </w:p>
    <w:p w14:paraId="2038E365" w14:textId="77777777" w:rsidR="000A19C2" w:rsidRPr="000A19C2" w:rsidRDefault="000A19C2" w:rsidP="000A19C2"/>
    <w:p w14:paraId="41786EBC" w14:textId="77777777" w:rsidR="000A19C2" w:rsidRPr="000A19C2" w:rsidRDefault="000A19C2" w:rsidP="000A19C2">
      <w:pPr>
        <w:keepNext/>
        <w:rPr>
          <w:i/>
        </w:rPr>
      </w:pPr>
      <w:r w:rsidRPr="000A19C2">
        <w:rPr>
          <w:rFonts w:eastAsia="Calibri"/>
          <w:i/>
        </w:rPr>
        <w:t xml:space="preserve">Παιδιατρική νόσος του Crohn </w:t>
      </w:r>
    </w:p>
    <w:p w14:paraId="443D025B" w14:textId="77777777" w:rsidR="000A19C2" w:rsidRPr="000A19C2" w:rsidRDefault="000A19C2" w:rsidP="000A19C2">
      <w:pPr>
        <w:keepNext/>
      </w:pPr>
    </w:p>
    <w:p w14:paraId="739031A6" w14:textId="77777777" w:rsidR="000A19C2" w:rsidRPr="000A19C2" w:rsidRDefault="000A19C2" w:rsidP="000A19C2">
      <w:r w:rsidRPr="000A19C2">
        <w:rPr>
          <w:rFonts w:eastAsia="Calibri"/>
        </w:rPr>
        <w:t xml:space="preserve">Το adalimumab αξιολογήθηκε σε μια πολυκεντρική, τυχαιοποιημένη, διπλά - τυφλή κλινική μελέτη που σχεδιάστηκε για να αξιολογήσει την αποτελεσματικότητα και ασφάλεια της θεραπείας επαγωγής και συντήρησης με δόσεις ανάλογα με το σωματικό βάρος (&lt; 40 kg ή ≥ 40 kg) σε 192 παιδιατρικούς </w:t>
      </w:r>
      <w:r w:rsidRPr="000A19C2">
        <w:rPr>
          <w:rFonts w:eastAsia="Calibri"/>
        </w:rPr>
        <w:lastRenderedPageBreak/>
        <w:t xml:space="preserve">ασθενείς μεταξύ 6 και 17 (συμπεριλαμβανομένου) ετών, με μέτρια έως σοβαρή νόσο του Crohn (CD), που ορίζεται ως PCDAI &gt; 30. Οι ασθενείς έπρεπε να έχουν αποτύχει στη συμβατική θεραπεία (συμπεριλαμβανομένου ενός κορτικοστεροειδούς και/ή ενός ανοσοτροποποιητικού) για CD. Οι ασθενείς μπορεί επίσης να είχαν προηγουμένως χάσει την ανταπόκριση ή να είχαν δυσανεξία στο infliximab. </w:t>
      </w:r>
    </w:p>
    <w:p w14:paraId="7DCDB047" w14:textId="77777777" w:rsidR="000A19C2" w:rsidRPr="000A19C2" w:rsidRDefault="000A19C2" w:rsidP="000A19C2"/>
    <w:p w14:paraId="56F0811D" w14:textId="77777777" w:rsidR="000A19C2" w:rsidRPr="000A19C2" w:rsidRDefault="000A19C2" w:rsidP="000A19C2">
      <w:r w:rsidRPr="000A19C2">
        <w:rPr>
          <w:rFonts w:eastAsia="Calibri"/>
        </w:rPr>
        <w:t xml:space="preserve">Όλοι οι ασθενείς έλαβαν αρχική θεραπεία ανοιχτής χορήγησης σε δόση με βάση το σωματικό βάρος τους στην έναρξη: 160 mg την Εβδομάδα 0 και 80 mg την Εβδομάδα 2 για ασθενείς ≥ 40 kg, και 80 mg και 40 mg, αντίστοιχα, για ασθενείς &lt; 40 kg. </w:t>
      </w:r>
    </w:p>
    <w:p w14:paraId="63960FF9" w14:textId="77777777" w:rsidR="000A19C2" w:rsidRPr="000A19C2" w:rsidRDefault="000A19C2" w:rsidP="000A19C2"/>
    <w:p w14:paraId="0EEFA684" w14:textId="77777777" w:rsidR="000A19C2" w:rsidRPr="000A19C2" w:rsidRDefault="000A19C2" w:rsidP="000A19C2">
      <w:r w:rsidRPr="000A19C2">
        <w:rPr>
          <w:rFonts w:eastAsia="Calibri"/>
        </w:rPr>
        <w:t xml:space="preserve">Την Εβδομάδα 4, οι ασθενείς τυχαιοποιήθηκαν 1:1 με βάση το σωματικό τους βάρος εκείνη τη στιγμή είτε στη Χαμηλή Δόση ή στην Τυπική Δόση θεραπείας συντήρησης όπως φαίνεται στον Πίνακα 28. </w:t>
      </w:r>
    </w:p>
    <w:p w14:paraId="1AD3CE60" w14:textId="77777777" w:rsidR="000A19C2" w:rsidRPr="000A19C2" w:rsidRDefault="000A19C2" w:rsidP="000A19C2"/>
    <w:p w14:paraId="4AA10A19" w14:textId="77777777" w:rsidR="000A19C2" w:rsidRPr="000A19C2" w:rsidRDefault="000A19C2" w:rsidP="000A19C2">
      <w:pPr>
        <w:keepNext/>
        <w:rPr>
          <w:b/>
        </w:rPr>
      </w:pPr>
      <w:r w:rsidRPr="000A19C2">
        <w:rPr>
          <w:rFonts w:eastAsia="Calibri"/>
          <w:b/>
        </w:rPr>
        <w:t>Πίνακας 28. Δόση συντήρησης</w:t>
      </w:r>
    </w:p>
    <w:p w14:paraId="1F0D3707" w14:textId="77777777" w:rsidR="000A19C2" w:rsidRPr="000A19C2" w:rsidRDefault="000A19C2" w:rsidP="000A19C2">
      <w:pPr>
        <w:keepNext/>
        <w:kinsoku w:val="0"/>
        <w:overflowPunct w:val="0"/>
        <w:jc w:val="center"/>
        <w:outlineLvl w:val="0"/>
        <w:rPr>
          <w:lang w:val="en-GB"/>
        </w:rPr>
      </w:pPr>
    </w:p>
    <w:tbl>
      <w:tblPr>
        <w:tblW w:w="5000" w:type="pct"/>
        <w:tblLayout w:type="fixed"/>
        <w:tblCellMar>
          <w:left w:w="0" w:type="dxa"/>
          <w:right w:w="0" w:type="dxa"/>
        </w:tblCellMar>
        <w:tblLook w:val="0000" w:firstRow="0" w:lastRow="0" w:firstColumn="0" w:lastColumn="0" w:noHBand="0" w:noVBand="0"/>
      </w:tblPr>
      <w:tblGrid>
        <w:gridCol w:w="3287"/>
        <w:gridCol w:w="2891"/>
        <w:gridCol w:w="2887"/>
      </w:tblGrid>
      <w:tr w:rsidR="000A19C2" w:rsidRPr="008A0129" w14:paraId="67AA9E2E" w14:textId="77777777" w:rsidTr="00B55E75">
        <w:trPr>
          <w:cantSplit/>
          <w:tblHeader/>
        </w:trPr>
        <w:tc>
          <w:tcPr>
            <w:tcW w:w="2639" w:type="dxa"/>
            <w:tcBorders>
              <w:top w:val="single" w:sz="4" w:space="0" w:color="000000"/>
              <w:left w:val="single" w:sz="4" w:space="0" w:color="000000"/>
              <w:bottom w:val="single" w:sz="4" w:space="0" w:color="000000"/>
              <w:right w:val="single" w:sz="4" w:space="0" w:color="000000"/>
            </w:tcBorders>
          </w:tcPr>
          <w:p w14:paraId="5904C821" w14:textId="77777777" w:rsidR="000A19C2" w:rsidRPr="000A19C2" w:rsidRDefault="000A19C2" w:rsidP="000A19C2">
            <w:pPr>
              <w:keepNext/>
              <w:kinsoku w:val="0"/>
              <w:overflowPunct w:val="0"/>
              <w:ind w:left="102" w:right="188"/>
              <w:jc w:val="center"/>
              <w:rPr>
                <w:rFonts w:eastAsia="Calibri"/>
              </w:rPr>
            </w:pPr>
            <w:r w:rsidRPr="000A19C2">
              <w:rPr>
                <w:rFonts w:eastAsia="Calibri"/>
                <w:b/>
              </w:rPr>
              <w:t>Βάρος ασθενούς</w:t>
            </w:r>
          </w:p>
        </w:tc>
        <w:tc>
          <w:tcPr>
            <w:tcW w:w="2321" w:type="dxa"/>
            <w:tcBorders>
              <w:top w:val="single" w:sz="4" w:space="0" w:color="000000"/>
              <w:left w:val="single" w:sz="4" w:space="0" w:color="000000"/>
              <w:bottom w:val="single" w:sz="4" w:space="0" w:color="000000"/>
              <w:right w:val="single" w:sz="4" w:space="0" w:color="000000"/>
            </w:tcBorders>
          </w:tcPr>
          <w:p w14:paraId="277E89DC" w14:textId="77777777" w:rsidR="000A19C2" w:rsidRPr="000A19C2" w:rsidRDefault="000A19C2" w:rsidP="000A19C2">
            <w:pPr>
              <w:keepNext/>
              <w:kinsoku w:val="0"/>
              <w:overflowPunct w:val="0"/>
              <w:spacing w:line="251" w:lineRule="exact"/>
              <w:ind w:left="100"/>
              <w:jc w:val="center"/>
              <w:rPr>
                <w:rFonts w:eastAsia="Calibri"/>
              </w:rPr>
            </w:pPr>
            <w:r w:rsidRPr="000A19C2">
              <w:rPr>
                <w:rFonts w:eastAsia="Calibri"/>
                <w:b/>
              </w:rPr>
              <w:t>Χαμηλή δόση</w:t>
            </w:r>
          </w:p>
        </w:tc>
        <w:tc>
          <w:tcPr>
            <w:tcW w:w="2318" w:type="dxa"/>
            <w:tcBorders>
              <w:top w:val="single" w:sz="4" w:space="0" w:color="000000"/>
              <w:left w:val="single" w:sz="4" w:space="0" w:color="000000"/>
              <w:bottom w:val="single" w:sz="4" w:space="0" w:color="000000"/>
              <w:right w:val="single" w:sz="4" w:space="0" w:color="000000"/>
            </w:tcBorders>
          </w:tcPr>
          <w:p w14:paraId="3C7B77AB" w14:textId="77777777" w:rsidR="000A19C2" w:rsidRPr="000A19C2" w:rsidRDefault="000A19C2" w:rsidP="000A19C2">
            <w:pPr>
              <w:keepNext/>
              <w:kinsoku w:val="0"/>
              <w:overflowPunct w:val="0"/>
              <w:ind w:left="102" w:right="213"/>
              <w:jc w:val="center"/>
              <w:rPr>
                <w:rFonts w:eastAsia="Calibri"/>
              </w:rPr>
            </w:pPr>
            <w:r w:rsidRPr="000A19C2">
              <w:rPr>
                <w:rFonts w:eastAsia="Calibri"/>
                <w:b/>
              </w:rPr>
              <w:t>Τυπική δόση</w:t>
            </w:r>
          </w:p>
        </w:tc>
      </w:tr>
      <w:tr w:rsidR="000A19C2" w:rsidRPr="008A0129" w14:paraId="3C41455C" w14:textId="77777777" w:rsidTr="00B55E75">
        <w:trPr>
          <w:cantSplit/>
        </w:trPr>
        <w:tc>
          <w:tcPr>
            <w:tcW w:w="2639" w:type="dxa"/>
            <w:tcBorders>
              <w:top w:val="single" w:sz="4" w:space="0" w:color="000000"/>
              <w:left w:val="single" w:sz="4" w:space="0" w:color="000000"/>
              <w:bottom w:val="single" w:sz="4" w:space="0" w:color="000000"/>
              <w:right w:val="single" w:sz="4" w:space="0" w:color="000000"/>
            </w:tcBorders>
          </w:tcPr>
          <w:p w14:paraId="17833A5B" w14:textId="77777777" w:rsidR="000A19C2" w:rsidRPr="000A19C2" w:rsidRDefault="000A19C2" w:rsidP="000A19C2">
            <w:pPr>
              <w:kinsoku w:val="0"/>
              <w:overflowPunct w:val="0"/>
              <w:spacing w:line="249" w:lineRule="exact"/>
              <w:ind w:left="102"/>
              <w:jc w:val="center"/>
              <w:rPr>
                <w:rFonts w:eastAsia="Calibri"/>
              </w:rPr>
            </w:pPr>
            <w:r w:rsidRPr="000A19C2">
              <w:rPr>
                <w:rFonts w:eastAsia="Calibri"/>
              </w:rPr>
              <w:t>&lt; 40 kg</w:t>
            </w:r>
          </w:p>
        </w:tc>
        <w:tc>
          <w:tcPr>
            <w:tcW w:w="2321" w:type="dxa"/>
            <w:tcBorders>
              <w:top w:val="single" w:sz="4" w:space="0" w:color="000000"/>
              <w:left w:val="single" w:sz="4" w:space="0" w:color="000000"/>
              <w:bottom w:val="single" w:sz="4" w:space="0" w:color="000000"/>
              <w:right w:val="single" w:sz="4" w:space="0" w:color="000000"/>
            </w:tcBorders>
          </w:tcPr>
          <w:p w14:paraId="20628143" w14:textId="77777777" w:rsidR="000A19C2" w:rsidRPr="000A19C2" w:rsidRDefault="000A19C2" w:rsidP="000A19C2">
            <w:pPr>
              <w:kinsoku w:val="0"/>
              <w:overflowPunct w:val="0"/>
              <w:spacing w:line="249" w:lineRule="exact"/>
              <w:ind w:left="100"/>
              <w:jc w:val="center"/>
              <w:rPr>
                <w:rFonts w:eastAsia="Calibri"/>
              </w:rPr>
            </w:pPr>
            <w:r w:rsidRPr="000A19C2">
              <w:rPr>
                <w:rFonts w:eastAsia="Calibri"/>
              </w:rPr>
              <w:t>10 mg κάθε δεύτερη εβδομάδα</w:t>
            </w:r>
          </w:p>
        </w:tc>
        <w:tc>
          <w:tcPr>
            <w:tcW w:w="2318" w:type="dxa"/>
            <w:tcBorders>
              <w:top w:val="single" w:sz="4" w:space="0" w:color="000000"/>
              <w:left w:val="single" w:sz="4" w:space="0" w:color="000000"/>
              <w:bottom w:val="single" w:sz="4" w:space="0" w:color="000000"/>
              <w:right w:val="single" w:sz="4" w:space="0" w:color="000000"/>
            </w:tcBorders>
          </w:tcPr>
          <w:p w14:paraId="7E05B6C3" w14:textId="77777777" w:rsidR="000A19C2" w:rsidRPr="000A19C2" w:rsidRDefault="000A19C2" w:rsidP="000A19C2">
            <w:pPr>
              <w:kinsoku w:val="0"/>
              <w:overflowPunct w:val="0"/>
              <w:spacing w:line="249" w:lineRule="exact"/>
              <w:ind w:left="102"/>
              <w:jc w:val="center"/>
              <w:rPr>
                <w:rFonts w:eastAsia="Calibri"/>
              </w:rPr>
            </w:pPr>
            <w:r w:rsidRPr="000A19C2">
              <w:rPr>
                <w:rFonts w:eastAsia="Calibri"/>
              </w:rPr>
              <w:t>20 mg κάθε δεύτερη εβδομάδα</w:t>
            </w:r>
          </w:p>
        </w:tc>
      </w:tr>
      <w:tr w:rsidR="000A19C2" w:rsidRPr="008A0129" w14:paraId="719790CC" w14:textId="77777777" w:rsidTr="00B55E75">
        <w:trPr>
          <w:cantSplit/>
        </w:trPr>
        <w:tc>
          <w:tcPr>
            <w:tcW w:w="2639" w:type="dxa"/>
            <w:tcBorders>
              <w:top w:val="single" w:sz="4" w:space="0" w:color="000000"/>
              <w:left w:val="single" w:sz="4" w:space="0" w:color="000000"/>
              <w:bottom w:val="single" w:sz="4" w:space="0" w:color="000000"/>
              <w:right w:val="single" w:sz="4" w:space="0" w:color="000000"/>
            </w:tcBorders>
          </w:tcPr>
          <w:p w14:paraId="2F0EB144" w14:textId="77777777" w:rsidR="000A19C2" w:rsidRPr="000A19C2" w:rsidRDefault="000A19C2" w:rsidP="000A19C2">
            <w:pPr>
              <w:kinsoku w:val="0"/>
              <w:overflowPunct w:val="0"/>
              <w:spacing w:line="251" w:lineRule="exact"/>
              <w:ind w:left="102"/>
              <w:jc w:val="center"/>
              <w:rPr>
                <w:rFonts w:eastAsia="Calibri"/>
              </w:rPr>
            </w:pPr>
            <w:r w:rsidRPr="000A19C2">
              <w:rPr>
                <w:rFonts w:eastAsia="Calibri"/>
              </w:rPr>
              <w:t>≥ 40 kg</w:t>
            </w:r>
          </w:p>
        </w:tc>
        <w:tc>
          <w:tcPr>
            <w:tcW w:w="2321" w:type="dxa"/>
            <w:tcBorders>
              <w:top w:val="single" w:sz="4" w:space="0" w:color="000000"/>
              <w:left w:val="single" w:sz="4" w:space="0" w:color="000000"/>
              <w:bottom w:val="single" w:sz="4" w:space="0" w:color="000000"/>
              <w:right w:val="single" w:sz="4" w:space="0" w:color="000000"/>
            </w:tcBorders>
          </w:tcPr>
          <w:p w14:paraId="61B3452F" w14:textId="77777777" w:rsidR="000A19C2" w:rsidRPr="000A19C2" w:rsidRDefault="000A19C2" w:rsidP="000A19C2">
            <w:pPr>
              <w:kinsoku w:val="0"/>
              <w:overflowPunct w:val="0"/>
              <w:spacing w:line="251" w:lineRule="exact"/>
              <w:ind w:left="100"/>
              <w:jc w:val="center"/>
              <w:rPr>
                <w:rFonts w:eastAsia="Calibri"/>
              </w:rPr>
            </w:pPr>
            <w:r w:rsidRPr="000A19C2">
              <w:rPr>
                <w:rFonts w:eastAsia="Calibri"/>
              </w:rPr>
              <w:t>20 mg κάθε δεύτερη εβδομάδα</w:t>
            </w:r>
          </w:p>
        </w:tc>
        <w:tc>
          <w:tcPr>
            <w:tcW w:w="2318" w:type="dxa"/>
            <w:tcBorders>
              <w:top w:val="single" w:sz="4" w:space="0" w:color="000000"/>
              <w:left w:val="single" w:sz="4" w:space="0" w:color="000000"/>
              <w:bottom w:val="single" w:sz="4" w:space="0" w:color="000000"/>
              <w:right w:val="single" w:sz="4" w:space="0" w:color="000000"/>
            </w:tcBorders>
          </w:tcPr>
          <w:p w14:paraId="357200DB" w14:textId="77777777" w:rsidR="000A19C2" w:rsidRPr="000A19C2" w:rsidRDefault="000A19C2" w:rsidP="000A19C2">
            <w:pPr>
              <w:kinsoku w:val="0"/>
              <w:overflowPunct w:val="0"/>
              <w:spacing w:line="251" w:lineRule="exact"/>
              <w:ind w:left="102"/>
              <w:jc w:val="center"/>
              <w:rPr>
                <w:rFonts w:eastAsia="Calibri"/>
              </w:rPr>
            </w:pPr>
            <w:r w:rsidRPr="000A19C2">
              <w:rPr>
                <w:rFonts w:eastAsia="Calibri"/>
              </w:rPr>
              <w:t>40 mg κάθε δεύτερη εβδομάδα</w:t>
            </w:r>
          </w:p>
        </w:tc>
      </w:tr>
    </w:tbl>
    <w:p w14:paraId="5E9AC7A3" w14:textId="77777777" w:rsidR="000A19C2" w:rsidRPr="000A19C2" w:rsidRDefault="000A19C2" w:rsidP="000A19C2">
      <w:pPr>
        <w:rPr>
          <w:lang w:val="en-GB"/>
        </w:rPr>
      </w:pPr>
    </w:p>
    <w:p w14:paraId="72E996D9" w14:textId="77777777" w:rsidR="000A19C2" w:rsidRPr="000A19C2" w:rsidRDefault="000A19C2" w:rsidP="000A19C2">
      <w:pPr>
        <w:keepNext/>
        <w:rPr>
          <w:i/>
          <w:u w:val="single"/>
        </w:rPr>
      </w:pPr>
      <w:r w:rsidRPr="000A19C2">
        <w:rPr>
          <w:rFonts w:eastAsia="Calibri"/>
          <w:i/>
          <w:u w:val="single"/>
        </w:rPr>
        <w:t>Αποτελεσματικότητα</w:t>
      </w:r>
      <w:r w:rsidRPr="000A19C2">
        <w:rPr>
          <w:rFonts w:eastAsia="Calibri"/>
          <w:i/>
        </w:rPr>
        <w:t xml:space="preserve"> </w:t>
      </w:r>
    </w:p>
    <w:p w14:paraId="064CEC7C" w14:textId="77777777" w:rsidR="000A19C2" w:rsidRPr="000A19C2" w:rsidRDefault="000A19C2" w:rsidP="000A19C2">
      <w:pPr>
        <w:keepNext/>
        <w:rPr>
          <w:lang w:val="en-GB"/>
        </w:rPr>
      </w:pPr>
    </w:p>
    <w:p w14:paraId="50190905" w14:textId="77777777" w:rsidR="000A19C2" w:rsidRPr="000A19C2" w:rsidRDefault="000A19C2" w:rsidP="000A19C2">
      <w:r w:rsidRPr="000A19C2">
        <w:rPr>
          <w:rFonts w:eastAsia="Calibri"/>
        </w:rPr>
        <w:t xml:space="preserve">Το κύριο καταληκτικό σημείο της μελέτης ήταν η κλινική ύφεση την Εβδομάδα 26, όπως ορίζεται ως PCDAI ≤ 10. </w:t>
      </w:r>
    </w:p>
    <w:p w14:paraId="6B7BD297" w14:textId="77777777" w:rsidR="000A19C2" w:rsidRPr="000A19C2" w:rsidRDefault="000A19C2" w:rsidP="000A19C2"/>
    <w:p w14:paraId="084AD987" w14:textId="77777777" w:rsidR="000A19C2" w:rsidRPr="000A19C2" w:rsidRDefault="000A19C2" w:rsidP="000A19C2">
      <w:r w:rsidRPr="000A19C2">
        <w:rPr>
          <w:rFonts w:eastAsia="Calibri"/>
        </w:rPr>
        <w:t xml:space="preserve">Τα ποσοστά κλινικής ύφεσης και κλινικής ανταπόκρισης (που ορίζονται ως μείωση του PCDAI κατά τουλάχιστον 15 βαθμούς από την τιμή Έναρξης) παρουσιάζονται στον Πίνακα 29. Τα ποσοστά διακοπής των κορτικοστεροειδών ή των ανοσοτροποποιητικών παρουσιάζονται στον Πίνακα 30. </w:t>
      </w:r>
    </w:p>
    <w:p w14:paraId="3A87CE75" w14:textId="77777777" w:rsidR="000A19C2" w:rsidRPr="000A19C2" w:rsidRDefault="000A19C2" w:rsidP="000A19C2"/>
    <w:p w14:paraId="0708441C" w14:textId="77777777" w:rsidR="000A19C2" w:rsidRPr="000A19C2" w:rsidRDefault="000A19C2" w:rsidP="000A19C2">
      <w:pPr>
        <w:keepNext/>
        <w:rPr>
          <w:b/>
        </w:rPr>
      </w:pPr>
      <w:r w:rsidRPr="000A19C2">
        <w:rPr>
          <w:rFonts w:eastAsia="Calibri"/>
          <w:b/>
        </w:rPr>
        <w:t>Πίνακας 29. Μελέτη παιδιατρικής CD – PCDAI κλινική ύφεση και κλινική ανταπόκριση</w:t>
      </w:r>
    </w:p>
    <w:p w14:paraId="6329A556" w14:textId="77777777" w:rsidR="000A19C2" w:rsidRPr="000A19C2" w:rsidRDefault="000A19C2" w:rsidP="000A19C2">
      <w:pPr>
        <w:keepNext/>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2267"/>
        <w:gridCol w:w="2267"/>
        <w:gridCol w:w="2245"/>
      </w:tblGrid>
      <w:tr w:rsidR="000A19C2" w:rsidRPr="008A0129" w14:paraId="681A8F57" w14:textId="77777777" w:rsidTr="00B55E75">
        <w:trPr>
          <w:tblHeader/>
        </w:trPr>
        <w:tc>
          <w:tcPr>
            <w:tcW w:w="2325" w:type="dxa"/>
            <w:tcBorders>
              <w:top w:val="single" w:sz="4" w:space="0" w:color="auto"/>
              <w:left w:val="single" w:sz="4" w:space="0" w:color="auto"/>
              <w:bottom w:val="single" w:sz="4" w:space="0" w:color="auto"/>
              <w:right w:val="single" w:sz="4" w:space="0" w:color="auto"/>
            </w:tcBorders>
          </w:tcPr>
          <w:p w14:paraId="4FB8B2CD" w14:textId="77777777" w:rsidR="000A19C2" w:rsidRPr="000A19C2" w:rsidRDefault="000A19C2" w:rsidP="000A19C2">
            <w:pPr>
              <w:keepNext/>
            </w:pPr>
          </w:p>
        </w:tc>
        <w:tc>
          <w:tcPr>
            <w:tcW w:w="2326" w:type="dxa"/>
            <w:tcBorders>
              <w:top w:val="single" w:sz="4" w:space="0" w:color="auto"/>
              <w:left w:val="single" w:sz="4" w:space="0" w:color="auto"/>
              <w:bottom w:val="single" w:sz="4" w:space="0" w:color="auto"/>
              <w:right w:val="single" w:sz="4" w:space="0" w:color="auto"/>
            </w:tcBorders>
            <w:vAlign w:val="center"/>
            <w:hideMark/>
          </w:tcPr>
          <w:p w14:paraId="7BB04526" w14:textId="77777777" w:rsidR="000A19C2" w:rsidRPr="000A19C2" w:rsidRDefault="000A19C2" w:rsidP="000A19C2">
            <w:pPr>
              <w:keepNext/>
              <w:jc w:val="center"/>
              <w:rPr>
                <w:b/>
              </w:rPr>
            </w:pPr>
            <w:r w:rsidRPr="000A19C2">
              <w:rPr>
                <w:rFonts w:eastAsia="Calibri"/>
                <w:b/>
              </w:rPr>
              <w:t>Τυπική Δόση</w:t>
            </w:r>
          </w:p>
          <w:p w14:paraId="3459CB7A" w14:textId="77777777" w:rsidR="000A19C2" w:rsidRPr="000A19C2" w:rsidRDefault="000A19C2" w:rsidP="000A19C2">
            <w:pPr>
              <w:keepNext/>
              <w:jc w:val="center"/>
              <w:rPr>
                <w:b/>
              </w:rPr>
            </w:pPr>
            <w:r w:rsidRPr="000A19C2">
              <w:rPr>
                <w:rFonts w:eastAsia="Calibri"/>
                <w:b/>
              </w:rPr>
              <w:t>40/20 mg κάθε δεύτερη εβδομάδα</w:t>
            </w:r>
          </w:p>
          <w:p w14:paraId="73DFC6C8" w14:textId="77777777" w:rsidR="000A19C2" w:rsidRPr="000A19C2" w:rsidRDefault="000A19C2" w:rsidP="000A19C2">
            <w:pPr>
              <w:keepNext/>
              <w:jc w:val="center"/>
              <w:rPr>
                <w:b/>
              </w:rPr>
            </w:pPr>
            <w:r w:rsidRPr="000A19C2">
              <w:rPr>
                <w:rFonts w:eastAsia="Calibri"/>
                <w:b/>
              </w:rPr>
              <w:t>N = 93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AD9E116" w14:textId="77777777" w:rsidR="000A19C2" w:rsidRPr="000A19C2" w:rsidRDefault="000A19C2" w:rsidP="000A19C2">
            <w:pPr>
              <w:keepNext/>
              <w:jc w:val="center"/>
              <w:rPr>
                <w:b/>
              </w:rPr>
            </w:pPr>
            <w:r w:rsidRPr="000A19C2">
              <w:rPr>
                <w:rFonts w:eastAsia="Calibri"/>
                <w:b/>
              </w:rPr>
              <w:t>Χαμηλή Δόση</w:t>
            </w:r>
          </w:p>
          <w:p w14:paraId="439D01B4" w14:textId="77777777" w:rsidR="000A19C2" w:rsidRPr="000A19C2" w:rsidRDefault="000A19C2" w:rsidP="000A19C2">
            <w:pPr>
              <w:keepNext/>
              <w:jc w:val="center"/>
              <w:rPr>
                <w:b/>
              </w:rPr>
            </w:pPr>
            <w:r w:rsidRPr="000A19C2">
              <w:rPr>
                <w:rFonts w:eastAsia="Calibri"/>
                <w:b/>
              </w:rPr>
              <w:t>20/10 mg κάθε δεύτερη εβδομάδα</w:t>
            </w:r>
          </w:p>
          <w:p w14:paraId="795721D7" w14:textId="77777777" w:rsidR="000A19C2" w:rsidRPr="000A19C2" w:rsidRDefault="000A19C2" w:rsidP="000A19C2">
            <w:pPr>
              <w:keepNext/>
              <w:jc w:val="center"/>
              <w:rPr>
                <w:b/>
              </w:rPr>
            </w:pPr>
            <w:r w:rsidRPr="000A19C2">
              <w:rPr>
                <w:rFonts w:eastAsia="Calibri"/>
                <w:b/>
              </w:rPr>
              <w:t>N = 95</w:t>
            </w:r>
          </w:p>
        </w:tc>
        <w:tc>
          <w:tcPr>
            <w:tcW w:w="2326" w:type="dxa"/>
            <w:tcBorders>
              <w:top w:val="single" w:sz="4" w:space="0" w:color="auto"/>
              <w:left w:val="single" w:sz="4" w:space="0" w:color="auto"/>
              <w:bottom w:val="single" w:sz="4" w:space="0" w:color="auto"/>
              <w:right w:val="single" w:sz="4" w:space="0" w:color="auto"/>
            </w:tcBorders>
            <w:hideMark/>
          </w:tcPr>
          <w:p w14:paraId="1EBA31F0" w14:textId="77777777" w:rsidR="000A19C2" w:rsidRPr="000A19C2" w:rsidRDefault="000A19C2" w:rsidP="000A19C2">
            <w:pPr>
              <w:keepNext/>
              <w:jc w:val="center"/>
              <w:rPr>
                <w:b/>
              </w:rPr>
            </w:pPr>
            <w:r w:rsidRPr="000A19C2">
              <w:rPr>
                <w:rFonts w:eastAsia="Calibri"/>
                <w:b/>
              </w:rPr>
              <w:t>Τιμή P*</w:t>
            </w:r>
          </w:p>
        </w:tc>
      </w:tr>
      <w:tr w:rsidR="000A19C2" w:rsidRPr="008A0129" w14:paraId="0B842BD4" w14:textId="77777777" w:rsidTr="00B55E75">
        <w:tc>
          <w:tcPr>
            <w:tcW w:w="2325" w:type="dxa"/>
            <w:tcBorders>
              <w:top w:val="single" w:sz="4" w:space="0" w:color="auto"/>
              <w:left w:val="single" w:sz="4" w:space="0" w:color="auto"/>
              <w:bottom w:val="single" w:sz="4" w:space="0" w:color="auto"/>
              <w:right w:val="single" w:sz="4" w:space="0" w:color="auto"/>
            </w:tcBorders>
            <w:hideMark/>
          </w:tcPr>
          <w:p w14:paraId="5DF9DD90" w14:textId="77777777" w:rsidR="000A19C2" w:rsidRPr="000A19C2" w:rsidRDefault="000A19C2" w:rsidP="000A19C2">
            <w:pPr>
              <w:keepNext/>
              <w:rPr>
                <w:b/>
              </w:rPr>
            </w:pPr>
            <w:r w:rsidRPr="000A19C2">
              <w:rPr>
                <w:rFonts w:eastAsia="Calibri"/>
                <w:b/>
              </w:rPr>
              <w:t>Εβδομάδα 26</w:t>
            </w:r>
          </w:p>
        </w:tc>
        <w:tc>
          <w:tcPr>
            <w:tcW w:w="2326" w:type="dxa"/>
            <w:tcBorders>
              <w:top w:val="single" w:sz="4" w:space="0" w:color="auto"/>
              <w:left w:val="single" w:sz="4" w:space="0" w:color="auto"/>
              <w:bottom w:val="single" w:sz="4" w:space="0" w:color="auto"/>
              <w:right w:val="single" w:sz="4" w:space="0" w:color="auto"/>
            </w:tcBorders>
            <w:vAlign w:val="center"/>
          </w:tcPr>
          <w:p w14:paraId="55B5B8CD" w14:textId="77777777" w:rsidR="000A19C2" w:rsidRPr="000A19C2" w:rsidRDefault="000A19C2" w:rsidP="000A19C2">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377F61FF" w14:textId="77777777" w:rsidR="000A19C2" w:rsidRPr="000A19C2" w:rsidRDefault="000A19C2" w:rsidP="000A19C2">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2CDF3F17" w14:textId="77777777" w:rsidR="000A19C2" w:rsidRPr="000A19C2" w:rsidRDefault="000A19C2" w:rsidP="000A19C2">
            <w:pPr>
              <w:keepNext/>
              <w:jc w:val="center"/>
              <w:rPr>
                <w:lang w:val="en-GB"/>
              </w:rPr>
            </w:pPr>
          </w:p>
        </w:tc>
      </w:tr>
      <w:tr w:rsidR="000A19C2" w:rsidRPr="008A0129" w14:paraId="25669BA8" w14:textId="77777777" w:rsidTr="00B55E75">
        <w:tc>
          <w:tcPr>
            <w:tcW w:w="2325" w:type="dxa"/>
            <w:tcBorders>
              <w:top w:val="single" w:sz="4" w:space="0" w:color="auto"/>
              <w:left w:val="single" w:sz="4" w:space="0" w:color="auto"/>
              <w:bottom w:val="single" w:sz="4" w:space="0" w:color="auto"/>
              <w:right w:val="single" w:sz="4" w:space="0" w:color="auto"/>
            </w:tcBorders>
            <w:hideMark/>
          </w:tcPr>
          <w:p w14:paraId="689208A7" w14:textId="77777777" w:rsidR="000A19C2" w:rsidRPr="000A19C2" w:rsidRDefault="000A19C2" w:rsidP="000A19C2">
            <w:pPr>
              <w:keepNext/>
              <w:ind w:left="180"/>
            </w:pPr>
            <w:r w:rsidRPr="000A19C2">
              <w:rPr>
                <w:rFonts w:eastAsia="Calibri"/>
              </w:rPr>
              <w:t>Κλινική ύφεση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4562E80D" w14:textId="77777777" w:rsidR="000A19C2" w:rsidRPr="000A19C2" w:rsidRDefault="000A19C2" w:rsidP="000A19C2">
            <w:pPr>
              <w:keepNext/>
              <w:jc w:val="center"/>
            </w:pPr>
            <w:r w:rsidRPr="000A19C2">
              <w:rPr>
                <w:rFonts w:eastAsia="Calibri"/>
              </w:rPr>
              <w:t>38,7%</w:t>
            </w:r>
          </w:p>
        </w:tc>
        <w:tc>
          <w:tcPr>
            <w:tcW w:w="2326" w:type="dxa"/>
            <w:tcBorders>
              <w:top w:val="single" w:sz="4" w:space="0" w:color="auto"/>
              <w:left w:val="single" w:sz="4" w:space="0" w:color="auto"/>
              <w:bottom w:val="single" w:sz="4" w:space="0" w:color="auto"/>
              <w:right w:val="single" w:sz="4" w:space="0" w:color="auto"/>
            </w:tcBorders>
            <w:vAlign w:val="center"/>
            <w:hideMark/>
          </w:tcPr>
          <w:p w14:paraId="7E6D1E73" w14:textId="77777777" w:rsidR="000A19C2" w:rsidRPr="000A19C2" w:rsidRDefault="000A19C2" w:rsidP="000A19C2">
            <w:pPr>
              <w:keepNext/>
              <w:jc w:val="center"/>
            </w:pPr>
            <w:r w:rsidRPr="000A19C2">
              <w:rPr>
                <w:rFonts w:eastAsia="Calibri"/>
              </w:rPr>
              <w:t>28,4%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B3618EA" w14:textId="77777777" w:rsidR="000A19C2" w:rsidRPr="000A19C2" w:rsidRDefault="000A19C2" w:rsidP="000A19C2">
            <w:pPr>
              <w:keepNext/>
              <w:jc w:val="center"/>
            </w:pPr>
            <w:r w:rsidRPr="000A19C2">
              <w:rPr>
                <w:rFonts w:eastAsia="Calibri"/>
              </w:rPr>
              <w:t>0,075</w:t>
            </w:r>
          </w:p>
        </w:tc>
      </w:tr>
      <w:tr w:rsidR="000A19C2" w:rsidRPr="008A0129" w14:paraId="6D6366C5" w14:textId="77777777" w:rsidTr="00B55E75">
        <w:tc>
          <w:tcPr>
            <w:tcW w:w="2325" w:type="dxa"/>
            <w:tcBorders>
              <w:top w:val="single" w:sz="4" w:space="0" w:color="auto"/>
              <w:left w:val="single" w:sz="4" w:space="0" w:color="auto"/>
              <w:bottom w:val="single" w:sz="4" w:space="0" w:color="auto"/>
              <w:right w:val="single" w:sz="4" w:space="0" w:color="auto"/>
            </w:tcBorders>
            <w:hideMark/>
          </w:tcPr>
          <w:p w14:paraId="6C6E3CEB" w14:textId="77777777" w:rsidR="000A19C2" w:rsidRPr="000A19C2" w:rsidRDefault="000A19C2" w:rsidP="000A19C2">
            <w:pPr>
              <w:ind w:left="180"/>
            </w:pPr>
            <w:r w:rsidRPr="000A19C2">
              <w:rPr>
                <w:rFonts w:eastAsia="Calibri"/>
              </w:rPr>
              <w:t>Κλινική ανταπόκριση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5C23E8BF" w14:textId="77777777" w:rsidR="000A19C2" w:rsidRPr="000A19C2" w:rsidRDefault="000A19C2" w:rsidP="000A19C2">
            <w:pPr>
              <w:jc w:val="center"/>
            </w:pPr>
            <w:r w:rsidRPr="000A19C2">
              <w:rPr>
                <w:rFonts w:eastAsia="Calibri"/>
              </w:rPr>
              <w:t>59,1%</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8A4DE72" w14:textId="77777777" w:rsidR="000A19C2" w:rsidRPr="000A19C2" w:rsidRDefault="000A19C2" w:rsidP="000A19C2">
            <w:pPr>
              <w:jc w:val="center"/>
            </w:pPr>
            <w:r w:rsidRPr="000A19C2">
              <w:rPr>
                <w:rFonts w:eastAsia="Calibri"/>
              </w:rPr>
              <w:t>48,4%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7F6AD4F" w14:textId="77777777" w:rsidR="000A19C2" w:rsidRPr="000A19C2" w:rsidRDefault="000A19C2" w:rsidP="000A19C2">
            <w:pPr>
              <w:jc w:val="center"/>
            </w:pPr>
            <w:r w:rsidRPr="000A19C2">
              <w:rPr>
                <w:rFonts w:eastAsia="Calibri"/>
              </w:rPr>
              <w:t>0,073</w:t>
            </w:r>
          </w:p>
        </w:tc>
      </w:tr>
      <w:tr w:rsidR="000A19C2" w:rsidRPr="008A0129" w14:paraId="0E8EFD95" w14:textId="77777777" w:rsidTr="00B55E75">
        <w:tc>
          <w:tcPr>
            <w:tcW w:w="2325" w:type="dxa"/>
            <w:tcBorders>
              <w:top w:val="single" w:sz="4" w:space="0" w:color="auto"/>
              <w:left w:val="single" w:sz="4" w:space="0" w:color="auto"/>
              <w:bottom w:val="single" w:sz="4" w:space="0" w:color="auto"/>
              <w:right w:val="single" w:sz="4" w:space="0" w:color="auto"/>
            </w:tcBorders>
            <w:hideMark/>
          </w:tcPr>
          <w:p w14:paraId="196A80D1" w14:textId="77777777" w:rsidR="000A19C2" w:rsidRPr="000A19C2" w:rsidRDefault="000A19C2" w:rsidP="000A19C2">
            <w:pPr>
              <w:keepNext/>
              <w:rPr>
                <w:b/>
              </w:rPr>
            </w:pPr>
            <w:r w:rsidRPr="000A19C2">
              <w:rPr>
                <w:rFonts w:eastAsia="Calibri"/>
                <w:b/>
              </w:rPr>
              <w:t>Εβδομάδα 52</w:t>
            </w:r>
          </w:p>
        </w:tc>
        <w:tc>
          <w:tcPr>
            <w:tcW w:w="2326" w:type="dxa"/>
            <w:tcBorders>
              <w:top w:val="single" w:sz="4" w:space="0" w:color="auto"/>
              <w:left w:val="single" w:sz="4" w:space="0" w:color="auto"/>
              <w:bottom w:val="single" w:sz="4" w:space="0" w:color="auto"/>
              <w:right w:val="single" w:sz="4" w:space="0" w:color="auto"/>
            </w:tcBorders>
            <w:vAlign w:val="center"/>
          </w:tcPr>
          <w:p w14:paraId="25DC7F1C" w14:textId="77777777" w:rsidR="000A19C2" w:rsidRPr="000A19C2" w:rsidRDefault="000A19C2" w:rsidP="000A19C2">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17051CF5" w14:textId="77777777" w:rsidR="000A19C2" w:rsidRPr="000A19C2" w:rsidRDefault="000A19C2" w:rsidP="000A19C2">
            <w:pPr>
              <w:keepNext/>
              <w:jc w:val="center"/>
              <w:rPr>
                <w:lang w:val="en-GB"/>
              </w:rPr>
            </w:pPr>
          </w:p>
        </w:tc>
        <w:tc>
          <w:tcPr>
            <w:tcW w:w="2326" w:type="dxa"/>
            <w:tcBorders>
              <w:top w:val="single" w:sz="4" w:space="0" w:color="auto"/>
              <w:left w:val="single" w:sz="4" w:space="0" w:color="auto"/>
              <w:bottom w:val="single" w:sz="4" w:space="0" w:color="auto"/>
              <w:right w:val="single" w:sz="4" w:space="0" w:color="auto"/>
            </w:tcBorders>
            <w:vAlign w:val="center"/>
          </w:tcPr>
          <w:p w14:paraId="3A3496EE" w14:textId="77777777" w:rsidR="000A19C2" w:rsidRPr="000A19C2" w:rsidRDefault="000A19C2" w:rsidP="000A19C2">
            <w:pPr>
              <w:keepNext/>
              <w:jc w:val="center"/>
              <w:rPr>
                <w:lang w:val="en-GB"/>
              </w:rPr>
            </w:pPr>
          </w:p>
        </w:tc>
      </w:tr>
      <w:tr w:rsidR="000A19C2" w:rsidRPr="008A0129" w14:paraId="29A00B0E" w14:textId="77777777" w:rsidTr="00B55E75">
        <w:tc>
          <w:tcPr>
            <w:tcW w:w="2325" w:type="dxa"/>
            <w:tcBorders>
              <w:top w:val="single" w:sz="4" w:space="0" w:color="auto"/>
              <w:left w:val="single" w:sz="4" w:space="0" w:color="auto"/>
              <w:bottom w:val="single" w:sz="4" w:space="0" w:color="auto"/>
              <w:right w:val="single" w:sz="4" w:space="0" w:color="auto"/>
            </w:tcBorders>
            <w:hideMark/>
          </w:tcPr>
          <w:p w14:paraId="1EA2FDCB" w14:textId="77777777" w:rsidR="000A19C2" w:rsidRPr="000A19C2" w:rsidRDefault="000A19C2" w:rsidP="000A19C2">
            <w:pPr>
              <w:keepNext/>
              <w:ind w:left="180"/>
            </w:pPr>
            <w:r w:rsidRPr="000A19C2">
              <w:rPr>
                <w:rFonts w:eastAsia="Calibri"/>
              </w:rPr>
              <w:t>Κλινική ύφεση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DEF2537" w14:textId="77777777" w:rsidR="000A19C2" w:rsidRPr="000A19C2" w:rsidRDefault="000A19C2" w:rsidP="000A19C2">
            <w:pPr>
              <w:keepNext/>
              <w:jc w:val="center"/>
            </w:pPr>
            <w:r w:rsidRPr="000A19C2">
              <w:rPr>
                <w:rFonts w:eastAsia="Calibri"/>
              </w:rPr>
              <w:t>33,3%</w:t>
            </w:r>
          </w:p>
        </w:tc>
        <w:tc>
          <w:tcPr>
            <w:tcW w:w="2326" w:type="dxa"/>
            <w:tcBorders>
              <w:top w:val="single" w:sz="4" w:space="0" w:color="auto"/>
              <w:left w:val="single" w:sz="4" w:space="0" w:color="auto"/>
              <w:bottom w:val="single" w:sz="4" w:space="0" w:color="auto"/>
              <w:right w:val="single" w:sz="4" w:space="0" w:color="auto"/>
            </w:tcBorders>
            <w:vAlign w:val="center"/>
            <w:hideMark/>
          </w:tcPr>
          <w:p w14:paraId="0A73B255" w14:textId="77777777" w:rsidR="000A19C2" w:rsidRPr="000A19C2" w:rsidRDefault="000A19C2" w:rsidP="000A19C2">
            <w:pPr>
              <w:keepNext/>
              <w:jc w:val="center"/>
            </w:pPr>
            <w:r w:rsidRPr="000A19C2">
              <w:rPr>
                <w:rFonts w:eastAsia="Calibri"/>
              </w:rPr>
              <w:t>23,2%</w:t>
            </w:r>
          </w:p>
        </w:tc>
        <w:tc>
          <w:tcPr>
            <w:tcW w:w="2326" w:type="dxa"/>
            <w:tcBorders>
              <w:top w:val="single" w:sz="4" w:space="0" w:color="auto"/>
              <w:left w:val="single" w:sz="4" w:space="0" w:color="auto"/>
              <w:bottom w:val="single" w:sz="4" w:space="0" w:color="auto"/>
              <w:right w:val="single" w:sz="4" w:space="0" w:color="auto"/>
            </w:tcBorders>
            <w:vAlign w:val="center"/>
            <w:hideMark/>
          </w:tcPr>
          <w:p w14:paraId="138D2A64" w14:textId="77777777" w:rsidR="000A19C2" w:rsidRPr="000A19C2" w:rsidRDefault="000A19C2" w:rsidP="000A19C2">
            <w:pPr>
              <w:keepNext/>
              <w:jc w:val="center"/>
            </w:pPr>
            <w:r w:rsidRPr="000A19C2">
              <w:rPr>
                <w:rFonts w:eastAsia="Calibri"/>
              </w:rPr>
              <w:t>0,100</w:t>
            </w:r>
          </w:p>
        </w:tc>
      </w:tr>
      <w:tr w:rsidR="000A19C2" w:rsidRPr="008A0129" w14:paraId="2F30FFF8" w14:textId="77777777" w:rsidTr="00B55E75">
        <w:tc>
          <w:tcPr>
            <w:tcW w:w="2325" w:type="dxa"/>
            <w:tcBorders>
              <w:top w:val="single" w:sz="4" w:space="0" w:color="auto"/>
              <w:left w:val="single" w:sz="4" w:space="0" w:color="auto"/>
              <w:bottom w:val="single" w:sz="4" w:space="0" w:color="auto"/>
              <w:right w:val="single" w:sz="4" w:space="0" w:color="auto"/>
            </w:tcBorders>
            <w:hideMark/>
          </w:tcPr>
          <w:p w14:paraId="7BD4F1EC" w14:textId="77777777" w:rsidR="000A19C2" w:rsidRPr="000A19C2" w:rsidRDefault="000A19C2" w:rsidP="000A19C2">
            <w:pPr>
              <w:keepNext/>
              <w:ind w:left="180"/>
            </w:pPr>
            <w:r w:rsidRPr="000A19C2">
              <w:rPr>
                <w:rFonts w:eastAsia="Calibri"/>
              </w:rPr>
              <w:t>Κλινική ανταπόκριση</w:t>
            </w:r>
          </w:p>
        </w:tc>
        <w:tc>
          <w:tcPr>
            <w:tcW w:w="2326" w:type="dxa"/>
            <w:tcBorders>
              <w:top w:val="single" w:sz="4" w:space="0" w:color="auto"/>
              <w:left w:val="single" w:sz="4" w:space="0" w:color="auto"/>
              <w:bottom w:val="single" w:sz="4" w:space="0" w:color="auto"/>
              <w:right w:val="single" w:sz="4" w:space="0" w:color="auto"/>
            </w:tcBorders>
            <w:vAlign w:val="center"/>
            <w:hideMark/>
          </w:tcPr>
          <w:p w14:paraId="3351E2C5" w14:textId="77777777" w:rsidR="000A19C2" w:rsidRPr="000A19C2" w:rsidRDefault="000A19C2" w:rsidP="000A19C2">
            <w:pPr>
              <w:keepNext/>
              <w:jc w:val="center"/>
            </w:pPr>
            <w:r w:rsidRPr="000A19C2">
              <w:rPr>
                <w:rFonts w:eastAsia="Calibri"/>
              </w:rPr>
              <w:t>41,9%</w:t>
            </w:r>
          </w:p>
        </w:tc>
        <w:tc>
          <w:tcPr>
            <w:tcW w:w="2326" w:type="dxa"/>
            <w:tcBorders>
              <w:top w:val="single" w:sz="4" w:space="0" w:color="auto"/>
              <w:left w:val="single" w:sz="4" w:space="0" w:color="auto"/>
              <w:bottom w:val="single" w:sz="4" w:space="0" w:color="auto"/>
              <w:right w:val="single" w:sz="4" w:space="0" w:color="auto"/>
            </w:tcBorders>
            <w:vAlign w:val="center"/>
            <w:hideMark/>
          </w:tcPr>
          <w:p w14:paraId="6775791B" w14:textId="77777777" w:rsidR="000A19C2" w:rsidRPr="000A19C2" w:rsidRDefault="000A19C2" w:rsidP="000A19C2">
            <w:pPr>
              <w:keepNext/>
              <w:jc w:val="center"/>
            </w:pPr>
            <w:r w:rsidRPr="000A19C2">
              <w:rPr>
                <w:rFonts w:eastAsia="Calibri"/>
              </w:rPr>
              <w:t>28,4%</w:t>
            </w:r>
          </w:p>
        </w:tc>
        <w:tc>
          <w:tcPr>
            <w:tcW w:w="2326" w:type="dxa"/>
            <w:tcBorders>
              <w:top w:val="single" w:sz="4" w:space="0" w:color="auto"/>
              <w:left w:val="single" w:sz="4" w:space="0" w:color="auto"/>
              <w:bottom w:val="single" w:sz="4" w:space="0" w:color="auto"/>
              <w:right w:val="single" w:sz="4" w:space="0" w:color="auto"/>
            </w:tcBorders>
            <w:vAlign w:val="center"/>
            <w:hideMark/>
          </w:tcPr>
          <w:p w14:paraId="20B3DCF9" w14:textId="77777777" w:rsidR="000A19C2" w:rsidRPr="000A19C2" w:rsidRDefault="000A19C2" w:rsidP="000A19C2">
            <w:pPr>
              <w:keepNext/>
              <w:jc w:val="center"/>
            </w:pPr>
            <w:r w:rsidRPr="000A19C2">
              <w:rPr>
                <w:rFonts w:eastAsia="Calibri"/>
              </w:rPr>
              <w:t>0,038</w:t>
            </w:r>
          </w:p>
        </w:tc>
      </w:tr>
      <w:tr w:rsidR="000A19C2" w:rsidRPr="008A0129" w14:paraId="6191E720" w14:textId="77777777" w:rsidTr="00B55E75">
        <w:tc>
          <w:tcPr>
            <w:tcW w:w="9303" w:type="dxa"/>
            <w:gridSpan w:val="4"/>
            <w:tcBorders>
              <w:top w:val="single" w:sz="4" w:space="0" w:color="auto"/>
              <w:left w:val="nil"/>
              <w:bottom w:val="nil"/>
              <w:right w:val="nil"/>
            </w:tcBorders>
          </w:tcPr>
          <w:p w14:paraId="05D899D3" w14:textId="77777777" w:rsidR="000A19C2" w:rsidRPr="007755B3" w:rsidRDefault="000A19C2" w:rsidP="000A19C2">
            <w:pPr>
              <w:keepNext/>
              <w:tabs>
                <w:tab w:val="left" w:pos="288"/>
              </w:tabs>
              <w:rPr>
                <w:sz w:val="20"/>
              </w:rPr>
            </w:pPr>
            <w:r w:rsidRPr="007755B3">
              <w:rPr>
                <w:rFonts w:eastAsia="Calibri"/>
                <w:sz w:val="20"/>
              </w:rPr>
              <w:t xml:space="preserve">* τιμή p για την σύγκριση της Τυπικής δόσης </w:t>
            </w:r>
            <w:r w:rsidRPr="007755B3">
              <w:rPr>
                <w:rFonts w:eastAsia="Calibri"/>
                <w:i/>
                <w:sz w:val="20"/>
              </w:rPr>
              <w:t>έναντι</w:t>
            </w:r>
            <w:r w:rsidRPr="007755B3">
              <w:rPr>
                <w:rFonts w:eastAsia="Calibri"/>
                <w:sz w:val="20"/>
              </w:rPr>
              <w:t xml:space="preserve"> της Χαμηλής δόσης</w:t>
            </w:r>
          </w:p>
        </w:tc>
      </w:tr>
    </w:tbl>
    <w:p w14:paraId="355CAEA9" w14:textId="77777777" w:rsidR="000A19C2" w:rsidRPr="000A19C2" w:rsidRDefault="000A19C2" w:rsidP="000A19C2"/>
    <w:p w14:paraId="3FA562C9" w14:textId="77777777" w:rsidR="000A19C2" w:rsidRPr="000A19C2" w:rsidRDefault="000A19C2" w:rsidP="000A19C2">
      <w:pPr>
        <w:keepNext/>
        <w:rPr>
          <w:b/>
        </w:rPr>
      </w:pPr>
      <w:r w:rsidRPr="000A19C2">
        <w:rPr>
          <w:rFonts w:eastAsia="Calibri"/>
          <w:b/>
        </w:rPr>
        <w:t>Πίνακας 30. Μελέτη παιδιατρικής CD – Διακοπή κορτικοστεροειδών ή ανοσοτροποποιητικών και σύγκλιση συριγγίων</w:t>
      </w:r>
    </w:p>
    <w:p w14:paraId="46CB873F" w14:textId="77777777" w:rsidR="000A19C2" w:rsidRPr="000A19C2" w:rsidRDefault="000A19C2" w:rsidP="000A19C2">
      <w:pPr>
        <w:keepNext/>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1"/>
        <w:gridCol w:w="1680"/>
        <w:gridCol w:w="1680"/>
        <w:gridCol w:w="1654"/>
      </w:tblGrid>
      <w:tr w:rsidR="000A19C2" w:rsidRPr="008A0129" w14:paraId="32776A5F" w14:textId="77777777" w:rsidTr="00B55E75">
        <w:trPr>
          <w:tblHeader/>
        </w:trPr>
        <w:tc>
          <w:tcPr>
            <w:tcW w:w="4158" w:type="dxa"/>
            <w:tcBorders>
              <w:top w:val="single" w:sz="4" w:space="0" w:color="auto"/>
              <w:left w:val="single" w:sz="4" w:space="0" w:color="auto"/>
              <w:bottom w:val="single" w:sz="4" w:space="0" w:color="auto"/>
              <w:right w:val="single" w:sz="4" w:space="0" w:color="auto"/>
            </w:tcBorders>
          </w:tcPr>
          <w:p w14:paraId="091047A5" w14:textId="77777777" w:rsidR="000A19C2" w:rsidRPr="000A19C2" w:rsidRDefault="000A19C2" w:rsidP="000A19C2">
            <w:pPr>
              <w:keepNext/>
            </w:pPr>
          </w:p>
        </w:tc>
        <w:tc>
          <w:tcPr>
            <w:tcW w:w="1715" w:type="dxa"/>
            <w:tcBorders>
              <w:top w:val="single" w:sz="4" w:space="0" w:color="auto"/>
              <w:left w:val="single" w:sz="4" w:space="0" w:color="auto"/>
              <w:bottom w:val="single" w:sz="4" w:space="0" w:color="auto"/>
              <w:right w:val="single" w:sz="4" w:space="0" w:color="auto"/>
            </w:tcBorders>
            <w:vAlign w:val="center"/>
            <w:hideMark/>
          </w:tcPr>
          <w:p w14:paraId="50992A8E" w14:textId="77777777" w:rsidR="000A19C2" w:rsidRPr="000A19C2" w:rsidRDefault="000A19C2" w:rsidP="000A19C2">
            <w:pPr>
              <w:keepNext/>
              <w:jc w:val="center"/>
              <w:rPr>
                <w:b/>
              </w:rPr>
            </w:pPr>
            <w:r w:rsidRPr="000A19C2">
              <w:rPr>
                <w:rFonts w:eastAsia="Calibri"/>
                <w:b/>
              </w:rPr>
              <w:t>Τυπική Δόση</w:t>
            </w:r>
          </w:p>
          <w:p w14:paraId="1F026A78" w14:textId="77777777" w:rsidR="000A19C2" w:rsidRPr="000A19C2" w:rsidRDefault="000A19C2" w:rsidP="000A19C2">
            <w:pPr>
              <w:keepNext/>
              <w:jc w:val="center"/>
              <w:rPr>
                <w:b/>
              </w:rPr>
            </w:pPr>
            <w:r w:rsidRPr="000A19C2">
              <w:rPr>
                <w:rFonts w:eastAsia="Calibri"/>
                <w:b/>
              </w:rPr>
              <w:t>40/20 mg κάθε δεύτερη εβδομάδα</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ABB521D" w14:textId="77777777" w:rsidR="000A19C2" w:rsidRPr="000A19C2" w:rsidRDefault="000A19C2" w:rsidP="000A19C2">
            <w:pPr>
              <w:keepNext/>
              <w:jc w:val="center"/>
              <w:rPr>
                <w:b/>
              </w:rPr>
            </w:pPr>
            <w:r w:rsidRPr="000A19C2">
              <w:rPr>
                <w:rFonts w:eastAsia="Calibri"/>
                <w:b/>
              </w:rPr>
              <w:t>Χαμηλή Δόση</w:t>
            </w:r>
          </w:p>
          <w:p w14:paraId="3F49F82E" w14:textId="77777777" w:rsidR="000A19C2" w:rsidRPr="000A19C2" w:rsidRDefault="000A19C2" w:rsidP="000A19C2">
            <w:pPr>
              <w:keepNext/>
              <w:jc w:val="center"/>
              <w:rPr>
                <w:b/>
              </w:rPr>
            </w:pPr>
            <w:r w:rsidRPr="000A19C2">
              <w:rPr>
                <w:rFonts w:eastAsia="Calibri"/>
                <w:b/>
              </w:rPr>
              <w:t>20/10 mg κάθε δεύτερη εβδομάδα</w:t>
            </w:r>
          </w:p>
        </w:tc>
        <w:tc>
          <w:tcPr>
            <w:tcW w:w="1715" w:type="dxa"/>
            <w:tcBorders>
              <w:top w:val="single" w:sz="4" w:space="0" w:color="auto"/>
              <w:left w:val="single" w:sz="4" w:space="0" w:color="auto"/>
              <w:bottom w:val="single" w:sz="4" w:space="0" w:color="auto"/>
              <w:right w:val="single" w:sz="4" w:space="0" w:color="auto"/>
            </w:tcBorders>
            <w:hideMark/>
          </w:tcPr>
          <w:p w14:paraId="13C2C7CB" w14:textId="77777777" w:rsidR="000A19C2" w:rsidRPr="000A19C2" w:rsidRDefault="000A19C2" w:rsidP="000A19C2">
            <w:pPr>
              <w:keepNext/>
              <w:jc w:val="center"/>
              <w:rPr>
                <w:b/>
              </w:rPr>
            </w:pPr>
            <w:r w:rsidRPr="000A19C2">
              <w:rPr>
                <w:rFonts w:eastAsia="Calibri"/>
                <w:b/>
              </w:rPr>
              <w:t>Τιμή P</w:t>
            </w:r>
            <w:r w:rsidRPr="000A19C2">
              <w:rPr>
                <w:rFonts w:eastAsia="Calibri"/>
                <w:b/>
                <w:vertAlign w:val="superscript"/>
              </w:rPr>
              <w:t>1</w:t>
            </w:r>
          </w:p>
        </w:tc>
      </w:tr>
      <w:tr w:rsidR="000A19C2" w:rsidRPr="008A0129" w14:paraId="0475AD97"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2A389E1F" w14:textId="77777777" w:rsidR="000A19C2" w:rsidRPr="000A19C2" w:rsidRDefault="000A19C2" w:rsidP="000A19C2">
            <w:pPr>
              <w:keepNext/>
              <w:rPr>
                <w:b/>
              </w:rPr>
            </w:pPr>
            <w:r w:rsidRPr="000A19C2">
              <w:rPr>
                <w:rFonts w:eastAsia="Calibri"/>
                <w:b/>
              </w:rPr>
              <w:t>Διακοπή κορτικοστεροειδών</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916DC68"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33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D12771E"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38</w:t>
            </w:r>
          </w:p>
        </w:tc>
        <w:tc>
          <w:tcPr>
            <w:tcW w:w="1715" w:type="dxa"/>
            <w:tcBorders>
              <w:top w:val="single" w:sz="4" w:space="0" w:color="auto"/>
              <w:left w:val="single" w:sz="4" w:space="0" w:color="auto"/>
              <w:bottom w:val="single" w:sz="4" w:space="0" w:color="auto"/>
              <w:right w:val="single" w:sz="4" w:space="0" w:color="auto"/>
            </w:tcBorders>
            <w:vAlign w:val="center"/>
          </w:tcPr>
          <w:p w14:paraId="2870A4F9" w14:textId="77777777" w:rsidR="000A19C2" w:rsidRPr="000A19C2" w:rsidRDefault="000A19C2" w:rsidP="000A19C2">
            <w:pPr>
              <w:keepNext/>
              <w:jc w:val="center"/>
              <w:rPr>
                <w:b/>
                <w:lang w:val="en-GB"/>
              </w:rPr>
            </w:pPr>
          </w:p>
        </w:tc>
      </w:tr>
      <w:tr w:rsidR="000A19C2" w:rsidRPr="008A0129" w14:paraId="08B0A93B"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3191381F" w14:textId="77777777" w:rsidR="000A19C2" w:rsidRPr="000A19C2" w:rsidRDefault="000A19C2" w:rsidP="000A19C2">
            <w:r w:rsidRPr="000A19C2">
              <w:rPr>
                <w:rFonts w:eastAsia="Calibri"/>
              </w:rPr>
              <w:t>Εβδομάδα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B22D4EE" w14:textId="77777777" w:rsidR="000A19C2" w:rsidRPr="000A19C2" w:rsidRDefault="000A19C2" w:rsidP="000A19C2">
            <w:pPr>
              <w:jc w:val="center"/>
            </w:pPr>
            <w:r w:rsidRPr="000A19C2">
              <w:rPr>
                <w:rFonts w:eastAsia="Calibri"/>
              </w:rPr>
              <w:t>84,8%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24F75DD" w14:textId="77777777" w:rsidR="000A19C2" w:rsidRPr="000A19C2" w:rsidRDefault="000A19C2" w:rsidP="000A19C2">
            <w:pPr>
              <w:jc w:val="center"/>
            </w:pPr>
            <w:r w:rsidRPr="000A19C2">
              <w:rPr>
                <w:rFonts w:eastAsia="Calibri"/>
              </w:rPr>
              <w:t>65,8%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D69A375" w14:textId="77777777" w:rsidR="000A19C2" w:rsidRPr="000A19C2" w:rsidRDefault="000A19C2" w:rsidP="000A19C2">
            <w:pPr>
              <w:jc w:val="center"/>
            </w:pPr>
            <w:r w:rsidRPr="000A19C2">
              <w:rPr>
                <w:rFonts w:eastAsia="Calibri"/>
              </w:rPr>
              <w:t>0,066</w:t>
            </w:r>
          </w:p>
        </w:tc>
      </w:tr>
      <w:tr w:rsidR="000A19C2" w:rsidRPr="008A0129" w14:paraId="03267EAA"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7C58FB4C" w14:textId="77777777" w:rsidR="000A19C2" w:rsidRPr="000A19C2" w:rsidRDefault="000A19C2" w:rsidP="000A19C2">
            <w:r w:rsidRPr="000A19C2">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CAD7BA8" w14:textId="77777777" w:rsidR="000A19C2" w:rsidRPr="000A19C2" w:rsidRDefault="000A19C2" w:rsidP="000A19C2">
            <w:pPr>
              <w:jc w:val="center"/>
            </w:pPr>
            <w:r w:rsidRPr="000A19C2">
              <w:rPr>
                <w:rFonts w:eastAsia="Calibri"/>
              </w:rPr>
              <w:t>69,7%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66DCF59" w14:textId="77777777" w:rsidR="000A19C2" w:rsidRPr="000A19C2" w:rsidRDefault="000A19C2" w:rsidP="000A19C2">
            <w:pPr>
              <w:jc w:val="center"/>
            </w:pPr>
            <w:r w:rsidRPr="000A19C2">
              <w:rPr>
                <w:rFonts w:eastAsia="Calibri"/>
              </w:rPr>
              <w:t>60,5%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DB851C9" w14:textId="77777777" w:rsidR="000A19C2" w:rsidRPr="000A19C2" w:rsidRDefault="000A19C2" w:rsidP="000A19C2">
            <w:pPr>
              <w:jc w:val="center"/>
            </w:pPr>
            <w:r w:rsidRPr="000A19C2">
              <w:rPr>
                <w:rFonts w:eastAsia="Calibri"/>
              </w:rPr>
              <w:t>0,420</w:t>
            </w:r>
          </w:p>
        </w:tc>
      </w:tr>
      <w:tr w:rsidR="000A19C2" w:rsidRPr="008A0129" w14:paraId="5B2DBA2E"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76D5EFC9" w14:textId="77777777" w:rsidR="000A19C2" w:rsidRPr="000A19C2" w:rsidRDefault="000A19C2" w:rsidP="000A19C2">
            <w:pPr>
              <w:rPr>
                <w:b/>
              </w:rPr>
            </w:pPr>
            <w:r w:rsidRPr="000A19C2">
              <w:rPr>
                <w:rFonts w:eastAsia="Calibri"/>
                <w:b/>
              </w:rPr>
              <w:t>Διακοπή ανοσοτροποποιητικών</w:t>
            </w:r>
            <w:r w:rsidRPr="000A19C2">
              <w:rPr>
                <w:rFonts w:eastAsia="Calibri"/>
                <w:b/>
                <w:vertAlign w:val="superscript"/>
              </w:rPr>
              <w:t>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85CDC6C" w14:textId="77777777" w:rsidR="000A19C2" w:rsidRPr="000A19C2" w:rsidRDefault="000A19C2" w:rsidP="000A19C2">
            <w:pPr>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60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D80E317" w14:textId="77777777" w:rsidR="000A19C2" w:rsidRPr="000A19C2" w:rsidRDefault="000A19C2" w:rsidP="000A19C2">
            <w:pPr>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57</w:t>
            </w:r>
          </w:p>
        </w:tc>
        <w:tc>
          <w:tcPr>
            <w:tcW w:w="1715" w:type="dxa"/>
            <w:tcBorders>
              <w:top w:val="single" w:sz="4" w:space="0" w:color="auto"/>
              <w:left w:val="single" w:sz="4" w:space="0" w:color="auto"/>
              <w:bottom w:val="single" w:sz="4" w:space="0" w:color="auto"/>
              <w:right w:val="single" w:sz="4" w:space="0" w:color="auto"/>
            </w:tcBorders>
            <w:vAlign w:val="center"/>
          </w:tcPr>
          <w:p w14:paraId="0494CA9E" w14:textId="77777777" w:rsidR="000A19C2" w:rsidRPr="000A19C2" w:rsidRDefault="000A19C2" w:rsidP="000A19C2">
            <w:pPr>
              <w:jc w:val="center"/>
              <w:rPr>
                <w:b/>
                <w:lang w:val="en-GB"/>
              </w:rPr>
            </w:pPr>
          </w:p>
        </w:tc>
      </w:tr>
      <w:tr w:rsidR="000A19C2" w:rsidRPr="008A0129" w14:paraId="67BFA43C"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044C6C0D" w14:textId="77777777" w:rsidR="000A19C2" w:rsidRPr="000A19C2" w:rsidRDefault="000A19C2" w:rsidP="000A19C2">
            <w:r w:rsidRPr="000A19C2">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2D9F370" w14:textId="77777777" w:rsidR="000A19C2" w:rsidRPr="000A19C2" w:rsidRDefault="000A19C2" w:rsidP="000A19C2">
            <w:pPr>
              <w:jc w:val="center"/>
            </w:pPr>
            <w:r w:rsidRPr="000A19C2">
              <w:rPr>
                <w:rFonts w:eastAsia="Calibri"/>
              </w:rPr>
              <w:t>30,0%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E5CB273" w14:textId="77777777" w:rsidR="000A19C2" w:rsidRPr="000A19C2" w:rsidRDefault="000A19C2" w:rsidP="000A19C2">
            <w:pPr>
              <w:jc w:val="center"/>
            </w:pPr>
            <w:r w:rsidRPr="000A19C2">
              <w:rPr>
                <w:rFonts w:eastAsia="Calibri"/>
              </w:rPr>
              <w:t>29,8%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4536F0C6" w14:textId="77777777" w:rsidR="000A19C2" w:rsidRPr="000A19C2" w:rsidRDefault="000A19C2" w:rsidP="000A19C2">
            <w:pPr>
              <w:jc w:val="center"/>
            </w:pPr>
            <w:r w:rsidRPr="000A19C2">
              <w:rPr>
                <w:rFonts w:eastAsia="Calibri"/>
              </w:rPr>
              <w:t>0,983</w:t>
            </w:r>
          </w:p>
        </w:tc>
      </w:tr>
      <w:tr w:rsidR="000A19C2" w:rsidRPr="008A0129" w14:paraId="16C68005"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3E0C7680" w14:textId="77777777" w:rsidR="000A19C2" w:rsidRPr="000A19C2" w:rsidRDefault="000A19C2" w:rsidP="000A19C2">
            <w:pPr>
              <w:keepNext/>
              <w:rPr>
                <w:b/>
              </w:rPr>
            </w:pPr>
            <w:r w:rsidRPr="000A19C2">
              <w:rPr>
                <w:rFonts w:eastAsia="Calibri"/>
                <w:b/>
              </w:rPr>
              <w:lastRenderedPageBreak/>
              <w:t>Σύγκλιση Συριγγίων</w:t>
            </w:r>
            <w:r w:rsidRPr="000A19C2">
              <w:rPr>
                <w:rFonts w:eastAsia="Calibri"/>
                <w:b/>
                <w:vertAlign w:val="superscript"/>
              </w:rPr>
              <w:t>3</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F2AEB22"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15</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C8B6101"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21</w:t>
            </w:r>
          </w:p>
        </w:tc>
        <w:tc>
          <w:tcPr>
            <w:tcW w:w="1715" w:type="dxa"/>
            <w:tcBorders>
              <w:top w:val="single" w:sz="4" w:space="0" w:color="auto"/>
              <w:left w:val="single" w:sz="4" w:space="0" w:color="auto"/>
              <w:bottom w:val="single" w:sz="4" w:space="0" w:color="auto"/>
              <w:right w:val="single" w:sz="4" w:space="0" w:color="auto"/>
            </w:tcBorders>
            <w:vAlign w:val="center"/>
          </w:tcPr>
          <w:p w14:paraId="7A151B55" w14:textId="77777777" w:rsidR="000A19C2" w:rsidRPr="000A19C2" w:rsidRDefault="000A19C2" w:rsidP="000A19C2">
            <w:pPr>
              <w:keepNext/>
              <w:jc w:val="center"/>
              <w:rPr>
                <w:b/>
                <w:lang w:val="en-GB"/>
              </w:rPr>
            </w:pPr>
          </w:p>
        </w:tc>
      </w:tr>
      <w:tr w:rsidR="000A19C2" w:rsidRPr="008A0129" w14:paraId="5242AB3F"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582A0845" w14:textId="77777777" w:rsidR="000A19C2" w:rsidRPr="000A19C2" w:rsidRDefault="000A19C2" w:rsidP="000A19C2">
            <w:pPr>
              <w:keepNext/>
            </w:pPr>
            <w:r w:rsidRPr="000A19C2">
              <w:rPr>
                <w:rFonts w:eastAsia="Calibri"/>
              </w:rPr>
              <w:t>Εβδομάδα 26</w:t>
            </w:r>
          </w:p>
        </w:tc>
        <w:tc>
          <w:tcPr>
            <w:tcW w:w="1715" w:type="dxa"/>
            <w:tcBorders>
              <w:top w:val="single" w:sz="4" w:space="0" w:color="auto"/>
              <w:left w:val="single" w:sz="4" w:space="0" w:color="auto"/>
              <w:bottom w:val="single" w:sz="4" w:space="0" w:color="auto"/>
              <w:right w:val="single" w:sz="4" w:space="0" w:color="auto"/>
            </w:tcBorders>
            <w:vAlign w:val="center"/>
            <w:hideMark/>
          </w:tcPr>
          <w:p w14:paraId="5F8C31B5" w14:textId="77777777" w:rsidR="000A19C2" w:rsidRPr="000A19C2" w:rsidRDefault="000A19C2" w:rsidP="000A19C2">
            <w:pPr>
              <w:keepNext/>
              <w:jc w:val="center"/>
            </w:pPr>
            <w:r w:rsidRPr="000A19C2">
              <w:rPr>
                <w:rFonts w:eastAsia="Calibri"/>
              </w:rPr>
              <w:t>46,7%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05BC326" w14:textId="77777777" w:rsidR="000A19C2" w:rsidRPr="000A19C2" w:rsidRDefault="000A19C2" w:rsidP="000A19C2">
            <w:pPr>
              <w:keepNext/>
              <w:jc w:val="center"/>
            </w:pPr>
            <w:r w:rsidRPr="000A19C2">
              <w:rPr>
                <w:rFonts w:eastAsia="Calibri"/>
              </w:rPr>
              <w:t>38,1%</w:t>
            </w:r>
          </w:p>
        </w:tc>
        <w:tc>
          <w:tcPr>
            <w:tcW w:w="1715" w:type="dxa"/>
            <w:tcBorders>
              <w:top w:val="single" w:sz="4" w:space="0" w:color="auto"/>
              <w:left w:val="single" w:sz="4" w:space="0" w:color="auto"/>
              <w:bottom w:val="single" w:sz="4" w:space="0" w:color="auto"/>
              <w:right w:val="single" w:sz="4" w:space="0" w:color="auto"/>
            </w:tcBorders>
            <w:vAlign w:val="center"/>
            <w:hideMark/>
          </w:tcPr>
          <w:p w14:paraId="7B5A4CD6" w14:textId="77777777" w:rsidR="000A19C2" w:rsidRPr="000A19C2" w:rsidRDefault="000A19C2" w:rsidP="000A19C2">
            <w:pPr>
              <w:keepNext/>
              <w:jc w:val="center"/>
            </w:pPr>
            <w:r w:rsidRPr="000A19C2">
              <w:rPr>
                <w:rFonts w:eastAsia="Calibri"/>
              </w:rPr>
              <w:t>0,608</w:t>
            </w:r>
          </w:p>
        </w:tc>
      </w:tr>
      <w:tr w:rsidR="000A19C2" w:rsidRPr="008A0129" w14:paraId="019024C9" w14:textId="77777777" w:rsidTr="00B55E75">
        <w:tc>
          <w:tcPr>
            <w:tcW w:w="4158" w:type="dxa"/>
            <w:tcBorders>
              <w:top w:val="single" w:sz="4" w:space="0" w:color="auto"/>
              <w:left w:val="single" w:sz="4" w:space="0" w:color="auto"/>
              <w:bottom w:val="single" w:sz="4" w:space="0" w:color="auto"/>
              <w:right w:val="single" w:sz="4" w:space="0" w:color="auto"/>
            </w:tcBorders>
            <w:hideMark/>
          </w:tcPr>
          <w:p w14:paraId="62B07351" w14:textId="77777777" w:rsidR="000A19C2" w:rsidRPr="000A19C2" w:rsidRDefault="000A19C2" w:rsidP="000A19C2">
            <w:pPr>
              <w:keepNext/>
            </w:pPr>
            <w:r w:rsidRPr="000A19C2">
              <w:rPr>
                <w:rFonts w:eastAsia="Calibri"/>
              </w:rPr>
              <w:t>Εβδομάδα 52</w:t>
            </w:r>
          </w:p>
        </w:tc>
        <w:tc>
          <w:tcPr>
            <w:tcW w:w="1715" w:type="dxa"/>
            <w:tcBorders>
              <w:top w:val="single" w:sz="4" w:space="0" w:color="auto"/>
              <w:left w:val="single" w:sz="4" w:space="0" w:color="auto"/>
              <w:bottom w:val="single" w:sz="4" w:space="0" w:color="auto"/>
              <w:right w:val="single" w:sz="4" w:space="0" w:color="auto"/>
            </w:tcBorders>
            <w:vAlign w:val="center"/>
            <w:hideMark/>
          </w:tcPr>
          <w:p w14:paraId="2644C5B1" w14:textId="77777777" w:rsidR="000A19C2" w:rsidRPr="000A19C2" w:rsidRDefault="000A19C2" w:rsidP="000A19C2">
            <w:pPr>
              <w:keepNext/>
              <w:jc w:val="center"/>
            </w:pPr>
            <w:r w:rsidRPr="000A19C2">
              <w:rPr>
                <w:rFonts w:eastAsia="Calibri"/>
              </w:rPr>
              <w:t>40,0%</w:t>
            </w:r>
          </w:p>
        </w:tc>
        <w:tc>
          <w:tcPr>
            <w:tcW w:w="1715" w:type="dxa"/>
            <w:tcBorders>
              <w:top w:val="single" w:sz="4" w:space="0" w:color="auto"/>
              <w:left w:val="single" w:sz="4" w:space="0" w:color="auto"/>
              <w:bottom w:val="single" w:sz="4" w:space="0" w:color="auto"/>
              <w:right w:val="single" w:sz="4" w:space="0" w:color="auto"/>
            </w:tcBorders>
            <w:vAlign w:val="center"/>
            <w:hideMark/>
          </w:tcPr>
          <w:p w14:paraId="3760D3EB" w14:textId="77777777" w:rsidR="000A19C2" w:rsidRPr="000A19C2" w:rsidRDefault="000A19C2" w:rsidP="000A19C2">
            <w:pPr>
              <w:keepNext/>
              <w:jc w:val="center"/>
            </w:pPr>
            <w:r w:rsidRPr="000A19C2">
              <w:rPr>
                <w:rFonts w:eastAsia="Calibri"/>
              </w:rPr>
              <w:t>23,8%</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8AEB631" w14:textId="77777777" w:rsidR="000A19C2" w:rsidRPr="000A19C2" w:rsidRDefault="000A19C2" w:rsidP="000A19C2">
            <w:pPr>
              <w:keepNext/>
              <w:jc w:val="center"/>
            </w:pPr>
            <w:r w:rsidRPr="000A19C2">
              <w:rPr>
                <w:rFonts w:eastAsia="Calibri"/>
              </w:rPr>
              <w:t>0,303</w:t>
            </w:r>
          </w:p>
        </w:tc>
      </w:tr>
      <w:tr w:rsidR="000A19C2" w:rsidRPr="008A0129" w14:paraId="500854A2" w14:textId="77777777" w:rsidTr="00B55E75">
        <w:tc>
          <w:tcPr>
            <w:tcW w:w="9303" w:type="dxa"/>
            <w:gridSpan w:val="4"/>
            <w:tcBorders>
              <w:top w:val="single" w:sz="4" w:space="0" w:color="auto"/>
              <w:left w:val="nil"/>
              <w:bottom w:val="nil"/>
              <w:right w:val="nil"/>
            </w:tcBorders>
          </w:tcPr>
          <w:p w14:paraId="11DFE23A" w14:textId="77777777" w:rsidR="000A19C2" w:rsidRPr="007755B3" w:rsidRDefault="000A19C2" w:rsidP="000A19C2">
            <w:pPr>
              <w:keepNext/>
              <w:ind w:left="270" w:hanging="270"/>
              <w:rPr>
                <w:sz w:val="20"/>
              </w:rPr>
            </w:pPr>
            <w:r w:rsidRPr="007755B3">
              <w:rPr>
                <w:rFonts w:eastAsia="Calibri"/>
                <w:sz w:val="20"/>
                <w:vertAlign w:val="superscript"/>
              </w:rPr>
              <w:t>1</w:t>
            </w:r>
            <w:r w:rsidRPr="007755B3">
              <w:rPr>
                <w:rFonts w:eastAsia="Calibri"/>
                <w:sz w:val="20"/>
              </w:rPr>
              <w:tab/>
              <w:t xml:space="preserve">τιμή P για την σύγκριση της Τυπικής δόσης </w:t>
            </w:r>
            <w:r w:rsidRPr="007755B3">
              <w:rPr>
                <w:rFonts w:eastAsia="Calibri"/>
                <w:i/>
                <w:sz w:val="20"/>
              </w:rPr>
              <w:t>έναντι</w:t>
            </w:r>
            <w:r w:rsidRPr="007755B3">
              <w:rPr>
                <w:rFonts w:eastAsia="Calibri"/>
                <w:sz w:val="20"/>
              </w:rPr>
              <w:t xml:space="preserve"> της Χαμηλής δόσης </w:t>
            </w:r>
          </w:p>
          <w:p w14:paraId="54F68F2E" w14:textId="77777777" w:rsidR="000A19C2" w:rsidRPr="007755B3" w:rsidRDefault="000A19C2" w:rsidP="000A19C2">
            <w:pPr>
              <w:keepNext/>
              <w:ind w:left="270" w:hanging="270"/>
              <w:rPr>
                <w:sz w:val="20"/>
              </w:rPr>
            </w:pPr>
            <w:r w:rsidRPr="007755B3">
              <w:rPr>
                <w:rFonts w:eastAsia="Calibri"/>
                <w:sz w:val="20"/>
                <w:vertAlign w:val="superscript"/>
              </w:rPr>
              <w:t>2</w:t>
            </w:r>
            <w:r w:rsidRPr="007755B3">
              <w:rPr>
                <w:rFonts w:eastAsia="Calibri"/>
                <w:sz w:val="20"/>
              </w:rPr>
              <w:tab/>
              <w:t xml:space="preserve">η ανοσοκατασταλτική θεραπεία μπορεί να διακοπεί μόνο κατά ή μετά την Εβδομάδα 26, κατά την κρίση του ερευνητή, αν ο ασθενής πέτυχε το κριτήριο κλινικής ανταπόκρισης </w:t>
            </w:r>
          </w:p>
          <w:p w14:paraId="11DFC153" w14:textId="77777777" w:rsidR="000A19C2" w:rsidRPr="007755B3" w:rsidRDefault="000A19C2" w:rsidP="000A19C2">
            <w:pPr>
              <w:keepNext/>
              <w:ind w:left="270" w:hanging="270"/>
              <w:rPr>
                <w:sz w:val="20"/>
              </w:rPr>
            </w:pPr>
            <w:r w:rsidRPr="007755B3">
              <w:rPr>
                <w:rFonts w:eastAsia="Calibri"/>
                <w:sz w:val="20"/>
                <w:vertAlign w:val="superscript"/>
              </w:rPr>
              <w:t>3</w:t>
            </w:r>
            <w:r w:rsidRPr="007755B3">
              <w:rPr>
                <w:rFonts w:eastAsia="Calibri"/>
                <w:sz w:val="20"/>
              </w:rPr>
              <w:tab/>
              <w:t>ορίζεται ως το κλείσιμο όλων των συριγγίων που παροχέτευαν στην Έναρξη, για τουλάχιστον 2 συνεχείς επισκέψεις μετά την Έναρξη</w:t>
            </w:r>
          </w:p>
        </w:tc>
      </w:tr>
    </w:tbl>
    <w:p w14:paraId="6AA3AFA1" w14:textId="77777777" w:rsidR="000A19C2" w:rsidRPr="000A19C2" w:rsidRDefault="000A19C2" w:rsidP="000A19C2"/>
    <w:p w14:paraId="24959918" w14:textId="77777777" w:rsidR="000A19C2" w:rsidRPr="000A19C2" w:rsidRDefault="000A19C2" w:rsidP="000A19C2">
      <w:r w:rsidRPr="000A19C2">
        <w:rPr>
          <w:rFonts w:eastAsia="Calibri"/>
        </w:rPr>
        <w:t xml:space="preserve">Στατιστικά σημαντικές αυξήσεις (βελτίωση) από την Έναρξη του Δείκτη Μάζας Σώματος και της ταχύτητας ύψους παρατηρήθηκαν και για τις δύο ομάδες θεραπείας την Εβδομάδα 26 και 52. </w:t>
      </w:r>
    </w:p>
    <w:p w14:paraId="1A1EECE3" w14:textId="77777777" w:rsidR="000A19C2" w:rsidRPr="000A19C2" w:rsidRDefault="000A19C2" w:rsidP="000A19C2"/>
    <w:p w14:paraId="2F7278AA" w14:textId="77777777" w:rsidR="000A19C2" w:rsidRPr="000A19C2" w:rsidRDefault="000A19C2" w:rsidP="000A19C2">
      <w:r w:rsidRPr="000A19C2">
        <w:rPr>
          <w:rFonts w:eastAsia="Calibri"/>
        </w:rPr>
        <w:t xml:space="preserve">Στατιστικά και κλινικά σημαντικές βελτιώσεις από την Έναρξη παρατηρήθηκαν επίσης και στις δύο ομάδες θεραπείας για παραμέτρους ποιότητας ζωής (συμπεριλαμβανομένης της IMPACT III). </w:t>
      </w:r>
    </w:p>
    <w:p w14:paraId="558BCE13" w14:textId="77777777" w:rsidR="000A19C2" w:rsidRPr="000A19C2" w:rsidRDefault="000A19C2" w:rsidP="000A19C2"/>
    <w:p w14:paraId="6F6D9135" w14:textId="77777777" w:rsidR="000A19C2" w:rsidRPr="000A19C2" w:rsidRDefault="000A19C2" w:rsidP="000A19C2">
      <w:r w:rsidRPr="000A19C2">
        <w:rPr>
          <w:rFonts w:eastAsia="Calibri"/>
        </w:rPr>
        <w:t xml:space="preserve">Εκατό ασθενείς (n = 100) από τη Μελέτη Παιδιατρικής CD συνέχισαν σε μια ανοικτή μακροχρόνια μελέτη επέκτασης. Έπειτα από 5 χρόνια θεραπείας με adalimumab, 74,0% (37/50) των 50 ασθενών που παρέμειναν στη μελέτη συνέχισαν να είναι σε κλινική ύφεση και 92,0% (46/50) των ασθενών συνέχισαν να έχουν κλινική ανταπόκριση κατά PCDAI. </w:t>
      </w:r>
    </w:p>
    <w:p w14:paraId="59688415" w14:textId="77777777" w:rsidR="000A19C2" w:rsidRPr="000A19C2" w:rsidRDefault="000A19C2" w:rsidP="000A19C2"/>
    <w:p w14:paraId="199FEDC7" w14:textId="77777777" w:rsidR="000A19C2" w:rsidRPr="000A19C2" w:rsidRDefault="000A19C2" w:rsidP="000A19C2">
      <w:pPr>
        <w:keepNext/>
        <w:rPr>
          <w:i/>
          <w:iCs/>
        </w:rPr>
      </w:pPr>
      <w:r w:rsidRPr="000A19C2">
        <w:rPr>
          <w:rFonts w:eastAsia="Calibri"/>
          <w:i/>
        </w:rPr>
        <w:t>Παιδιατρική ελκώδης κολίτιδα</w:t>
      </w:r>
    </w:p>
    <w:p w14:paraId="27719E19" w14:textId="77777777" w:rsidR="000A19C2" w:rsidRPr="000A19C2" w:rsidRDefault="000A19C2" w:rsidP="000A19C2">
      <w:pPr>
        <w:keepNext/>
        <w:rPr>
          <w:i/>
          <w:iCs/>
        </w:rPr>
      </w:pPr>
    </w:p>
    <w:p w14:paraId="4CCADE67" w14:textId="77777777" w:rsidR="000A19C2" w:rsidRPr="000A19C2" w:rsidRDefault="000A19C2" w:rsidP="000A19C2">
      <w:pPr>
        <w:rPr>
          <w:iCs/>
        </w:rPr>
      </w:pPr>
      <w:r w:rsidRPr="000A19C2">
        <w:rPr>
          <w:rFonts w:eastAsia="Calibri"/>
        </w:rPr>
        <w:t>Η ασφάλεια και η αποτελεσματικότητα του adalimumab αξιολογήθηκε σε μια πολυκεντρική, τυχαιοποιημένη, διπλά τυφλή μελέτη σε 93 παιδιατρικούς ασθενείς ηλικίας από 5 έως 17 ετών με μέτρια έως σοβαρή ελκώδη κολίτιδα (βαθμολογία Mayo 6 έως 12 με υποβαθμολογία ενδοσκόπησης 2 έως 3 βαθμών, επιβεβαιωμένη με ανάγνωση ενδοσκόπησης από το κεντρικό εργαστήριο), οι οποίοι είχαν ανεπαρκή ανταπόκριση ή δυσανεξία στη συμβατική θεραπεία. Περίπου 16% των ασθενών στη μελέτη είχαν αποτύχει σε προηγούμενη θεραπεία με αντι-TNF παράγοντα. Στους ασθενείς που έλαβαν κορτικοστεροειδή κατά την ένταξη επιτράπηκε να μειώσουν σταδιακά τη θεραπεία τους με κορτικοστεροειδή μετά την Εβδομάδα 4.</w:t>
      </w:r>
    </w:p>
    <w:p w14:paraId="1DC2ED89" w14:textId="77777777" w:rsidR="000A19C2" w:rsidRPr="000A19C2" w:rsidRDefault="000A19C2" w:rsidP="000A19C2">
      <w:pPr>
        <w:rPr>
          <w:iCs/>
        </w:rPr>
      </w:pPr>
    </w:p>
    <w:p w14:paraId="5A1F6B9F" w14:textId="77777777" w:rsidR="000A19C2" w:rsidRPr="000A19C2" w:rsidRDefault="000A19C2" w:rsidP="000A19C2">
      <w:pPr>
        <w:rPr>
          <w:iCs/>
        </w:rPr>
      </w:pPr>
      <w:r w:rsidRPr="000A19C2">
        <w:rPr>
          <w:rFonts w:eastAsia="Calibri"/>
        </w:rPr>
        <w:t>Στην περίοδο επαγωγής της μελέτης, 77 ασθενείς τυχαιοποιήθηκαν σε αναλογία 3:2 για τη λήψη διπλά τυφλής θεραπείας με adalimumab σε δόση επαγωγής 2,4 mg/kg (μέγιστη δόση 160 mg) την Εβδομάδα 0 και την Εβδομάδα 1, και 1,2 mg/kg (μέγιστη δόση 80 mg) την Εβδομάδα 2 ή σε δόση επαγωγής 2,4 mg/kg (μέγιστη δόση 160 mg) την Εβδομάδα 0, εικονικό φάρμακο την Εβδομάδα 1 και 1,2 mg/kg (μέγιστη δόση 80 mg) την Εβδομάδα 2. Και οι δύο ομάδες έλαβαν 0,6 mg/kg (μέγιστη δόση 40 mg) την Εβδομάδα 4 και την Εβδομάδα 6. Μετά από μια τροποποίηση του σχεδιασμού της μελέτης, οι υπόλοιποι 16 ασθενείς που εντάχθηκαν στην περίοδο επαγωγής έλαβαν ανοικτή θεραπεία με adalimumab σε δόση επαγωγής 2,4 mg/kg (μέγιστη δόση 160 mg) την Εβδομάδα 0 και την Εβδομάδα 1, και 1,2 mg/kg (μέγιστη δόση 80 mg) την Εβδομάδα 2.</w:t>
      </w:r>
    </w:p>
    <w:p w14:paraId="02709E37" w14:textId="77777777" w:rsidR="000A19C2" w:rsidRPr="000A19C2" w:rsidRDefault="000A19C2" w:rsidP="000A19C2">
      <w:pPr>
        <w:rPr>
          <w:iCs/>
        </w:rPr>
      </w:pPr>
    </w:p>
    <w:p w14:paraId="3572433A" w14:textId="77777777" w:rsidR="000A19C2" w:rsidRPr="000A19C2" w:rsidRDefault="000A19C2" w:rsidP="000A19C2">
      <w:pPr>
        <w:rPr>
          <w:iCs/>
        </w:rPr>
      </w:pPr>
      <w:r w:rsidRPr="000A19C2">
        <w:rPr>
          <w:rFonts w:eastAsia="Calibri"/>
        </w:rPr>
        <w:t>Την Εβδομάδα 8, 62 ασθενείς παρουσίασαν κλινική ανταπόκριση σύμφωνα με τη μερική βαθμολογία Mayo (Partial Mayo Score - PMS, που ορίζεται ως μείωση της PMS ≥ 2 βαθμούς και ≥ 30% από την τιμή Έναρξης) τυχαιοποιήθηκαν ισότιμα για τη λήψη διπλά τυφλής θεραπείας με adalimumab σε δόση 0,6 mg/kg (μέγιστη δόση 40 mg) κάθε εβδομάδα (ew) ή σε δόση συντήρησης 0,6 mg/kg (μέγιστη δόση 40 mg) κάθε δεύτερη εβδομάδα (eow). Πριν από την τροποποίηση του σχεδιασμού της μελέτης, 12 πρόσθετοι ασθενείς οι οποίοι παρουσίασαν κλινική ανταπόκριση σύμφωνα με τη βαθμολογία PMS τυχαιοποιήθηκαν για τη λήψη εικονικού φαρμάκου αλλά δεν συμπεριλήφθηκαν στην επιβεβαιωτική ανάλυση αποτελεσματικότητας.</w:t>
      </w:r>
    </w:p>
    <w:p w14:paraId="7B89D818" w14:textId="77777777" w:rsidR="000A19C2" w:rsidRPr="000A19C2" w:rsidRDefault="000A19C2" w:rsidP="000A19C2">
      <w:pPr>
        <w:rPr>
          <w:iCs/>
        </w:rPr>
      </w:pPr>
    </w:p>
    <w:p w14:paraId="72340142" w14:textId="77777777" w:rsidR="000A19C2" w:rsidRPr="000A19C2" w:rsidRDefault="000A19C2" w:rsidP="000A19C2">
      <w:pPr>
        <w:rPr>
          <w:iCs/>
        </w:rPr>
      </w:pPr>
      <w:r w:rsidRPr="000A19C2">
        <w:rPr>
          <w:rFonts w:eastAsia="Calibri"/>
        </w:rPr>
        <w:t>Ως έξαρση της νόσου ορίστηκε η αύξηση της PMS κατά τουλάχιστον 3 βαθμούς (για ασθενείς με PMS 0 έως 2 την Εβδομάδα 8), τουλάχιστον 2 βαθμούς (για ασθενείς με PMS 3 έως 4 την Εβδομάδα 8) ή τουλάχιστον 1 βαθμό (για ασθενείς με PMS 5 έως 6 την Εβδομάδα 8).</w:t>
      </w:r>
    </w:p>
    <w:p w14:paraId="50213A96" w14:textId="77777777" w:rsidR="000A19C2" w:rsidRPr="000A19C2" w:rsidRDefault="000A19C2" w:rsidP="000A19C2">
      <w:pPr>
        <w:rPr>
          <w:iCs/>
        </w:rPr>
      </w:pPr>
    </w:p>
    <w:p w14:paraId="25D15ED7" w14:textId="77777777" w:rsidR="000A19C2" w:rsidRPr="000A19C2" w:rsidRDefault="000A19C2" w:rsidP="000A19C2">
      <w:pPr>
        <w:rPr>
          <w:iCs/>
        </w:rPr>
      </w:pPr>
      <w:r w:rsidRPr="000A19C2">
        <w:rPr>
          <w:rFonts w:eastAsia="Calibri"/>
        </w:rPr>
        <w:t>Οι ασθενείς που πληρούσαν τα κριτήρια έξαρσης της νόσου την Εβδομάδα 12 ή μετά από αυτήν τυχαιοποιήθηκαν για τη λήψη δόσης επαναληπτικής επαγωγής 2,4 mg/kg (μέγιστη δόση 160 mg) ή δόση 0,6 mg/kg (μέγιστη δόση 40 mg) και κατόπιν συνέχισαν να λαμβάνουν το αντίστοιχο δοσολογικό σχήμα συντήρησης.</w:t>
      </w:r>
    </w:p>
    <w:p w14:paraId="6C30297B" w14:textId="77777777" w:rsidR="000A19C2" w:rsidRPr="000A19C2" w:rsidRDefault="000A19C2" w:rsidP="000A19C2">
      <w:pPr>
        <w:rPr>
          <w:iCs/>
        </w:rPr>
      </w:pPr>
    </w:p>
    <w:p w14:paraId="0EB4498D" w14:textId="77777777" w:rsidR="000A19C2" w:rsidRPr="000A19C2" w:rsidRDefault="000A19C2" w:rsidP="000A19C2">
      <w:pPr>
        <w:rPr>
          <w:i/>
          <w:u w:val="single"/>
        </w:rPr>
      </w:pPr>
      <w:r w:rsidRPr="000A19C2">
        <w:rPr>
          <w:rFonts w:eastAsia="Calibri"/>
          <w:i/>
          <w:u w:val="single"/>
        </w:rPr>
        <w:t>Αποτελεσματικότητα</w:t>
      </w:r>
    </w:p>
    <w:p w14:paraId="35764F0F" w14:textId="77777777" w:rsidR="000A19C2" w:rsidRPr="000A19C2" w:rsidRDefault="000A19C2" w:rsidP="000A19C2">
      <w:pPr>
        <w:rPr>
          <w:iCs/>
        </w:rPr>
      </w:pPr>
    </w:p>
    <w:p w14:paraId="16C3CC11" w14:textId="77777777" w:rsidR="000A19C2" w:rsidRPr="000A19C2" w:rsidRDefault="000A19C2" w:rsidP="000A19C2">
      <w:pPr>
        <w:rPr>
          <w:iCs/>
        </w:rPr>
      </w:pPr>
      <w:r w:rsidRPr="000A19C2">
        <w:rPr>
          <w:rFonts w:eastAsia="Calibri"/>
        </w:rPr>
        <w:t>Τα συνοδά κύρια καταληκτικά σημεία της μελέτης ήταν η κλινική ύφεση κατά PMS (οριζόμενη ως PMS ≤ 2 και χωρίς καμία επιμέρους υποβαθμολογία &gt; 1) την Εβδομάδα 8 και η κλινική ύφεση κατά FMS (Πλήρης βαθμολογία Mayo) (οριζόμενη ως βαθμολογία Mayo ≤ 2 και χωρίς καμία επιμέρους υποβαθμολογία &gt; 1) την Εβδομάδα 52 σε ασθενείς οι οποίοι πέτυχαν κλινική ανταπόκριση κατά PMS την Εβδομάδα 8.</w:t>
      </w:r>
    </w:p>
    <w:p w14:paraId="707864F1" w14:textId="77777777" w:rsidR="000A19C2" w:rsidRPr="000A19C2" w:rsidRDefault="000A19C2" w:rsidP="000A19C2">
      <w:pPr>
        <w:rPr>
          <w:iCs/>
        </w:rPr>
      </w:pPr>
    </w:p>
    <w:p w14:paraId="55C5574D" w14:textId="77777777" w:rsidR="000A19C2" w:rsidRPr="000A19C2" w:rsidRDefault="000A19C2" w:rsidP="000A19C2">
      <w:pPr>
        <w:rPr>
          <w:iCs/>
        </w:rPr>
      </w:pPr>
      <w:r w:rsidRPr="000A19C2">
        <w:rPr>
          <w:rFonts w:eastAsia="Calibri"/>
        </w:rPr>
        <w:t>Τα ποσοστά κλινικής ύφεσης κατά PMS την Εβδομάδα 8 για τους ασθενείς σε καθεμία από τις ομάδες διπλά τυφλής επαγωγής με adalimumab παρουσιάζονται στον Πίνακα 31.</w:t>
      </w:r>
    </w:p>
    <w:p w14:paraId="0EB31897" w14:textId="77777777" w:rsidR="000A19C2" w:rsidRPr="000A19C2" w:rsidRDefault="000A19C2" w:rsidP="000A19C2">
      <w:pPr>
        <w:rPr>
          <w:i/>
        </w:rPr>
      </w:pPr>
    </w:p>
    <w:p w14:paraId="07C316C0" w14:textId="77777777" w:rsidR="000A19C2" w:rsidRPr="000A19C2" w:rsidRDefault="000A19C2" w:rsidP="000A19C2">
      <w:pPr>
        <w:keepNext/>
        <w:rPr>
          <w:b/>
          <w:bCs/>
        </w:rPr>
      </w:pPr>
      <w:r w:rsidRPr="000A19C2">
        <w:rPr>
          <w:rFonts w:eastAsia="Calibri"/>
          <w:b/>
        </w:rPr>
        <w:t xml:space="preserve">Πίνακας 31. Κλινική ύφεση κατά </w:t>
      </w:r>
      <w:r w:rsidR="008B13F1" w:rsidRPr="007B0A9E">
        <w:rPr>
          <w:rFonts w:eastAsia="Calibri"/>
          <w:b/>
        </w:rPr>
        <w:t>PM</w:t>
      </w:r>
      <w:r w:rsidR="008B13F1">
        <w:rPr>
          <w:rFonts w:eastAsia="Calibri"/>
          <w:b/>
          <w:lang w:val="en-GB"/>
        </w:rPr>
        <w:t>S</w:t>
      </w:r>
      <w:r w:rsidR="008B13F1" w:rsidRPr="007B0A9E">
        <w:rPr>
          <w:rFonts w:eastAsia="Calibri"/>
          <w:b/>
        </w:rPr>
        <w:t xml:space="preserve"> </w:t>
      </w:r>
      <w:r w:rsidRPr="000A19C2">
        <w:rPr>
          <w:rFonts w:eastAsia="Calibri"/>
          <w:b/>
        </w:rPr>
        <w:t>στις 8 εβδομάδες</w:t>
      </w:r>
    </w:p>
    <w:p w14:paraId="624C7893" w14:textId="77777777" w:rsidR="000A19C2" w:rsidRPr="000A19C2" w:rsidRDefault="000A19C2" w:rsidP="000A19C2">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06"/>
        <w:gridCol w:w="3040"/>
      </w:tblGrid>
      <w:tr w:rsidR="000A19C2" w:rsidRPr="008A0129" w14:paraId="746CD842" w14:textId="77777777" w:rsidTr="00B55E75">
        <w:trPr>
          <w:cantSplit/>
          <w:tblHeader/>
        </w:trPr>
        <w:tc>
          <w:tcPr>
            <w:tcW w:w="3118" w:type="dxa"/>
            <w:tcBorders>
              <w:top w:val="single" w:sz="4" w:space="0" w:color="auto"/>
              <w:left w:val="single" w:sz="4" w:space="0" w:color="auto"/>
              <w:bottom w:val="single" w:sz="4" w:space="0" w:color="auto"/>
              <w:right w:val="single" w:sz="4" w:space="0" w:color="auto"/>
            </w:tcBorders>
          </w:tcPr>
          <w:p w14:paraId="2ABA7B6A" w14:textId="77777777" w:rsidR="000A19C2" w:rsidRPr="000A19C2" w:rsidRDefault="000A19C2" w:rsidP="000A19C2">
            <w:pPr>
              <w:keepNext/>
              <w:jc w:val="center"/>
              <w:rPr>
                <w:b/>
              </w:rPr>
            </w:pPr>
          </w:p>
        </w:tc>
        <w:tc>
          <w:tcPr>
            <w:tcW w:w="3077" w:type="dxa"/>
            <w:tcBorders>
              <w:top w:val="single" w:sz="4" w:space="0" w:color="auto"/>
              <w:left w:val="single" w:sz="4" w:space="0" w:color="auto"/>
              <w:bottom w:val="single" w:sz="4" w:space="0" w:color="auto"/>
              <w:right w:val="single" w:sz="4" w:space="0" w:color="auto"/>
            </w:tcBorders>
            <w:hideMark/>
          </w:tcPr>
          <w:p w14:paraId="4F1D6D72" w14:textId="77777777" w:rsidR="000A19C2" w:rsidRPr="000A19C2" w:rsidRDefault="000A19C2" w:rsidP="000A19C2">
            <w:pPr>
              <w:keepNext/>
              <w:jc w:val="center"/>
              <w:rPr>
                <w:b/>
              </w:rPr>
            </w:pPr>
            <w:r w:rsidRPr="000A19C2">
              <w:rPr>
                <w:rFonts w:eastAsia="Calibri"/>
                <w:b/>
              </w:rPr>
              <w:t>Adalimumab</w:t>
            </w:r>
            <w:r w:rsidRPr="000A19C2">
              <w:rPr>
                <w:rFonts w:eastAsia="Calibri"/>
                <w:b/>
                <w:vertAlign w:val="superscript"/>
              </w:rPr>
              <w:t>α</w:t>
            </w:r>
          </w:p>
          <w:p w14:paraId="36FC8362" w14:textId="77777777" w:rsidR="000A19C2" w:rsidRPr="000A19C2" w:rsidRDefault="000A19C2" w:rsidP="000A19C2">
            <w:pPr>
              <w:keepNext/>
              <w:jc w:val="center"/>
              <w:rPr>
                <w:b/>
              </w:rPr>
            </w:pPr>
            <w:r w:rsidRPr="000A19C2">
              <w:rPr>
                <w:rFonts w:eastAsia="Calibri"/>
                <w:b/>
              </w:rPr>
              <w:t>Μέγιστη δόση 160 mg την Εβδομάδα 0 / Εικονικό φάρμακο την Εβδομάδα 1</w:t>
            </w:r>
          </w:p>
          <w:p w14:paraId="10491FB2"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30</w:t>
            </w:r>
          </w:p>
        </w:tc>
        <w:tc>
          <w:tcPr>
            <w:tcW w:w="3108" w:type="dxa"/>
            <w:tcBorders>
              <w:top w:val="single" w:sz="4" w:space="0" w:color="auto"/>
              <w:left w:val="single" w:sz="4" w:space="0" w:color="auto"/>
              <w:bottom w:val="single" w:sz="4" w:space="0" w:color="auto"/>
              <w:right w:val="single" w:sz="4" w:space="0" w:color="auto"/>
            </w:tcBorders>
            <w:hideMark/>
          </w:tcPr>
          <w:p w14:paraId="6051A204" w14:textId="77777777" w:rsidR="000A19C2" w:rsidRPr="000A19C2" w:rsidRDefault="000A19C2" w:rsidP="000A19C2">
            <w:pPr>
              <w:keepNext/>
              <w:jc w:val="center"/>
              <w:rPr>
                <w:b/>
              </w:rPr>
            </w:pPr>
            <w:r w:rsidRPr="000A19C2">
              <w:rPr>
                <w:rFonts w:eastAsia="Calibri"/>
                <w:b/>
              </w:rPr>
              <w:t>Adalimumab</w:t>
            </w:r>
            <w:r w:rsidRPr="000A19C2">
              <w:rPr>
                <w:rFonts w:eastAsia="Calibri"/>
                <w:b/>
                <w:vertAlign w:val="superscript"/>
              </w:rPr>
              <w:t>β,γ</w:t>
            </w:r>
          </w:p>
          <w:p w14:paraId="36C14FB1" w14:textId="77777777" w:rsidR="000A19C2" w:rsidRPr="000A19C2" w:rsidRDefault="000A19C2" w:rsidP="000A19C2">
            <w:pPr>
              <w:keepNext/>
              <w:jc w:val="center"/>
              <w:rPr>
                <w:b/>
              </w:rPr>
            </w:pPr>
            <w:r w:rsidRPr="000A19C2">
              <w:rPr>
                <w:rFonts w:eastAsia="Calibri"/>
                <w:b/>
              </w:rPr>
              <w:t>Μέγιστη δόση 160 mg την Εβδομάδα 0 και την Εβδομάδα 1</w:t>
            </w:r>
          </w:p>
          <w:p w14:paraId="311B03C8"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47</w:t>
            </w:r>
          </w:p>
        </w:tc>
      </w:tr>
      <w:tr w:rsidR="000A19C2" w:rsidRPr="008A0129" w14:paraId="620F8983" w14:textId="77777777" w:rsidTr="00B55E75">
        <w:trPr>
          <w:cantSplit/>
        </w:trPr>
        <w:tc>
          <w:tcPr>
            <w:tcW w:w="3118" w:type="dxa"/>
            <w:tcBorders>
              <w:top w:val="single" w:sz="4" w:space="0" w:color="auto"/>
              <w:left w:val="single" w:sz="4" w:space="0" w:color="auto"/>
              <w:bottom w:val="single" w:sz="4" w:space="0" w:color="auto"/>
              <w:right w:val="single" w:sz="4" w:space="0" w:color="auto"/>
            </w:tcBorders>
            <w:hideMark/>
          </w:tcPr>
          <w:p w14:paraId="0EB15C8F" w14:textId="77777777" w:rsidR="000A19C2" w:rsidRPr="000A19C2" w:rsidRDefault="000A19C2" w:rsidP="000A19C2">
            <w:r w:rsidRPr="000A19C2">
              <w:rPr>
                <w:rFonts w:eastAsia="Calibri"/>
              </w:rPr>
              <w:t>Κλινική ύφεση</w:t>
            </w:r>
          </w:p>
        </w:tc>
        <w:tc>
          <w:tcPr>
            <w:tcW w:w="3077" w:type="dxa"/>
            <w:tcBorders>
              <w:top w:val="single" w:sz="4" w:space="0" w:color="auto"/>
              <w:left w:val="single" w:sz="4" w:space="0" w:color="auto"/>
              <w:bottom w:val="single" w:sz="4" w:space="0" w:color="auto"/>
              <w:right w:val="single" w:sz="4" w:space="0" w:color="auto"/>
            </w:tcBorders>
            <w:hideMark/>
          </w:tcPr>
          <w:p w14:paraId="453881BC" w14:textId="77777777" w:rsidR="000A19C2" w:rsidRPr="000A19C2" w:rsidRDefault="000A19C2" w:rsidP="000A19C2">
            <w:pPr>
              <w:jc w:val="center"/>
            </w:pPr>
            <w:r w:rsidRPr="000A19C2">
              <w:rPr>
                <w:rFonts w:eastAsia="Calibri"/>
              </w:rPr>
              <w:t>13/30 (43,3%)</w:t>
            </w:r>
          </w:p>
        </w:tc>
        <w:tc>
          <w:tcPr>
            <w:tcW w:w="3108" w:type="dxa"/>
            <w:tcBorders>
              <w:top w:val="single" w:sz="4" w:space="0" w:color="auto"/>
              <w:left w:val="single" w:sz="4" w:space="0" w:color="auto"/>
              <w:bottom w:val="single" w:sz="4" w:space="0" w:color="auto"/>
              <w:right w:val="single" w:sz="4" w:space="0" w:color="auto"/>
            </w:tcBorders>
            <w:hideMark/>
          </w:tcPr>
          <w:p w14:paraId="23D5F472" w14:textId="77777777" w:rsidR="000A19C2" w:rsidRPr="000A19C2" w:rsidRDefault="000A19C2" w:rsidP="000A19C2">
            <w:pPr>
              <w:jc w:val="center"/>
            </w:pPr>
            <w:r w:rsidRPr="000A19C2">
              <w:rPr>
                <w:rFonts w:eastAsia="Calibri"/>
              </w:rPr>
              <w:t>28/47 (59,6%)</w:t>
            </w:r>
          </w:p>
        </w:tc>
      </w:tr>
      <w:tr w:rsidR="000A19C2" w:rsidRPr="008A0129" w14:paraId="0FC5794C" w14:textId="77777777" w:rsidTr="00B55E75">
        <w:trPr>
          <w:cantSplit/>
        </w:trPr>
        <w:tc>
          <w:tcPr>
            <w:tcW w:w="9303" w:type="dxa"/>
            <w:gridSpan w:val="3"/>
            <w:tcBorders>
              <w:top w:val="single" w:sz="4" w:space="0" w:color="auto"/>
              <w:left w:val="nil"/>
              <w:bottom w:val="nil"/>
              <w:right w:val="nil"/>
            </w:tcBorders>
          </w:tcPr>
          <w:p w14:paraId="091B471A"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α</w:t>
            </w:r>
            <w:r w:rsidRPr="007755B3">
              <w:rPr>
                <w:rFonts w:eastAsia="Calibri"/>
                <w:sz w:val="20"/>
              </w:rPr>
              <w:t xml:space="preserve"> </w:t>
            </w:r>
            <w:r w:rsidRPr="007755B3">
              <w:rPr>
                <w:rFonts w:eastAsia="Calibri"/>
                <w:sz w:val="20"/>
              </w:rPr>
              <w:tab/>
              <w:t>Adalimumab 2,4</w:t>
            </w:r>
            <w:r w:rsidRPr="008A0129">
              <w:rPr>
                <w:rFonts w:eastAsia="Calibri"/>
              </w:rPr>
              <w:t> </w:t>
            </w:r>
            <w:r w:rsidRPr="007755B3">
              <w:rPr>
                <w:rFonts w:eastAsia="Calibri"/>
                <w:sz w:val="20"/>
              </w:rPr>
              <w:t>mg/kg (μέγιστη δόση 160</w:t>
            </w:r>
            <w:r w:rsidRPr="008A0129">
              <w:rPr>
                <w:rFonts w:eastAsia="Calibri"/>
              </w:rPr>
              <w:t> </w:t>
            </w:r>
            <w:r w:rsidRPr="007755B3">
              <w:rPr>
                <w:rFonts w:eastAsia="Calibri"/>
                <w:sz w:val="20"/>
              </w:rPr>
              <w:t>mg) την Εβδομάδα 0, εικονικό φάρμακο την Εβδομάδα 1 και 1,2 mg/kg (μέγιστη δόση 80 mg) την Εβδομάδα 2</w:t>
            </w:r>
          </w:p>
          <w:p w14:paraId="7683621F"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β</w:t>
            </w:r>
            <w:r w:rsidRPr="007755B3">
              <w:rPr>
                <w:rFonts w:eastAsia="Calibri"/>
                <w:sz w:val="20"/>
              </w:rPr>
              <w:t xml:space="preserve"> </w:t>
            </w:r>
            <w:r w:rsidRPr="007755B3">
              <w:rPr>
                <w:rFonts w:eastAsia="Calibri"/>
                <w:sz w:val="20"/>
              </w:rPr>
              <w:tab/>
              <w:t>Adalimumab 2,4 mg/kg (μέγιστη δόση 160 mg) την Εβδομάδα 0 και την Εβδομάδα 1 και 1,2 mg/kg (μέγιστη δόση 80 mg) την Εβδομάδα 2</w:t>
            </w:r>
          </w:p>
          <w:p w14:paraId="29582983"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γ</w:t>
            </w:r>
            <w:r w:rsidRPr="007755B3">
              <w:rPr>
                <w:rFonts w:eastAsia="Calibri"/>
                <w:sz w:val="20"/>
              </w:rPr>
              <w:t xml:space="preserve"> </w:t>
            </w:r>
            <w:r w:rsidRPr="007755B3">
              <w:rPr>
                <w:rFonts w:eastAsia="Calibri"/>
                <w:sz w:val="20"/>
              </w:rPr>
              <w:tab/>
              <w:t>Δεν περιλαμβάνεται η ανοιχτή χορήγηση δόσης επαγωγής adalimumab 2,4 mg/kg (μέγιστη δόση 160 mg) την Εβδομάδα 0 και την Εβδομάδα 1 και 1,2 mg/kg (μέγιστη δόση 80 mg) την Εβδομάδα 2</w:t>
            </w:r>
          </w:p>
          <w:p w14:paraId="363D4FF2" w14:textId="77777777" w:rsidR="000A19C2" w:rsidRPr="007755B3" w:rsidRDefault="000A19C2" w:rsidP="000A19C2">
            <w:pPr>
              <w:autoSpaceDE w:val="0"/>
              <w:autoSpaceDN w:val="0"/>
              <w:adjustRightInd w:val="0"/>
              <w:rPr>
                <w:sz w:val="20"/>
                <w:szCs w:val="20"/>
              </w:rPr>
            </w:pPr>
            <w:r w:rsidRPr="007755B3">
              <w:rPr>
                <w:rFonts w:eastAsia="Calibri"/>
                <w:sz w:val="20"/>
              </w:rPr>
              <w:t>Σημείωση 1: Και οι δύο ομάδες επαγωγής έλαβαν 0,6 mg/kg (μέγιστη δόση 40 mg) την Εβδομάδα 4 και την Εβδομάδα 6.</w:t>
            </w:r>
          </w:p>
          <w:p w14:paraId="6930CA15" w14:textId="77777777" w:rsidR="000A19C2" w:rsidRPr="007755B3" w:rsidRDefault="000A19C2" w:rsidP="000A19C2">
            <w:pPr>
              <w:autoSpaceDE w:val="0"/>
              <w:autoSpaceDN w:val="0"/>
              <w:adjustRightInd w:val="0"/>
              <w:rPr>
                <w:sz w:val="20"/>
                <w:szCs w:val="20"/>
              </w:rPr>
            </w:pPr>
            <w:r w:rsidRPr="007755B3">
              <w:rPr>
                <w:rFonts w:eastAsia="Calibri"/>
                <w:sz w:val="20"/>
              </w:rPr>
              <w:t>Σημείωση 2: Οι ασθενείς με ελλιπείς τιμές την Εβδομάδα 8 θεωρήθηκε ότι δεν είχαν εκπληρώσει το καταληκτικό σημείο</w:t>
            </w:r>
          </w:p>
        </w:tc>
      </w:tr>
    </w:tbl>
    <w:p w14:paraId="25CB2124" w14:textId="77777777" w:rsidR="000A19C2" w:rsidRPr="008A0129" w:rsidRDefault="000A19C2" w:rsidP="000A19C2">
      <w:pPr>
        <w:keepNext/>
        <w:rPr>
          <w:i/>
        </w:rPr>
      </w:pPr>
    </w:p>
    <w:p w14:paraId="7CC33552" w14:textId="77777777" w:rsidR="000A19C2" w:rsidRPr="000A19C2" w:rsidRDefault="000A19C2" w:rsidP="000A19C2">
      <w:pPr>
        <w:autoSpaceDE w:val="0"/>
        <w:autoSpaceDN w:val="0"/>
        <w:adjustRightInd w:val="0"/>
      </w:pPr>
      <w:r w:rsidRPr="008A0129">
        <w:rPr>
          <w:rFonts w:eastAsia="Calibri"/>
        </w:rPr>
        <w:t>Την Εβδομάδα</w:t>
      </w:r>
      <w:r w:rsidRPr="007755B3">
        <w:rPr>
          <w:rFonts w:eastAsia="Calibri"/>
          <w:sz w:val="20"/>
        </w:rPr>
        <w:t> </w:t>
      </w:r>
      <w:r w:rsidRPr="008A0129">
        <w:rPr>
          <w:rFonts w:eastAsia="Calibri"/>
        </w:rPr>
        <w:t>52, η κλινική ύφεση κατά FMS σε ασθενείς που είχαν ανταπόκριση την Εβδομάδα</w:t>
      </w:r>
      <w:r w:rsidRPr="007755B3">
        <w:rPr>
          <w:rFonts w:eastAsia="Calibri"/>
          <w:sz w:val="20"/>
        </w:rPr>
        <w:t> </w:t>
      </w:r>
      <w:r w:rsidRPr="008A0129">
        <w:rPr>
          <w:rFonts w:eastAsia="Calibri"/>
        </w:rPr>
        <w:t>8, η κλινική ανταπόκριση κατά FMS (οριζόμενη ως μείωση της βαθμολογίας Mayo ≥</w:t>
      </w:r>
      <w:r w:rsidRPr="007755B3">
        <w:rPr>
          <w:rFonts w:eastAsia="Calibri"/>
          <w:sz w:val="20"/>
        </w:rPr>
        <w:t> </w:t>
      </w:r>
      <w:r w:rsidRPr="008A0129">
        <w:rPr>
          <w:rFonts w:eastAsia="Calibri"/>
        </w:rPr>
        <w:t>3 βαθμών και ≥</w:t>
      </w:r>
      <w:r w:rsidRPr="007755B3">
        <w:rPr>
          <w:rFonts w:eastAsia="Calibri"/>
          <w:sz w:val="20"/>
        </w:rPr>
        <w:t> </w:t>
      </w:r>
      <w:r w:rsidRPr="008A0129">
        <w:rPr>
          <w:rFonts w:eastAsia="Calibri"/>
        </w:rPr>
        <w:t>30% από την τιμή της Έναρξης) σε ασθενείς που είχαν ανταπόκριση την Εβδομάδα</w:t>
      </w:r>
      <w:r w:rsidRPr="007755B3">
        <w:rPr>
          <w:rFonts w:eastAsia="Calibri"/>
          <w:sz w:val="20"/>
        </w:rPr>
        <w:t> </w:t>
      </w:r>
      <w:r w:rsidRPr="008A0129">
        <w:rPr>
          <w:rFonts w:eastAsia="Calibri"/>
        </w:rPr>
        <w:t>8, η επούλωση του βλεννογόνου (οριζόμενη</w:t>
      </w:r>
      <w:r w:rsidRPr="000A19C2">
        <w:rPr>
          <w:rFonts w:eastAsia="Calibri"/>
        </w:rPr>
        <w:t xml:space="preserve"> ως υποβαθμολογία ενδοσκόπησης Mayo ≤</w:t>
      </w:r>
      <w:r w:rsidRPr="007755B3">
        <w:rPr>
          <w:rFonts w:ascii="TimesNewRomanPSMT" w:eastAsia="Calibri" w:hAnsi="TimesNewRomanPSMT"/>
          <w:sz w:val="20"/>
        </w:rPr>
        <w:t> </w:t>
      </w:r>
      <w:r w:rsidRPr="000A19C2">
        <w:rPr>
          <w:rFonts w:eastAsia="Calibri"/>
        </w:rPr>
        <w:t>1) σε ασθενείς που είχαν ανταπόκριση την Εβδομάδα</w:t>
      </w:r>
      <w:r w:rsidRPr="007755B3">
        <w:rPr>
          <w:rFonts w:ascii="TimesNewRomanPSMT" w:eastAsia="Calibri" w:hAnsi="TimesNewRomanPSMT"/>
          <w:sz w:val="20"/>
        </w:rPr>
        <w:t> </w:t>
      </w:r>
      <w:r w:rsidRPr="000A19C2">
        <w:rPr>
          <w:rFonts w:eastAsia="Calibri"/>
        </w:rPr>
        <w:t>8, η κλινική ύφεση κατά FMS σε ασθενείς που είχαν ύφεση την Εβδομάδα</w:t>
      </w:r>
      <w:r w:rsidRPr="007755B3">
        <w:rPr>
          <w:rFonts w:ascii="TimesNewRomanPSMT" w:eastAsia="Calibri" w:hAnsi="TimesNewRomanPSMT"/>
          <w:sz w:val="20"/>
        </w:rPr>
        <w:t> </w:t>
      </w:r>
      <w:r w:rsidRPr="000A19C2">
        <w:rPr>
          <w:rFonts w:eastAsia="Calibri"/>
        </w:rPr>
        <w:t>8 και το ποσοστό των ασθενών σε ύφεση χωρίς κορτικοστεροειδή κατά FMS σε ασθενείς που είχαν ανταπόκριση την Εβδομάδα</w:t>
      </w:r>
      <w:r w:rsidRPr="007755B3">
        <w:rPr>
          <w:rFonts w:ascii="TimesNewRomanPSMT" w:eastAsia="Calibri" w:hAnsi="TimesNewRomanPSMT"/>
          <w:sz w:val="20"/>
        </w:rPr>
        <w:t> </w:t>
      </w:r>
      <w:r w:rsidRPr="000A19C2">
        <w:rPr>
          <w:rFonts w:eastAsia="Calibri"/>
        </w:rPr>
        <w:t>8 αξιολογήθηκαν σε ασθενείς που έλαβαν adalimumab στη διπλά τυφλή μέγιστη δόση 40</w:t>
      </w:r>
      <w:r w:rsidRPr="007755B3">
        <w:rPr>
          <w:rFonts w:ascii="TimesNewRomanPSMT" w:eastAsia="Calibri" w:hAnsi="TimesNewRomanPSMT"/>
          <w:sz w:val="20"/>
        </w:rPr>
        <w:t> </w:t>
      </w:r>
      <w:r w:rsidRPr="000A19C2">
        <w:rPr>
          <w:rFonts w:eastAsia="Calibri"/>
        </w:rPr>
        <w:t>mg eow (0,6</w:t>
      </w:r>
      <w:r w:rsidRPr="007755B3">
        <w:rPr>
          <w:rFonts w:ascii="TimesNewRomanPSMT" w:eastAsia="Calibri" w:hAnsi="TimesNewRomanPSMT"/>
          <w:sz w:val="20"/>
        </w:rPr>
        <w:t> </w:t>
      </w:r>
      <w:r w:rsidRPr="000A19C2">
        <w:rPr>
          <w:rFonts w:eastAsia="Calibri"/>
        </w:rPr>
        <w:t>mg/kg) και στις μέγιστες δόσεις συντήρησης 40</w:t>
      </w:r>
      <w:r w:rsidRPr="007755B3">
        <w:rPr>
          <w:rFonts w:ascii="TimesNewRomanPSMT" w:eastAsia="Calibri" w:hAnsi="TimesNewRomanPSMT"/>
          <w:sz w:val="20"/>
        </w:rPr>
        <w:t> </w:t>
      </w:r>
      <w:r w:rsidRPr="000A19C2">
        <w:rPr>
          <w:rFonts w:eastAsia="Calibri"/>
        </w:rPr>
        <w:t>mg ew (0,6</w:t>
      </w:r>
      <w:r w:rsidRPr="007755B3">
        <w:rPr>
          <w:rFonts w:ascii="TimesNewRomanPSMT" w:eastAsia="Calibri" w:hAnsi="TimesNewRomanPSMT"/>
          <w:sz w:val="20"/>
        </w:rPr>
        <w:t> </w:t>
      </w:r>
      <w:r w:rsidRPr="000A19C2">
        <w:rPr>
          <w:rFonts w:eastAsia="Calibri"/>
        </w:rPr>
        <w:t>mg/kg) (Πίνακας</w:t>
      </w:r>
      <w:r w:rsidRPr="007755B3">
        <w:rPr>
          <w:rFonts w:ascii="TimesNewRomanPSMT" w:eastAsia="Calibri" w:hAnsi="TimesNewRomanPSMT"/>
          <w:sz w:val="20"/>
        </w:rPr>
        <w:t> </w:t>
      </w:r>
      <w:r w:rsidRPr="000A19C2">
        <w:rPr>
          <w:rFonts w:eastAsia="Calibri"/>
        </w:rPr>
        <w:t>32).</w:t>
      </w:r>
    </w:p>
    <w:p w14:paraId="67E1836C" w14:textId="77777777" w:rsidR="000A19C2" w:rsidRPr="000A19C2" w:rsidRDefault="000A19C2" w:rsidP="000A19C2">
      <w:pPr>
        <w:rPr>
          <w:iCs/>
        </w:rPr>
      </w:pPr>
    </w:p>
    <w:p w14:paraId="517BB128" w14:textId="77777777" w:rsidR="000A19C2" w:rsidRPr="000A19C2" w:rsidRDefault="000A19C2" w:rsidP="000A19C2">
      <w:pPr>
        <w:keepNext/>
        <w:rPr>
          <w:b/>
          <w:bCs/>
        </w:rPr>
      </w:pPr>
      <w:r w:rsidRPr="000A19C2">
        <w:rPr>
          <w:rFonts w:eastAsia="Calibri"/>
          <w:b/>
        </w:rPr>
        <w:t>Πίνακας 32. Αποτελεσματικότητα στις 52 εβδομάδες</w:t>
      </w:r>
    </w:p>
    <w:p w14:paraId="11482D17" w14:textId="77777777" w:rsidR="000A19C2" w:rsidRPr="000A19C2" w:rsidRDefault="000A19C2" w:rsidP="000A19C2">
      <w:pPr>
        <w:keepNext/>
        <w:rPr>
          <w:bCs/>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8"/>
        <w:gridCol w:w="2994"/>
        <w:gridCol w:w="3023"/>
      </w:tblGrid>
      <w:tr w:rsidR="000A19C2" w:rsidRPr="005D3D27" w14:paraId="7859E258" w14:textId="77777777" w:rsidTr="00B55E75">
        <w:trPr>
          <w:cantSplit/>
          <w:tblHeader/>
        </w:trPr>
        <w:tc>
          <w:tcPr>
            <w:tcW w:w="3118" w:type="dxa"/>
            <w:tcBorders>
              <w:top w:val="single" w:sz="4" w:space="0" w:color="auto"/>
              <w:left w:val="single" w:sz="4" w:space="0" w:color="auto"/>
              <w:bottom w:val="single" w:sz="4" w:space="0" w:color="auto"/>
              <w:right w:val="single" w:sz="4" w:space="0" w:color="auto"/>
            </w:tcBorders>
          </w:tcPr>
          <w:p w14:paraId="18F691DE" w14:textId="77777777" w:rsidR="000A19C2" w:rsidRPr="000A19C2" w:rsidRDefault="000A19C2" w:rsidP="000A19C2">
            <w:pPr>
              <w:keepNext/>
              <w:jc w:val="center"/>
              <w:rPr>
                <w:b/>
                <w:lang w:val="en-GB"/>
              </w:rPr>
            </w:pPr>
          </w:p>
        </w:tc>
        <w:tc>
          <w:tcPr>
            <w:tcW w:w="3077" w:type="dxa"/>
            <w:tcBorders>
              <w:top w:val="single" w:sz="4" w:space="0" w:color="auto"/>
              <w:left w:val="single" w:sz="4" w:space="0" w:color="auto"/>
              <w:bottom w:val="single" w:sz="4" w:space="0" w:color="auto"/>
              <w:right w:val="single" w:sz="4" w:space="0" w:color="auto"/>
            </w:tcBorders>
            <w:hideMark/>
          </w:tcPr>
          <w:p w14:paraId="4646A234" w14:textId="77777777" w:rsidR="000A19C2" w:rsidRPr="000A19C2" w:rsidRDefault="000A19C2" w:rsidP="000A19C2">
            <w:pPr>
              <w:keepNext/>
              <w:jc w:val="center"/>
              <w:rPr>
                <w:b/>
                <w:lang w:val="en-GB"/>
              </w:rPr>
            </w:pPr>
            <w:r w:rsidRPr="000A19C2">
              <w:rPr>
                <w:rFonts w:eastAsia="Calibri"/>
                <w:b/>
                <w:lang w:val="en-GB"/>
              </w:rPr>
              <w:t>Adalimumab</w:t>
            </w:r>
            <w:r w:rsidRPr="000A19C2">
              <w:rPr>
                <w:rFonts w:eastAsia="Calibri"/>
                <w:b/>
                <w:vertAlign w:val="superscript"/>
              </w:rPr>
              <w:t>α</w:t>
            </w:r>
          </w:p>
          <w:p w14:paraId="1EC97358" w14:textId="77777777" w:rsidR="000A19C2" w:rsidRPr="000A19C2" w:rsidRDefault="000A19C2" w:rsidP="000A19C2">
            <w:pPr>
              <w:keepNext/>
              <w:jc w:val="center"/>
              <w:rPr>
                <w:b/>
                <w:lang w:val="en-GB"/>
              </w:rPr>
            </w:pPr>
            <w:r w:rsidRPr="000A19C2">
              <w:rPr>
                <w:rFonts w:eastAsia="Calibri"/>
                <w:b/>
              </w:rPr>
              <w:t>Μέγιστη</w:t>
            </w:r>
            <w:r w:rsidRPr="000A19C2">
              <w:rPr>
                <w:rFonts w:eastAsia="Calibri"/>
                <w:b/>
                <w:lang w:val="en-GB"/>
              </w:rPr>
              <w:t xml:space="preserve"> </w:t>
            </w:r>
            <w:r w:rsidRPr="000A19C2">
              <w:rPr>
                <w:rFonts w:eastAsia="Calibri"/>
                <w:b/>
              </w:rPr>
              <w:t>δόση</w:t>
            </w:r>
            <w:r w:rsidRPr="000A19C2">
              <w:rPr>
                <w:rFonts w:eastAsia="Calibri"/>
                <w:b/>
                <w:lang w:val="en-GB"/>
              </w:rPr>
              <w:t xml:space="preserve"> 40</w:t>
            </w:r>
            <w:r w:rsidRPr="007755B3">
              <w:rPr>
                <w:rFonts w:ascii="TimesNewRomanPSMT" w:eastAsia="Calibri" w:hAnsi="TimesNewRomanPSMT"/>
                <w:sz w:val="20"/>
                <w:lang w:val="en-GB"/>
              </w:rPr>
              <w:t> </w:t>
            </w:r>
            <w:r w:rsidRPr="000A19C2">
              <w:rPr>
                <w:rFonts w:eastAsia="Calibri"/>
                <w:b/>
                <w:lang w:val="en-GB"/>
              </w:rPr>
              <w:t>mg eow</w:t>
            </w:r>
          </w:p>
          <w:p w14:paraId="315AB144" w14:textId="77777777" w:rsidR="000A19C2" w:rsidRPr="000A19C2" w:rsidRDefault="000A19C2" w:rsidP="000A19C2">
            <w:pPr>
              <w:keepNext/>
              <w:jc w:val="center"/>
              <w:rPr>
                <w:b/>
                <w:lang w:val="en-GB"/>
              </w:rPr>
            </w:pPr>
            <w:r w:rsidRPr="000A19C2">
              <w:rPr>
                <w:rFonts w:eastAsia="Calibri"/>
                <w:b/>
                <w:lang w:val="en-GB"/>
              </w:rPr>
              <w:t>N</w:t>
            </w:r>
            <w:r w:rsidRPr="000A19C2">
              <w:rPr>
                <w:rFonts w:eastAsia="Calibri"/>
                <w:lang w:val="en-GB"/>
              </w:rPr>
              <w:t> </w:t>
            </w:r>
            <w:r w:rsidRPr="000A19C2">
              <w:rPr>
                <w:rFonts w:eastAsia="Calibri"/>
                <w:b/>
                <w:lang w:val="en-GB"/>
              </w:rPr>
              <w:t>=</w:t>
            </w:r>
            <w:r w:rsidRPr="000A19C2">
              <w:rPr>
                <w:rFonts w:eastAsia="Calibri"/>
                <w:lang w:val="en-GB"/>
              </w:rPr>
              <w:t> </w:t>
            </w:r>
            <w:r w:rsidRPr="000A19C2">
              <w:rPr>
                <w:rFonts w:eastAsia="Calibri"/>
                <w:b/>
                <w:lang w:val="en-GB"/>
              </w:rPr>
              <w:t>31</w:t>
            </w:r>
          </w:p>
        </w:tc>
        <w:tc>
          <w:tcPr>
            <w:tcW w:w="3108" w:type="dxa"/>
            <w:tcBorders>
              <w:top w:val="single" w:sz="4" w:space="0" w:color="auto"/>
              <w:left w:val="single" w:sz="4" w:space="0" w:color="auto"/>
              <w:bottom w:val="single" w:sz="4" w:space="0" w:color="auto"/>
              <w:right w:val="single" w:sz="4" w:space="0" w:color="auto"/>
            </w:tcBorders>
            <w:hideMark/>
          </w:tcPr>
          <w:p w14:paraId="7F4F3D50" w14:textId="77777777" w:rsidR="000A19C2" w:rsidRPr="000A19C2" w:rsidRDefault="000A19C2" w:rsidP="000A19C2">
            <w:pPr>
              <w:keepNext/>
              <w:jc w:val="center"/>
              <w:rPr>
                <w:b/>
                <w:vertAlign w:val="superscript"/>
                <w:lang w:val="en-GB"/>
              </w:rPr>
            </w:pPr>
            <w:r w:rsidRPr="000A19C2">
              <w:rPr>
                <w:rFonts w:eastAsia="Calibri"/>
                <w:b/>
                <w:lang w:val="en-GB"/>
              </w:rPr>
              <w:t>Adalimumab</w:t>
            </w:r>
            <w:r w:rsidRPr="000A19C2">
              <w:rPr>
                <w:rFonts w:eastAsia="Calibri"/>
                <w:b/>
                <w:vertAlign w:val="superscript"/>
              </w:rPr>
              <w:t>β</w:t>
            </w:r>
          </w:p>
          <w:p w14:paraId="1DF02E6F" w14:textId="77777777" w:rsidR="000A19C2" w:rsidRPr="000A19C2" w:rsidRDefault="000A19C2" w:rsidP="000A19C2">
            <w:pPr>
              <w:keepNext/>
              <w:jc w:val="center"/>
              <w:rPr>
                <w:b/>
                <w:lang w:val="en-GB"/>
              </w:rPr>
            </w:pPr>
            <w:r w:rsidRPr="000A19C2">
              <w:rPr>
                <w:rFonts w:eastAsia="Calibri"/>
                <w:b/>
              </w:rPr>
              <w:t>Μέγιστη</w:t>
            </w:r>
            <w:r w:rsidRPr="000A19C2">
              <w:rPr>
                <w:rFonts w:eastAsia="Calibri"/>
                <w:b/>
                <w:lang w:val="en-GB"/>
              </w:rPr>
              <w:t xml:space="preserve"> </w:t>
            </w:r>
            <w:r w:rsidRPr="000A19C2">
              <w:rPr>
                <w:rFonts w:eastAsia="Calibri"/>
                <w:b/>
              </w:rPr>
              <w:t>δόση</w:t>
            </w:r>
            <w:r w:rsidRPr="000A19C2">
              <w:rPr>
                <w:rFonts w:eastAsia="Calibri"/>
                <w:b/>
                <w:lang w:val="en-GB"/>
              </w:rPr>
              <w:t xml:space="preserve"> 40</w:t>
            </w:r>
            <w:r w:rsidRPr="007755B3">
              <w:rPr>
                <w:rFonts w:ascii="TimesNewRomanPSMT" w:eastAsia="Calibri" w:hAnsi="TimesNewRomanPSMT"/>
                <w:sz w:val="20"/>
                <w:lang w:val="en-GB"/>
              </w:rPr>
              <w:t> </w:t>
            </w:r>
            <w:r w:rsidRPr="000A19C2">
              <w:rPr>
                <w:rFonts w:eastAsia="Calibri"/>
                <w:b/>
                <w:lang w:val="en-GB"/>
              </w:rPr>
              <w:t>mg ew</w:t>
            </w:r>
          </w:p>
          <w:p w14:paraId="22322248" w14:textId="77777777" w:rsidR="000A19C2" w:rsidRPr="000A19C2" w:rsidRDefault="000A19C2" w:rsidP="000A19C2">
            <w:pPr>
              <w:keepNext/>
              <w:jc w:val="center"/>
              <w:rPr>
                <w:b/>
                <w:lang w:val="en-GB"/>
              </w:rPr>
            </w:pPr>
            <w:r w:rsidRPr="000A19C2">
              <w:rPr>
                <w:rFonts w:eastAsia="Calibri"/>
                <w:b/>
                <w:lang w:val="en-GB"/>
              </w:rPr>
              <w:t>N</w:t>
            </w:r>
            <w:r w:rsidRPr="000A19C2">
              <w:rPr>
                <w:rFonts w:eastAsia="Calibri"/>
                <w:lang w:val="en-GB"/>
              </w:rPr>
              <w:t> </w:t>
            </w:r>
            <w:r w:rsidRPr="000A19C2">
              <w:rPr>
                <w:rFonts w:eastAsia="Calibri"/>
                <w:b/>
                <w:lang w:val="en-GB"/>
              </w:rPr>
              <w:t>=</w:t>
            </w:r>
            <w:r w:rsidRPr="000A19C2">
              <w:rPr>
                <w:rFonts w:eastAsia="Calibri"/>
                <w:lang w:val="en-GB"/>
              </w:rPr>
              <w:t> </w:t>
            </w:r>
            <w:r w:rsidRPr="000A19C2">
              <w:rPr>
                <w:rFonts w:eastAsia="Calibri"/>
                <w:b/>
                <w:lang w:val="en-GB"/>
              </w:rPr>
              <w:t>31</w:t>
            </w:r>
          </w:p>
        </w:tc>
      </w:tr>
      <w:tr w:rsidR="000A19C2" w:rsidRPr="008A0129" w14:paraId="1ECE3F9D" w14:textId="77777777" w:rsidTr="00B55E75">
        <w:trPr>
          <w:cantSplit/>
        </w:trPr>
        <w:tc>
          <w:tcPr>
            <w:tcW w:w="3118" w:type="dxa"/>
            <w:tcBorders>
              <w:top w:val="single" w:sz="4" w:space="0" w:color="auto"/>
              <w:left w:val="single" w:sz="4" w:space="0" w:color="auto"/>
              <w:bottom w:val="single" w:sz="4" w:space="0" w:color="auto"/>
              <w:right w:val="single" w:sz="4" w:space="0" w:color="auto"/>
            </w:tcBorders>
            <w:hideMark/>
          </w:tcPr>
          <w:p w14:paraId="2B4D4108" w14:textId="77777777" w:rsidR="000A19C2" w:rsidRPr="000A19C2" w:rsidRDefault="000A19C2" w:rsidP="000A19C2">
            <w:r w:rsidRPr="000A19C2">
              <w:rPr>
                <w:rFonts w:eastAsia="Calibri"/>
              </w:rPr>
              <w:t>Κλινική ύφεση σε ασθενείς που είχαν ανταπόκριση κατά PMS την Εβδομάδα</w:t>
            </w:r>
            <w:r w:rsidRPr="007755B3">
              <w:rPr>
                <w:rFonts w:ascii="TimesNewRomanPSMT" w:eastAsia="Calibri" w:hAnsi="TimesNewRomanPSMT"/>
                <w:sz w:val="20"/>
              </w:rPr>
              <w:t> </w:t>
            </w:r>
            <w:r w:rsidRPr="000A19C2">
              <w:rPr>
                <w:rFonts w:eastAsia="Calibri"/>
              </w:rPr>
              <w:t>8</w:t>
            </w:r>
          </w:p>
        </w:tc>
        <w:tc>
          <w:tcPr>
            <w:tcW w:w="3077" w:type="dxa"/>
            <w:tcBorders>
              <w:top w:val="single" w:sz="4" w:space="0" w:color="auto"/>
              <w:left w:val="single" w:sz="4" w:space="0" w:color="auto"/>
              <w:bottom w:val="single" w:sz="4" w:space="0" w:color="auto"/>
              <w:right w:val="single" w:sz="4" w:space="0" w:color="auto"/>
            </w:tcBorders>
            <w:hideMark/>
          </w:tcPr>
          <w:p w14:paraId="4DC49B82" w14:textId="77777777" w:rsidR="000A19C2" w:rsidRPr="000A19C2" w:rsidRDefault="000A19C2" w:rsidP="000A19C2">
            <w:pPr>
              <w:jc w:val="center"/>
            </w:pPr>
            <w:r w:rsidRPr="000A19C2">
              <w:rPr>
                <w:rFonts w:eastAsia="Calibri"/>
              </w:rPr>
              <w:t>9/31 (29,0%)</w:t>
            </w:r>
          </w:p>
        </w:tc>
        <w:tc>
          <w:tcPr>
            <w:tcW w:w="3108" w:type="dxa"/>
            <w:tcBorders>
              <w:top w:val="single" w:sz="4" w:space="0" w:color="auto"/>
              <w:left w:val="single" w:sz="4" w:space="0" w:color="auto"/>
              <w:bottom w:val="single" w:sz="4" w:space="0" w:color="auto"/>
              <w:right w:val="single" w:sz="4" w:space="0" w:color="auto"/>
            </w:tcBorders>
            <w:hideMark/>
          </w:tcPr>
          <w:p w14:paraId="0A8EAEA2" w14:textId="77777777" w:rsidR="000A19C2" w:rsidRPr="000A19C2" w:rsidRDefault="000A19C2" w:rsidP="000A19C2">
            <w:pPr>
              <w:jc w:val="center"/>
            </w:pPr>
            <w:r w:rsidRPr="000A19C2">
              <w:rPr>
                <w:rFonts w:eastAsia="Calibri"/>
              </w:rPr>
              <w:t>14/31 (45,2%)</w:t>
            </w:r>
          </w:p>
        </w:tc>
      </w:tr>
      <w:tr w:rsidR="000A19C2" w:rsidRPr="008A0129" w14:paraId="18C72E8E"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696B3DCE" w14:textId="77777777" w:rsidR="000A19C2" w:rsidRPr="000A19C2" w:rsidRDefault="000A19C2" w:rsidP="000A19C2">
            <w:r w:rsidRPr="000A19C2">
              <w:rPr>
                <w:rFonts w:eastAsia="Calibri"/>
              </w:rPr>
              <w:t>Κλινική ανταπόκριση σε ασθενείς που είχαν ανταπόκριση κατά PMS την Εβδομάδα</w:t>
            </w:r>
            <w:r w:rsidRPr="007755B3">
              <w:rPr>
                <w:rFonts w:ascii="TimesNewRomanPSMT" w:eastAsia="Calibri" w:hAnsi="TimesNewRomanPSMT"/>
                <w:sz w:val="20"/>
              </w:rPr>
              <w:t> </w:t>
            </w:r>
            <w:r w:rsidRPr="000A19C2">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522EE485" w14:textId="77777777" w:rsidR="000A19C2" w:rsidRPr="000A19C2" w:rsidRDefault="000A19C2" w:rsidP="000A19C2">
            <w:pPr>
              <w:jc w:val="center"/>
            </w:pPr>
            <w:r w:rsidRPr="000A19C2">
              <w:rPr>
                <w:rFonts w:eastAsia="Calibri"/>
              </w:rPr>
              <w:t>19/31 (61,3%)</w:t>
            </w:r>
          </w:p>
        </w:tc>
        <w:tc>
          <w:tcPr>
            <w:tcW w:w="3108" w:type="dxa"/>
            <w:tcBorders>
              <w:top w:val="single" w:sz="4" w:space="0" w:color="auto"/>
              <w:left w:val="single" w:sz="4" w:space="0" w:color="auto"/>
              <w:bottom w:val="single" w:sz="4" w:space="0" w:color="auto"/>
              <w:right w:val="single" w:sz="4" w:space="0" w:color="auto"/>
            </w:tcBorders>
          </w:tcPr>
          <w:p w14:paraId="6C01B69A" w14:textId="77777777" w:rsidR="000A19C2" w:rsidRPr="000A19C2" w:rsidRDefault="000A19C2" w:rsidP="000A19C2">
            <w:pPr>
              <w:jc w:val="center"/>
            </w:pPr>
            <w:r w:rsidRPr="000A19C2">
              <w:rPr>
                <w:rFonts w:eastAsia="Calibri"/>
              </w:rPr>
              <w:t>21/31 (67,7%)</w:t>
            </w:r>
          </w:p>
        </w:tc>
      </w:tr>
      <w:tr w:rsidR="000A19C2" w:rsidRPr="008A0129" w14:paraId="2D057837"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2C51B3C3" w14:textId="77777777" w:rsidR="000A19C2" w:rsidRPr="000A19C2" w:rsidRDefault="000A19C2" w:rsidP="000A19C2">
            <w:r w:rsidRPr="000A19C2">
              <w:rPr>
                <w:rFonts w:eastAsia="Calibri"/>
              </w:rPr>
              <w:lastRenderedPageBreak/>
              <w:t>Επούλωση του βλεννογόνου σε ασθενείς που είχαν ανταπόκριση κατά PMS την Εβδομάδα</w:t>
            </w:r>
            <w:r w:rsidRPr="007755B3">
              <w:rPr>
                <w:rFonts w:ascii="TimesNewRomanPSMT" w:eastAsia="Calibri" w:hAnsi="TimesNewRomanPSMT"/>
                <w:sz w:val="20"/>
              </w:rPr>
              <w:t> </w:t>
            </w:r>
            <w:r w:rsidRPr="000A19C2">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5569FFD4" w14:textId="77777777" w:rsidR="000A19C2" w:rsidRPr="000A19C2" w:rsidRDefault="000A19C2" w:rsidP="000A19C2">
            <w:pPr>
              <w:jc w:val="center"/>
            </w:pPr>
            <w:r w:rsidRPr="000A19C2">
              <w:rPr>
                <w:rFonts w:eastAsia="Calibri"/>
              </w:rPr>
              <w:t>12/31 (38,7%)</w:t>
            </w:r>
          </w:p>
        </w:tc>
        <w:tc>
          <w:tcPr>
            <w:tcW w:w="3108" w:type="dxa"/>
            <w:tcBorders>
              <w:top w:val="single" w:sz="4" w:space="0" w:color="auto"/>
              <w:left w:val="single" w:sz="4" w:space="0" w:color="auto"/>
              <w:bottom w:val="single" w:sz="4" w:space="0" w:color="auto"/>
              <w:right w:val="single" w:sz="4" w:space="0" w:color="auto"/>
            </w:tcBorders>
          </w:tcPr>
          <w:p w14:paraId="5E884680" w14:textId="77777777" w:rsidR="000A19C2" w:rsidRPr="000A19C2" w:rsidRDefault="000A19C2" w:rsidP="000A19C2">
            <w:pPr>
              <w:jc w:val="center"/>
            </w:pPr>
            <w:r w:rsidRPr="000A19C2">
              <w:rPr>
                <w:rFonts w:eastAsia="Calibri"/>
              </w:rPr>
              <w:t>16/31 (51,6%)</w:t>
            </w:r>
          </w:p>
        </w:tc>
      </w:tr>
      <w:tr w:rsidR="000A19C2" w:rsidRPr="008A0129" w14:paraId="587BF506"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45E1960B" w14:textId="77777777" w:rsidR="000A19C2" w:rsidRPr="000A19C2" w:rsidRDefault="000A19C2" w:rsidP="000A19C2">
            <w:r w:rsidRPr="000A19C2">
              <w:rPr>
                <w:rFonts w:eastAsia="Calibri"/>
              </w:rPr>
              <w:t>Κλινική ύφεση σε ασθενείς που είχαν ύφεση κατά PMS την Εβδομάδα</w:t>
            </w:r>
            <w:r w:rsidRPr="007755B3">
              <w:rPr>
                <w:rFonts w:ascii="TimesNewRomanPSMT" w:eastAsia="Calibri" w:hAnsi="TimesNewRomanPSMT"/>
                <w:sz w:val="20"/>
              </w:rPr>
              <w:t> </w:t>
            </w:r>
            <w:r w:rsidRPr="000A19C2">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7A460972" w14:textId="77777777" w:rsidR="000A19C2" w:rsidRPr="000A19C2" w:rsidRDefault="000A19C2" w:rsidP="000A19C2">
            <w:pPr>
              <w:jc w:val="center"/>
            </w:pPr>
            <w:r w:rsidRPr="000A19C2">
              <w:rPr>
                <w:rFonts w:eastAsia="Calibri"/>
              </w:rPr>
              <w:t>9/21 (42,9%)</w:t>
            </w:r>
          </w:p>
        </w:tc>
        <w:tc>
          <w:tcPr>
            <w:tcW w:w="3108" w:type="dxa"/>
            <w:tcBorders>
              <w:top w:val="single" w:sz="4" w:space="0" w:color="auto"/>
              <w:left w:val="single" w:sz="4" w:space="0" w:color="auto"/>
              <w:bottom w:val="single" w:sz="4" w:space="0" w:color="auto"/>
              <w:right w:val="single" w:sz="4" w:space="0" w:color="auto"/>
            </w:tcBorders>
          </w:tcPr>
          <w:p w14:paraId="6BE5585E" w14:textId="77777777" w:rsidR="000A19C2" w:rsidRPr="000A19C2" w:rsidRDefault="000A19C2" w:rsidP="000A19C2">
            <w:pPr>
              <w:jc w:val="center"/>
            </w:pPr>
            <w:r w:rsidRPr="000A19C2">
              <w:rPr>
                <w:rFonts w:eastAsia="Calibri"/>
              </w:rPr>
              <w:t>10/22 (45,5%)</w:t>
            </w:r>
          </w:p>
        </w:tc>
      </w:tr>
      <w:tr w:rsidR="000A19C2" w:rsidRPr="008A0129" w14:paraId="729231A7"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2673D028" w14:textId="77777777" w:rsidR="000A19C2" w:rsidRPr="000A19C2" w:rsidRDefault="000A19C2" w:rsidP="000A19C2">
            <w:r w:rsidRPr="000A19C2">
              <w:rPr>
                <w:rFonts w:eastAsia="Calibri"/>
              </w:rPr>
              <w:t>Ύφεση χωρίς κορτικοστεροειδή σε ασθενείς που είχαν ανταπόκριση κατά PMS την Εβδομάδα</w:t>
            </w:r>
            <w:r w:rsidRPr="007755B3">
              <w:rPr>
                <w:rFonts w:ascii="TimesNewRomanPSMT" w:eastAsia="Calibri" w:hAnsi="TimesNewRomanPSMT"/>
                <w:sz w:val="20"/>
              </w:rPr>
              <w:t> </w:t>
            </w:r>
            <w:r w:rsidRPr="007755B3">
              <w:rPr>
                <w:rFonts w:ascii="Calibri" w:eastAsia="Calibri" w:hAnsi="Calibri"/>
                <w:vertAlign w:val="superscript"/>
              </w:rPr>
              <w:t>8</w:t>
            </w:r>
          </w:p>
        </w:tc>
        <w:tc>
          <w:tcPr>
            <w:tcW w:w="3077" w:type="dxa"/>
            <w:tcBorders>
              <w:top w:val="single" w:sz="4" w:space="0" w:color="auto"/>
              <w:left w:val="single" w:sz="4" w:space="0" w:color="auto"/>
              <w:bottom w:val="single" w:sz="4" w:space="0" w:color="auto"/>
              <w:right w:val="single" w:sz="4" w:space="0" w:color="auto"/>
            </w:tcBorders>
          </w:tcPr>
          <w:p w14:paraId="4405545D" w14:textId="77777777" w:rsidR="000A19C2" w:rsidRPr="000A19C2" w:rsidRDefault="000A19C2" w:rsidP="000A19C2">
            <w:pPr>
              <w:jc w:val="center"/>
            </w:pPr>
            <w:r w:rsidRPr="000A19C2">
              <w:rPr>
                <w:rFonts w:eastAsia="Calibri"/>
              </w:rPr>
              <w:t>4/13 (30,8%)</w:t>
            </w:r>
          </w:p>
        </w:tc>
        <w:tc>
          <w:tcPr>
            <w:tcW w:w="3108" w:type="dxa"/>
            <w:tcBorders>
              <w:top w:val="single" w:sz="4" w:space="0" w:color="auto"/>
              <w:left w:val="single" w:sz="4" w:space="0" w:color="auto"/>
              <w:bottom w:val="single" w:sz="4" w:space="0" w:color="auto"/>
              <w:right w:val="single" w:sz="4" w:space="0" w:color="auto"/>
            </w:tcBorders>
          </w:tcPr>
          <w:p w14:paraId="1B8258B7" w14:textId="77777777" w:rsidR="000A19C2" w:rsidRPr="000A19C2" w:rsidRDefault="000A19C2" w:rsidP="000A19C2">
            <w:pPr>
              <w:jc w:val="center"/>
            </w:pPr>
            <w:r w:rsidRPr="000A19C2">
              <w:rPr>
                <w:rFonts w:eastAsia="Calibri"/>
              </w:rPr>
              <w:t>5/16 (31,3%)</w:t>
            </w:r>
          </w:p>
        </w:tc>
      </w:tr>
    </w:tbl>
    <w:p w14:paraId="6D87D751" w14:textId="77777777" w:rsidR="000A19C2" w:rsidRPr="007755B3" w:rsidRDefault="000A19C2" w:rsidP="000A19C2">
      <w:pPr>
        <w:keepNext/>
        <w:ind w:left="270" w:hanging="270"/>
        <w:rPr>
          <w:sz w:val="20"/>
          <w:szCs w:val="20"/>
        </w:rPr>
      </w:pPr>
      <w:r w:rsidRPr="007755B3">
        <w:rPr>
          <w:rFonts w:eastAsia="Calibri"/>
          <w:sz w:val="20"/>
          <w:vertAlign w:val="superscript"/>
        </w:rPr>
        <w:t>α</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δεύτερη εβδομάδα</w:t>
      </w:r>
    </w:p>
    <w:p w14:paraId="0F5C1DD0" w14:textId="77777777" w:rsidR="000A19C2" w:rsidRPr="007755B3" w:rsidRDefault="000A19C2" w:rsidP="000A19C2">
      <w:pPr>
        <w:keepNext/>
        <w:ind w:left="270" w:hanging="270"/>
        <w:rPr>
          <w:sz w:val="20"/>
          <w:szCs w:val="20"/>
        </w:rPr>
      </w:pPr>
      <w:r w:rsidRPr="007755B3">
        <w:rPr>
          <w:rFonts w:eastAsia="Calibri"/>
          <w:sz w:val="20"/>
          <w:vertAlign w:val="superscript"/>
        </w:rPr>
        <w:t>β</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εβδομάδα</w:t>
      </w:r>
    </w:p>
    <w:p w14:paraId="5BF070E1" w14:textId="77777777" w:rsidR="000A19C2" w:rsidRPr="007755B3" w:rsidRDefault="000A19C2" w:rsidP="000A19C2">
      <w:pPr>
        <w:keepNext/>
        <w:ind w:left="270" w:hanging="270"/>
        <w:rPr>
          <w:sz w:val="20"/>
          <w:szCs w:val="20"/>
        </w:rPr>
      </w:pPr>
      <w:r w:rsidRPr="007755B3">
        <w:rPr>
          <w:rFonts w:eastAsia="Calibri"/>
          <w:sz w:val="20"/>
          <w:vertAlign w:val="superscript"/>
        </w:rPr>
        <w:t>γ</w:t>
      </w:r>
      <w:r w:rsidRPr="007755B3">
        <w:rPr>
          <w:rFonts w:eastAsia="Calibri"/>
          <w:sz w:val="20"/>
        </w:rPr>
        <w:tab/>
        <w:t>Σε ασθενείς που λαμβάνουν ταυτόχρονη θεραπεία με κορτικοστεροειδή κατά την έναρξη</w:t>
      </w:r>
    </w:p>
    <w:p w14:paraId="32274A0C" w14:textId="77777777" w:rsidR="000A19C2" w:rsidRPr="007755B3" w:rsidRDefault="000A19C2" w:rsidP="000A19C2">
      <w:pPr>
        <w:autoSpaceDE w:val="0"/>
        <w:autoSpaceDN w:val="0"/>
        <w:adjustRightInd w:val="0"/>
        <w:rPr>
          <w:sz w:val="20"/>
          <w:szCs w:val="20"/>
        </w:rPr>
      </w:pPr>
      <w:r w:rsidRPr="007755B3">
        <w:rPr>
          <w:rFonts w:eastAsia="Calibri"/>
          <w:sz w:val="20"/>
        </w:rPr>
        <w:t>Σημείωση: Οι ασθενείς με ελλιπείς τιμές την Εβδομάδα</w:t>
      </w:r>
      <w:r w:rsidRPr="007755B3">
        <w:rPr>
          <w:rFonts w:ascii="TimesNewRomanPSMT" w:eastAsia="Calibri" w:hAnsi="TimesNewRomanPSMT"/>
          <w:sz w:val="20"/>
        </w:rPr>
        <w:t> </w:t>
      </w:r>
      <w:r w:rsidRPr="007755B3">
        <w:rPr>
          <w:rFonts w:eastAsia="Calibri"/>
          <w:sz w:val="20"/>
        </w:rPr>
        <w:t>52 ή οι οποίοι τυχαιοποιήθηκαν για τη λήψη επαναληπτικής επαγωγής ή θεραπείας συντήρησης θεωρήθηκαν ως μη ανταποκρινόμενοι για τα καταληκτικά σημεία της Εβδομάδας</w:t>
      </w:r>
      <w:r w:rsidRPr="007755B3">
        <w:rPr>
          <w:rFonts w:ascii="TimesNewRomanPSMT" w:eastAsia="Calibri" w:hAnsi="TimesNewRomanPSMT"/>
          <w:sz w:val="20"/>
        </w:rPr>
        <w:t> </w:t>
      </w:r>
      <w:r w:rsidRPr="007755B3">
        <w:rPr>
          <w:rFonts w:eastAsia="Calibri"/>
          <w:sz w:val="20"/>
        </w:rPr>
        <w:t>52</w:t>
      </w:r>
    </w:p>
    <w:p w14:paraId="28506DD3" w14:textId="77777777" w:rsidR="000A19C2" w:rsidRPr="000A19C2" w:rsidRDefault="000A19C2" w:rsidP="000A19C2">
      <w:pPr>
        <w:rPr>
          <w:iCs/>
        </w:rPr>
      </w:pPr>
    </w:p>
    <w:p w14:paraId="30920BB9" w14:textId="77777777" w:rsidR="000A19C2" w:rsidRPr="000A19C2" w:rsidRDefault="000A19C2" w:rsidP="000A19C2">
      <w:pPr>
        <w:autoSpaceDE w:val="0"/>
        <w:autoSpaceDN w:val="0"/>
        <w:adjustRightInd w:val="0"/>
      </w:pPr>
      <w:r w:rsidRPr="000A19C2">
        <w:rPr>
          <w:rFonts w:eastAsia="Calibri"/>
        </w:rPr>
        <w:t>Στα πρόσθετα διερευνητικά καταληκτικά σημεία αποτελεσματικότητας συμπεριλαμβάνονταν η κλινική ανταπόκριση κατά τον δείκτη ενεργότητας παιδιατρικής ελκώδους κολίτιδας (Paediatric Ulcerative Colitis Activity Index, PUCAI) (οριζόμενη ως μείωση του PUCAI ≥</w:t>
      </w:r>
      <w:r w:rsidRPr="007755B3">
        <w:rPr>
          <w:rFonts w:ascii="TimesNewRomanPSMT" w:eastAsia="Calibri" w:hAnsi="TimesNewRomanPSMT"/>
          <w:sz w:val="20"/>
        </w:rPr>
        <w:t> </w:t>
      </w:r>
      <w:r w:rsidRPr="000A19C2">
        <w:rPr>
          <w:rFonts w:eastAsia="Calibri"/>
        </w:rPr>
        <w:t>20 βαθμών από την τιμή της Έναρξης) και η κλινική ύφεση κατά PUCAI (οριζόμενη ως PUCAI &lt;</w:t>
      </w:r>
      <w:r w:rsidRPr="007755B3">
        <w:rPr>
          <w:rFonts w:ascii="TimesNewRomanPSMT" w:eastAsia="Calibri" w:hAnsi="TimesNewRomanPSMT"/>
          <w:sz w:val="20"/>
        </w:rPr>
        <w:t> </w:t>
      </w:r>
      <w:r w:rsidRPr="000A19C2">
        <w:rPr>
          <w:rFonts w:eastAsia="Calibri"/>
        </w:rPr>
        <w:t>10) την Εβδομάδα</w:t>
      </w:r>
      <w:r w:rsidRPr="007755B3">
        <w:rPr>
          <w:rFonts w:ascii="TimesNewRomanPSMT" w:eastAsia="Calibri" w:hAnsi="TimesNewRomanPSMT"/>
          <w:sz w:val="20"/>
        </w:rPr>
        <w:t> </w:t>
      </w:r>
      <w:r w:rsidRPr="000A19C2">
        <w:rPr>
          <w:rFonts w:eastAsia="Calibri"/>
        </w:rPr>
        <w:t>8 και την Εβδομάδα</w:t>
      </w:r>
      <w:r w:rsidRPr="007755B3">
        <w:rPr>
          <w:rFonts w:ascii="TimesNewRomanPSMT" w:eastAsia="Calibri" w:hAnsi="TimesNewRomanPSMT"/>
          <w:sz w:val="20"/>
        </w:rPr>
        <w:t> </w:t>
      </w:r>
      <w:r w:rsidRPr="000A19C2">
        <w:rPr>
          <w:rFonts w:eastAsia="Calibri"/>
        </w:rPr>
        <w:t>52 (Πίνακας</w:t>
      </w:r>
      <w:r w:rsidRPr="007755B3">
        <w:rPr>
          <w:rFonts w:ascii="TimesNewRomanPSMT" w:eastAsia="Calibri" w:hAnsi="TimesNewRomanPSMT"/>
          <w:sz w:val="20"/>
        </w:rPr>
        <w:t> </w:t>
      </w:r>
      <w:r w:rsidRPr="000A19C2">
        <w:rPr>
          <w:rFonts w:eastAsia="Calibri"/>
        </w:rPr>
        <w:t>33).</w:t>
      </w:r>
    </w:p>
    <w:p w14:paraId="6DD88A67" w14:textId="77777777" w:rsidR="000A19C2" w:rsidRPr="000A19C2" w:rsidRDefault="000A19C2" w:rsidP="000A19C2">
      <w:pPr>
        <w:rPr>
          <w:iCs/>
        </w:rPr>
      </w:pPr>
    </w:p>
    <w:p w14:paraId="27427539" w14:textId="77777777" w:rsidR="000A19C2" w:rsidRPr="000A19C2" w:rsidRDefault="000A19C2" w:rsidP="000A19C2">
      <w:pPr>
        <w:keepNext/>
        <w:rPr>
          <w:b/>
          <w:bCs/>
        </w:rPr>
      </w:pPr>
      <w:r w:rsidRPr="000A19C2">
        <w:rPr>
          <w:rFonts w:eastAsia="Calibri"/>
          <w:b/>
        </w:rPr>
        <w:t>Πίνακας 33. Διερευνητικά αποτελέσματα καταληκτικών σημείων κατά PUCAI</w:t>
      </w:r>
    </w:p>
    <w:p w14:paraId="3B97E373" w14:textId="77777777" w:rsidR="000A19C2" w:rsidRPr="000A19C2" w:rsidRDefault="000A19C2" w:rsidP="000A19C2">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1"/>
        <w:gridCol w:w="3000"/>
        <w:gridCol w:w="3034"/>
      </w:tblGrid>
      <w:tr w:rsidR="000A19C2" w:rsidRPr="008A0129" w14:paraId="118551A9" w14:textId="77777777" w:rsidTr="00B55E75">
        <w:trPr>
          <w:cantSplit/>
          <w:tblHeader/>
        </w:trPr>
        <w:tc>
          <w:tcPr>
            <w:tcW w:w="3118" w:type="dxa"/>
            <w:vMerge w:val="restart"/>
            <w:tcBorders>
              <w:top w:val="single" w:sz="4" w:space="0" w:color="auto"/>
              <w:left w:val="single" w:sz="4" w:space="0" w:color="auto"/>
              <w:right w:val="single" w:sz="4" w:space="0" w:color="auto"/>
            </w:tcBorders>
          </w:tcPr>
          <w:p w14:paraId="4CFD8127" w14:textId="77777777" w:rsidR="000A19C2" w:rsidRPr="000A19C2" w:rsidRDefault="000A19C2" w:rsidP="000A19C2">
            <w:pPr>
              <w:keepNext/>
              <w:jc w:val="center"/>
              <w:rPr>
                <w:b/>
              </w:rPr>
            </w:pPr>
          </w:p>
        </w:tc>
        <w:tc>
          <w:tcPr>
            <w:tcW w:w="6185" w:type="dxa"/>
            <w:gridSpan w:val="2"/>
            <w:tcBorders>
              <w:top w:val="single" w:sz="4" w:space="0" w:color="auto"/>
              <w:left w:val="single" w:sz="4" w:space="0" w:color="auto"/>
              <w:bottom w:val="single" w:sz="4" w:space="0" w:color="auto"/>
              <w:right w:val="single" w:sz="4" w:space="0" w:color="auto"/>
            </w:tcBorders>
          </w:tcPr>
          <w:p w14:paraId="34508EDC" w14:textId="77777777" w:rsidR="000A19C2" w:rsidRPr="000A19C2" w:rsidRDefault="000A19C2" w:rsidP="000A19C2">
            <w:pPr>
              <w:keepNext/>
              <w:jc w:val="center"/>
              <w:rPr>
                <w:b/>
              </w:rPr>
            </w:pPr>
            <w:r w:rsidRPr="000A19C2">
              <w:rPr>
                <w:rFonts w:eastAsia="Calibri"/>
                <w:b/>
              </w:rPr>
              <w:t>Εβδομάδα</w:t>
            </w:r>
            <w:r w:rsidRPr="007755B3">
              <w:rPr>
                <w:rFonts w:ascii="TimesNewRomanPSMT" w:eastAsia="Calibri" w:hAnsi="TimesNewRomanPSMT"/>
                <w:sz w:val="20"/>
              </w:rPr>
              <w:t> </w:t>
            </w:r>
            <w:r w:rsidRPr="000A19C2">
              <w:rPr>
                <w:rFonts w:eastAsia="Calibri"/>
                <w:b/>
              </w:rPr>
              <w:t>8</w:t>
            </w:r>
          </w:p>
        </w:tc>
      </w:tr>
      <w:tr w:rsidR="000A19C2" w:rsidRPr="008A0129" w14:paraId="1F3BBFB4" w14:textId="77777777" w:rsidTr="00B55E75">
        <w:trPr>
          <w:cantSplit/>
          <w:tblHeader/>
        </w:trPr>
        <w:tc>
          <w:tcPr>
            <w:tcW w:w="3118" w:type="dxa"/>
            <w:vMerge/>
            <w:tcBorders>
              <w:left w:val="single" w:sz="4" w:space="0" w:color="auto"/>
              <w:bottom w:val="single" w:sz="4" w:space="0" w:color="auto"/>
              <w:right w:val="single" w:sz="4" w:space="0" w:color="auto"/>
            </w:tcBorders>
          </w:tcPr>
          <w:p w14:paraId="429A7BAA" w14:textId="77777777" w:rsidR="000A19C2" w:rsidRPr="000A19C2" w:rsidRDefault="000A19C2" w:rsidP="000A19C2">
            <w:pPr>
              <w:keepNext/>
              <w:jc w:val="center"/>
              <w:rPr>
                <w:b/>
                <w:lang w:val="en-GB"/>
              </w:rPr>
            </w:pPr>
          </w:p>
        </w:tc>
        <w:tc>
          <w:tcPr>
            <w:tcW w:w="3077" w:type="dxa"/>
            <w:tcBorders>
              <w:top w:val="single" w:sz="4" w:space="0" w:color="auto"/>
              <w:left w:val="single" w:sz="4" w:space="0" w:color="auto"/>
              <w:bottom w:val="single" w:sz="4" w:space="0" w:color="auto"/>
              <w:right w:val="single" w:sz="4" w:space="0" w:color="auto"/>
            </w:tcBorders>
            <w:hideMark/>
          </w:tcPr>
          <w:p w14:paraId="3B86F63C" w14:textId="77777777" w:rsidR="000A19C2" w:rsidRPr="000A19C2" w:rsidRDefault="000A19C2" w:rsidP="000A19C2">
            <w:pPr>
              <w:keepNext/>
              <w:jc w:val="center"/>
              <w:rPr>
                <w:b/>
              </w:rPr>
            </w:pPr>
            <w:r w:rsidRPr="000A19C2">
              <w:rPr>
                <w:rFonts w:eastAsia="Calibri"/>
                <w:b/>
              </w:rPr>
              <w:t>Adalimumab</w:t>
            </w:r>
            <w:r w:rsidRPr="000A19C2">
              <w:rPr>
                <w:rFonts w:eastAsia="Calibri"/>
                <w:b/>
                <w:vertAlign w:val="superscript"/>
              </w:rPr>
              <w:t>α</w:t>
            </w:r>
          </w:p>
          <w:p w14:paraId="43A12E98" w14:textId="77777777" w:rsidR="000A19C2" w:rsidRPr="000A19C2" w:rsidRDefault="000A19C2" w:rsidP="000A19C2">
            <w:pPr>
              <w:keepNext/>
              <w:jc w:val="center"/>
              <w:rPr>
                <w:b/>
              </w:rPr>
            </w:pPr>
            <w:r w:rsidRPr="000A19C2">
              <w:rPr>
                <w:rFonts w:eastAsia="Calibri"/>
                <w:b/>
              </w:rPr>
              <w:t>Μέγιστη δόση 160</w:t>
            </w:r>
            <w:r w:rsidRPr="007755B3">
              <w:rPr>
                <w:rFonts w:ascii="TimesNewRomanPSMT" w:eastAsia="Calibri" w:hAnsi="TimesNewRomanPSMT"/>
                <w:sz w:val="20"/>
              </w:rPr>
              <w:t> </w:t>
            </w:r>
            <w:r w:rsidRPr="000A19C2">
              <w:rPr>
                <w:rFonts w:eastAsia="Calibri"/>
                <w:b/>
              </w:rPr>
              <w:t>mg την Εβδομάδα</w:t>
            </w:r>
            <w:r w:rsidRPr="007755B3">
              <w:rPr>
                <w:rFonts w:ascii="TimesNewRomanPSMT" w:eastAsia="Calibri" w:hAnsi="TimesNewRomanPSMT"/>
                <w:sz w:val="20"/>
              </w:rPr>
              <w:t> </w:t>
            </w:r>
            <w:r w:rsidRPr="000A19C2">
              <w:rPr>
                <w:rFonts w:eastAsia="Calibri"/>
                <w:b/>
              </w:rPr>
              <w:t>0 / Εικονικό φάρμακο την Εβδομάδα</w:t>
            </w:r>
            <w:r w:rsidRPr="007755B3">
              <w:rPr>
                <w:rFonts w:ascii="TimesNewRomanPSMT" w:eastAsia="Calibri" w:hAnsi="TimesNewRomanPSMT"/>
                <w:sz w:val="20"/>
              </w:rPr>
              <w:t> </w:t>
            </w:r>
            <w:r w:rsidRPr="000A19C2">
              <w:rPr>
                <w:rFonts w:eastAsia="Calibri"/>
                <w:b/>
              </w:rPr>
              <w:t>1</w:t>
            </w:r>
          </w:p>
          <w:p w14:paraId="19854C0C"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30</w:t>
            </w:r>
          </w:p>
        </w:tc>
        <w:tc>
          <w:tcPr>
            <w:tcW w:w="3108" w:type="dxa"/>
            <w:tcBorders>
              <w:top w:val="single" w:sz="4" w:space="0" w:color="auto"/>
              <w:left w:val="single" w:sz="4" w:space="0" w:color="auto"/>
              <w:bottom w:val="single" w:sz="4" w:space="0" w:color="auto"/>
              <w:right w:val="single" w:sz="4" w:space="0" w:color="auto"/>
            </w:tcBorders>
            <w:hideMark/>
          </w:tcPr>
          <w:p w14:paraId="29C31F22" w14:textId="77777777" w:rsidR="000A19C2" w:rsidRPr="000A19C2" w:rsidRDefault="000A19C2" w:rsidP="000A19C2">
            <w:pPr>
              <w:keepNext/>
              <w:jc w:val="center"/>
              <w:rPr>
                <w:b/>
              </w:rPr>
            </w:pPr>
            <w:r w:rsidRPr="000A19C2">
              <w:rPr>
                <w:rFonts w:eastAsia="Calibri"/>
                <w:b/>
              </w:rPr>
              <w:t>Adalimumab</w:t>
            </w:r>
            <w:r w:rsidRPr="000A19C2">
              <w:rPr>
                <w:rFonts w:eastAsia="Calibri"/>
                <w:b/>
                <w:vertAlign w:val="superscript"/>
              </w:rPr>
              <w:t>β,γ</w:t>
            </w:r>
          </w:p>
          <w:p w14:paraId="3D8E2CB9" w14:textId="77777777" w:rsidR="000A19C2" w:rsidRPr="000A19C2" w:rsidRDefault="000A19C2" w:rsidP="000A19C2">
            <w:pPr>
              <w:keepNext/>
              <w:jc w:val="center"/>
              <w:rPr>
                <w:b/>
              </w:rPr>
            </w:pPr>
            <w:r w:rsidRPr="000A19C2">
              <w:rPr>
                <w:rFonts w:eastAsia="Calibri"/>
                <w:b/>
              </w:rPr>
              <w:t>Μέγιστη δόση 160</w:t>
            </w:r>
            <w:r w:rsidRPr="007755B3">
              <w:rPr>
                <w:rFonts w:ascii="TimesNewRomanPSMT" w:eastAsia="Calibri" w:hAnsi="TimesNewRomanPSMT"/>
                <w:sz w:val="20"/>
              </w:rPr>
              <w:t> </w:t>
            </w:r>
            <w:r w:rsidRPr="000A19C2">
              <w:rPr>
                <w:rFonts w:eastAsia="Calibri"/>
                <w:b/>
              </w:rPr>
              <w:t>mg την Εβδομάδα</w:t>
            </w:r>
            <w:r w:rsidRPr="007755B3">
              <w:rPr>
                <w:rFonts w:ascii="TimesNewRomanPSMT" w:eastAsia="Calibri" w:hAnsi="TimesNewRomanPSMT"/>
                <w:sz w:val="20"/>
              </w:rPr>
              <w:t> </w:t>
            </w:r>
            <w:r w:rsidRPr="000A19C2">
              <w:rPr>
                <w:rFonts w:eastAsia="Calibri"/>
                <w:b/>
              </w:rPr>
              <w:t>0 και την Εβδομάδα</w:t>
            </w:r>
            <w:r w:rsidRPr="007755B3">
              <w:rPr>
                <w:rFonts w:ascii="TimesNewRomanPSMT" w:eastAsia="Calibri" w:hAnsi="TimesNewRomanPSMT"/>
                <w:sz w:val="20"/>
              </w:rPr>
              <w:t> </w:t>
            </w:r>
            <w:r w:rsidRPr="000A19C2">
              <w:rPr>
                <w:rFonts w:eastAsia="Calibri"/>
                <w:b/>
              </w:rPr>
              <w:t>1</w:t>
            </w:r>
          </w:p>
          <w:p w14:paraId="12569917" w14:textId="77777777" w:rsidR="000A19C2" w:rsidRPr="000A19C2" w:rsidRDefault="000A19C2" w:rsidP="000A19C2">
            <w:pPr>
              <w:keepNext/>
              <w:jc w:val="center"/>
              <w:rPr>
                <w:b/>
              </w:rPr>
            </w:pPr>
            <w:r w:rsidRPr="000A19C2">
              <w:rPr>
                <w:rFonts w:eastAsia="Calibri"/>
                <w:b/>
              </w:rPr>
              <w:t>N</w:t>
            </w:r>
            <w:r w:rsidRPr="000A19C2">
              <w:rPr>
                <w:rFonts w:eastAsia="Calibri"/>
              </w:rPr>
              <w:t> </w:t>
            </w:r>
            <w:r w:rsidRPr="000A19C2">
              <w:rPr>
                <w:rFonts w:eastAsia="Calibri"/>
                <w:b/>
              </w:rPr>
              <w:t>=</w:t>
            </w:r>
            <w:r w:rsidRPr="000A19C2">
              <w:rPr>
                <w:rFonts w:eastAsia="Calibri"/>
              </w:rPr>
              <w:t> </w:t>
            </w:r>
            <w:r w:rsidRPr="000A19C2">
              <w:rPr>
                <w:rFonts w:eastAsia="Calibri"/>
                <w:b/>
              </w:rPr>
              <w:t>47</w:t>
            </w:r>
          </w:p>
        </w:tc>
      </w:tr>
      <w:tr w:rsidR="000A19C2" w:rsidRPr="008A0129" w14:paraId="143A3895" w14:textId="77777777" w:rsidTr="00B55E75">
        <w:trPr>
          <w:cantSplit/>
        </w:trPr>
        <w:tc>
          <w:tcPr>
            <w:tcW w:w="3118" w:type="dxa"/>
            <w:tcBorders>
              <w:top w:val="single" w:sz="4" w:space="0" w:color="auto"/>
              <w:left w:val="single" w:sz="4" w:space="0" w:color="auto"/>
              <w:bottom w:val="single" w:sz="4" w:space="0" w:color="auto"/>
              <w:right w:val="single" w:sz="4" w:space="0" w:color="auto"/>
            </w:tcBorders>
            <w:hideMark/>
          </w:tcPr>
          <w:p w14:paraId="523626A5" w14:textId="77777777" w:rsidR="000A19C2" w:rsidRPr="000A19C2" w:rsidRDefault="000A19C2" w:rsidP="000A19C2">
            <w:r w:rsidRPr="000A19C2">
              <w:rPr>
                <w:rFonts w:eastAsia="Calibri"/>
              </w:rPr>
              <w:t>Κλινική ύφεση κατά PUCAI</w:t>
            </w:r>
          </w:p>
        </w:tc>
        <w:tc>
          <w:tcPr>
            <w:tcW w:w="3077" w:type="dxa"/>
            <w:tcBorders>
              <w:top w:val="single" w:sz="4" w:space="0" w:color="auto"/>
              <w:left w:val="single" w:sz="4" w:space="0" w:color="auto"/>
              <w:bottom w:val="single" w:sz="4" w:space="0" w:color="auto"/>
              <w:right w:val="single" w:sz="4" w:space="0" w:color="auto"/>
            </w:tcBorders>
            <w:hideMark/>
          </w:tcPr>
          <w:p w14:paraId="02756202" w14:textId="77777777" w:rsidR="000A19C2" w:rsidRPr="000A19C2" w:rsidRDefault="000A19C2" w:rsidP="000A19C2">
            <w:pPr>
              <w:jc w:val="center"/>
            </w:pPr>
            <w:r w:rsidRPr="000A19C2">
              <w:rPr>
                <w:rFonts w:eastAsia="Calibri"/>
              </w:rPr>
              <w:t>10/30 (33,3%)</w:t>
            </w:r>
          </w:p>
        </w:tc>
        <w:tc>
          <w:tcPr>
            <w:tcW w:w="3108" w:type="dxa"/>
            <w:tcBorders>
              <w:top w:val="single" w:sz="4" w:space="0" w:color="auto"/>
              <w:left w:val="single" w:sz="4" w:space="0" w:color="auto"/>
              <w:bottom w:val="single" w:sz="4" w:space="0" w:color="auto"/>
              <w:right w:val="single" w:sz="4" w:space="0" w:color="auto"/>
            </w:tcBorders>
            <w:hideMark/>
          </w:tcPr>
          <w:p w14:paraId="6C3DA6F0" w14:textId="77777777" w:rsidR="000A19C2" w:rsidRPr="000A19C2" w:rsidRDefault="000A19C2" w:rsidP="000A19C2">
            <w:pPr>
              <w:jc w:val="center"/>
            </w:pPr>
            <w:r w:rsidRPr="000A19C2">
              <w:rPr>
                <w:rFonts w:eastAsia="Calibri"/>
              </w:rPr>
              <w:t>22/47 (46,8%)</w:t>
            </w:r>
          </w:p>
        </w:tc>
      </w:tr>
      <w:tr w:rsidR="000A19C2" w:rsidRPr="008A0129" w14:paraId="5EB2D3B1"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18996C32" w14:textId="77777777" w:rsidR="000A19C2" w:rsidRPr="000A19C2" w:rsidRDefault="000A19C2" w:rsidP="000A19C2">
            <w:r w:rsidRPr="000A19C2">
              <w:rPr>
                <w:rFonts w:eastAsia="Calibri"/>
              </w:rPr>
              <w:t>Κλινική ανταπόκριση κατά PUCAI</w:t>
            </w:r>
          </w:p>
        </w:tc>
        <w:tc>
          <w:tcPr>
            <w:tcW w:w="3077" w:type="dxa"/>
            <w:tcBorders>
              <w:top w:val="single" w:sz="4" w:space="0" w:color="auto"/>
              <w:left w:val="single" w:sz="4" w:space="0" w:color="auto"/>
              <w:bottom w:val="single" w:sz="4" w:space="0" w:color="auto"/>
              <w:right w:val="single" w:sz="4" w:space="0" w:color="auto"/>
            </w:tcBorders>
          </w:tcPr>
          <w:p w14:paraId="50D87941" w14:textId="77777777" w:rsidR="000A19C2" w:rsidRPr="000A19C2" w:rsidRDefault="000A19C2" w:rsidP="000A19C2">
            <w:pPr>
              <w:jc w:val="center"/>
            </w:pPr>
            <w:r w:rsidRPr="000A19C2">
              <w:rPr>
                <w:rFonts w:eastAsia="Calibri"/>
              </w:rPr>
              <w:t>15/30 (50,0%)</w:t>
            </w:r>
          </w:p>
        </w:tc>
        <w:tc>
          <w:tcPr>
            <w:tcW w:w="3108" w:type="dxa"/>
            <w:tcBorders>
              <w:top w:val="single" w:sz="4" w:space="0" w:color="auto"/>
              <w:left w:val="single" w:sz="4" w:space="0" w:color="auto"/>
              <w:bottom w:val="single" w:sz="4" w:space="0" w:color="auto"/>
              <w:right w:val="single" w:sz="4" w:space="0" w:color="auto"/>
            </w:tcBorders>
          </w:tcPr>
          <w:p w14:paraId="1BB08A35" w14:textId="77777777" w:rsidR="000A19C2" w:rsidRPr="000A19C2" w:rsidRDefault="000A19C2" w:rsidP="000A19C2">
            <w:pPr>
              <w:jc w:val="center"/>
            </w:pPr>
            <w:r w:rsidRPr="000A19C2">
              <w:rPr>
                <w:rFonts w:eastAsia="Calibri"/>
              </w:rPr>
              <w:t>32/47 (68,1%)</w:t>
            </w:r>
          </w:p>
        </w:tc>
      </w:tr>
      <w:tr w:rsidR="000A19C2" w:rsidRPr="008A0129" w14:paraId="25A06855" w14:textId="77777777" w:rsidTr="00B55E75">
        <w:trPr>
          <w:cantSplit/>
        </w:trPr>
        <w:tc>
          <w:tcPr>
            <w:tcW w:w="3118" w:type="dxa"/>
            <w:vMerge w:val="restart"/>
            <w:tcBorders>
              <w:top w:val="single" w:sz="4" w:space="0" w:color="auto"/>
              <w:left w:val="single" w:sz="4" w:space="0" w:color="auto"/>
              <w:right w:val="single" w:sz="4" w:space="0" w:color="auto"/>
            </w:tcBorders>
          </w:tcPr>
          <w:p w14:paraId="0D700F3C" w14:textId="77777777" w:rsidR="000A19C2" w:rsidRPr="000A19C2" w:rsidRDefault="000A19C2" w:rsidP="000A19C2">
            <w:pPr>
              <w:rPr>
                <w:lang w:val="en-GB"/>
              </w:rPr>
            </w:pPr>
          </w:p>
        </w:tc>
        <w:tc>
          <w:tcPr>
            <w:tcW w:w="6185" w:type="dxa"/>
            <w:gridSpan w:val="2"/>
            <w:tcBorders>
              <w:top w:val="single" w:sz="4" w:space="0" w:color="auto"/>
              <w:left w:val="single" w:sz="4" w:space="0" w:color="auto"/>
              <w:bottom w:val="single" w:sz="4" w:space="0" w:color="auto"/>
              <w:right w:val="single" w:sz="4" w:space="0" w:color="auto"/>
            </w:tcBorders>
          </w:tcPr>
          <w:p w14:paraId="1F0533C9" w14:textId="77777777" w:rsidR="000A19C2" w:rsidRPr="000A19C2" w:rsidRDefault="000A19C2" w:rsidP="000A19C2">
            <w:pPr>
              <w:jc w:val="center"/>
              <w:rPr>
                <w:b/>
                <w:bCs/>
              </w:rPr>
            </w:pPr>
            <w:r w:rsidRPr="000A19C2">
              <w:rPr>
                <w:rFonts w:eastAsia="Calibri"/>
                <w:b/>
              </w:rPr>
              <w:t>Εβδομάδα</w:t>
            </w:r>
            <w:r w:rsidRPr="007755B3">
              <w:rPr>
                <w:rFonts w:ascii="TimesNewRomanPSMT" w:eastAsia="Calibri" w:hAnsi="TimesNewRomanPSMT"/>
                <w:sz w:val="20"/>
              </w:rPr>
              <w:t> </w:t>
            </w:r>
            <w:r w:rsidRPr="000A19C2">
              <w:rPr>
                <w:rFonts w:eastAsia="Calibri"/>
                <w:b/>
              </w:rPr>
              <w:t>52</w:t>
            </w:r>
          </w:p>
        </w:tc>
      </w:tr>
      <w:tr w:rsidR="000A19C2" w:rsidRPr="005D3D27" w14:paraId="3966F144" w14:textId="77777777" w:rsidTr="00B55E75">
        <w:trPr>
          <w:cantSplit/>
        </w:trPr>
        <w:tc>
          <w:tcPr>
            <w:tcW w:w="3118" w:type="dxa"/>
            <w:vMerge/>
            <w:tcBorders>
              <w:left w:val="single" w:sz="4" w:space="0" w:color="auto"/>
              <w:bottom w:val="single" w:sz="4" w:space="0" w:color="auto"/>
              <w:right w:val="single" w:sz="4" w:space="0" w:color="auto"/>
            </w:tcBorders>
          </w:tcPr>
          <w:p w14:paraId="15CF5534" w14:textId="77777777" w:rsidR="000A19C2" w:rsidRPr="000A19C2" w:rsidRDefault="000A19C2" w:rsidP="000A19C2">
            <w:pPr>
              <w:rPr>
                <w:lang w:val="en-GB"/>
              </w:rPr>
            </w:pPr>
          </w:p>
        </w:tc>
        <w:tc>
          <w:tcPr>
            <w:tcW w:w="3077" w:type="dxa"/>
            <w:tcBorders>
              <w:top w:val="single" w:sz="4" w:space="0" w:color="auto"/>
              <w:left w:val="single" w:sz="4" w:space="0" w:color="auto"/>
              <w:bottom w:val="single" w:sz="4" w:space="0" w:color="auto"/>
              <w:right w:val="single" w:sz="4" w:space="0" w:color="auto"/>
            </w:tcBorders>
          </w:tcPr>
          <w:p w14:paraId="4E047AF0" w14:textId="77777777" w:rsidR="000A19C2" w:rsidRPr="000A19C2" w:rsidRDefault="000A19C2" w:rsidP="000A19C2">
            <w:pPr>
              <w:keepNext/>
              <w:jc w:val="center"/>
              <w:rPr>
                <w:b/>
                <w:lang w:val="en-GB"/>
              </w:rPr>
            </w:pPr>
            <w:r w:rsidRPr="000A19C2">
              <w:rPr>
                <w:rFonts w:eastAsia="Calibri"/>
                <w:b/>
                <w:lang w:val="en-GB"/>
              </w:rPr>
              <w:t>Adalimumab</w:t>
            </w:r>
            <w:r w:rsidRPr="000A19C2">
              <w:rPr>
                <w:rFonts w:eastAsia="Calibri"/>
                <w:b/>
                <w:vertAlign w:val="superscript"/>
              </w:rPr>
              <w:t>δ</w:t>
            </w:r>
          </w:p>
          <w:p w14:paraId="1CED3B3B" w14:textId="77777777" w:rsidR="000A19C2" w:rsidRPr="000A19C2" w:rsidRDefault="000A19C2" w:rsidP="000A19C2">
            <w:pPr>
              <w:keepNext/>
              <w:jc w:val="center"/>
              <w:rPr>
                <w:b/>
                <w:lang w:val="en-GB"/>
              </w:rPr>
            </w:pPr>
            <w:r w:rsidRPr="000A19C2">
              <w:rPr>
                <w:rFonts w:eastAsia="Calibri"/>
                <w:b/>
              </w:rPr>
              <w:t>Μέγιστη</w:t>
            </w:r>
            <w:r w:rsidRPr="000A19C2">
              <w:rPr>
                <w:rFonts w:eastAsia="Calibri"/>
                <w:b/>
                <w:lang w:val="en-GB"/>
              </w:rPr>
              <w:t xml:space="preserve"> </w:t>
            </w:r>
            <w:r w:rsidRPr="000A19C2">
              <w:rPr>
                <w:rFonts w:eastAsia="Calibri"/>
                <w:b/>
              </w:rPr>
              <w:t>δόση</w:t>
            </w:r>
            <w:r w:rsidRPr="000A19C2">
              <w:rPr>
                <w:rFonts w:eastAsia="Calibri"/>
                <w:b/>
                <w:lang w:val="en-GB"/>
              </w:rPr>
              <w:t xml:space="preserve"> 40</w:t>
            </w:r>
            <w:r w:rsidRPr="007755B3">
              <w:rPr>
                <w:rFonts w:ascii="TimesNewRomanPSMT" w:eastAsia="Calibri" w:hAnsi="TimesNewRomanPSMT"/>
                <w:sz w:val="20"/>
                <w:lang w:val="en-GB"/>
              </w:rPr>
              <w:t> </w:t>
            </w:r>
            <w:r w:rsidRPr="000A19C2">
              <w:rPr>
                <w:rFonts w:eastAsia="Calibri"/>
                <w:b/>
                <w:lang w:val="en-GB"/>
              </w:rPr>
              <w:t>mg eow</w:t>
            </w:r>
          </w:p>
          <w:p w14:paraId="54060B71" w14:textId="77777777" w:rsidR="000A19C2" w:rsidRPr="000A19C2" w:rsidRDefault="000A19C2" w:rsidP="000A19C2">
            <w:pPr>
              <w:jc w:val="center"/>
              <w:rPr>
                <w:lang w:val="en-GB"/>
              </w:rPr>
            </w:pPr>
            <w:r w:rsidRPr="000A19C2">
              <w:rPr>
                <w:rFonts w:eastAsia="Calibri"/>
                <w:b/>
                <w:lang w:val="en-GB"/>
              </w:rPr>
              <w:t>N</w:t>
            </w:r>
            <w:r w:rsidRPr="000A19C2">
              <w:rPr>
                <w:rFonts w:eastAsia="Calibri"/>
                <w:lang w:val="en-GB"/>
              </w:rPr>
              <w:t> </w:t>
            </w:r>
            <w:r w:rsidRPr="000A19C2">
              <w:rPr>
                <w:rFonts w:eastAsia="Calibri"/>
                <w:b/>
                <w:lang w:val="en-GB"/>
              </w:rPr>
              <w:t>=</w:t>
            </w:r>
            <w:r w:rsidRPr="000A19C2">
              <w:rPr>
                <w:rFonts w:eastAsia="Calibri"/>
                <w:lang w:val="en-GB"/>
              </w:rPr>
              <w:t> </w:t>
            </w:r>
            <w:r w:rsidRPr="000A19C2">
              <w:rPr>
                <w:rFonts w:eastAsia="Calibri"/>
                <w:b/>
                <w:lang w:val="en-GB"/>
              </w:rPr>
              <w:t>31</w:t>
            </w:r>
          </w:p>
        </w:tc>
        <w:tc>
          <w:tcPr>
            <w:tcW w:w="3108" w:type="dxa"/>
            <w:tcBorders>
              <w:top w:val="single" w:sz="4" w:space="0" w:color="auto"/>
              <w:left w:val="single" w:sz="4" w:space="0" w:color="auto"/>
              <w:bottom w:val="single" w:sz="4" w:space="0" w:color="auto"/>
              <w:right w:val="single" w:sz="4" w:space="0" w:color="auto"/>
            </w:tcBorders>
          </w:tcPr>
          <w:p w14:paraId="06F1D30F" w14:textId="77777777" w:rsidR="000A19C2" w:rsidRPr="000A19C2" w:rsidRDefault="000A19C2" w:rsidP="000A19C2">
            <w:pPr>
              <w:keepNext/>
              <w:jc w:val="center"/>
              <w:rPr>
                <w:b/>
                <w:vertAlign w:val="superscript"/>
                <w:lang w:val="en-GB"/>
              </w:rPr>
            </w:pPr>
            <w:r w:rsidRPr="000A19C2">
              <w:rPr>
                <w:rFonts w:eastAsia="Calibri"/>
                <w:b/>
                <w:lang w:val="en-GB"/>
              </w:rPr>
              <w:t>Adalimumab</w:t>
            </w:r>
            <w:r w:rsidRPr="000A19C2">
              <w:rPr>
                <w:rFonts w:eastAsia="Calibri"/>
                <w:b/>
                <w:vertAlign w:val="superscript"/>
              </w:rPr>
              <w:t>ε</w:t>
            </w:r>
          </w:p>
          <w:p w14:paraId="063A943C" w14:textId="77777777" w:rsidR="000A19C2" w:rsidRPr="000A19C2" w:rsidRDefault="000A19C2" w:rsidP="000A19C2">
            <w:pPr>
              <w:keepNext/>
              <w:jc w:val="center"/>
              <w:rPr>
                <w:b/>
                <w:lang w:val="en-GB"/>
              </w:rPr>
            </w:pPr>
            <w:r w:rsidRPr="000A19C2">
              <w:rPr>
                <w:rFonts w:eastAsia="Calibri"/>
                <w:b/>
              </w:rPr>
              <w:t>Μέγιστη</w:t>
            </w:r>
            <w:r w:rsidRPr="000A19C2">
              <w:rPr>
                <w:rFonts w:eastAsia="Calibri"/>
                <w:b/>
                <w:lang w:val="en-GB"/>
              </w:rPr>
              <w:t xml:space="preserve"> </w:t>
            </w:r>
            <w:r w:rsidRPr="000A19C2">
              <w:rPr>
                <w:rFonts w:eastAsia="Calibri"/>
                <w:b/>
              </w:rPr>
              <w:t>δόση</w:t>
            </w:r>
            <w:r w:rsidRPr="000A19C2">
              <w:rPr>
                <w:rFonts w:eastAsia="Calibri"/>
                <w:b/>
                <w:lang w:val="en-GB"/>
              </w:rPr>
              <w:t xml:space="preserve"> 40</w:t>
            </w:r>
            <w:r w:rsidRPr="007755B3">
              <w:rPr>
                <w:rFonts w:ascii="TimesNewRomanPSMT" w:eastAsia="Calibri" w:hAnsi="TimesNewRomanPSMT"/>
                <w:sz w:val="20"/>
                <w:lang w:val="en-GB"/>
              </w:rPr>
              <w:t> </w:t>
            </w:r>
            <w:r w:rsidRPr="000A19C2">
              <w:rPr>
                <w:rFonts w:eastAsia="Calibri"/>
                <w:b/>
                <w:lang w:val="en-GB"/>
              </w:rPr>
              <w:t>mg ew</w:t>
            </w:r>
          </w:p>
          <w:p w14:paraId="1055749A" w14:textId="77777777" w:rsidR="000A19C2" w:rsidRPr="000A19C2" w:rsidRDefault="000A19C2" w:rsidP="000A19C2">
            <w:pPr>
              <w:jc w:val="center"/>
              <w:rPr>
                <w:lang w:val="en-GB"/>
              </w:rPr>
            </w:pPr>
            <w:r w:rsidRPr="000A19C2">
              <w:rPr>
                <w:rFonts w:eastAsia="Calibri"/>
                <w:b/>
                <w:lang w:val="en-GB"/>
              </w:rPr>
              <w:t>N</w:t>
            </w:r>
            <w:r w:rsidRPr="000A19C2">
              <w:rPr>
                <w:rFonts w:eastAsia="Calibri"/>
                <w:lang w:val="en-GB"/>
              </w:rPr>
              <w:t> </w:t>
            </w:r>
            <w:r w:rsidRPr="000A19C2">
              <w:rPr>
                <w:rFonts w:eastAsia="Calibri"/>
                <w:b/>
                <w:lang w:val="en-GB"/>
              </w:rPr>
              <w:t>=</w:t>
            </w:r>
            <w:r w:rsidRPr="000A19C2">
              <w:rPr>
                <w:rFonts w:eastAsia="Calibri"/>
                <w:lang w:val="en-GB"/>
              </w:rPr>
              <w:t> </w:t>
            </w:r>
            <w:r w:rsidRPr="000A19C2">
              <w:rPr>
                <w:rFonts w:eastAsia="Calibri"/>
                <w:b/>
                <w:lang w:val="en-GB"/>
              </w:rPr>
              <w:t>31</w:t>
            </w:r>
          </w:p>
        </w:tc>
      </w:tr>
      <w:tr w:rsidR="000A19C2" w:rsidRPr="008A0129" w14:paraId="2E9494A7"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3D4295D2" w14:textId="77777777" w:rsidR="000A19C2" w:rsidRPr="000A19C2" w:rsidRDefault="000A19C2" w:rsidP="000A19C2">
            <w:r w:rsidRPr="000A19C2">
              <w:rPr>
                <w:rFonts w:eastAsia="Calibri"/>
              </w:rPr>
              <w:t>Κλινική ύφεση κατά PUCAI σε ασθενείς που είχαν ανταπόκριση την Εβδομάδα</w:t>
            </w:r>
            <w:r w:rsidRPr="007755B3">
              <w:rPr>
                <w:rFonts w:ascii="TimesNewRomanPSMT" w:eastAsia="Calibri" w:hAnsi="TimesNewRomanPSMT"/>
                <w:sz w:val="20"/>
              </w:rPr>
              <w:t> </w:t>
            </w:r>
            <w:r w:rsidRPr="000A19C2">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3E7A6425" w14:textId="77777777" w:rsidR="000A19C2" w:rsidRPr="000A19C2" w:rsidRDefault="000A19C2" w:rsidP="000A19C2">
            <w:pPr>
              <w:jc w:val="center"/>
            </w:pPr>
            <w:r w:rsidRPr="000A19C2">
              <w:rPr>
                <w:rFonts w:eastAsia="Calibri"/>
              </w:rPr>
              <w:t>14/31 (45,2%)</w:t>
            </w:r>
          </w:p>
        </w:tc>
        <w:tc>
          <w:tcPr>
            <w:tcW w:w="3108" w:type="dxa"/>
            <w:tcBorders>
              <w:top w:val="single" w:sz="4" w:space="0" w:color="auto"/>
              <w:left w:val="single" w:sz="4" w:space="0" w:color="auto"/>
              <w:bottom w:val="single" w:sz="4" w:space="0" w:color="auto"/>
              <w:right w:val="single" w:sz="4" w:space="0" w:color="auto"/>
            </w:tcBorders>
          </w:tcPr>
          <w:p w14:paraId="7860A486" w14:textId="77777777" w:rsidR="000A19C2" w:rsidRPr="000A19C2" w:rsidRDefault="000A19C2" w:rsidP="000A19C2">
            <w:pPr>
              <w:jc w:val="center"/>
            </w:pPr>
            <w:r w:rsidRPr="000A19C2">
              <w:rPr>
                <w:rFonts w:eastAsia="Calibri"/>
              </w:rPr>
              <w:t>18/31 (58,1%)</w:t>
            </w:r>
          </w:p>
        </w:tc>
      </w:tr>
      <w:tr w:rsidR="000A19C2" w:rsidRPr="008A0129" w14:paraId="3A8E47C8" w14:textId="77777777" w:rsidTr="00B55E75">
        <w:trPr>
          <w:cantSplit/>
        </w:trPr>
        <w:tc>
          <w:tcPr>
            <w:tcW w:w="3118" w:type="dxa"/>
            <w:tcBorders>
              <w:top w:val="single" w:sz="4" w:space="0" w:color="auto"/>
              <w:left w:val="single" w:sz="4" w:space="0" w:color="auto"/>
              <w:bottom w:val="single" w:sz="4" w:space="0" w:color="auto"/>
              <w:right w:val="single" w:sz="4" w:space="0" w:color="auto"/>
            </w:tcBorders>
          </w:tcPr>
          <w:p w14:paraId="15179AC5" w14:textId="77777777" w:rsidR="000A19C2" w:rsidRPr="000A19C2" w:rsidRDefault="000A19C2" w:rsidP="000A19C2">
            <w:r w:rsidRPr="000A19C2">
              <w:rPr>
                <w:rFonts w:eastAsia="Calibri"/>
              </w:rPr>
              <w:t>Κλινική ανταπόκριση κατά PMS σε ασθενείς που είχαν ανταπόκριση την Εβδομάδα</w:t>
            </w:r>
            <w:r w:rsidRPr="007755B3">
              <w:rPr>
                <w:rFonts w:ascii="TimesNewRomanPSMT" w:eastAsia="Calibri" w:hAnsi="TimesNewRomanPSMT"/>
                <w:sz w:val="20"/>
              </w:rPr>
              <w:t> </w:t>
            </w:r>
            <w:r w:rsidRPr="000A19C2">
              <w:rPr>
                <w:rFonts w:eastAsia="Calibri"/>
              </w:rPr>
              <w:t>8</w:t>
            </w:r>
          </w:p>
        </w:tc>
        <w:tc>
          <w:tcPr>
            <w:tcW w:w="3077" w:type="dxa"/>
            <w:tcBorders>
              <w:top w:val="single" w:sz="4" w:space="0" w:color="auto"/>
              <w:left w:val="single" w:sz="4" w:space="0" w:color="auto"/>
              <w:bottom w:val="single" w:sz="4" w:space="0" w:color="auto"/>
              <w:right w:val="single" w:sz="4" w:space="0" w:color="auto"/>
            </w:tcBorders>
          </w:tcPr>
          <w:p w14:paraId="459931B6" w14:textId="77777777" w:rsidR="000A19C2" w:rsidRPr="000A19C2" w:rsidRDefault="000A19C2" w:rsidP="000A19C2">
            <w:pPr>
              <w:jc w:val="center"/>
            </w:pPr>
            <w:r w:rsidRPr="000A19C2">
              <w:rPr>
                <w:rFonts w:eastAsia="Calibri"/>
              </w:rPr>
              <w:t>18/31 (58,1%)</w:t>
            </w:r>
          </w:p>
        </w:tc>
        <w:tc>
          <w:tcPr>
            <w:tcW w:w="3108" w:type="dxa"/>
            <w:tcBorders>
              <w:top w:val="single" w:sz="4" w:space="0" w:color="auto"/>
              <w:left w:val="single" w:sz="4" w:space="0" w:color="auto"/>
              <w:bottom w:val="single" w:sz="4" w:space="0" w:color="auto"/>
              <w:right w:val="single" w:sz="4" w:space="0" w:color="auto"/>
            </w:tcBorders>
          </w:tcPr>
          <w:p w14:paraId="2114EB29" w14:textId="77777777" w:rsidR="000A19C2" w:rsidRPr="000A19C2" w:rsidRDefault="000A19C2" w:rsidP="000A19C2">
            <w:pPr>
              <w:jc w:val="center"/>
            </w:pPr>
            <w:r w:rsidRPr="000A19C2">
              <w:rPr>
                <w:rFonts w:eastAsia="Calibri"/>
              </w:rPr>
              <w:t>16/31 (51,6%)</w:t>
            </w:r>
          </w:p>
        </w:tc>
      </w:tr>
    </w:tbl>
    <w:p w14:paraId="7F648CDC"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α</w:t>
      </w:r>
      <w:r w:rsidRPr="007755B3">
        <w:rPr>
          <w:rFonts w:eastAsia="Calibri"/>
          <w:sz w:val="20"/>
        </w:rPr>
        <w:tab/>
        <w:t>Adalimumab 2,4</w:t>
      </w:r>
      <w:r w:rsidRPr="007755B3">
        <w:rPr>
          <w:rFonts w:ascii="TimesNewRomanPSMT" w:eastAsia="Calibri" w:hAnsi="TimesNewRomanPSMT"/>
          <w:sz w:val="20"/>
        </w:rPr>
        <w:t> </w:t>
      </w:r>
      <w:r w:rsidRPr="007755B3">
        <w:rPr>
          <w:rFonts w:eastAsia="Calibri"/>
          <w:sz w:val="20"/>
        </w:rPr>
        <w:t>mg/kg (μέγιστη δόση 160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0, εικονικό φάρμακο την Εβδομάδα</w:t>
      </w:r>
      <w:r w:rsidRPr="007755B3">
        <w:rPr>
          <w:rFonts w:ascii="TimesNewRomanPSMT" w:eastAsia="Calibri" w:hAnsi="TimesNewRomanPSMT"/>
          <w:sz w:val="20"/>
        </w:rPr>
        <w:t> </w:t>
      </w:r>
      <w:r w:rsidRPr="007755B3">
        <w:rPr>
          <w:rFonts w:eastAsia="Calibri"/>
          <w:sz w:val="20"/>
        </w:rPr>
        <w:t>1 και 1,2</w:t>
      </w:r>
      <w:r w:rsidRPr="007755B3">
        <w:rPr>
          <w:rFonts w:ascii="TimesNewRomanPSMT" w:eastAsia="Calibri" w:hAnsi="TimesNewRomanPSMT"/>
          <w:sz w:val="20"/>
        </w:rPr>
        <w:t> </w:t>
      </w:r>
      <w:r w:rsidRPr="007755B3">
        <w:rPr>
          <w:rFonts w:eastAsia="Calibri"/>
          <w:sz w:val="20"/>
        </w:rPr>
        <w:t>mg/kg (μέγιστη δόση 80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2</w:t>
      </w:r>
    </w:p>
    <w:p w14:paraId="4F7CBF85"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β</w:t>
      </w:r>
      <w:r w:rsidRPr="007755B3">
        <w:rPr>
          <w:rFonts w:eastAsia="Calibri"/>
          <w:sz w:val="20"/>
        </w:rPr>
        <w:tab/>
        <w:t>Adalimumab 2,4</w:t>
      </w:r>
      <w:r w:rsidRPr="007755B3">
        <w:rPr>
          <w:rFonts w:ascii="TimesNewRomanPSMT" w:eastAsia="Calibri" w:hAnsi="TimesNewRomanPSMT"/>
          <w:sz w:val="20"/>
        </w:rPr>
        <w:t> </w:t>
      </w:r>
      <w:r w:rsidRPr="007755B3">
        <w:rPr>
          <w:rFonts w:eastAsia="Calibri"/>
          <w:sz w:val="20"/>
        </w:rPr>
        <w:t>mg/kg (μέγιστη δόση 160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0 και την Εβδομάδα</w:t>
      </w:r>
      <w:r w:rsidRPr="007755B3">
        <w:rPr>
          <w:rFonts w:ascii="TimesNewRomanPSMT" w:eastAsia="Calibri" w:hAnsi="TimesNewRomanPSMT"/>
          <w:sz w:val="20"/>
        </w:rPr>
        <w:t> </w:t>
      </w:r>
      <w:r w:rsidRPr="007755B3">
        <w:rPr>
          <w:rFonts w:eastAsia="Calibri"/>
          <w:sz w:val="20"/>
        </w:rPr>
        <w:t>1 και 1,2</w:t>
      </w:r>
      <w:r w:rsidRPr="007755B3">
        <w:rPr>
          <w:rFonts w:ascii="TimesNewRomanPSMT" w:eastAsia="Calibri" w:hAnsi="TimesNewRomanPSMT"/>
          <w:sz w:val="20"/>
        </w:rPr>
        <w:t> </w:t>
      </w:r>
      <w:r w:rsidRPr="007755B3">
        <w:rPr>
          <w:rFonts w:eastAsia="Calibri"/>
          <w:sz w:val="20"/>
        </w:rPr>
        <w:t>mg/kg (μέγιστη δόση 80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2</w:t>
      </w:r>
    </w:p>
    <w:p w14:paraId="7FCC24DC"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γ</w:t>
      </w:r>
      <w:r w:rsidRPr="007755B3">
        <w:rPr>
          <w:rFonts w:eastAsia="Calibri"/>
          <w:sz w:val="20"/>
        </w:rPr>
        <w:tab/>
        <w:t>Δεν περιλαμβάνεται η ανοιχτή χορήγηση δόσης επαγωγής adalimumab 2,4</w:t>
      </w:r>
      <w:r w:rsidRPr="007755B3">
        <w:rPr>
          <w:rFonts w:ascii="TimesNewRomanPSMT" w:eastAsia="Calibri" w:hAnsi="TimesNewRomanPSMT"/>
          <w:sz w:val="20"/>
        </w:rPr>
        <w:t> </w:t>
      </w:r>
      <w:r w:rsidRPr="007755B3">
        <w:rPr>
          <w:rFonts w:eastAsia="Calibri"/>
          <w:sz w:val="20"/>
        </w:rPr>
        <w:t>mg/kg (μέγιστη δόση 160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0 και την Εβδομάδα</w:t>
      </w:r>
      <w:r w:rsidRPr="007755B3">
        <w:rPr>
          <w:rFonts w:ascii="TimesNewRomanPSMT" w:eastAsia="Calibri" w:hAnsi="TimesNewRomanPSMT"/>
          <w:sz w:val="20"/>
        </w:rPr>
        <w:t> </w:t>
      </w:r>
      <w:r w:rsidRPr="007755B3">
        <w:rPr>
          <w:rFonts w:eastAsia="Calibri"/>
          <w:sz w:val="20"/>
        </w:rPr>
        <w:t>1 και 1,2</w:t>
      </w:r>
      <w:r w:rsidRPr="007755B3">
        <w:rPr>
          <w:rFonts w:ascii="TimesNewRomanPSMT" w:eastAsia="Calibri" w:hAnsi="TimesNewRomanPSMT"/>
          <w:sz w:val="20"/>
        </w:rPr>
        <w:t> </w:t>
      </w:r>
      <w:r w:rsidRPr="007755B3">
        <w:rPr>
          <w:rFonts w:eastAsia="Calibri"/>
          <w:sz w:val="20"/>
        </w:rPr>
        <w:t>mg/kg (μέγιστη δόση 80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2</w:t>
      </w:r>
    </w:p>
    <w:p w14:paraId="55AEFA11"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δ</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δεύτερη εβδομάδα</w:t>
      </w:r>
    </w:p>
    <w:p w14:paraId="34BC389E" w14:textId="77777777" w:rsidR="000A19C2" w:rsidRPr="007755B3" w:rsidRDefault="000A19C2" w:rsidP="000A19C2">
      <w:pPr>
        <w:autoSpaceDE w:val="0"/>
        <w:autoSpaceDN w:val="0"/>
        <w:adjustRightInd w:val="0"/>
        <w:ind w:left="270" w:hanging="270"/>
        <w:rPr>
          <w:sz w:val="20"/>
          <w:szCs w:val="20"/>
        </w:rPr>
      </w:pPr>
      <w:r w:rsidRPr="007755B3">
        <w:rPr>
          <w:rFonts w:eastAsia="Calibri"/>
          <w:sz w:val="20"/>
          <w:vertAlign w:val="superscript"/>
        </w:rPr>
        <w:t>ε</w:t>
      </w:r>
      <w:r w:rsidRPr="007755B3">
        <w:rPr>
          <w:rFonts w:eastAsia="Calibri"/>
          <w:sz w:val="20"/>
        </w:rPr>
        <w:tab/>
        <w:t>Adalimumab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κάθε εβδομάδα</w:t>
      </w:r>
    </w:p>
    <w:p w14:paraId="33D4C217" w14:textId="77777777" w:rsidR="000A19C2" w:rsidRPr="007755B3" w:rsidRDefault="000A19C2" w:rsidP="000A19C2">
      <w:pPr>
        <w:autoSpaceDE w:val="0"/>
        <w:autoSpaceDN w:val="0"/>
        <w:adjustRightInd w:val="0"/>
        <w:rPr>
          <w:sz w:val="20"/>
          <w:szCs w:val="20"/>
        </w:rPr>
      </w:pPr>
      <w:r w:rsidRPr="007755B3">
        <w:rPr>
          <w:rFonts w:eastAsia="Calibri"/>
          <w:sz w:val="20"/>
        </w:rPr>
        <w:t>Σημείωση 1: Και οι δύο ομάδες επαγωγής έλαβαν 0,6</w:t>
      </w:r>
      <w:r w:rsidRPr="007755B3">
        <w:rPr>
          <w:rFonts w:ascii="TimesNewRomanPSMT" w:eastAsia="Calibri" w:hAnsi="TimesNewRomanPSMT"/>
          <w:sz w:val="20"/>
        </w:rPr>
        <w:t> </w:t>
      </w:r>
      <w:r w:rsidRPr="007755B3">
        <w:rPr>
          <w:rFonts w:eastAsia="Calibri"/>
          <w:sz w:val="20"/>
        </w:rPr>
        <w:t>mg/kg (μέγιστη δόση 40</w:t>
      </w:r>
      <w:r w:rsidRPr="007755B3">
        <w:rPr>
          <w:rFonts w:ascii="TimesNewRomanPSMT" w:eastAsia="Calibri" w:hAnsi="TimesNewRomanPSMT"/>
          <w:sz w:val="20"/>
        </w:rPr>
        <w:t> </w:t>
      </w:r>
      <w:r w:rsidRPr="007755B3">
        <w:rPr>
          <w:rFonts w:eastAsia="Calibri"/>
          <w:sz w:val="20"/>
        </w:rPr>
        <w:t>mg) την Εβδομάδα</w:t>
      </w:r>
      <w:r w:rsidRPr="007755B3">
        <w:rPr>
          <w:rFonts w:ascii="TimesNewRomanPSMT" w:eastAsia="Calibri" w:hAnsi="TimesNewRomanPSMT"/>
          <w:sz w:val="20"/>
        </w:rPr>
        <w:t> </w:t>
      </w:r>
      <w:r w:rsidRPr="007755B3">
        <w:rPr>
          <w:rFonts w:eastAsia="Calibri"/>
          <w:sz w:val="20"/>
        </w:rPr>
        <w:t>4 και την Εβδομάδα</w:t>
      </w:r>
      <w:r w:rsidRPr="007755B3">
        <w:rPr>
          <w:rFonts w:ascii="TimesNewRomanPSMT" w:eastAsia="Calibri" w:hAnsi="TimesNewRomanPSMT"/>
          <w:sz w:val="20"/>
        </w:rPr>
        <w:t> </w:t>
      </w:r>
      <w:r w:rsidRPr="007755B3">
        <w:rPr>
          <w:rFonts w:eastAsia="Calibri"/>
          <w:sz w:val="20"/>
        </w:rPr>
        <w:t>6</w:t>
      </w:r>
    </w:p>
    <w:p w14:paraId="0426CB25" w14:textId="77777777" w:rsidR="000A19C2" w:rsidRPr="007755B3" w:rsidRDefault="000A19C2" w:rsidP="000A19C2">
      <w:pPr>
        <w:autoSpaceDE w:val="0"/>
        <w:autoSpaceDN w:val="0"/>
        <w:adjustRightInd w:val="0"/>
        <w:rPr>
          <w:sz w:val="20"/>
          <w:szCs w:val="20"/>
        </w:rPr>
      </w:pPr>
      <w:r w:rsidRPr="007755B3">
        <w:rPr>
          <w:rFonts w:eastAsia="Calibri"/>
          <w:sz w:val="20"/>
        </w:rPr>
        <w:lastRenderedPageBreak/>
        <w:t>Σημείωση 2: Οι ασθενείς με ελλιπείς τιμές την Εβδομάδα</w:t>
      </w:r>
      <w:r w:rsidRPr="007755B3">
        <w:rPr>
          <w:rFonts w:ascii="TimesNewRomanPSMT" w:eastAsia="Calibri" w:hAnsi="TimesNewRomanPSMT"/>
          <w:sz w:val="20"/>
        </w:rPr>
        <w:t> </w:t>
      </w:r>
      <w:r w:rsidRPr="007755B3">
        <w:rPr>
          <w:rFonts w:eastAsia="Calibri"/>
          <w:sz w:val="20"/>
        </w:rPr>
        <w:t>8 θεωρήθηκε ότι δεν είχαν εκπληρώσει τα καταληκτικά σημεία</w:t>
      </w:r>
    </w:p>
    <w:p w14:paraId="5F4BF54C" w14:textId="77777777" w:rsidR="000A19C2" w:rsidRPr="007755B3" w:rsidRDefault="000A19C2" w:rsidP="000A19C2">
      <w:pPr>
        <w:autoSpaceDE w:val="0"/>
        <w:autoSpaceDN w:val="0"/>
        <w:adjustRightInd w:val="0"/>
        <w:rPr>
          <w:sz w:val="20"/>
          <w:szCs w:val="20"/>
        </w:rPr>
      </w:pPr>
      <w:r w:rsidRPr="007755B3">
        <w:rPr>
          <w:rFonts w:eastAsia="Calibri"/>
          <w:sz w:val="20"/>
        </w:rPr>
        <w:t>Σημείωση 3: Οι ασθενείς με ελλιπείς τιμές την Εβδομάδα</w:t>
      </w:r>
      <w:r w:rsidRPr="007755B3">
        <w:rPr>
          <w:rFonts w:ascii="TimesNewRomanPSMT" w:eastAsia="Calibri" w:hAnsi="TimesNewRomanPSMT"/>
          <w:sz w:val="20"/>
        </w:rPr>
        <w:t> </w:t>
      </w:r>
      <w:r w:rsidRPr="007755B3">
        <w:rPr>
          <w:rFonts w:eastAsia="Calibri"/>
          <w:sz w:val="20"/>
        </w:rPr>
        <w:t>52 ή οι οποίοι τυχαιοποιήθηκαν για τη λήψη επαναληπτικής επαγωγής ή θεραπείας συντήρησης θεωρήθηκαν ως μη ανταποκρινόμενοι για τα καταληκτικά σημεία της Εβδομάδας</w:t>
      </w:r>
      <w:r w:rsidRPr="007755B3">
        <w:rPr>
          <w:rFonts w:ascii="TimesNewRomanPSMT" w:eastAsia="Calibri" w:hAnsi="TimesNewRomanPSMT"/>
          <w:sz w:val="20"/>
        </w:rPr>
        <w:t> </w:t>
      </w:r>
      <w:r w:rsidRPr="007755B3">
        <w:rPr>
          <w:rFonts w:eastAsia="Calibri"/>
          <w:sz w:val="20"/>
        </w:rPr>
        <w:t>52</w:t>
      </w:r>
    </w:p>
    <w:p w14:paraId="000E60EB" w14:textId="77777777" w:rsidR="000A19C2" w:rsidRPr="000A19C2" w:rsidRDefault="000A19C2" w:rsidP="000A19C2">
      <w:pPr>
        <w:autoSpaceDE w:val="0"/>
        <w:autoSpaceDN w:val="0"/>
        <w:adjustRightInd w:val="0"/>
      </w:pPr>
    </w:p>
    <w:p w14:paraId="42A8D7F6" w14:textId="77777777" w:rsidR="000A19C2" w:rsidRPr="000A19C2" w:rsidRDefault="000A19C2" w:rsidP="000A19C2">
      <w:pPr>
        <w:autoSpaceDE w:val="0"/>
        <w:autoSpaceDN w:val="0"/>
        <w:adjustRightInd w:val="0"/>
      </w:pPr>
      <w:r w:rsidRPr="000A19C2">
        <w:rPr>
          <w:rFonts w:eastAsia="Calibri"/>
        </w:rPr>
        <w:t>Από τους ασθενείς που έλαβαν θεραπεία με adalimumab οι οποίοι έλαβαν θεραπεία επαναληπτικής επαγωγής κατά τη διάρκεια της περιόδου συντήρησης, 2/6 (33%) πέτυχαν ανταπόκριση κατά FMS την Εβδομάδα 52.</w:t>
      </w:r>
    </w:p>
    <w:p w14:paraId="6271C1DF" w14:textId="77777777" w:rsidR="000A19C2" w:rsidRPr="000A19C2" w:rsidRDefault="000A19C2" w:rsidP="000A19C2">
      <w:pPr>
        <w:autoSpaceDE w:val="0"/>
        <w:autoSpaceDN w:val="0"/>
        <w:adjustRightInd w:val="0"/>
        <w:rPr>
          <w:i/>
          <w:iCs/>
        </w:rPr>
      </w:pPr>
    </w:p>
    <w:p w14:paraId="412776C2" w14:textId="77777777" w:rsidR="000A19C2" w:rsidRPr="000A19C2" w:rsidRDefault="000A19C2" w:rsidP="000A19C2">
      <w:pPr>
        <w:autoSpaceDE w:val="0"/>
        <w:autoSpaceDN w:val="0"/>
        <w:adjustRightInd w:val="0"/>
        <w:rPr>
          <w:i/>
          <w:iCs/>
        </w:rPr>
      </w:pPr>
      <w:r w:rsidRPr="000A19C2">
        <w:rPr>
          <w:rFonts w:eastAsia="Calibri"/>
          <w:i/>
        </w:rPr>
        <w:t>Ποιότητα ζωής</w:t>
      </w:r>
    </w:p>
    <w:p w14:paraId="2203B5CA" w14:textId="77777777" w:rsidR="000A19C2" w:rsidRPr="000A19C2" w:rsidRDefault="000A19C2" w:rsidP="000A19C2">
      <w:pPr>
        <w:autoSpaceDE w:val="0"/>
        <w:autoSpaceDN w:val="0"/>
        <w:adjustRightInd w:val="0"/>
      </w:pPr>
    </w:p>
    <w:p w14:paraId="0361BA89" w14:textId="77777777" w:rsidR="000A19C2" w:rsidRPr="000A19C2" w:rsidRDefault="000A19C2" w:rsidP="000A19C2">
      <w:pPr>
        <w:autoSpaceDE w:val="0"/>
        <w:autoSpaceDN w:val="0"/>
        <w:adjustRightInd w:val="0"/>
      </w:pPr>
      <w:r w:rsidRPr="000A19C2">
        <w:rPr>
          <w:rFonts w:eastAsia="Calibri"/>
        </w:rPr>
        <w:t>Κλινικά σημαντικές βελτιώσεις από την τιμή της Έναρξης παρατηρήθηκαν στη βαθμολογία IMPACT III και στη βαθμολογία διαταραχής παραγωγικότητας της εργασίας και ενεργότητας (Work Productivity and Activity Impairment, WPAI) για τις ομάδες που έλαβαν θεραπεία με adalimumab.</w:t>
      </w:r>
    </w:p>
    <w:p w14:paraId="573DDD6E" w14:textId="77777777" w:rsidR="000A19C2" w:rsidRPr="000A19C2" w:rsidRDefault="000A19C2" w:rsidP="000A19C2">
      <w:pPr>
        <w:autoSpaceDE w:val="0"/>
        <w:autoSpaceDN w:val="0"/>
        <w:adjustRightInd w:val="0"/>
      </w:pPr>
    </w:p>
    <w:p w14:paraId="7B649F9F" w14:textId="77777777" w:rsidR="000A19C2" w:rsidRPr="000A19C2" w:rsidRDefault="000A19C2" w:rsidP="000A19C2">
      <w:pPr>
        <w:autoSpaceDE w:val="0"/>
        <w:autoSpaceDN w:val="0"/>
        <w:adjustRightInd w:val="0"/>
      </w:pPr>
      <w:r w:rsidRPr="000A19C2">
        <w:rPr>
          <w:rFonts w:eastAsia="Calibri"/>
        </w:rPr>
        <w:t>Κλινικά σημαντικές αυξήσεις (βελτίωση) από την τιμή της Έναρξης στην ταχύτητα αύξησης του ύψους παρατηρήθηκαν για τις ομάδες που έλαβαν θεραπεία με adalimumab και κλινικά σημαντικές αυξήσεις (βελτίωση) από την τιμή της Έναρξης στον δείκτη μάζας σώματος παρατηρήθηκαν για ασθενείς που λάμβαναν τη μέγιστη υψηλή δόση συντήρησης των 40 mg (0,6 mg/kg) ew.</w:t>
      </w:r>
    </w:p>
    <w:p w14:paraId="5E4C8EB8" w14:textId="77777777" w:rsidR="000A19C2" w:rsidRPr="000A19C2" w:rsidRDefault="000A19C2" w:rsidP="000A19C2">
      <w:pPr>
        <w:rPr>
          <w:iCs/>
        </w:rPr>
      </w:pPr>
    </w:p>
    <w:p w14:paraId="3A0C21B4" w14:textId="77777777" w:rsidR="000A19C2" w:rsidRPr="000A19C2" w:rsidRDefault="000A19C2" w:rsidP="000A19C2">
      <w:pPr>
        <w:keepNext/>
        <w:rPr>
          <w:i/>
        </w:rPr>
      </w:pPr>
      <w:r w:rsidRPr="000A19C2">
        <w:rPr>
          <w:rFonts w:eastAsia="Calibri"/>
          <w:i/>
        </w:rPr>
        <w:t>Παιδιατρική ραγοειδίτιδα</w:t>
      </w:r>
    </w:p>
    <w:p w14:paraId="7E75CFB4" w14:textId="77777777" w:rsidR="000A19C2" w:rsidRPr="000A19C2" w:rsidRDefault="000A19C2" w:rsidP="000A19C2">
      <w:pPr>
        <w:keepNext/>
      </w:pPr>
    </w:p>
    <w:p w14:paraId="08AE1A04" w14:textId="77777777" w:rsidR="000A19C2" w:rsidRPr="000A19C2" w:rsidRDefault="000A19C2" w:rsidP="000A19C2">
      <w:r w:rsidRPr="000A19C2">
        <w:rPr>
          <w:rFonts w:eastAsia="Calibri"/>
        </w:rPr>
        <w:t>Η ασφάλεια και η αποτελεσματικότητα του adalimumab αξιολογήθηκαν σε μια τυχαιοποιημένη, διπλά συγκαλυμμένη, ελεγχόμενη μελέτη 90 παιδιατρικών ασθενών ηλικίας 2 έως &lt; 18 ετών με ενεργή μη-λοιμώδη πρόσθια ραγοειδίτιδα που σχετίζονταν με JIA, οι οποίοι δεν ανταποκρίθηκαν σε θεραπεία με μεθοτρεξάτη τουλάχιστον 12 εβδομάδων. Οι ασθενείς έλαβαν είτε εικονικό φάρμακο ή 20 mg adalimumab (εάν &lt; 30 kg) ή 40 mg adalimumab (εάν ≥ 30 kg) κάθε δεύτερη εβδομάδα σε συνδυασμό με την αρχική δόση μεθοτρεξάτης.</w:t>
      </w:r>
    </w:p>
    <w:p w14:paraId="1A28B50A" w14:textId="77777777" w:rsidR="000A19C2" w:rsidRPr="000A19C2" w:rsidRDefault="000A19C2" w:rsidP="000A19C2"/>
    <w:p w14:paraId="26B61335" w14:textId="77777777" w:rsidR="000A19C2" w:rsidRPr="000A19C2" w:rsidRDefault="000A19C2" w:rsidP="000A19C2">
      <w:r w:rsidRPr="000A19C2">
        <w:rPr>
          <w:rFonts w:eastAsia="Calibri"/>
        </w:rPr>
        <w:t>Το πρωτεύον καταληκτικό σημείο ήταν ο «χρόνος έως την αποτυχία της θεραπείας». Τα κριτήρια που καθορίζουν την αποτυχία της θεραπείας ήταν η επιδείνωση ή η παρατεταμένη μη βελτίωση της οφθαλμικής φλεγμονής, η μερική βελτίωση με ανάπτυξη συνεχών οφθαλμικών συννοσηρότητων ή η επιδείνωση οφθαλμικών συννοσηρότητων, η μη επιτρεπόμενη χρήση συγχορηγούμενων φαρμάκων και η αναστολή της θεραπείας για παρατεταμένη χρονική περίοδο.</w:t>
      </w:r>
    </w:p>
    <w:p w14:paraId="320B922D" w14:textId="77777777" w:rsidR="000A19C2" w:rsidRPr="000A19C2" w:rsidRDefault="000A19C2" w:rsidP="000A19C2"/>
    <w:p w14:paraId="00F38B7D" w14:textId="77777777" w:rsidR="000A19C2" w:rsidRPr="000A19C2" w:rsidRDefault="000A19C2" w:rsidP="000A19C2">
      <w:pPr>
        <w:keepNext/>
        <w:rPr>
          <w:i/>
          <w:u w:val="single"/>
        </w:rPr>
      </w:pPr>
      <w:r w:rsidRPr="000A19C2">
        <w:rPr>
          <w:rFonts w:eastAsia="Calibri"/>
          <w:i/>
          <w:u w:val="single"/>
        </w:rPr>
        <w:t>Κλινική ανταπόκριση</w:t>
      </w:r>
    </w:p>
    <w:p w14:paraId="1A3AE44C" w14:textId="77777777" w:rsidR="000A19C2" w:rsidRPr="000A19C2" w:rsidRDefault="000A19C2" w:rsidP="000A19C2">
      <w:pPr>
        <w:keepNext/>
      </w:pPr>
    </w:p>
    <w:p w14:paraId="6054FFB1" w14:textId="77777777" w:rsidR="000A19C2" w:rsidRPr="000A19C2" w:rsidRDefault="000A19C2" w:rsidP="000A19C2">
      <w:r w:rsidRPr="000A19C2">
        <w:rPr>
          <w:rFonts w:eastAsia="Calibri"/>
        </w:rPr>
        <w:t>Το adalimumab μείωσε σημαντικά τον χρόνο έως την αποτυχία της θεραπείας συγκριτικά με το εικονικό φάρμακο (βλέπε Σχήμα 3, P &lt; 0.0001 από τη δοκιμασία log rank). Ο διάμεσος χρόνος έως την αποτυχία της θεραπείας ήταν 24,1 εβδομάδες για ασθενείς που έλαβαν θεραπεία με εικονικό φάρμακο, ενώ ο διάμεσος χρόνος έως την αποτυχία της θεραπείας για ασθενείς που έλαβαν θεραπεία με adalimumab δεν μπορεί να εκτιμηθεί, επειδή λιγότερο από τους μισούς ασθενείς εμφάνισαν αποτυχία στη θεραπεία. Το adalimumab μείωσε σημαντικά τον κίνδυνο αποτυχίας της θεραπείας κατά 75% συγκριτικά με το εικονικό φάρμακο, όπως φαίνεται από τον λόγο κινδύνου (HR = 0,25 [95% CI: 0,12, 0,49]).</w:t>
      </w:r>
    </w:p>
    <w:p w14:paraId="37E2049A" w14:textId="77777777" w:rsidR="000A19C2" w:rsidRPr="000A19C2" w:rsidRDefault="000A19C2" w:rsidP="000A19C2"/>
    <w:p w14:paraId="74D75B43" w14:textId="77777777" w:rsidR="000A19C2" w:rsidRDefault="000A19C2" w:rsidP="000A19C2">
      <w:pPr>
        <w:keepNext/>
        <w:rPr>
          <w:rFonts w:eastAsia="Calibri"/>
          <w:b/>
        </w:rPr>
      </w:pPr>
      <w:r w:rsidRPr="000A19C2">
        <w:rPr>
          <w:rFonts w:eastAsia="Calibri"/>
          <w:b/>
        </w:rPr>
        <w:lastRenderedPageBreak/>
        <w:t>Σχήμα 3. Καμπύλες Kaplan-Meier που συνοψίζουν το χρόνο έως την αποτυχία της θεραπείας στην παιδιατρική μελέτη για τη ραγοειδίτιδα</w:t>
      </w:r>
    </w:p>
    <w:p w14:paraId="04D518F2" w14:textId="77777777" w:rsidR="000A0379" w:rsidRPr="000A19C2" w:rsidRDefault="00F72859" w:rsidP="000A19C2">
      <w:pPr>
        <w:keepNext/>
      </w:pPr>
      <w:r w:rsidRPr="003D5F0A">
        <w:rPr>
          <w:noProof/>
        </w:rPr>
        <w:drawing>
          <wp:inline distT="0" distB="0" distL="0" distR="0" wp14:anchorId="0E5ACC43" wp14:editId="4C5AE1D5">
            <wp:extent cx="5143500" cy="423862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43500" cy="4238625"/>
                    </a:xfrm>
                    <a:prstGeom prst="rect">
                      <a:avLst/>
                    </a:prstGeom>
                    <a:noFill/>
                    <a:ln>
                      <a:noFill/>
                    </a:ln>
                  </pic:spPr>
                </pic:pic>
              </a:graphicData>
            </a:graphic>
          </wp:inline>
        </w:drawing>
      </w:r>
    </w:p>
    <w:p w14:paraId="7E2ABC46" w14:textId="77777777" w:rsidR="000A19C2" w:rsidRPr="007755B3" w:rsidRDefault="000A19C2" w:rsidP="000A0379">
      <w:pPr>
        <w:rPr>
          <w:sz w:val="20"/>
        </w:rPr>
      </w:pPr>
      <w:r w:rsidRPr="007755B3">
        <w:rPr>
          <w:rFonts w:eastAsia="Calibri"/>
          <w:sz w:val="20"/>
        </w:rPr>
        <w:t>Σημείωση: P = Εικονικό φάρμακο (Αριθμός ασθενών που διατρέχουν κίνδυνο), H = Adalimumab (Αριθμός ασθενών που διατρέχουν κίνδυνο).</w:t>
      </w:r>
    </w:p>
    <w:p w14:paraId="4885CAC1" w14:textId="77777777" w:rsidR="00C46587" w:rsidRPr="00B4315F" w:rsidRDefault="00C46587" w:rsidP="00982118"/>
    <w:p w14:paraId="4FC03BBC" w14:textId="77777777" w:rsidR="00C46587" w:rsidRPr="00B4315F" w:rsidRDefault="00C46587" w:rsidP="00982118">
      <w:pPr>
        <w:keepNext/>
        <w:tabs>
          <w:tab w:val="left" w:pos="562"/>
        </w:tabs>
        <w:rPr>
          <w:b/>
        </w:rPr>
      </w:pPr>
      <w:r w:rsidRPr="00B4315F">
        <w:rPr>
          <w:b/>
        </w:rPr>
        <w:t xml:space="preserve">5.2 Φαρμακοκινητικές ιδιότητες </w:t>
      </w:r>
    </w:p>
    <w:p w14:paraId="1CC06B2C" w14:textId="77777777" w:rsidR="00C46587" w:rsidRPr="00B4315F" w:rsidRDefault="00C46587" w:rsidP="00982118">
      <w:pPr>
        <w:keepNext/>
      </w:pPr>
    </w:p>
    <w:p w14:paraId="1CDC4297" w14:textId="77777777" w:rsidR="00C46587" w:rsidRPr="00B4315F" w:rsidRDefault="003D5162" w:rsidP="00982118">
      <w:pPr>
        <w:keepNext/>
        <w:rPr>
          <w:u w:val="single"/>
        </w:rPr>
      </w:pPr>
      <w:r w:rsidRPr="00B4315F">
        <w:rPr>
          <w:u w:val="single"/>
        </w:rPr>
        <w:t>Απορρόφηση και κατανομή</w:t>
      </w:r>
    </w:p>
    <w:p w14:paraId="48F358E5" w14:textId="77777777" w:rsidR="00C46587" w:rsidRPr="00B4315F" w:rsidRDefault="00C46587" w:rsidP="00DC3A99">
      <w:pPr>
        <w:keepNext/>
      </w:pPr>
    </w:p>
    <w:p w14:paraId="3AA63251" w14:textId="77777777" w:rsidR="00C46587" w:rsidRPr="00B4315F" w:rsidRDefault="00C46587" w:rsidP="00982118">
      <w:r w:rsidRPr="00B4315F">
        <w:t>Μετά από υποδόρια χορήγηση μιας εφάπαξ δόσης των 40</w:t>
      </w:r>
      <w:r w:rsidR="00156E0C" w:rsidRPr="00B4315F">
        <w:t xml:space="preserve"> mg</w:t>
      </w:r>
      <w:r w:rsidRPr="00B4315F">
        <w:t>, η απορρόφηση και η κατανομή του adalimumab ήταν αργή και με επίτευξη των μέγιστων συγκεντρώσεων στον ορό στις 5 ημέρες μετά από τη χορήγηση. Η μέση απόλυτη βιοδιαθεσιμότητα του adalimumab που υπολογίσθηκε σε τρεις μελέτες μετά από μια υποδόρια εφάπαξ δόση των 40</w:t>
      </w:r>
      <w:r w:rsidR="00156E0C" w:rsidRPr="00B4315F">
        <w:t xml:space="preserve"> mg</w:t>
      </w:r>
      <w:r w:rsidRPr="00B4315F">
        <w:t xml:space="preserve"> ήταν 64%. Μετά από εφάπαξ ενδοφλέβια χορήγηση δόσεων που κυμαίνονται από 0,25 έως 10</w:t>
      </w:r>
      <w:r w:rsidR="00156E0C" w:rsidRPr="00B4315F">
        <w:t xml:space="preserve"> mg</w:t>
      </w:r>
      <w:r w:rsidRPr="00B4315F">
        <w:t>/kg, οι συγκεντρώσεις ήταν ανάλογες της δόσης. Μετά από δόσεις 0,5</w:t>
      </w:r>
      <w:r w:rsidR="00156E0C" w:rsidRPr="00B4315F">
        <w:t xml:space="preserve"> mg</w:t>
      </w:r>
      <w:r w:rsidRPr="00B4315F">
        <w:t>/kg (~40</w:t>
      </w:r>
      <w:r w:rsidR="00156E0C" w:rsidRPr="00B4315F">
        <w:t xml:space="preserve"> mg</w:t>
      </w:r>
      <w:r w:rsidRPr="00B4315F">
        <w:t>), οι καθάρσεις κυμάνθηκαν από 11 έως 15 ml/ώρα, ο όγκος κατανομής (V</w:t>
      </w:r>
      <w:r w:rsidRPr="00B4315F">
        <w:rPr>
          <w:vertAlign w:val="subscript"/>
        </w:rPr>
        <w:t>ss</w:t>
      </w:r>
      <w:r w:rsidRPr="00B4315F">
        <w:t>) κυμαινόταν από 5 έως 6 λίτρα και η μέση τελική φάση ημιζωής ήταν περίπου δυο εβδομάδες. Οι συγκεντρώσεις του adalimumab στο αρθρικό υγρό ασθενών με ρευματοειδή αρθρίτιδα κυμαινόταν από 31</w:t>
      </w:r>
      <w:r w:rsidR="005357F3" w:rsidRPr="00B4315F">
        <w:t>-</w:t>
      </w:r>
      <w:r w:rsidRPr="00B4315F">
        <w:t xml:space="preserve">96% εκείνων του ορού. </w:t>
      </w:r>
    </w:p>
    <w:p w14:paraId="14E52133" w14:textId="77777777" w:rsidR="00C46587" w:rsidRPr="00B4315F" w:rsidRDefault="00C46587" w:rsidP="00982118"/>
    <w:p w14:paraId="353757DA" w14:textId="77777777" w:rsidR="00C46587" w:rsidRPr="00B4315F" w:rsidRDefault="00C46587" w:rsidP="00982118">
      <w:r w:rsidRPr="00B4315F">
        <w:t>Μετά από υποδόρια χορήγηση 40</w:t>
      </w:r>
      <w:r w:rsidR="00156E0C" w:rsidRPr="00B4315F">
        <w:t xml:space="preserve"> mg</w:t>
      </w:r>
      <w:r w:rsidRPr="00B4315F">
        <w:t xml:space="preserve"> adalimumab κάθε δεύτερη εβδομάδα σε ενήλικες ασθενείς με ρευματοειδή αρθρίτιδα, οι μέσες κατώτερες συγκεντρώσεις σε σταθερή κατάσταση ήταν περίπου 5 µg/ml (άνευ συγχορηγούμενης μεθοτρεξάτης) και 8 έως 9 µg/ml (με παράλληλη χορήγηση μεθοτρεξάτης), αντίστοιχα. Τα κατώτερα επίπεδα του adalimumab στον ορό σε σταθερή κατάσταση αυξήθηκαν περίπου αναλογικά με τη δόση μετά από υποδόρια δόση των 20, 40 και 80</w:t>
      </w:r>
      <w:r w:rsidR="00156E0C" w:rsidRPr="00B4315F">
        <w:t xml:space="preserve"> mg</w:t>
      </w:r>
      <w:r w:rsidRPr="00B4315F">
        <w:t xml:space="preserve"> κάθε δεύτερη εβδομάδα και κάθε εβδομάδα. </w:t>
      </w:r>
    </w:p>
    <w:p w14:paraId="2732141F" w14:textId="77777777" w:rsidR="00C46587" w:rsidRPr="00B4315F" w:rsidRDefault="00C46587" w:rsidP="00982118"/>
    <w:p w14:paraId="473ABF81" w14:textId="77777777" w:rsidR="00C46587" w:rsidRPr="00B4315F" w:rsidRDefault="00C46587" w:rsidP="00982118">
      <w:r w:rsidRPr="00B4315F">
        <w:t>Μετά από τη χορήγηση των 24</w:t>
      </w:r>
      <w:r w:rsidR="00156E0C" w:rsidRPr="00B4315F">
        <w:t xml:space="preserve"> mg</w:t>
      </w:r>
      <w:r w:rsidRPr="00B4315F">
        <w:t>/m</w:t>
      </w:r>
      <w:r w:rsidRPr="00B4315F">
        <w:rPr>
          <w:vertAlign w:val="superscript"/>
        </w:rPr>
        <w:t>2</w:t>
      </w:r>
      <w:r w:rsidRPr="00B4315F">
        <w:t xml:space="preserve"> (40</w:t>
      </w:r>
      <w:r w:rsidR="00156E0C" w:rsidRPr="00B4315F">
        <w:t xml:space="preserve"> mg</w:t>
      </w:r>
      <w:r w:rsidRPr="00B4315F">
        <w:t xml:space="preserve"> μέγιστη δόση) μέσω υποδόριας έγχυσης κάθε δεύτερη εβδομάδα σε ασθενείς με νεανική ιδιοπαθή αρθρίτιδα (ΝΙΑ) ηλικίας 4 έως 17</w:t>
      </w:r>
      <w:r w:rsidR="00156E0C" w:rsidRPr="00B4315F">
        <w:t xml:space="preserve"> ετών</w:t>
      </w:r>
      <w:r w:rsidRPr="00B4315F">
        <w:t xml:space="preserve"> η μέση κατώτερη συγκέντρωση του adalimumab στον ορό σε σταθερή κατάσταση (τιμές που μετρώνται από την </w:t>
      </w:r>
      <w:r w:rsidR="00156E0C" w:rsidRPr="00B4315F">
        <w:t xml:space="preserve">Εβδομάδα </w:t>
      </w:r>
      <w:r w:rsidRPr="00B4315F">
        <w:t>20 έως 48) ήταν 5,6 ±</w:t>
      </w:r>
      <w:r w:rsidR="00FD5E6C" w:rsidRPr="00B4315F">
        <w:rPr>
          <w:lang w:val="en-GB"/>
        </w:rPr>
        <w:t> </w:t>
      </w:r>
      <w:r w:rsidRPr="00B4315F">
        <w:t xml:space="preserve">5,6 μg/ml (102% CV) για το adalimumab χωρίς συγχορήγηση μεθοτρεξάτης και 10,9 ± 5,2 μg/ml (47,7% CV) με συγχορήγηση μεθοτρεξάτης. </w:t>
      </w:r>
    </w:p>
    <w:p w14:paraId="33D19453" w14:textId="77777777" w:rsidR="00C46587" w:rsidRPr="00B4315F" w:rsidRDefault="00C46587" w:rsidP="00982118"/>
    <w:p w14:paraId="0A34138A" w14:textId="77777777" w:rsidR="00C46587" w:rsidRPr="00B4315F" w:rsidRDefault="00C46587" w:rsidP="00982118">
      <w:r w:rsidRPr="00B4315F">
        <w:t>Σε ασθενείς με πολυαρθρική νεανική ιδιοπαθή αρθρίτιδα (JIA) ηλικίας 2 έως &lt;</w:t>
      </w:r>
      <w:r w:rsidR="00B74094" w:rsidRPr="00B4315F">
        <w:rPr>
          <w:lang w:val="en-US"/>
        </w:rPr>
        <w:t> </w:t>
      </w:r>
      <w:r w:rsidRPr="00B4315F">
        <w:t>4</w:t>
      </w:r>
      <w:r w:rsidR="00156E0C" w:rsidRPr="00B4315F">
        <w:t xml:space="preserve"> ετών</w:t>
      </w:r>
      <w:r w:rsidRPr="00B4315F">
        <w:t xml:space="preserve"> ή ηλικίας 4</w:t>
      </w:r>
      <w:r w:rsidR="00156E0C" w:rsidRPr="00B4315F">
        <w:t xml:space="preserve"> ετών</w:t>
      </w:r>
      <w:r w:rsidRPr="00B4315F">
        <w:t xml:space="preserve"> και άνω με σωματικό βάρος &lt;</w:t>
      </w:r>
      <w:r w:rsidR="00B74094" w:rsidRPr="00B4315F">
        <w:rPr>
          <w:lang w:val="en-US"/>
        </w:rPr>
        <w:t> </w:t>
      </w:r>
      <w:r w:rsidRPr="00B4315F">
        <w:t>15 kg και έλαβαν δόση adalimumab 24</w:t>
      </w:r>
      <w:r w:rsidR="00156E0C" w:rsidRPr="00B4315F">
        <w:t xml:space="preserve"> mg</w:t>
      </w:r>
      <w:r w:rsidRPr="00B4315F">
        <w:t>/m</w:t>
      </w:r>
      <w:r w:rsidRPr="00B4315F">
        <w:rPr>
          <w:vertAlign w:val="superscript"/>
        </w:rPr>
        <w:t>2</w:t>
      </w:r>
      <w:r w:rsidRPr="00B4315F">
        <w:t>, οι μέσες κατώτερες συγκεντρώσεις adalimumab στον ορό σε σταθερή κατάσταση ήταν 6,0 ± 6,1 μg/ml (101% CV) για το adalimumab χωρίς συγχορήγηση μεθοτρεξάτης και 7,9 ±</w:t>
      </w:r>
      <w:r w:rsidR="00FD5E6C" w:rsidRPr="00B4315F">
        <w:rPr>
          <w:lang w:val="en-GB"/>
        </w:rPr>
        <w:t> </w:t>
      </w:r>
      <w:r w:rsidRPr="00B4315F">
        <w:t xml:space="preserve">5,6 μg/ml (71,2% CV) με συγχορήγηση μεθοτρεξάτης. </w:t>
      </w:r>
    </w:p>
    <w:p w14:paraId="0ADE5161" w14:textId="77777777" w:rsidR="00C46587" w:rsidRPr="00B4315F" w:rsidRDefault="00C46587" w:rsidP="00982118"/>
    <w:p w14:paraId="0DE4AB37" w14:textId="77777777" w:rsidR="00C46587" w:rsidRPr="00B4315F" w:rsidRDefault="00C46587" w:rsidP="00982118">
      <w:r w:rsidRPr="00B4315F">
        <w:t>Μετά τη χορήγηση 24</w:t>
      </w:r>
      <w:r w:rsidR="00156E0C" w:rsidRPr="00B4315F">
        <w:t xml:space="preserve"> mg</w:t>
      </w:r>
      <w:r w:rsidRPr="00B4315F">
        <w:t>/m</w:t>
      </w:r>
      <w:r w:rsidRPr="00B4315F">
        <w:rPr>
          <w:vertAlign w:val="superscript"/>
        </w:rPr>
        <w:t>2</w:t>
      </w:r>
      <w:r w:rsidRPr="00B4315F">
        <w:t xml:space="preserve"> (40</w:t>
      </w:r>
      <w:r w:rsidR="00156E0C" w:rsidRPr="00B4315F">
        <w:t xml:space="preserve"> mg</w:t>
      </w:r>
      <w:r w:rsidRPr="00B4315F">
        <w:t xml:space="preserve"> μέγιστη δόση) μέσω υποδόριας έγχυσης κάθε δεύτερη εβδομάδα σε ασθενείς με αρθρίτιδα σχετιζόμενη με ενθεσίτιδα, ηλικίας 6 έως 17</w:t>
      </w:r>
      <w:r w:rsidR="00156E0C" w:rsidRPr="00B4315F">
        <w:t xml:space="preserve"> ετών</w:t>
      </w:r>
      <w:r w:rsidRPr="00B4315F">
        <w:t xml:space="preserve">, οι μέσες κατώτερες συγκεντρώσεις adalimumab στον ορό σε σταθερή κατάσταση (τιμές που μετρώνται κατά την </w:t>
      </w:r>
      <w:r w:rsidR="00156E0C" w:rsidRPr="00B4315F">
        <w:t xml:space="preserve">Εβδομάδα </w:t>
      </w:r>
      <w:r w:rsidRPr="00B4315F">
        <w:t xml:space="preserve">24) ήταν 8,8 ± 6,6 μg/ml για το adalimumab χωρίς συγχορήγηση μεθοτρεξάτης και 11,8 ± 4,3 μg/ml με συγχορήγηση μεθοτρεξάτης. </w:t>
      </w:r>
    </w:p>
    <w:p w14:paraId="18892092" w14:textId="77777777" w:rsidR="00C46587" w:rsidRPr="00B4315F" w:rsidRDefault="00C46587" w:rsidP="00982118"/>
    <w:p w14:paraId="5FB32E5E" w14:textId="77777777" w:rsidR="00891274" w:rsidRPr="00B4315F" w:rsidRDefault="00891274" w:rsidP="00982118">
      <w:pPr>
        <w:autoSpaceDE w:val="0"/>
        <w:autoSpaceDN w:val="0"/>
        <w:adjustRightInd w:val="0"/>
      </w:pPr>
      <w:r w:rsidRPr="00B4315F">
        <w:t>Μετά τη χορήγηση 40</w:t>
      </w:r>
      <w:r w:rsidR="00156E0C" w:rsidRPr="00B4315F">
        <w:t xml:space="preserve"> mg</w:t>
      </w:r>
      <w:r w:rsidRPr="00B4315F">
        <w:t xml:space="preserve"> adalimumab μέσω υποδόριας έγχυσης κάθε δεύτερη εβδομάδα σε ενήλικες ασθενείς με μη-ακτινολογικά επιβεβαιωμένη αξονική σπονδυλαρθρίτιδα, η μέση (± SD) κατώτερη συγκέντρωση σε σταθερή κατάσταση την </w:t>
      </w:r>
      <w:r w:rsidR="00156E0C" w:rsidRPr="00B4315F">
        <w:t>Εβδομάδα</w:t>
      </w:r>
      <w:r w:rsidR="00ED5579">
        <w:t> </w:t>
      </w:r>
      <w:r w:rsidRPr="00B4315F">
        <w:t>68 ήταν 8,0 ± 4,6 μg/ml.</w:t>
      </w:r>
    </w:p>
    <w:p w14:paraId="7806C83A" w14:textId="77777777" w:rsidR="00891274" w:rsidRPr="00B4315F" w:rsidRDefault="00891274" w:rsidP="00982118"/>
    <w:p w14:paraId="373C517B" w14:textId="77777777" w:rsidR="00C46587" w:rsidRPr="00B4315F" w:rsidRDefault="00C46587" w:rsidP="00982118">
      <w:r w:rsidRPr="00B4315F">
        <w:t>Σε ενήλικες ασθενείς με ψωρίαση, η μέση κατώτερη συγκέντρωση σε σταθερή κατάσταση ήταν 5</w:t>
      </w:r>
      <w:r w:rsidR="00B74094" w:rsidRPr="00B4315F">
        <w:rPr>
          <w:lang w:val="en-US"/>
        </w:rPr>
        <w:t> </w:t>
      </w:r>
      <w:r w:rsidRPr="00B4315F">
        <w:t>μg/ml κατά τη διάρκεια της θεραπείας με 40</w:t>
      </w:r>
      <w:r w:rsidR="00156E0C" w:rsidRPr="00B4315F">
        <w:t xml:space="preserve"> mg</w:t>
      </w:r>
      <w:r w:rsidRPr="00B4315F">
        <w:t xml:space="preserve"> adalimumab κάθε δεύτερη εβδομάδα ως μονοθεραπεία. </w:t>
      </w:r>
    </w:p>
    <w:p w14:paraId="200EB1A1" w14:textId="77777777" w:rsidR="00C46587" w:rsidRPr="00B4315F" w:rsidRDefault="00C46587" w:rsidP="00982118"/>
    <w:p w14:paraId="6EC12E13" w14:textId="77777777" w:rsidR="00C46587" w:rsidRPr="00B4315F" w:rsidRDefault="00C46587" w:rsidP="00982118">
      <w:r w:rsidRPr="00B4315F">
        <w:t>Μετά τη χορήγηση 0,8</w:t>
      </w:r>
      <w:r w:rsidR="00156E0C" w:rsidRPr="00B4315F">
        <w:t xml:space="preserve"> mg</w:t>
      </w:r>
      <w:r w:rsidRPr="00B4315F">
        <w:t>/kg (μέγιστο 40</w:t>
      </w:r>
      <w:r w:rsidR="00156E0C" w:rsidRPr="00B4315F">
        <w:t xml:space="preserve"> mg</w:t>
      </w:r>
      <w:r w:rsidRPr="00B4315F">
        <w:t xml:space="preserve">) μέσω υποδόριας έγχυσης κάθε δεύτερη εβδομάδα σε παιδιατρικούς ασθενείς με χρόνια ψωρίαση κατά πλάκας, η μέση (± SD) κατώτερη συγκέντρωση σε σταθερή κατάσταση adalimumab ήταν περίπου 7,4 ± 5,8 μg/ml (79% CV). </w:t>
      </w:r>
    </w:p>
    <w:p w14:paraId="04117EC6" w14:textId="77777777" w:rsidR="00C46587" w:rsidRPr="00B4315F" w:rsidRDefault="00C46587" w:rsidP="00982118"/>
    <w:p w14:paraId="2E392CC0" w14:textId="77777777" w:rsidR="00C46587" w:rsidRPr="00B4315F" w:rsidRDefault="00C46587" w:rsidP="00982118">
      <w:r w:rsidRPr="00B4315F">
        <w:t>Σε ενήλικες ασθενείς με διαπυητική ιδρωταδενίτιδα, μία δόση 160</w:t>
      </w:r>
      <w:r w:rsidR="00156E0C" w:rsidRPr="00B4315F">
        <w:t xml:space="preserve"> mg</w:t>
      </w:r>
      <w:r w:rsidRPr="00B4315F">
        <w:t xml:space="preserve"> adalimumab την </w:t>
      </w:r>
      <w:r w:rsidR="00156E0C" w:rsidRPr="00B4315F">
        <w:t xml:space="preserve">Εβδομάδα </w:t>
      </w:r>
      <w:r w:rsidRPr="00B4315F">
        <w:t>0 και ακολούθως 80</w:t>
      </w:r>
      <w:r w:rsidR="00156E0C" w:rsidRPr="00B4315F">
        <w:t xml:space="preserve"> mg</w:t>
      </w:r>
      <w:r w:rsidRPr="00B4315F">
        <w:t xml:space="preserve"> την </w:t>
      </w:r>
      <w:r w:rsidR="00156E0C" w:rsidRPr="00B4315F">
        <w:t xml:space="preserve">Εβδομάδα </w:t>
      </w:r>
      <w:r w:rsidRPr="00B4315F">
        <w:t xml:space="preserve">2 επιτυγχάνει κατώτερες συγκεντρώσεις adalimumab στον ορό περίπου 7 με 8 μg/ml την </w:t>
      </w:r>
      <w:r w:rsidR="00156E0C" w:rsidRPr="00B4315F">
        <w:t xml:space="preserve">Εβδομάδα </w:t>
      </w:r>
      <w:r w:rsidRPr="00B4315F">
        <w:t xml:space="preserve">2 και την </w:t>
      </w:r>
      <w:r w:rsidR="00156E0C" w:rsidRPr="00B4315F">
        <w:t xml:space="preserve">Εβδομάδα </w:t>
      </w:r>
      <w:r w:rsidRPr="00B4315F">
        <w:t xml:space="preserve">4. Η μέση κατώτερη συγκέντρωση στη σταθεροποιημένη κατάσταση την </w:t>
      </w:r>
      <w:r w:rsidR="00156E0C" w:rsidRPr="00B4315F">
        <w:t xml:space="preserve">Εβδομάδα </w:t>
      </w:r>
      <w:r w:rsidRPr="00B4315F">
        <w:t xml:space="preserve">12 έως την </w:t>
      </w:r>
      <w:r w:rsidR="00156E0C" w:rsidRPr="00B4315F">
        <w:t xml:space="preserve">Εβδομάδα </w:t>
      </w:r>
      <w:r w:rsidRPr="00B4315F">
        <w:t>36 ήταν περίπου 8 με 10 μg/ml κατά τη διάρκεια της θεραπείας με adalimumab 40</w:t>
      </w:r>
      <w:r w:rsidR="00156E0C" w:rsidRPr="00B4315F">
        <w:t xml:space="preserve"> mg</w:t>
      </w:r>
      <w:r w:rsidRPr="00B4315F">
        <w:t xml:space="preserve"> κάθε εβδομάδα. </w:t>
      </w:r>
    </w:p>
    <w:p w14:paraId="62768BC7" w14:textId="77777777" w:rsidR="00C46587" w:rsidRPr="00B4315F" w:rsidRDefault="00C46587" w:rsidP="00982118"/>
    <w:p w14:paraId="78DD3CD0" w14:textId="77777777" w:rsidR="00C46587" w:rsidRPr="00B4315F" w:rsidRDefault="00C46587" w:rsidP="00982118">
      <w:r w:rsidRPr="00B4315F">
        <w:t>Η έκθεση σε adalimumab σε ασθενείς με εφηβική HS προβλέφθηκε χρησιμοποιώντας φαρμακοκινητικά μοντέλα πληθυσμού και προσομοίωση με βάση τη φαρμακοκινητική στις διάφορες ενδείξεις σε άλλους παιδιατρικούς ασθενείς (παιδιατρική ψωρίαση, νεανική ιδιοπαθής αρθρίτιδα, παιδιατρική νόσος του Crohn, και αρθρίτιδα σχετιζόμενη με ενθεσίτιδα). To συνιστώμενο για την εφηβική HS δοσολογικό σχήμα είναι 40</w:t>
      </w:r>
      <w:r w:rsidR="00156E0C" w:rsidRPr="00B4315F">
        <w:t xml:space="preserve"> mg</w:t>
      </w:r>
      <w:r w:rsidRPr="00B4315F">
        <w:t xml:space="preserve"> κάθε δεύτερη εβδομάδα. Δεδομένου ότι η έκθεση σε adalimumab μπορεί να επηρεάζεται από το μέγεθος του σώματος, οι έφηβοι με μεγαλύτερο σωματικό βάρος και ανεπαρκή ανταπόκριση μπορεί να ωφεληθούν από τη λήψη της συνιστώμενης για τους ενήλικες δόση των 40</w:t>
      </w:r>
      <w:r w:rsidR="00156E0C" w:rsidRPr="00B4315F">
        <w:t xml:space="preserve"> mg</w:t>
      </w:r>
      <w:r w:rsidRPr="00B4315F">
        <w:t xml:space="preserve"> κάθε εβδομάδα. </w:t>
      </w:r>
    </w:p>
    <w:p w14:paraId="5A72EA80" w14:textId="77777777" w:rsidR="00C46587" w:rsidRPr="00B4315F" w:rsidRDefault="00C46587" w:rsidP="00982118"/>
    <w:p w14:paraId="059B22EB" w14:textId="77777777" w:rsidR="00C46587" w:rsidRPr="00B4315F" w:rsidRDefault="00C46587" w:rsidP="00982118">
      <w:r w:rsidRPr="00B4315F">
        <w:t>Σε ασθενείς με νόσο του Crohn, η δόση εφόδου 80</w:t>
      </w:r>
      <w:r w:rsidR="00156E0C" w:rsidRPr="00B4315F">
        <w:t xml:space="preserve"> mg</w:t>
      </w:r>
      <w:r w:rsidRPr="00B4315F">
        <w:t xml:space="preserve"> adalimumab την </w:t>
      </w:r>
      <w:r w:rsidR="00156E0C" w:rsidRPr="00B4315F">
        <w:t xml:space="preserve">Εβδομάδα </w:t>
      </w:r>
      <w:r w:rsidRPr="00B4315F">
        <w:t>0 και ακολούθως 40</w:t>
      </w:r>
      <w:r w:rsidR="00156E0C" w:rsidRPr="00B4315F">
        <w:t xml:space="preserve"> mg</w:t>
      </w:r>
      <w:r w:rsidRPr="00B4315F">
        <w:t xml:space="preserve"> adalimumab την </w:t>
      </w:r>
      <w:r w:rsidR="00156E0C" w:rsidRPr="00B4315F">
        <w:t xml:space="preserve">Εβδομάδα </w:t>
      </w:r>
      <w:r w:rsidRPr="00B4315F">
        <w:t>2 επιτυγχάνει κατώτερες συγκεντρώσεις adalimumab στον ορό περίπου 5,5 μg/ml κατά τη διάρκεια της περιόδου επαγωγής. Μία δόση εφόδου 160</w:t>
      </w:r>
      <w:r w:rsidR="00156E0C" w:rsidRPr="00B4315F">
        <w:t xml:space="preserve"> mg</w:t>
      </w:r>
      <w:r w:rsidRPr="00B4315F">
        <w:t xml:space="preserve"> adalimumab την </w:t>
      </w:r>
      <w:r w:rsidR="00156E0C" w:rsidRPr="00B4315F">
        <w:t xml:space="preserve">Εβδομάδα </w:t>
      </w:r>
      <w:r w:rsidRPr="00B4315F">
        <w:t>0 και ακολούθως 80</w:t>
      </w:r>
      <w:r w:rsidR="00156E0C" w:rsidRPr="00B4315F">
        <w:t xml:space="preserve"> mg</w:t>
      </w:r>
      <w:r w:rsidRPr="00B4315F">
        <w:t xml:space="preserve"> adalimumab την </w:t>
      </w:r>
      <w:r w:rsidR="00156E0C" w:rsidRPr="00B4315F">
        <w:t xml:space="preserve">Εβδομάδα </w:t>
      </w:r>
      <w:r w:rsidRPr="00B4315F">
        <w:t>2 επιτυγχάνει κατώτερες συγκεντρώσεις adalimumab στον ορό περίπου 12 μg/ml κατά τη διάρκεια της περιόδου επαγωγής. Μέσες κατώτερες συγκεντρώσεις στη σταθεροποιημένη κατάσταση της τάξης των 7 μg/ml παρατηρήθηκαν σε ασθενείς με νόσο του Crohn οι οποίοι έλαβαν δόση συντήρησης 40</w:t>
      </w:r>
      <w:r w:rsidR="00156E0C" w:rsidRPr="00B4315F">
        <w:t xml:space="preserve"> mg</w:t>
      </w:r>
      <w:r w:rsidRPr="00B4315F">
        <w:t xml:space="preserve"> adalimumab κάθε δεύτερη εβδομάδα. </w:t>
      </w:r>
    </w:p>
    <w:p w14:paraId="2B9752DC" w14:textId="77777777" w:rsidR="00C46587" w:rsidRPr="00B4315F" w:rsidRDefault="00C46587" w:rsidP="00982118"/>
    <w:p w14:paraId="67529251" w14:textId="77777777" w:rsidR="00C46587" w:rsidRPr="00B4315F" w:rsidRDefault="00C46587" w:rsidP="00982118">
      <w:r w:rsidRPr="00B4315F">
        <w:t>Σε παιδιατρικούς ασθενείς με μέτρια έως σοβαρή νόσο του Crohn, η αρχική δόση ανοιχτής χορήγησης (open-label) adalimumab ήταν 160/80</w:t>
      </w:r>
      <w:r w:rsidR="00156E0C" w:rsidRPr="00B4315F">
        <w:t xml:space="preserve"> mg</w:t>
      </w:r>
      <w:r w:rsidRPr="00B4315F">
        <w:t xml:space="preserve"> ή 80/40</w:t>
      </w:r>
      <w:r w:rsidR="00156E0C" w:rsidRPr="00B4315F">
        <w:t xml:space="preserve"> mg</w:t>
      </w:r>
      <w:r w:rsidRPr="00B4315F">
        <w:t xml:space="preserve"> τις Εβδομάδες 0 και 2, αντίστοιχα, εξαρτώμενη από ένα ανώτερο όριο σωματικού βάρους των 40 kg. Την </w:t>
      </w:r>
      <w:r w:rsidR="00156E0C" w:rsidRPr="00B4315F">
        <w:t xml:space="preserve">Εβδομάδα </w:t>
      </w:r>
      <w:r w:rsidRPr="00B4315F">
        <w:t>4, οι ασθενείς τυχαιοποιήθηκαν σε αναλογία 1:1 είτε στην Τυπική δόση (40/20</w:t>
      </w:r>
      <w:r w:rsidR="00156E0C" w:rsidRPr="00B4315F">
        <w:t xml:space="preserve"> mg</w:t>
      </w:r>
      <w:r w:rsidRPr="00B4315F">
        <w:t xml:space="preserve"> κάθε δεύτερη εβδομάδα) ή στη Χαμηλή δόση (20/10</w:t>
      </w:r>
      <w:r w:rsidR="00156E0C" w:rsidRPr="00B4315F">
        <w:t xml:space="preserve"> mg</w:t>
      </w:r>
      <w:r w:rsidRPr="00B4315F">
        <w:t xml:space="preserve"> κάθε δεύτερη εβδομάδα) σε ομάδες θεραπείας συντήρησης με βάση το σωματικό τους βάρος. Οι μέσες (± SD) κατώτερες συγκεντρώσεις adalimumab στον ορό που επιτεύχθηκαν την </w:t>
      </w:r>
      <w:r w:rsidR="00156E0C" w:rsidRPr="00B4315F">
        <w:t xml:space="preserve">Εβδομάδα </w:t>
      </w:r>
      <w:r w:rsidRPr="00B4315F">
        <w:t>4 ήταν 15,7</w:t>
      </w:r>
      <w:r w:rsidR="001E043C">
        <w:t> </w:t>
      </w:r>
      <w:r w:rsidRPr="00B4315F">
        <w:t>±</w:t>
      </w:r>
      <w:r w:rsidR="001E043C">
        <w:t> </w:t>
      </w:r>
      <w:r w:rsidRPr="00B4315F">
        <w:t>6,6 μg/ml για ασθενείς ≥</w:t>
      </w:r>
      <w:r w:rsidR="000A19C2">
        <w:t> </w:t>
      </w:r>
      <w:r w:rsidRPr="00B4315F">
        <w:t>40 kg (160/80</w:t>
      </w:r>
      <w:r w:rsidR="00156E0C" w:rsidRPr="00B4315F">
        <w:t xml:space="preserve"> mg</w:t>
      </w:r>
      <w:r w:rsidRPr="00B4315F">
        <w:t>) και 10,6</w:t>
      </w:r>
      <w:r w:rsidR="001E043C">
        <w:t> </w:t>
      </w:r>
      <w:r w:rsidRPr="00B4315F">
        <w:t>±</w:t>
      </w:r>
      <w:r w:rsidR="001E043C">
        <w:t> </w:t>
      </w:r>
      <w:r w:rsidRPr="00B4315F">
        <w:t>6,1 μg/ml για ασθενείς &lt; 40 kg (80/40</w:t>
      </w:r>
      <w:r w:rsidR="00156E0C" w:rsidRPr="00B4315F">
        <w:t xml:space="preserve"> mg</w:t>
      </w:r>
      <w:r w:rsidRPr="00B4315F">
        <w:t xml:space="preserve">). </w:t>
      </w:r>
    </w:p>
    <w:p w14:paraId="65C429CE" w14:textId="77777777" w:rsidR="00C46587" w:rsidRPr="00B4315F" w:rsidRDefault="00C46587" w:rsidP="00982118"/>
    <w:p w14:paraId="3184B1C2" w14:textId="77777777" w:rsidR="00C46587" w:rsidRPr="00B4315F" w:rsidRDefault="00C46587" w:rsidP="00982118">
      <w:r w:rsidRPr="00B4315F">
        <w:t xml:space="preserve">Για ασθενείς που έμειναν στην τυχαιοποιημένη θεραπεία τους, οι μέσες (± SD) κατώτερες συγκεντρώσεις adalimumab την </w:t>
      </w:r>
      <w:r w:rsidR="00156E0C" w:rsidRPr="00B4315F">
        <w:t xml:space="preserve">Εβδομάδα </w:t>
      </w:r>
      <w:r w:rsidRPr="00B4315F">
        <w:t>52 ήταν 9,5</w:t>
      </w:r>
      <w:r w:rsidR="001E043C">
        <w:t> </w:t>
      </w:r>
      <w:r w:rsidRPr="00B4315F">
        <w:t>±</w:t>
      </w:r>
      <w:r w:rsidR="001E043C">
        <w:t> </w:t>
      </w:r>
      <w:r w:rsidRPr="00B4315F">
        <w:t>5,6</w:t>
      </w:r>
      <w:r w:rsidR="00FD5E6C" w:rsidRPr="00B4315F">
        <w:rPr>
          <w:lang w:val="en-GB"/>
        </w:rPr>
        <w:t> </w:t>
      </w:r>
      <w:r w:rsidRPr="00B4315F">
        <w:t>μg/ml για την ομάδα Τυπικής δόσης και 3,5</w:t>
      </w:r>
      <w:r w:rsidR="001E043C">
        <w:t> </w:t>
      </w:r>
      <w:r w:rsidRPr="00B4315F">
        <w:t>±</w:t>
      </w:r>
      <w:r w:rsidR="001E043C">
        <w:t> </w:t>
      </w:r>
      <w:r w:rsidRPr="00B4315F">
        <w:t xml:space="preserve">2,2 μg/ml για την ομάδα Χαμηλής δόσης. Οι μέσες κατώτερες συγκεντρώσεις διατηρήθηκαν σε ασθενείς που συνέχισαν να λαμβάνουν adalimumab κάθε δεύτερη εβδομάδα για 52 εβδομάδες. Σε ασθενείς για τους οποίους η δόση διαμορφώθηκε από κάθε δεύτερη εβδομάδα σε εβδομαδιαίο σχήμα, η μέση (± SD) συγκέντρωση adalimumab στον ορό κατά την </w:t>
      </w:r>
      <w:r w:rsidR="00156E0C" w:rsidRPr="00B4315F">
        <w:t xml:space="preserve">Εβδομάδα </w:t>
      </w:r>
      <w:r w:rsidRPr="00B4315F">
        <w:t>52 ήταν 15,3</w:t>
      </w:r>
      <w:r w:rsidR="001E043C">
        <w:t> </w:t>
      </w:r>
      <w:r w:rsidRPr="00B4315F">
        <w:t>±</w:t>
      </w:r>
      <w:r w:rsidR="001E043C">
        <w:t> </w:t>
      </w:r>
      <w:r w:rsidRPr="00B4315F">
        <w:t>11,4 μg/ml (40/20</w:t>
      </w:r>
      <w:r w:rsidR="00156E0C" w:rsidRPr="00B4315F">
        <w:t xml:space="preserve"> mg</w:t>
      </w:r>
      <w:r w:rsidRPr="00B4315F">
        <w:t>, εβδομαδιαία) και 6,7</w:t>
      </w:r>
      <w:r w:rsidR="001E043C">
        <w:t> </w:t>
      </w:r>
      <w:r w:rsidRPr="00B4315F">
        <w:t>±</w:t>
      </w:r>
      <w:r w:rsidR="001E043C">
        <w:t> </w:t>
      </w:r>
      <w:r w:rsidRPr="00B4315F">
        <w:t>3,5 μg/ml (20/10</w:t>
      </w:r>
      <w:r w:rsidR="00156E0C" w:rsidRPr="00B4315F">
        <w:t xml:space="preserve"> mg</w:t>
      </w:r>
      <w:r w:rsidRPr="00B4315F">
        <w:t xml:space="preserve">, εβδομαδιαία). </w:t>
      </w:r>
    </w:p>
    <w:p w14:paraId="4AA424DC" w14:textId="77777777" w:rsidR="00C46587" w:rsidRPr="00B4315F" w:rsidRDefault="00C46587" w:rsidP="00982118"/>
    <w:p w14:paraId="1626ED68" w14:textId="77777777" w:rsidR="00C46587" w:rsidRPr="00B4315F" w:rsidRDefault="00C46587" w:rsidP="00982118">
      <w:r w:rsidRPr="00B4315F">
        <w:t>Σε ασθενείς με ελκώδη κολίτιδα, μία δόση εφόδου των 160</w:t>
      </w:r>
      <w:r w:rsidR="00156E0C" w:rsidRPr="00B4315F">
        <w:t xml:space="preserve"> mg</w:t>
      </w:r>
      <w:r w:rsidRPr="00B4315F">
        <w:t xml:space="preserve"> adalimumab την </w:t>
      </w:r>
      <w:r w:rsidR="00156E0C" w:rsidRPr="00B4315F">
        <w:t xml:space="preserve">Εβδομάδα </w:t>
      </w:r>
      <w:r w:rsidRPr="00B4315F">
        <w:t>0 ακολουθούμενη από 80</w:t>
      </w:r>
      <w:r w:rsidR="00156E0C" w:rsidRPr="00B4315F">
        <w:t xml:space="preserve"> mg</w:t>
      </w:r>
      <w:r w:rsidRPr="00B4315F">
        <w:t xml:space="preserve"> adalimumab την </w:t>
      </w:r>
      <w:r w:rsidR="00156E0C" w:rsidRPr="00B4315F">
        <w:t xml:space="preserve">Εβδομάδα </w:t>
      </w:r>
      <w:r w:rsidRPr="00B4315F">
        <w:t>2 επιτυγχάνει κατώτερες συγκεντρώσεις adalimumab στον ορό περίπου 12 μg/ml κατά τη διάρκεια της περιόδου επαγωγής. Τα μέσα κατώτερα επίπεδα που παρατηρήθηκαν σε σταθερή κατάσταση είναι περίπου 8 μg / ml σε ασθενείς με ελκώδη κολίτιδα που έλαβαν δόση συντήρησης 40</w:t>
      </w:r>
      <w:r w:rsidR="00156E0C" w:rsidRPr="00B4315F">
        <w:t xml:space="preserve"> mg</w:t>
      </w:r>
      <w:r w:rsidRPr="00B4315F">
        <w:t xml:space="preserve"> adalimumab κάθε δεύτερη εβδομάδα. </w:t>
      </w:r>
    </w:p>
    <w:p w14:paraId="6E6E6E51" w14:textId="77777777" w:rsidR="00C46587" w:rsidRPr="00B4315F" w:rsidRDefault="00C46587" w:rsidP="00982118"/>
    <w:p w14:paraId="1D8B1AD4" w14:textId="77777777" w:rsidR="000A19C2" w:rsidRPr="000A19C2" w:rsidRDefault="000A19C2" w:rsidP="000A19C2">
      <w:pPr>
        <w:autoSpaceDE w:val="0"/>
        <w:autoSpaceDN w:val="0"/>
        <w:adjustRightInd w:val="0"/>
      </w:pPr>
      <w:r w:rsidRPr="000A19C2">
        <w:rPr>
          <w:rFonts w:eastAsia="Calibri"/>
        </w:rPr>
        <w:t>Μετά την υποδόρια χορήγηση δόσης με βάση το σωματικό βάρος των 0,6 mg/kg (μέγιστη δόση 40 mg) κάθε δεύτερη εβδομάδα σε παιδιατρικούς ασθενείς με ελκώδη κολίτιδα, η μέση ελάχιστη συγκέντρωση του adalimumab σε σταθερή κατάσταση στον ορό ήταν 5,01 ± 3,28 μg/ml την Εβδομάδα 52. Για ασθενείς που έλαβαν 0,6 mg/kg (μέγιστη δόση 40 mg) κάθε εβδομάδα, η μέση (±SD) ελάχιστη συγκέντρωση του adalimumab σε σταθερή κατάσταση στον ορό ήταν 15,7 ± 5,60 μg/ml την Εβδομάδα 52.</w:t>
      </w:r>
    </w:p>
    <w:p w14:paraId="7C91052A" w14:textId="77777777" w:rsidR="000A19C2" w:rsidRPr="000A19C2" w:rsidRDefault="000A19C2" w:rsidP="000A19C2"/>
    <w:p w14:paraId="62800767" w14:textId="77777777" w:rsidR="00C46587" w:rsidRPr="00B4315F" w:rsidRDefault="00C46587" w:rsidP="00982118">
      <w:r w:rsidRPr="00B4315F">
        <w:t>Σε ενήλικες ασθενείς με ραγοειδίτιδα, μια δόση εφόδου 80</w:t>
      </w:r>
      <w:r w:rsidR="00156E0C" w:rsidRPr="00B4315F">
        <w:t xml:space="preserve"> mg</w:t>
      </w:r>
      <w:r w:rsidRPr="00B4315F">
        <w:t xml:space="preserve"> adalimumab την </w:t>
      </w:r>
      <w:r w:rsidR="00156E0C" w:rsidRPr="00B4315F">
        <w:t xml:space="preserve">Εβδομάδα </w:t>
      </w:r>
      <w:r w:rsidRPr="00B4315F">
        <w:t>0, ακολουθούμενη από 40</w:t>
      </w:r>
      <w:r w:rsidR="00156E0C" w:rsidRPr="00B4315F">
        <w:t xml:space="preserve"> mg</w:t>
      </w:r>
      <w:r w:rsidRPr="00B4315F">
        <w:t xml:space="preserve"> κάθε δεύτερη εβδομάδα ξεκινώντας την </w:t>
      </w:r>
      <w:r w:rsidR="00156E0C" w:rsidRPr="00B4315F">
        <w:t xml:space="preserve">Εβδομάδα </w:t>
      </w:r>
      <w:r w:rsidRPr="00B4315F">
        <w:t xml:space="preserve">1, οδήγησε σε μέσες συγκεντρώσεις σταθεροποιημένης κατάστασης περίπου 8 με 10 μg/ml. </w:t>
      </w:r>
    </w:p>
    <w:p w14:paraId="64A8F107" w14:textId="77777777" w:rsidR="00C46587" w:rsidRPr="00B4315F" w:rsidRDefault="00C46587" w:rsidP="00982118"/>
    <w:p w14:paraId="403387FD" w14:textId="77777777" w:rsidR="004705C4" w:rsidRPr="00B4315F" w:rsidRDefault="004705C4" w:rsidP="00982118">
      <w:r w:rsidRPr="00B4315F">
        <w:t>Η έκθεση σε adalimumab σε ασθενείς με παιδιατρική ραγοειδίτιδα προβλέφθηκε χρησιμοποιώντας φαρμακοκινητικά μοντέλα πληθυσμού και προσομοίωση με βάση τη φαρμακοκινητική στις διάφορες ενδείξεις σε άλλους παιδιατρικούς ασθενείς (παιδιατρική ψωρίαση, νεανική ιδιοπαθής αρθρίτιδα, παιδιατρική νόσος του Crohn, και αρθρίτιδα σχετιζόμενη με ενθεσίτιδα). Δεν υπάρχουν διαθέσιμα κλινικά δεδομένα σχετικά με τη χρήση της δόσης εφόδου σε παιδιά ηλικίας &lt; 6</w:t>
      </w:r>
      <w:r w:rsidR="00156E0C" w:rsidRPr="00B4315F">
        <w:t xml:space="preserve"> ετών</w:t>
      </w:r>
      <w:r w:rsidRPr="00B4315F">
        <w:t>. Οι προβλεπόμενες εκθέσεις συνιστούν ότι ελλείψει μεθοτρεξάτης, μια δόση εφόδου μπορεί να οδηγήσει σε μια αρχική αύξηση συστημικής έκθεσης.</w:t>
      </w:r>
    </w:p>
    <w:p w14:paraId="13F4C4B6" w14:textId="77777777" w:rsidR="004705C4" w:rsidRPr="00B4315F" w:rsidRDefault="004705C4" w:rsidP="00982118"/>
    <w:p w14:paraId="302B3EC1" w14:textId="77777777" w:rsidR="00EB39E0" w:rsidRPr="00B4315F" w:rsidRDefault="00EB39E0" w:rsidP="00982118">
      <w:pPr>
        <w:autoSpaceDE w:val="0"/>
        <w:autoSpaceDN w:val="0"/>
        <w:adjustRightInd w:val="0"/>
      </w:pPr>
      <w:r w:rsidRPr="00B4315F">
        <w:t>Η φαρμακοκινητική και φαρμακοκινητική / φαρμακοδυναμική μοντελοποίηση και προσομοίωση του πληθυσμού προέβλεψαν συγκρίσιμη έκθεση στο adalimumab και αποτελεσματικότητα σε ασθενείς που έλαβαν θεραπεία με 80</w:t>
      </w:r>
      <w:r w:rsidR="00156E0C" w:rsidRPr="00B4315F">
        <w:t xml:space="preserve"> mg</w:t>
      </w:r>
      <w:r w:rsidRPr="00B4315F">
        <w:t xml:space="preserve"> κάθε δεύτερη εβδομάδα όταν συγκρίνονταν με τη θεραπεία των 40</w:t>
      </w:r>
      <w:r w:rsidR="00156E0C" w:rsidRPr="00B4315F">
        <w:t xml:space="preserve"> mg</w:t>
      </w:r>
      <w:r w:rsidRPr="00B4315F">
        <w:t xml:space="preserve"> κάθε εβδομάδα (περιλαμβανομένων των ενηλίκων ασθενών με ρευματοειδή αρθρίτιδα, διαπυητική ιδρωταδενίτιδα, ελκώδη κολίτιδα, νόσο του Crohn, ασθενείς με εφηβική διαπυητική ιδρωταδενίτιδα και παιδιατρικούς ασθενείς σωματικού βάρους ≥ 40 kg με νόσο του Crohn</w:t>
      </w:r>
      <w:r w:rsidR="001E043C">
        <w:t xml:space="preserve"> και </w:t>
      </w:r>
      <w:r w:rsidR="001E043C" w:rsidRPr="00B4315F">
        <w:t>ελκώδη κολίτιδα</w:t>
      </w:r>
      <w:r w:rsidRPr="00B4315F">
        <w:t>).</w:t>
      </w:r>
    </w:p>
    <w:p w14:paraId="06133447" w14:textId="77777777" w:rsidR="00EB39E0" w:rsidRPr="00B4315F" w:rsidRDefault="00EB39E0" w:rsidP="00982118"/>
    <w:p w14:paraId="29C94A2E" w14:textId="77777777" w:rsidR="00485C78" w:rsidRPr="00B4315F" w:rsidRDefault="00485C78" w:rsidP="00DC3A99">
      <w:pPr>
        <w:keepNext/>
        <w:rPr>
          <w:u w:val="single"/>
        </w:rPr>
      </w:pPr>
      <w:r w:rsidRPr="00B4315F">
        <w:rPr>
          <w:u w:val="single"/>
        </w:rPr>
        <w:t>Σχέση έκθεσης-ανταπόκρισης στον παιδιατρικό πληθυσμό</w:t>
      </w:r>
    </w:p>
    <w:p w14:paraId="2A2F9E01" w14:textId="77777777" w:rsidR="00485C78" w:rsidRPr="00B4315F" w:rsidRDefault="00485C78" w:rsidP="00DC3A99">
      <w:pPr>
        <w:keepNext/>
      </w:pPr>
    </w:p>
    <w:p w14:paraId="7FCD574A" w14:textId="77777777" w:rsidR="00485C78" w:rsidRPr="00B4315F" w:rsidRDefault="00485C78" w:rsidP="00982118">
      <w:r w:rsidRPr="00B4315F">
        <w:t>Βάσει των δεδομένων από κλινικές μελέτες σε ασθενείς με JIA (pJIA και ERA), η σχέση έκθεσης-ανταπόκρισης μεταξύ συγκέντρωσης πλάσματος και ανταπόκρισης PedACR 50 τεκμηριώθηκε. Η φαινομενική συγκέντρωση πλάσματος adalimumab που οδηγεί στο ήμισυ της μέγιστης πιθανότητας PedACR 50 ανταπόκρισης (ΕC50) ήταν 3 μg/ml (95% CI: 1-6 μg/ml).</w:t>
      </w:r>
    </w:p>
    <w:p w14:paraId="039AA44D" w14:textId="77777777" w:rsidR="00485C78" w:rsidRPr="00B4315F" w:rsidRDefault="00485C78" w:rsidP="00982118"/>
    <w:p w14:paraId="5E9DDF89" w14:textId="77777777" w:rsidR="00485C78" w:rsidRPr="00B4315F" w:rsidRDefault="00485C78" w:rsidP="00982118">
      <w:r w:rsidRPr="00B4315F">
        <w:t>Η σχέση έκθεσης-ανταπόκρισης μεταξύ συγκέντρωσης adalimumab και αποτελεσματικότητας σε παιδιατρικούς ασθενείς με σοβαρή χρόνια ψωρίαση κατά πλάκας τεκμηριώθηκαν για την PASI 75 και το PGA καθαρό ή ελάχιστο, αντιστοίχως. H PASI 75 και το PGA καθαρό ή ελάχιστο αυξήθηκαν με αυξανόμενες συγκεντρώσεις adalimumab, με παρόμοιο φαινομενικό EC50 4,5 μg/ml περίπου (95% CI 0,4-47,6 και 1,9-10,5, αντιστοίχως).</w:t>
      </w:r>
    </w:p>
    <w:p w14:paraId="69956222" w14:textId="77777777" w:rsidR="00485C78" w:rsidRPr="00B4315F" w:rsidRDefault="00485C78" w:rsidP="00982118">
      <w:pPr>
        <w:rPr>
          <w:u w:val="single"/>
        </w:rPr>
      </w:pPr>
    </w:p>
    <w:p w14:paraId="22E2AA9D" w14:textId="77777777" w:rsidR="00C46587" w:rsidRPr="00B4315F" w:rsidRDefault="003D5162" w:rsidP="003D5162">
      <w:pPr>
        <w:keepNext/>
        <w:rPr>
          <w:u w:val="single"/>
        </w:rPr>
      </w:pPr>
      <w:r w:rsidRPr="00B4315F">
        <w:rPr>
          <w:u w:val="single"/>
        </w:rPr>
        <w:lastRenderedPageBreak/>
        <w:t>Αποβολή</w:t>
      </w:r>
    </w:p>
    <w:p w14:paraId="6CB810F7" w14:textId="77777777" w:rsidR="00C46587" w:rsidRPr="00B4315F" w:rsidRDefault="00C46587" w:rsidP="003D5162">
      <w:pPr>
        <w:keepNext/>
      </w:pPr>
    </w:p>
    <w:p w14:paraId="6C6FBBF4" w14:textId="77777777" w:rsidR="00C46587" w:rsidRPr="00B4315F" w:rsidRDefault="00C46587" w:rsidP="00982118">
      <w:r w:rsidRPr="00B4315F">
        <w:t xml:space="preserve">Οι φαρμακοκινητικές αναλύσεις του πληθυσμού βάσει δεδομένων από 1.300 και άνω ασθενείς με ρευματοειδή αρθρίτιδα έδειξαν μια τάση για αυξημένη φαινομενική κάθαρση του adalimumab όσο αυξάνεται το σωματικό βάρος. Μετά από προσαρμογή στη διαφοροποίηση του σωματικού βάρους, του γένους και της ηλικίας φαίνεται οι παράγοντες αυτοί να έχουν μικρή επίδραση στην κάθαρση του adalimumab. Παρατηρήθηκε ότι τα επίπεδα του ελεύθερου adalimumab στον ορό (μη δεσμευμένα στα αντισώματα έναντι του adalimumab, ΑΑΑ) ήταν χαμηλότερα στους ασθενείς με μετρήσιμα ΑΑΑ. </w:t>
      </w:r>
    </w:p>
    <w:p w14:paraId="158A72F5" w14:textId="77777777" w:rsidR="00C46587" w:rsidRPr="00B4315F" w:rsidRDefault="00C46587" w:rsidP="00982118"/>
    <w:p w14:paraId="7B68E975" w14:textId="77777777" w:rsidR="00C46587" w:rsidRPr="00B4315F" w:rsidRDefault="003D5162" w:rsidP="00DC3A99">
      <w:pPr>
        <w:keepNext/>
        <w:rPr>
          <w:u w:val="single"/>
        </w:rPr>
      </w:pPr>
      <w:r w:rsidRPr="00B4315F">
        <w:rPr>
          <w:u w:val="single"/>
        </w:rPr>
        <w:t>Ηπατική ή νεφρική ανεπάρκεια</w:t>
      </w:r>
    </w:p>
    <w:p w14:paraId="02D12026" w14:textId="77777777" w:rsidR="00C46587" w:rsidRPr="00B4315F" w:rsidRDefault="00C46587" w:rsidP="00DC3A99">
      <w:pPr>
        <w:keepNext/>
      </w:pPr>
    </w:p>
    <w:p w14:paraId="2BCB01FC" w14:textId="77777777" w:rsidR="00C46587" w:rsidRPr="00B4315F" w:rsidRDefault="005A4709" w:rsidP="00982118">
      <w:r w:rsidRPr="00B4315F">
        <w:t xml:space="preserve">Το adalimumab δεν έχει μελετηθεί σε ασθενείς με ηπατική ή νεφρική ανεπάρκεια. </w:t>
      </w:r>
    </w:p>
    <w:p w14:paraId="2617F286" w14:textId="77777777" w:rsidR="00C46587" w:rsidRPr="00B4315F" w:rsidRDefault="00C46587" w:rsidP="00982118"/>
    <w:p w14:paraId="7FBFBE37" w14:textId="77777777" w:rsidR="00C46587" w:rsidRPr="00B4315F" w:rsidRDefault="00C46587" w:rsidP="00982118">
      <w:pPr>
        <w:keepNext/>
        <w:tabs>
          <w:tab w:val="left" w:pos="562"/>
        </w:tabs>
        <w:rPr>
          <w:b/>
        </w:rPr>
      </w:pPr>
      <w:r w:rsidRPr="00B4315F">
        <w:rPr>
          <w:b/>
        </w:rPr>
        <w:t xml:space="preserve">5.3 Προκλινικά δεδομένα για την ασφάλεια </w:t>
      </w:r>
    </w:p>
    <w:p w14:paraId="79F14561" w14:textId="77777777" w:rsidR="00C46587" w:rsidRPr="00B4315F" w:rsidRDefault="00C46587" w:rsidP="00982118">
      <w:pPr>
        <w:keepNext/>
      </w:pPr>
    </w:p>
    <w:p w14:paraId="37FF8EC1" w14:textId="77777777" w:rsidR="00C46587" w:rsidRPr="00B4315F" w:rsidRDefault="00C46587" w:rsidP="00982118">
      <w:r w:rsidRPr="00B4315F">
        <w:t xml:space="preserve">Τα μη κλινικά δεδομένα δεν αποκαλύπτουν ιδιαίτερο κίνδυνο για τον άνθρωπο με βάση τις μελέτες τοξικότητας εφάπαξ δόσης, τοξικότητας επαναλαμβανόμενων δόσεων και γονοτοξικότητας. </w:t>
      </w:r>
    </w:p>
    <w:p w14:paraId="621446F8" w14:textId="77777777" w:rsidR="00C46587" w:rsidRPr="00B4315F" w:rsidRDefault="00C46587" w:rsidP="00982118"/>
    <w:p w14:paraId="3EF39586" w14:textId="77777777" w:rsidR="00C46587" w:rsidRPr="00B4315F" w:rsidRDefault="00C46587" w:rsidP="00982118">
      <w:r w:rsidRPr="00B4315F">
        <w:t>Μια μελέτη εμβρυοτοξικότητας/περιγεννητικής ανάπτυξης έγινε σε κυνομόλογους πιθήκους σε 0, 30 και 100</w:t>
      </w:r>
      <w:r w:rsidR="00156E0C" w:rsidRPr="00B4315F">
        <w:t xml:space="preserve"> mg</w:t>
      </w:r>
      <w:r w:rsidRPr="00B4315F">
        <w:t>/kg (9</w:t>
      </w:r>
      <w:r w:rsidRPr="00B4315F">
        <w:noBreakHyphen/>
        <w:t xml:space="preserve">17 πιθήκους/ομάδα) και δεν απεκάλυψε καμία ένδειξη κινδύνου στα έμβρυα λόγω του adalimumab. Καμία μελέτη καρκινογένεσης, όπως ούτε και η πρότυπη εκτίμηση της γονιμότητας και μεταγεννητικής τοξικότητας δεν έγινε με το adalimumab λόγω της απουσίας των κατάλληλων μοντέλων για ένα αντίσωμα με περιορισμένη διασταυρούμενη αντιδραστικότητα στο TNF τρωκτικών και την ανάπτυξη εξουδετερωτικών αντισωμάτων σε τρωκτικά. </w:t>
      </w:r>
    </w:p>
    <w:p w14:paraId="21BC1212" w14:textId="77777777" w:rsidR="00C46587" w:rsidRPr="00B4315F" w:rsidRDefault="00C46587" w:rsidP="00982118"/>
    <w:p w14:paraId="470DEE97" w14:textId="77777777" w:rsidR="00C46587" w:rsidRPr="00B4315F" w:rsidRDefault="00C46587" w:rsidP="00982118"/>
    <w:p w14:paraId="7C86FD94" w14:textId="77777777" w:rsidR="00C46587" w:rsidRPr="00B4315F" w:rsidRDefault="00C46587" w:rsidP="00DC3A99">
      <w:pPr>
        <w:keepNext/>
        <w:tabs>
          <w:tab w:val="left" w:pos="562"/>
        </w:tabs>
        <w:rPr>
          <w:b/>
        </w:rPr>
      </w:pPr>
      <w:r w:rsidRPr="00B4315F">
        <w:rPr>
          <w:b/>
        </w:rPr>
        <w:t>6.</w:t>
      </w:r>
      <w:r w:rsidRPr="00B4315F">
        <w:rPr>
          <w:b/>
        </w:rPr>
        <w:tab/>
        <w:t xml:space="preserve">ΦΑΡΜΑΚΕΥΤΙΚΕΣ ΠΛΗΡΟΦΟΡΙΕΣ </w:t>
      </w:r>
    </w:p>
    <w:p w14:paraId="61BB1817" w14:textId="77777777" w:rsidR="00C46587" w:rsidRPr="00B4315F" w:rsidRDefault="00C46587" w:rsidP="00DC3A99">
      <w:pPr>
        <w:keepNext/>
      </w:pPr>
    </w:p>
    <w:p w14:paraId="619817F9" w14:textId="77777777" w:rsidR="00C46587" w:rsidRPr="00B4315F" w:rsidRDefault="00C46587" w:rsidP="00DC3A99">
      <w:pPr>
        <w:keepNext/>
        <w:tabs>
          <w:tab w:val="left" w:pos="562"/>
        </w:tabs>
        <w:rPr>
          <w:b/>
        </w:rPr>
      </w:pPr>
      <w:r w:rsidRPr="00B4315F">
        <w:rPr>
          <w:b/>
        </w:rPr>
        <w:t>6.1</w:t>
      </w:r>
      <w:r w:rsidRPr="00B4315F">
        <w:rPr>
          <w:b/>
        </w:rPr>
        <w:tab/>
        <w:t xml:space="preserve">Κατάλογος εκδόχων </w:t>
      </w:r>
    </w:p>
    <w:p w14:paraId="22DCA1B2" w14:textId="77777777" w:rsidR="00C46587" w:rsidRPr="00B4315F" w:rsidRDefault="00C46587" w:rsidP="00DC3A99">
      <w:pPr>
        <w:keepNext/>
      </w:pPr>
    </w:p>
    <w:p w14:paraId="0533F545" w14:textId="77777777" w:rsidR="002B07CC" w:rsidRPr="00B4315F" w:rsidRDefault="002B07CC" w:rsidP="00982118">
      <w:r w:rsidRPr="00B4315F">
        <w:t>L-ιστιδίνη</w:t>
      </w:r>
    </w:p>
    <w:p w14:paraId="3555161C" w14:textId="77777777" w:rsidR="002B07CC" w:rsidRPr="00B4315F" w:rsidRDefault="002B07CC" w:rsidP="00982118">
      <w:r w:rsidRPr="00B4315F">
        <w:t>L-ιστιδίνη μονοϋδρική υδροχλωρική</w:t>
      </w:r>
    </w:p>
    <w:p w14:paraId="1C3DF2EF" w14:textId="77777777" w:rsidR="002B07CC" w:rsidRPr="00B4315F" w:rsidRDefault="002B07CC" w:rsidP="00982118">
      <w:r w:rsidRPr="00B4315F">
        <w:t>Σακχαρόζη</w:t>
      </w:r>
    </w:p>
    <w:p w14:paraId="0F9D8E99" w14:textId="77777777" w:rsidR="002B07CC" w:rsidRPr="00B4315F" w:rsidRDefault="002B07CC" w:rsidP="00982118">
      <w:r w:rsidRPr="00B4315F">
        <w:t xml:space="preserve">Αιθυλενοδιαμινοτετραοξικό δινάτριο άλας διυδρικό </w:t>
      </w:r>
    </w:p>
    <w:p w14:paraId="2A7439E8" w14:textId="77777777" w:rsidR="002B07CC" w:rsidRPr="00B4315F" w:rsidRDefault="00523101" w:rsidP="00982118">
      <w:r>
        <w:t xml:space="preserve">L-Μεθειονίνη </w:t>
      </w:r>
    </w:p>
    <w:p w14:paraId="47DE4735" w14:textId="77777777" w:rsidR="002B07CC" w:rsidRPr="00B4315F" w:rsidRDefault="002B07CC" w:rsidP="00982118">
      <w:r w:rsidRPr="00B4315F">
        <w:t>Πολυσορβικό 80</w:t>
      </w:r>
    </w:p>
    <w:p w14:paraId="355E927F" w14:textId="77777777" w:rsidR="002B07CC" w:rsidRPr="00B4315F" w:rsidRDefault="002B07CC" w:rsidP="00982118">
      <w:r w:rsidRPr="00B4315F">
        <w:t>Ύδωρ για ενέσιμα</w:t>
      </w:r>
    </w:p>
    <w:p w14:paraId="0826EE9A" w14:textId="77777777" w:rsidR="00C46587" w:rsidRPr="00B4315F" w:rsidRDefault="00C46587" w:rsidP="00982118"/>
    <w:p w14:paraId="589C42F7" w14:textId="77777777" w:rsidR="00C46587" w:rsidRPr="00B4315F" w:rsidRDefault="00C46587" w:rsidP="00DC3A99">
      <w:pPr>
        <w:keepNext/>
        <w:tabs>
          <w:tab w:val="left" w:pos="562"/>
        </w:tabs>
        <w:rPr>
          <w:b/>
        </w:rPr>
      </w:pPr>
      <w:r w:rsidRPr="00B4315F">
        <w:rPr>
          <w:b/>
        </w:rPr>
        <w:t xml:space="preserve">6.2 Ασυμβατότητες </w:t>
      </w:r>
    </w:p>
    <w:p w14:paraId="7DC1E055" w14:textId="77777777" w:rsidR="00C46587" w:rsidRPr="00B4315F" w:rsidRDefault="00C46587" w:rsidP="00DC3A99">
      <w:pPr>
        <w:keepNext/>
      </w:pPr>
    </w:p>
    <w:p w14:paraId="11C81E95" w14:textId="77777777" w:rsidR="00C46587" w:rsidRPr="00B4315F" w:rsidRDefault="00C46587" w:rsidP="00982118">
      <w:r w:rsidRPr="00B4315F">
        <w:t xml:space="preserve">Ελλείψει μελετών σχετικά με τη συμβατότητα, το παρόν φαρμακευτικό προϊόν δεν πρέπει να αναμειγνύεται με άλλα φαρμακευτικά προϊόντα. </w:t>
      </w:r>
    </w:p>
    <w:p w14:paraId="4549FDCA" w14:textId="77777777" w:rsidR="00C46587" w:rsidRPr="00B4315F" w:rsidRDefault="00C46587" w:rsidP="00982118"/>
    <w:p w14:paraId="429A090C" w14:textId="77777777" w:rsidR="00C46587" w:rsidRPr="00B4315F" w:rsidRDefault="00C46587" w:rsidP="00982118">
      <w:pPr>
        <w:keepNext/>
        <w:tabs>
          <w:tab w:val="left" w:pos="562"/>
        </w:tabs>
        <w:rPr>
          <w:b/>
        </w:rPr>
      </w:pPr>
      <w:r w:rsidRPr="00B4315F">
        <w:rPr>
          <w:b/>
        </w:rPr>
        <w:t xml:space="preserve">6.3 Διάρκεια ζωής </w:t>
      </w:r>
    </w:p>
    <w:p w14:paraId="2A59E2F5" w14:textId="77777777" w:rsidR="00C46587" w:rsidRPr="00B4315F" w:rsidRDefault="00C46587" w:rsidP="00982118">
      <w:pPr>
        <w:keepNext/>
      </w:pPr>
    </w:p>
    <w:p w14:paraId="5564A36D" w14:textId="77777777" w:rsidR="00C46587" w:rsidRPr="00B4315F" w:rsidRDefault="002B07CC" w:rsidP="00982118">
      <w:pPr>
        <w:keepNext/>
      </w:pPr>
      <w:r w:rsidRPr="00B4315F">
        <w:t xml:space="preserve">3 χρόνια </w:t>
      </w:r>
    </w:p>
    <w:p w14:paraId="10DE5EF2" w14:textId="77777777" w:rsidR="00C46587" w:rsidRPr="00B4315F" w:rsidRDefault="00C46587" w:rsidP="00982118"/>
    <w:p w14:paraId="3DED354B" w14:textId="77777777" w:rsidR="00C46587" w:rsidRPr="00B4315F" w:rsidRDefault="00C46587" w:rsidP="00DC3A99">
      <w:pPr>
        <w:keepNext/>
        <w:tabs>
          <w:tab w:val="left" w:pos="562"/>
        </w:tabs>
        <w:rPr>
          <w:b/>
        </w:rPr>
      </w:pPr>
      <w:r w:rsidRPr="00B4315F">
        <w:rPr>
          <w:b/>
        </w:rPr>
        <w:t xml:space="preserve">6.4 Ιδιαίτερες προφυλάξεις κατά τη φύλαξη του προϊόντος </w:t>
      </w:r>
    </w:p>
    <w:p w14:paraId="50224DBF" w14:textId="77777777" w:rsidR="00C46587" w:rsidRPr="00B4315F" w:rsidRDefault="00C46587" w:rsidP="00DC3A99">
      <w:pPr>
        <w:keepNext/>
      </w:pPr>
    </w:p>
    <w:p w14:paraId="4F0D6783" w14:textId="77777777" w:rsidR="00C46587" w:rsidRPr="00B4315F" w:rsidRDefault="00C46587" w:rsidP="00982118">
      <w:r w:rsidRPr="00B4315F">
        <w:t xml:space="preserve">Φυλάσσετε σε ψυγείο (2°C–8°C). Μην καταψύχετε. Φυλάσσετε την προγεμισμένη σύριγγα ή την προγεμισμένη συσκευή τύπου πένας στο εξωτερικό κουτί για να προστατεύεται από το φως. </w:t>
      </w:r>
    </w:p>
    <w:p w14:paraId="5048DF3C" w14:textId="77777777" w:rsidR="00C46587" w:rsidRPr="00B4315F" w:rsidRDefault="00C46587" w:rsidP="00982118"/>
    <w:p w14:paraId="16A8E80D" w14:textId="77777777" w:rsidR="00C46587" w:rsidRPr="00B4315F" w:rsidRDefault="00C46587" w:rsidP="00982118">
      <w:r w:rsidRPr="00B4315F">
        <w:t xml:space="preserve">Η κάθε προγεμισμένη σύριγγα ή προγεμισμένη συσκευή τύπου πένας Amsparity μπορεί να φυλάσσεται σε θερμοκρασίες μέχρι 30°C για χρονικό διάστημα έως και 30 ημέρες. Η σύριγγα ή η πένα πρέπει να προστατεύεται από το φως, και να απορρίπτεται εάν δεν χρησιμοποιηθεί μέσα στην περίοδο των 30 ημερών. </w:t>
      </w:r>
    </w:p>
    <w:p w14:paraId="68DAF9BC" w14:textId="77777777" w:rsidR="00C46587" w:rsidRPr="00B4315F" w:rsidRDefault="00C46587" w:rsidP="00982118"/>
    <w:p w14:paraId="33AB9849" w14:textId="77777777" w:rsidR="00C46587" w:rsidRPr="00B4315F" w:rsidRDefault="00C46587" w:rsidP="00DC3A99">
      <w:pPr>
        <w:keepNext/>
        <w:tabs>
          <w:tab w:val="left" w:pos="562"/>
        </w:tabs>
        <w:rPr>
          <w:b/>
        </w:rPr>
      </w:pPr>
      <w:r w:rsidRPr="00B4315F">
        <w:rPr>
          <w:b/>
        </w:rPr>
        <w:lastRenderedPageBreak/>
        <w:t>6.5</w:t>
      </w:r>
      <w:r w:rsidRPr="00B4315F">
        <w:rPr>
          <w:b/>
        </w:rPr>
        <w:tab/>
        <w:t xml:space="preserve">Φύση και συστατικά του περιέκτη </w:t>
      </w:r>
    </w:p>
    <w:p w14:paraId="58FDED14" w14:textId="77777777" w:rsidR="00C46587" w:rsidRPr="00B4315F" w:rsidRDefault="00C46587" w:rsidP="00DC3A99">
      <w:pPr>
        <w:keepNext/>
      </w:pPr>
    </w:p>
    <w:p w14:paraId="207CF9D3" w14:textId="77777777" w:rsidR="00C46587" w:rsidRPr="00B4315F" w:rsidRDefault="006A1144" w:rsidP="00DC3A99">
      <w:pPr>
        <w:keepNext/>
        <w:rPr>
          <w:u w:val="single"/>
        </w:rPr>
      </w:pPr>
      <w:r w:rsidRPr="00B4315F">
        <w:rPr>
          <w:u w:val="single"/>
        </w:rPr>
        <w:t>Amsparity 40</w:t>
      </w:r>
      <w:r w:rsidR="00156E0C" w:rsidRPr="00B4315F">
        <w:rPr>
          <w:u w:val="single"/>
        </w:rPr>
        <w:t xml:space="preserve"> mg</w:t>
      </w:r>
      <w:r w:rsidRPr="00B4315F">
        <w:rPr>
          <w:u w:val="single"/>
        </w:rPr>
        <w:t xml:space="preserve"> ενέσιμο διάλυμα σε προγεμισμένη σύριγγα</w:t>
      </w:r>
      <w:r w:rsidRPr="00530A22">
        <w:t xml:space="preserve"> </w:t>
      </w:r>
    </w:p>
    <w:p w14:paraId="7588DA28" w14:textId="77777777" w:rsidR="003D5162" w:rsidRPr="00B4315F" w:rsidRDefault="003D5162" w:rsidP="00DC3A99">
      <w:pPr>
        <w:keepNext/>
      </w:pPr>
    </w:p>
    <w:p w14:paraId="1E262DD0" w14:textId="77777777" w:rsidR="00C46587" w:rsidRPr="00B4315F" w:rsidRDefault="006A1144" w:rsidP="00982118">
      <w:r w:rsidRPr="00B4315F">
        <w:t>Ενέσιμο διάλυμα Amsparity 40</w:t>
      </w:r>
      <w:r w:rsidR="00156E0C" w:rsidRPr="00B4315F">
        <w:t xml:space="preserve"> mg</w:t>
      </w:r>
      <w:r w:rsidRPr="00B4315F">
        <w:t xml:space="preserve"> σε προγεμισμένη σύριγγα μίας χρήσης (γυαλί τύπου Ι) με έμβολο με πώμα (από χλωροβουτυλικό ελαστικό) και μία βελόνα με προστατευτικό κάλυμμα (θερμοπλαστικό ελαστομερές): </w:t>
      </w:r>
    </w:p>
    <w:p w14:paraId="39B85303" w14:textId="77777777" w:rsidR="00C46587" w:rsidRPr="00B4315F" w:rsidRDefault="00C46587" w:rsidP="00982118"/>
    <w:p w14:paraId="6F557ABF" w14:textId="77777777" w:rsidR="00C46587" w:rsidRPr="00B4315F" w:rsidRDefault="00C46587" w:rsidP="00A13AE4">
      <w:pPr>
        <w:keepNext/>
      </w:pPr>
      <w:r w:rsidRPr="00B4315F">
        <w:t xml:space="preserve">Συσκευασία: </w:t>
      </w:r>
    </w:p>
    <w:p w14:paraId="3D52D75D" w14:textId="77777777" w:rsidR="00C46587" w:rsidRPr="00B4315F" w:rsidRDefault="00C46587" w:rsidP="003D4F95">
      <w:pPr>
        <w:keepNext/>
        <w:numPr>
          <w:ilvl w:val="0"/>
          <w:numId w:val="1"/>
        </w:numPr>
        <w:ind w:left="562" w:hanging="562"/>
      </w:pPr>
      <w:r w:rsidRPr="00B4315F">
        <w:t xml:space="preserve">1 προγεμισμένη σύριγγα (0,8 ml στείρο διάλυμα) με 2 επιθέματα αλκοόλης. Κάθε προγεμισμένη σύριγγα βρίσκεται σε κυψέλη. </w:t>
      </w:r>
    </w:p>
    <w:p w14:paraId="2E1CECDE" w14:textId="77777777" w:rsidR="00C46587" w:rsidRPr="00B4315F" w:rsidRDefault="00C46587" w:rsidP="003D4F95">
      <w:pPr>
        <w:keepNext/>
        <w:numPr>
          <w:ilvl w:val="0"/>
          <w:numId w:val="1"/>
        </w:numPr>
        <w:ind w:left="562" w:hanging="562"/>
      </w:pPr>
      <w:r w:rsidRPr="00B4315F">
        <w:t xml:space="preserve">2 προγεμισμένες σύριγγες (0,8 ml στείρο διάλυμα) με 2 επιθέματα αλκοόλης. Κάθε προγεμισμένη σύριγγα βρίσκεται σε κυψέλη. </w:t>
      </w:r>
    </w:p>
    <w:p w14:paraId="26B7D193" w14:textId="77777777" w:rsidR="00C46587" w:rsidRPr="00B4315F" w:rsidRDefault="00C46587" w:rsidP="003D4F95">
      <w:pPr>
        <w:numPr>
          <w:ilvl w:val="0"/>
          <w:numId w:val="1"/>
        </w:numPr>
        <w:ind w:left="562" w:hanging="562"/>
      </w:pPr>
      <w:r w:rsidRPr="00B4315F">
        <w:t xml:space="preserve">4 προγεμισμένες σύριγγες (0,8 ml στείρο διάλυμα) με 4 επιθέματα αλκοόλης. Κάθε προγεμισμένη σύριγγα βρίσκεται σε κυψέλη. </w:t>
      </w:r>
    </w:p>
    <w:p w14:paraId="74EFAE78" w14:textId="77777777" w:rsidR="00C46587" w:rsidRPr="00B4315F" w:rsidRDefault="00C46587" w:rsidP="003D4F95">
      <w:pPr>
        <w:numPr>
          <w:ilvl w:val="0"/>
          <w:numId w:val="1"/>
        </w:numPr>
        <w:ind w:left="562" w:hanging="562"/>
      </w:pPr>
      <w:r w:rsidRPr="00B4315F">
        <w:t xml:space="preserve">6 προγεμισμένες σύριγγες (0,8 ml στείρο διάλυμα) με 6 επιθέματα αλκοόλης. Κάθε προγεμισμένη σύριγγα βρίσκεται σε κυψέλη. </w:t>
      </w:r>
    </w:p>
    <w:p w14:paraId="2A052908" w14:textId="77777777" w:rsidR="00C46587" w:rsidRPr="00B4315F" w:rsidRDefault="00C46587" w:rsidP="00982118">
      <w:pPr>
        <w:rPr>
          <w:lang w:val="en-GB"/>
        </w:rPr>
      </w:pPr>
    </w:p>
    <w:p w14:paraId="2303E010" w14:textId="77777777" w:rsidR="00C46587" w:rsidRPr="00B4315F" w:rsidRDefault="006A1144" w:rsidP="00982118">
      <w:pPr>
        <w:keepNext/>
        <w:rPr>
          <w:u w:val="single"/>
        </w:rPr>
      </w:pPr>
      <w:r w:rsidRPr="00B4315F">
        <w:rPr>
          <w:u w:val="single"/>
        </w:rPr>
        <w:t>Amsparity 40</w:t>
      </w:r>
      <w:r w:rsidR="00156E0C" w:rsidRPr="00B4315F">
        <w:rPr>
          <w:u w:val="single"/>
        </w:rPr>
        <w:t xml:space="preserve"> mg</w:t>
      </w:r>
      <w:r w:rsidRPr="00B4315F">
        <w:rPr>
          <w:u w:val="single"/>
        </w:rPr>
        <w:t xml:space="preserve"> ενέσιμο διάλυμα σε προγεμισμένη συσκευή τύπου πένας</w:t>
      </w:r>
      <w:r w:rsidRPr="00530A22">
        <w:t xml:space="preserve"> </w:t>
      </w:r>
    </w:p>
    <w:p w14:paraId="66B79C94" w14:textId="77777777" w:rsidR="003D5162" w:rsidRPr="00B4315F" w:rsidRDefault="003D5162" w:rsidP="00DC3A99">
      <w:pPr>
        <w:keepNext/>
      </w:pPr>
    </w:p>
    <w:p w14:paraId="2CFEC0A5" w14:textId="77777777" w:rsidR="00C46587" w:rsidRPr="00B4315F" w:rsidRDefault="006A1144" w:rsidP="00982118">
      <w:r w:rsidRPr="00B4315F">
        <w:t>Ενέσιμο διάλυμα Amsparity 40</w:t>
      </w:r>
      <w:r w:rsidR="00156E0C" w:rsidRPr="00B4315F">
        <w:t xml:space="preserve"> mg</w:t>
      </w:r>
      <w:r w:rsidRPr="00B4315F">
        <w:t xml:space="preserve"> σε προγεμισμένη συσκευή τύπου πένας μίας χρήσης για χρήση από τον ασθενή που περιέχει μία προγεμισμένη σύριγγα. Η σύριγγα στο εσωτερικό της πένας είναι κατασκευασμένη από γυαλί τύπου 1 με έμβολο με πώμα (από χλωροβουτυλικό ελαστικό) και μία βελόνα με προστατευτικό κάλυμμα (θερμοπλαστικό ελαστομερές). </w:t>
      </w:r>
    </w:p>
    <w:p w14:paraId="44313C7A" w14:textId="77777777" w:rsidR="00C46587" w:rsidRPr="00B4315F" w:rsidRDefault="00C46587" w:rsidP="00982118"/>
    <w:p w14:paraId="2FE9F98D" w14:textId="77777777" w:rsidR="00C46587" w:rsidRPr="00B4315F" w:rsidRDefault="00C46587" w:rsidP="00982118">
      <w:r w:rsidRPr="00B4315F">
        <w:t xml:space="preserve">Συσκευασία: </w:t>
      </w:r>
    </w:p>
    <w:p w14:paraId="3E1758E9" w14:textId="77777777" w:rsidR="00C46587" w:rsidRPr="00B4315F" w:rsidRDefault="00C46587" w:rsidP="003D4F95">
      <w:pPr>
        <w:numPr>
          <w:ilvl w:val="0"/>
          <w:numId w:val="1"/>
        </w:numPr>
        <w:ind w:left="562" w:hanging="562"/>
      </w:pPr>
      <w:r w:rsidRPr="00B4315F">
        <w:t xml:space="preserve">1 προγεμισμένη συσκευή τύπου πένας (0,8 ml στείρο διάλυμα) με 2 επιθέματα αλκοόλης. </w:t>
      </w:r>
    </w:p>
    <w:p w14:paraId="20BAAF73" w14:textId="77777777" w:rsidR="00C46587" w:rsidRPr="00B4315F" w:rsidRDefault="00C46587" w:rsidP="003D4F95">
      <w:pPr>
        <w:numPr>
          <w:ilvl w:val="0"/>
          <w:numId w:val="1"/>
        </w:numPr>
        <w:ind w:left="562" w:hanging="562"/>
      </w:pPr>
      <w:r w:rsidRPr="00B4315F">
        <w:t xml:space="preserve">2 προγεμισμένες συσκευές τύπου πένας (0,8 ml στείρο διάλυμα) με 2 επιθέματα αλκοόλης. </w:t>
      </w:r>
    </w:p>
    <w:p w14:paraId="34E98939" w14:textId="77777777" w:rsidR="00C46587" w:rsidRPr="00B4315F" w:rsidRDefault="00C46587" w:rsidP="003D4F95">
      <w:pPr>
        <w:numPr>
          <w:ilvl w:val="0"/>
          <w:numId w:val="1"/>
        </w:numPr>
        <w:ind w:left="562" w:hanging="562"/>
      </w:pPr>
      <w:r w:rsidRPr="00B4315F">
        <w:t xml:space="preserve">4 προγεμισμένες συσκευές τύπου πένας (0,8 ml στείρο διάλυμα) με 4 επιθέματα αλκοόλης. </w:t>
      </w:r>
    </w:p>
    <w:p w14:paraId="7E421D41" w14:textId="77777777" w:rsidR="00C46587" w:rsidRPr="00B4315F" w:rsidRDefault="00C46587" w:rsidP="003D4F95">
      <w:pPr>
        <w:numPr>
          <w:ilvl w:val="0"/>
          <w:numId w:val="1"/>
        </w:numPr>
        <w:ind w:left="562" w:hanging="562"/>
      </w:pPr>
      <w:r w:rsidRPr="00B4315F">
        <w:t xml:space="preserve">6 προγεμισμένες συσκευές τύπου πένας (0,8 ml στείρο διάλυμα) με 6 επιθέματα αλκοόλης. </w:t>
      </w:r>
    </w:p>
    <w:p w14:paraId="496946BE" w14:textId="77777777" w:rsidR="00C46587" w:rsidRPr="00B4315F" w:rsidRDefault="00C46587" w:rsidP="00982118"/>
    <w:p w14:paraId="66CBB1E0" w14:textId="77777777" w:rsidR="00C46587" w:rsidRPr="00B4315F" w:rsidRDefault="00C46587" w:rsidP="00982118">
      <w:r w:rsidRPr="00B4315F">
        <w:t xml:space="preserve">Μπορεί να μην κυκλοφορούν όλες οι συσκευασίες. </w:t>
      </w:r>
    </w:p>
    <w:p w14:paraId="2F73C9D3" w14:textId="77777777" w:rsidR="00C46587" w:rsidRPr="00B4315F" w:rsidRDefault="00C46587" w:rsidP="00982118"/>
    <w:p w14:paraId="08126944" w14:textId="77777777" w:rsidR="00C46587" w:rsidRPr="00B4315F" w:rsidRDefault="00C46587" w:rsidP="00DC3A99">
      <w:pPr>
        <w:keepNext/>
        <w:tabs>
          <w:tab w:val="left" w:pos="562"/>
        </w:tabs>
        <w:rPr>
          <w:b/>
        </w:rPr>
      </w:pPr>
      <w:r w:rsidRPr="00B4315F">
        <w:rPr>
          <w:b/>
        </w:rPr>
        <w:t>6.6</w:t>
      </w:r>
      <w:r w:rsidRPr="00B4315F">
        <w:rPr>
          <w:b/>
        </w:rPr>
        <w:tab/>
        <w:t xml:space="preserve">Ιδιαίτερες προφυλάξεις απόρριψης </w:t>
      </w:r>
    </w:p>
    <w:p w14:paraId="455CFF5D" w14:textId="77777777" w:rsidR="00C46587" w:rsidRPr="00B4315F" w:rsidRDefault="00C46587" w:rsidP="00DC3A99">
      <w:pPr>
        <w:keepNext/>
      </w:pPr>
    </w:p>
    <w:p w14:paraId="1BBD6C54" w14:textId="77777777" w:rsidR="00C46587" w:rsidRPr="00B4315F" w:rsidRDefault="00C46587" w:rsidP="00982118">
      <w:r w:rsidRPr="00B4315F">
        <w:t xml:space="preserve">Κάθε αχρησιμοποίητο φαρμακευτικό προϊόν ή υπόλειμμα πρέπει να απορρίπτεται σύμφωνα με τις κατά τόπους ισχύουσες σχετικές διατάξεις. </w:t>
      </w:r>
    </w:p>
    <w:p w14:paraId="4CF18850" w14:textId="77777777" w:rsidR="00AB6188" w:rsidRPr="00B4315F" w:rsidRDefault="00AB6188" w:rsidP="00982118"/>
    <w:p w14:paraId="69074EEF" w14:textId="77777777" w:rsidR="00AA0F18" w:rsidRPr="00B4315F" w:rsidRDefault="00AA0F18" w:rsidP="00982118"/>
    <w:p w14:paraId="586C19EA" w14:textId="77777777" w:rsidR="00AA0F18" w:rsidRPr="00B4315F" w:rsidRDefault="00AA0F18" w:rsidP="00AB6188">
      <w:pPr>
        <w:keepNext/>
        <w:tabs>
          <w:tab w:val="left" w:pos="562"/>
        </w:tabs>
        <w:rPr>
          <w:b/>
        </w:rPr>
      </w:pPr>
      <w:r w:rsidRPr="00B4315F">
        <w:rPr>
          <w:b/>
        </w:rPr>
        <w:t>7.</w:t>
      </w:r>
      <w:r w:rsidRPr="00B4315F">
        <w:rPr>
          <w:b/>
        </w:rPr>
        <w:tab/>
        <w:t xml:space="preserve">ΚΑΤΟΧΟΣ ΤΗΣ ΑΔΕΙΑΣ ΚΥΚΛΟΦΟΡΙΑΣ </w:t>
      </w:r>
    </w:p>
    <w:p w14:paraId="462AFFD9" w14:textId="77777777" w:rsidR="00AA0F18" w:rsidRPr="00B4315F" w:rsidRDefault="00AA0F18" w:rsidP="00AB6188">
      <w:pPr>
        <w:keepNext/>
      </w:pPr>
    </w:p>
    <w:p w14:paraId="7AA5F980" w14:textId="77777777" w:rsidR="00792CD9" w:rsidRPr="00B4315F" w:rsidRDefault="00792CD9" w:rsidP="00AB6188">
      <w:pPr>
        <w:pStyle w:val="Default"/>
        <w:keepNext/>
        <w:widowControl/>
        <w:rPr>
          <w:sz w:val="22"/>
          <w:szCs w:val="22"/>
        </w:rPr>
      </w:pPr>
      <w:r w:rsidRPr="00B4315F">
        <w:rPr>
          <w:sz w:val="22"/>
          <w:szCs w:val="22"/>
        </w:rPr>
        <w:t>Pfizer Europe MA EEIG</w:t>
      </w:r>
    </w:p>
    <w:p w14:paraId="4C61A341" w14:textId="77777777" w:rsidR="00693760" w:rsidRPr="00B4315F" w:rsidRDefault="00693760" w:rsidP="00AB6188">
      <w:pPr>
        <w:pStyle w:val="BodyText"/>
        <w:keepNext/>
        <w:widowControl/>
        <w:kinsoku w:val="0"/>
        <w:overflowPunct w:val="0"/>
        <w:ind w:left="0"/>
        <w:rPr>
          <w:lang w:val="es-ES"/>
        </w:rPr>
      </w:pPr>
      <w:r w:rsidRPr="00B4315F">
        <w:rPr>
          <w:lang w:val="es-ES"/>
        </w:rPr>
        <w:t>Boulevard de la Plaine 17</w:t>
      </w:r>
    </w:p>
    <w:p w14:paraId="58C0C2EA" w14:textId="77777777" w:rsidR="00693760" w:rsidRPr="00B4315F" w:rsidRDefault="00693760" w:rsidP="00AB6188">
      <w:pPr>
        <w:pStyle w:val="BodyText"/>
        <w:keepNext/>
        <w:widowControl/>
        <w:kinsoku w:val="0"/>
        <w:overflowPunct w:val="0"/>
        <w:ind w:left="0"/>
        <w:rPr>
          <w:lang w:val="es-ES"/>
        </w:rPr>
      </w:pPr>
      <w:r w:rsidRPr="00B4315F">
        <w:rPr>
          <w:lang w:val="es-ES"/>
        </w:rPr>
        <w:t>1050 Bruxelles</w:t>
      </w:r>
    </w:p>
    <w:p w14:paraId="76025DBA" w14:textId="77777777" w:rsidR="00693760" w:rsidRPr="00B4315F" w:rsidRDefault="00693760" w:rsidP="00AB6188">
      <w:pPr>
        <w:pStyle w:val="BodyText"/>
        <w:keepNext/>
        <w:widowControl/>
        <w:kinsoku w:val="0"/>
        <w:overflowPunct w:val="0"/>
        <w:ind w:left="0"/>
        <w:rPr>
          <w:lang w:val="es-ES"/>
        </w:rPr>
      </w:pPr>
      <w:r w:rsidRPr="00B4315F">
        <w:t>Βέλγιο</w:t>
      </w:r>
    </w:p>
    <w:p w14:paraId="53D296CA" w14:textId="77777777" w:rsidR="00AA0F18" w:rsidRPr="00B4315F" w:rsidRDefault="00AA0F18" w:rsidP="00982118">
      <w:pPr>
        <w:rPr>
          <w:lang w:val="es-ES"/>
        </w:rPr>
      </w:pPr>
    </w:p>
    <w:p w14:paraId="50EFA4B7" w14:textId="77777777" w:rsidR="00AA0F18" w:rsidRPr="00B4315F" w:rsidRDefault="00AA0F18" w:rsidP="00982118">
      <w:pPr>
        <w:rPr>
          <w:lang w:val="es-ES"/>
        </w:rPr>
      </w:pPr>
    </w:p>
    <w:p w14:paraId="148ED873" w14:textId="77777777" w:rsidR="00AA0F18" w:rsidRPr="00B4315F" w:rsidRDefault="00AA0F18" w:rsidP="00DC3A99">
      <w:pPr>
        <w:keepNext/>
        <w:tabs>
          <w:tab w:val="left" w:pos="562"/>
        </w:tabs>
        <w:rPr>
          <w:b/>
        </w:rPr>
      </w:pPr>
      <w:r w:rsidRPr="00B4315F">
        <w:rPr>
          <w:b/>
        </w:rPr>
        <w:t>8.</w:t>
      </w:r>
      <w:r w:rsidRPr="00B4315F">
        <w:rPr>
          <w:b/>
        </w:rPr>
        <w:tab/>
        <w:t xml:space="preserve">ΑΡΙΘΜΟΙ ΑΔΕΙΑΣ ΚΥΚΛΟΦΟΡΙΑΣ </w:t>
      </w:r>
    </w:p>
    <w:p w14:paraId="471270B2" w14:textId="77777777" w:rsidR="00AA0F18" w:rsidRPr="00B4315F" w:rsidRDefault="00AA0F18" w:rsidP="00DC3A99">
      <w:pPr>
        <w:keepNext/>
      </w:pPr>
    </w:p>
    <w:p w14:paraId="297A29FE" w14:textId="77777777" w:rsidR="00AA0F18" w:rsidRPr="00B4315F" w:rsidRDefault="006A1144" w:rsidP="00A924EE">
      <w:pPr>
        <w:keepNext/>
        <w:rPr>
          <w:u w:val="single"/>
        </w:rPr>
      </w:pPr>
      <w:r w:rsidRPr="00B4315F">
        <w:rPr>
          <w:u w:val="single"/>
        </w:rPr>
        <w:t>Amsparity 40</w:t>
      </w:r>
      <w:r w:rsidR="00156E0C" w:rsidRPr="00B4315F">
        <w:rPr>
          <w:u w:val="single"/>
        </w:rPr>
        <w:t xml:space="preserve"> mg</w:t>
      </w:r>
      <w:r w:rsidRPr="00B4315F">
        <w:rPr>
          <w:u w:val="single"/>
        </w:rPr>
        <w:t xml:space="preserve"> ενέσιμο διάλυμα σε προγεμισμένη σύριγγα</w:t>
      </w:r>
    </w:p>
    <w:p w14:paraId="4EA9BA22" w14:textId="77777777" w:rsidR="00A924EE" w:rsidRPr="00B4315F" w:rsidRDefault="00A924EE" w:rsidP="00A924EE">
      <w:pPr>
        <w:keepNext/>
        <w:rPr>
          <w:u w:val="single"/>
        </w:rPr>
      </w:pPr>
    </w:p>
    <w:p w14:paraId="6056816B" w14:textId="77777777" w:rsidR="006463F7" w:rsidRPr="00B4315F" w:rsidRDefault="00780F17" w:rsidP="00982118">
      <w:r w:rsidRPr="00B4315F">
        <w:rPr>
          <w:lang w:val="en-GB"/>
        </w:rPr>
        <w:t>EU</w:t>
      </w:r>
      <w:r w:rsidRPr="00B4315F">
        <w:t>/1/19/1415/003</w:t>
      </w:r>
      <w:r w:rsidRPr="00B4315F">
        <w:rPr>
          <w:lang w:val="en-GB"/>
        </w:rPr>
        <w:t>EU</w:t>
      </w:r>
      <w:r w:rsidRPr="00B4315F">
        <w:t>/1/19/1415/004</w:t>
      </w:r>
      <w:r w:rsidR="005E26F7" w:rsidRPr="00B4315F">
        <w:rPr>
          <w:lang w:val="en-GB"/>
        </w:rPr>
        <w:t>EU</w:t>
      </w:r>
      <w:r w:rsidR="005E26F7" w:rsidRPr="00B4315F">
        <w:t>/1/19/1415/005</w:t>
      </w:r>
    </w:p>
    <w:p w14:paraId="71AFC241" w14:textId="77777777" w:rsidR="005E26F7" w:rsidRPr="00B4315F" w:rsidRDefault="005E26F7" w:rsidP="005E26F7">
      <w:r w:rsidRPr="00B4315F">
        <w:rPr>
          <w:lang w:val="en-GB"/>
        </w:rPr>
        <w:t>EU</w:t>
      </w:r>
      <w:r w:rsidRPr="00B4315F">
        <w:t>/1/19/1415/006</w:t>
      </w:r>
    </w:p>
    <w:p w14:paraId="7EBC3663" w14:textId="77777777" w:rsidR="006463F7" w:rsidRPr="00B4315F" w:rsidRDefault="006463F7" w:rsidP="00982118"/>
    <w:p w14:paraId="157F810F" w14:textId="77777777" w:rsidR="00AA0F18" w:rsidRPr="00B4315F" w:rsidRDefault="00AA0F18" w:rsidP="00982118"/>
    <w:p w14:paraId="5786D11F" w14:textId="77777777" w:rsidR="00AA0F18" w:rsidRPr="00B4315F" w:rsidRDefault="006A1144" w:rsidP="00A924EE">
      <w:pPr>
        <w:keepNext/>
        <w:rPr>
          <w:u w:val="single"/>
        </w:rPr>
      </w:pPr>
      <w:r w:rsidRPr="00B4315F">
        <w:rPr>
          <w:u w:val="single"/>
        </w:rPr>
        <w:lastRenderedPageBreak/>
        <w:t>Amsparity 40</w:t>
      </w:r>
      <w:r w:rsidR="00156E0C" w:rsidRPr="00B4315F">
        <w:rPr>
          <w:u w:val="single"/>
        </w:rPr>
        <w:t xml:space="preserve"> mg</w:t>
      </w:r>
      <w:r w:rsidRPr="00B4315F">
        <w:rPr>
          <w:u w:val="single"/>
        </w:rPr>
        <w:t xml:space="preserve"> ενέσιμο διάλυμα σε προγεμισμένη συσκευή τύπου πένας</w:t>
      </w:r>
      <w:r w:rsidRPr="00530A22">
        <w:t xml:space="preserve"> </w:t>
      </w:r>
    </w:p>
    <w:p w14:paraId="6A1186B3" w14:textId="77777777" w:rsidR="00A924EE" w:rsidRPr="00B4315F" w:rsidRDefault="00A924EE" w:rsidP="00A924EE">
      <w:pPr>
        <w:keepNext/>
        <w:rPr>
          <w:u w:val="single"/>
        </w:rPr>
      </w:pPr>
    </w:p>
    <w:p w14:paraId="3D696535" w14:textId="77777777" w:rsidR="005E26F7" w:rsidRPr="00B4315F" w:rsidRDefault="005E26F7" w:rsidP="005E26F7">
      <w:r w:rsidRPr="00B4315F">
        <w:rPr>
          <w:lang w:val="en-GB"/>
        </w:rPr>
        <w:t>EU</w:t>
      </w:r>
      <w:r w:rsidRPr="00B4315F">
        <w:t>/1/19/1415/007</w:t>
      </w:r>
    </w:p>
    <w:p w14:paraId="0F5C767A" w14:textId="77777777" w:rsidR="005E26F7" w:rsidRPr="00B4315F" w:rsidRDefault="005E26F7" w:rsidP="005E26F7">
      <w:r w:rsidRPr="00B4315F">
        <w:rPr>
          <w:lang w:val="en-GB"/>
        </w:rPr>
        <w:t>EU</w:t>
      </w:r>
      <w:r w:rsidRPr="00B4315F">
        <w:t>/1/19/1415/008</w:t>
      </w:r>
    </w:p>
    <w:p w14:paraId="6939E016" w14:textId="77777777" w:rsidR="005E26F7" w:rsidRPr="00B4315F" w:rsidRDefault="005E26F7" w:rsidP="005E26F7">
      <w:r w:rsidRPr="00B4315F">
        <w:rPr>
          <w:lang w:val="en-GB"/>
        </w:rPr>
        <w:t>EU</w:t>
      </w:r>
      <w:r w:rsidRPr="00B4315F">
        <w:t>/1/19/1415/009</w:t>
      </w:r>
    </w:p>
    <w:p w14:paraId="6C56ADEA" w14:textId="77777777" w:rsidR="005E26F7" w:rsidRPr="00B4315F" w:rsidRDefault="005E26F7" w:rsidP="005E26F7">
      <w:r w:rsidRPr="00B4315F">
        <w:rPr>
          <w:lang w:val="en-GB"/>
        </w:rPr>
        <w:t>EU</w:t>
      </w:r>
      <w:r w:rsidRPr="00B4315F">
        <w:t>/1/19/1415/010</w:t>
      </w:r>
    </w:p>
    <w:p w14:paraId="545AE8DC" w14:textId="77777777" w:rsidR="00AA0F18" w:rsidRPr="00B4315F" w:rsidRDefault="00AA0F18" w:rsidP="00982118"/>
    <w:p w14:paraId="3EA42DB1" w14:textId="77777777" w:rsidR="002803DB" w:rsidRPr="00B4315F" w:rsidRDefault="002803DB" w:rsidP="00982118"/>
    <w:p w14:paraId="3B79BD1D" w14:textId="77777777" w:rsidR="00AA0F18" w:rsidRPr="00B4315F" w:rsidRDefault="00AA0F18" w:rsidP="00A924EE">
      <w:pPr>
        <w:keepNext/>
        <w:tabs>
          <w:tab w:val="left" w:pos="562"/>
        </w:tabs>
        <w:rPr>
          <w:b/>
        </w:rPr>
      </w:pPr>
      <w:r w:rsidRPr="00B4315F">
        <w:rPr>
          <w:b/>
        </w:rPr>
        <w:t>9.</w:t>
      </w:r>
      <w:r w:rsidRPr="00B4315F">
        <w:rPr>
          <w:b/>
        </w:rPr>
        <w:tab/>
        <w:t xml:space="preserve">ΗΜΕΡΟΜΗΝΙΑ ΠΡΩΤΗΣ ΕΓΚΡΙΣΗΣ/ΑΝΑΝΕΩΣΗΣ ΤΗΣ ΑΔΕΙΑΣ </w:t>
      </w:r>
    </w:p>
    <w:p w14:paraId="4858C4E5" w14:textId="77777777" w:rsidR="00AA0F18" w:rsidRPr="00B4315F" w:rsidRDefault="00AA0F18" w:rsidP="00A924EE">
      <w:pPr>
        <w:keepNext/>
      </w:pPr>
    </w:p>
    <w:p w14:paraId="10866A59" w14:textId="77777777" w:rsidR="00621663" w:rsidRDefault="00621663" w:rsidP="00982118">
      <w:pPr>
        <w:ind w:left="90"/>
      </w:pPr>
      <w:r w:rsidRPr="00B4315F">
        <w:t xml:space="preserve">Ημερομηνία πρώτης έγκρισης: </w:t>
      </w:r>
      <w:r w:rsidR="00AB587F">
        <w:t>13 Φεβρουαρίου 2020</w:t>
      </w:r>
    </w:p>
    <w:p w14:paraId="0FAA940E" w14:textId="5109CCA4" w:rsidR="002A2AAB" w:rsidRPr="00530A22" w:rsidRDefault="002A2AAB" w:rsidP="00982118">
      <w:pPr>
        <w:ind w:left="90"/>
        <w:rPr>
          <w:i/>
        </w:rPr>
      </w:pPr>
      <w:r>
        <w:t>Ημερομηνία τελευταίας ανανέωσης:</w:t>
      </w:r>
      <w:r w:rsidR="0000597D">
        <w:t xml:space="preserve"> 19 Σεπτεμβρίου 2024</w:t>
      </w:r>
    </w:p>
    <w:p w14:paraId="1DFE87A6" w14:textId="77777777" w:rsidR="00AA0F18" w:rsidRPr="00B4315F" w:rsidRDefault="00AA0F18" w:rsidP="00982118"/>
    <w:p w14:paraId="48A6A560" w14:textId="77777777" w:rsidR="00AA0F18" w:rsidRPr="00B4315F" w:rsidRDefault="00AA0F18" w:rsidP="00982118"/>
    <w:p w14:paraId="3C2324F3" w14:textId="77777777" w:rsidR="00AA0F18" w:rsidRPr="00B4315F" w:rsidRDefault="00AA0F18" w:rsidP="00982118">
      <w:pPr>
        <w:keepNext/>
        <w:tabs>
          <w:tab w:val="left" w:pos="562"/>
        </w:tabs>
        <w:rPr>
          <w:b/>
        </w:rPr>
      </w:pPr>
      <w:r w:rsidRPr="00B4315F">
        <w:rPr>
          <w:b/>
        </w:rPr>
        <w:t>10.</w:t>
      </w:r>
      <w:r w:rsidRPr="00B4315F">
        <w:rPr>
          <w:b/>
        </w:rPr>
        <w:tab/>
        <w:t xml:space="preserve">ΗΜΕΡΟΜΗΝΙΑ ΑΝΑΘΕΩΡΗΣΗΣ ΤΟΥ ΚΕΙΜΕΝΟΥ </w:t>
      </w:r>
    </w:p>
    <w:p w14:paraId="2B4D4649" w14:textId="77777777" w:rsidR="00AA0F18" w:rsidRPr="00B4315F" w:rsidRDefault="00AA0F18" w:rsidP="00982118">
      <w:pPr>
        <w:keepNext/>
      </w:pPr>
    </w:p>
    <w:p w14:paraId="4E8E2759" w14:textId="61C14BBA" w:rsidR="00C46587" w:rsidRPr="00B4315F" w:rsidRDefault="00AA0F18" w:rsidP="00982118">
      <w:r w:rsidRPr="00B4315F">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23" w:history="1">
        <w:r w:rsidR="00820EDC" w:rsidRPr="003E79C2">
          <w:rPr>
            <w:color w:val="000000" w:themeColor="text1"/>
            <w:lang w:val="en-GB"/>
          </w:rPr>
          <w:t>https</w:t>
        </w:r>
        <w:r w:rsidR="00820EDC" w:rsidRPr="00D9372A">
          <w:rPr>
            <w:color w:val="000000" w:themeColor="text1"/>
          </w:rPr>
          <w:t>://</w:t>
        </w:r>
        <w:r w:rsidR="00820EDC" w:rsidRPr="003E79C2">
          <w:rPr>
            <w:color w:val="000000" w:themeColor="text1"/>
            <w:lang w:val="en-GB"/>
          </w:rPr>
          <w:t>www</w:t>
        </w:r>
        <w:r w:rsidR="00820EDC" w:rsidRPr="00D9372A">
          <w:rPr>
            <w:color w:val="000000" w:themeColor="text1"/>
          </w:rPr>
          <w:t>.</w:t>
        </w:r>
        <w:r w:rsidR="00820EDC" w:rsidRPr="003E79C2">
          <w:rPr>
            <w:color w:val="000000" w:themeColor="text1"/>
            <w:lang w:val="en-GB"/>
          </w:rPr>
          <w:t>ema</w:t>
        </w:r>
        <w:r w:rsidR="00820EDC" w:rsidRPr="00D9372A">
          <w:rPr>
            <w:color w:val="000000" w:themeColor="text1"/>
          </w:rPr>
          <w:t>.</w:t>
        </w:r>
        <w:r w:rsidR="00820EDC" w:rsidRPr="003E79C2">
          <w:rPr>
            <w:color w:val="000000" w:themeColor="text1"/>
            <w:lang w:val="en-GB"/>
          </w:rPr>
          <w:t>europa</w:t>
        </w:r>
        <w:r w:rsidR="00820EDC" w:rsidRPr="00D9372A">
          <w:rPr>
            <w:color w:val="000000" w:themeColor="text1"/>
          </w:rPr>
          <w:t>.</w:t>
        </w:r>
        <w:r w:rsidR="00820EDC" w:rsidRPr="003E79C2">
          <w:rPr>
            <w:color w:val="000000" w:themeColor="text1"/>
            <w:lang w:val="en-GB"/>
          </w:rPr>
          <w:t>eu</w:t>
        </w:r>
      </w:hyperlink>
    </w:p>
    <w:p w14:paraId="3E887073" w14:textId="77777777" w:rsidR="00C46587" w:rsidRPr="00B4315F" w:rsidRDefault="00C46587" w:rsidP="00982118">
      <w:r w:rsidRPr="00B4315F">
        <w:br w:type="page"/>
      </w:r>
    </w:p>
    <w:p w14:paraId="134ED3EE" w14:textId="77777777" w:rsidR="00C46587" w:rsidRPr="00B4315F" w:rsidRDefault="00C46587" w:rsidP="00982118"/>
    <w:p w14:paraId="5225175E" w14:textId="77777777" w:rsidR="00C46587" w:rsidRPr="00B4315F" w:rsidRDefault="00C46587" w:rsidP="00982118"/>
    <w:p w14:paraId="73FE5D0B" w14:textId="77777777" w:rsidR="00C46587" w:rsidRPr="00B4315F" w:rsidRDefault="00C46587" w:rsidP="00982118"/>
    <w:p w14:paraId="00445E6B" w14:textId="77777777" w:rsidR="00C46587" w:rsidRPr="00B4315F" w:rsidRDefault="00C46587" w:rsidP="00982118"/>
    <w:p w14:paraId="59E6E63E" w14:textId="77777777" w:rsidR="00C46587" w:rsidRPr="00B4315F" w:rsidRDefault="00C46587" w:rsidP="00982118"/>
    <w:p w14:paraId="0A1BBB49" w14:textId="77777777" w:rsidR="00C46587" w:rsidRPr="00B4315F" w:rsidRDefault="00C46587" w:rsidP="00982118"/>
    <w:p w14:paraId="64EC8A74" w14:textId="77777777" w:rsidR="00C46587" w:rsidRPr="00B4315F" w:rsidRDefault="00C46587" w:rsidP="00982118"/>
    <w:p w14:paraId="6188610D" w14:textId="77777777" w:rsidR="00C46587" w:rsidRPr="00B4315F" w:rsidRDefault="00C46587" w:rsidP="00982118"/>
    <w:p w14:paraId="4800128E" w14:textId="77777777" w:rsidR="00C46587" w:rsidRPr="00B4315F" w:rsidRDefault="00C46587" w:rsidP="00982118"/>
    <w:p w14:paraId="45D49B77" w14:textId="77777777" w:rsidR="00C46587" w:rsidRPr="00B4315F" w:rsidRDefault="00C46587" w:rsidP="00982118"/>
    <w:p w14:paraId="085D01D2" w14:textId="77777777" w:rsidR="00C46587" w:rsidRPr="00B4315F" w:rsidRDefault="00C46587" w:rsidP="00982118"/>
    <w:p w14:paraId="731B83BE" w14:textId="77777777" w:rsidR="00C46587" w:rsidRPr="00B4315F" w:rsidRDefault="00C46587" w:rsidP="00982118"/>
    <w:p w14:paraId="019A018B" w14:textId="77777777" w:rsidR="00C46587" w:rsidRPr="00B4315F" w:rsidRDefault="00C46587" w:rsidP="00982118"/>
    <w:p w14:paraId="0C39EC2B" w14:textId="77777777" w:rsidR="00C46587" w:rsidRPr="00B4315F" w:rsidRDefault="00C46587" w:rsidP="00982118"/>
    <w:p w14:paraId="2525E9B7" w14:textId="77777777" w:rsidR="00C46587" w:rsidRPr="00B4315F" w:rsidRDefault="00C46587" w:rsidP="00982118"/>
    <w:p w14:paraId="3A83EA62" w14:textId="77777777" w:rsidR="00C46587" w:rsidRPr="00B4315F" w:rsidRDefault="00C46587" w:rsidP="00982118"/>
    <w:p w14:paraId="71C38C13" w14:textId="77777777" w:rsidR="00C46587" w:rsidRPr="00B4315F" w:rsidRDefault="00C46587" w:rsidP="00982118"/>
    <w:p w14:paraId="75E1AE95" w14:textId="77777777" w:rsidR="00C46587" w:rsidRPr="00B4315F" w:rsidRDefault="00C46587" w:rsidP="00982118"/>
    <w:p w14:paraId="6DF389BB" w14:textId="77777777" w:rsidR="00C46587" w:rsidRPr="00B4315F" w:rsidRDefault="00C46587" w:rsidP="00982118"/>
    <w:p w14:paraId="32F7B1A9" w14:textId="77777777" w:rsidR="00C46587" w:rsidRPr="00B4315F" w:rsidRDefault="00C46587" w:rsidP="00982118"/>
    <w:p w14:paraId="63677B6E" w14:textId="77777777" w:rsidR="00C46587" w:rsidRPr="00B4315F" w:rsidRDefault="00C46587" w:rsidP="00982118"/>
    <w:p w14:paraId="13F71F67" w14:textId="77777777" w:rsidR="00C46587" w:rsidRPr="00B4315F" w:rsidRDefault="00C46587" w:rsidP="00982118"/>
    <w:p w14:paraId="0A7C703D" w14:textId="77777777" w:rsidR="00C46587" w:rsidRPr="00B4315F" w:rsidRDefault="00C46587" w:rsidP="007755B3">
      <w:pPr>
        <w:jc w:val="center"/>
        <w:rPr>
          <w:b/>
        </w:rPr>
      </w:pPr>
      <w:r w:rsidRPr="00B4315F">
        <w:rPr>
          <w:b/>
        </w:rPr>
        <w:t>ΠΑΡΑΡΤΗΜΑ II</w:t>
      </w:r>
    </w:p>
    <w:p w14:paraId="62EA8204" w14:textId="77777777" w:rsidR="00C46587" w:rsidRPr="00B4315F" w:rsidRDefault="00C46587" w:rsidP="00982118">
      <w:pPr>
        <w:tabs>
          <w:tab w:val="left" w:pos="567"/>
        </w:tabs>
        <w:ind w:right="1416"/>
      </w:pPr>
    </w:p>
    <w:p w14:paraId="598AB396" w14:textId="77777777" w:rsidR="00C46587" w:rsidRPr="00B4315F" w:rsidRDefault="00C46587" w:rsidP="00982118">
      <w:pPr>
        <w:tabs>
          <w:tab w:val="left" w:pos="567"/>
        </w:tabs>
        <w:ind w:left="1701" w:right="1416" w:hanging="708"/>
        <w:rPr>
          <w:b/>
        </w:rPr>
      </w:pPr>
      <w:r w:rsidRPr="00B4315F">
        <w:rPr>
          <w:b/>
        </w:rPr>
        <w:t>Α.</w:t>
      </w:r>
      <w:r w:rsidRPr="00B4315F">
        <w:rPr>
          <w:b/>
        </w:rPr>
        <w:tab/>
      </w:r>
      <w:r w:rsidR="00714B13" w:rsidRPr="00B4315F">
        <w:rPr>
          <w:b/>
        </w:rPr>
        <w:t xml:space="preserve">ΠΑΡΑΣΚΕΥΑΣΤΗΣ </w:t>
      </w:r>
      <w:r w:rsidRPr="00B4315F">
        <w:rPr>
          <w:b/>
        </w:rPr>
        <w:t xml:space="preserve">ΤΗΣ ΒΙΟΛΟΓΙΚΩΣ ΔΡΑΣΤΙΚΗΣ ΟΥΣΙΑΣ ΚΑΙ </w:t>
      </w:r>
      <w:r w:rsidR="00714B13" w:rsidRPr="00B4315F">
        <w:rPr>
          <w:b/>
        </w:rPr>
        <w:t xml:space="preserve">ΠΑΡΑΣΚΕΥΑΣΤΗΣ </w:t>
      </w:r>
      <w:r w:rsidRPr="00B4315F">
        <w:rPr>
          <w:b/>
        </w:rPr>
        <w:t>ΥΠΕΥΘΥΝΟ</w:t>
      </w:r>
      <w:r w:rsidR="00714B13" w:rsidRPr="00B4315F">
        <w:rPr>
          <w:b/>
        </w:rPr>
        <w:t>Σ</w:t>
      </w:r>
      <w:r w:rsidRPr="00B4315F">
        <w:rPr>
          <w:b/>
        </w:rPr>
        <w:t xml:space="preserve"> ΓΙΑ ΤΗΝ ΑΠΟΔΕΣΜΕΥΣΗ ΤΩΝ ΠΑΡΤΙΔΩΝ</w:t>
      </w:r>
    </w:p>
    <w:p w14:paraId="39185D0E" w14:textId="77777777" w:rsidR="00C46587" w:rsidRPr="00B4315F" w:rsidRDefault="00C46587" w:rsidP="00982118">
      <w:pPr>
        <w:tabs>
          <w:tab w:val="left" w:pos="567"/>
        </w:tabs>
        <w:ind w:left="567" w:hanging="567"/>
      </w:pPr>
    </w:p>
    <w:p w14:paraId="76B6BA93" w14:textId="77777777" w:rsidR="00C46587" w:rsidRPr="00B4315F" w:rsidRDefault="00C46587" w:rsidP="00982118">
      <w:pPr>
        <w:tabs>
          <w:tab w:val="left" w:pos="567"/>
        </w:tabs>
        <w:ind w:left="1701" w:right="1418" w:hanging="709"/>
        <w:rPr>
          <w:b/>
        </w:rPr>
      </w:pPr>
      <w:r w:rsidRPr="00B4315F">
        <w:rPr>
          <w:b/>
        </w:rPr>
        <w:t>Β.</w:t>
      </w:r>
      <w:r w:rsidRPr="00B4315F">
        <w:rPr>
          <w:b/>
        </w:rPr>
        <w:tab/>
        <w:t>ΟΡΟΙ Ή ΠΕΡΙΟΡΙΣΜΟΙ ΣΧΕΤΙΚΑ ΜΕ ΤΗ ΔΙΑΘΕΣΗ ΚΑΙ ΤΗ ΧΡΗΣΗ</w:t>
      </w:r>
    </w:p>
    <w:p w14:paraId="5B208719" w14:textId="77777777" w:rsidR="00C46587" w:rsidRPr="00B4315F" w:rsidRDefault="00C46587" w:rsidP="00982118">
      <w:pPr>
        <w:tabs>
          <w:tab w:val="left" w:pos="567"/>
        </w:tabs>
        <w:ind w:left="567" w:hanging="567"/>
      </w:pPr>
    </w:p>
    <w:p w14:paraId="09EBA0ED" w14:textId="77777777" w:rsidR="00C46587" w:rsidRPr="00B4315F" w:rsidRDefault="00C46587" w:rsidP="00982118">
      <w:pPr>
        <w:tabs>
          <w:tab w:val="left" w:pos="567"/>
        </w:tabs>
        <w:ind w:left="1701" w:right="1559" w:hanging="709"/>
        <w:rPr>
          <w:b/>
        </w:rPr>
      </w:pPr>
      <w:r w:rsidRPr="00B4315F">
        <w:rPr>
          <w:b/>
        </w:rPr>
        <w:t>Γ.</w:t>
      </w:r>
      <w:r w:rsidRPr="00B4315F">
        <w:rPr>
          <w:b/>
        </w:rPr>
        <w:tab/>
        <w:t>ΑΛΛΟΙ ΟΡΟΙ ΚΑΙ ΑΠΑΙΤΗΣΕΙΣ ΤΗΣ ΑΔΕΙΑΣ ΚΥΚΛΟΦΟΡΙΑΣ</w:t>
      </w:r>
    </w:p>
    <w:p w14:paraId="2F896B95" w14:textId="77777777" w:rsidR="00C46587" w:rsidRPr="00B4315F" w:rsidRDefault="00C46587" w:rsidP="00982118">
      <w:pPr>
        <w:tabs>
          <w:tab w:val="left" w:pos="567"/>
        </w:tabs>
        <w:ind w:right="1558"/>
        <w:rPr>
          <w:b/>
          <w:szCs w:val="20"/>
        </w:rPr>
      </w:pPr>
    </w:p>
    <w:p w14:paraId="45F0F18B" w14:textId="77777777" w:rsidR="00C46587" w:rsidRPr="00B4315F" w:rsidRDefault="00C46587" w:rsidP="00982118">
      <w:pPr>
        <w:tabs>
          <w:tab w:val="left" w:pos="567"/>
        </w:tabs>
        <w:ind w:left="1701" w:right="1416" w:hanging="708"/>
        <w:rPr>
          <w:b/>
          <w:szCs w:val="20"/>
        </w:rPr>
      </w:pPr>
      <w:r w:rsidRPr="00B4315F">
        <w:rPr>
          <w:b/>
          <w:szCs w:val="20"/>
        </w:rPr>
        <w:t>Δ.</w:t>
      </w:r>
      <w:r w:rsidRPr="00B4315F">
        <w:rPr>
          <w:b/>
          <w:szCs w:val="20"/>
        </w:rPr>
        <w:tab/>
        <w:t>ΟΡΟΙ Ή ΠΕΡΙΟΡΙΣΜΟΙ ΣΧΕΤΙΚΑ ΜΕ ΤΗΝ ΑΣΦΑΛΗ ΚΑΙ ΑΠΟΤΕΛΕΣΜΑΤΙΚΗ ΧΡΗΣΗ ΤΟΥ ΦΑΡΜΑΚΕΥΤΙΚΟΥ ΠΡΟΪΟΝΤΟΣ</w:t>
      </w:r>
    </w:p>
    <w:p w14:paraId="476F4719" w14:textId="77777777" w:rsidR="005A7F7E" w:rsidRPr="00B4315F" w:rsidRDefault="005A7F7E" w:rsidP="00982118"/>
    <w:p w14:paraId="13076F9D" w14:textId="77777777" w:rsidR="005A7F7E" w:rsidRPr="00B4315F" w:rsidRDefault="005A7F7E" w:rsidP="00982118"/>
    <w:p w14:paraId="1F51923C" w14:textId="77777777" w:rsidR="005A7F7E" w:rsidRPr="00B4315F" w:rsidRDefault="005A7F7E" w:rsidP="00982118"/>
    <w:p w14:paraId="1763C41E" w14:textId="77777777" w:rsidR="00C46587" w:rsidRPr="00B4315F" w:rsidRDefault="00C46587" w:rsidP="007755B3">
      <w:r w:rsidRPr="00B4315F">
        <w:br w:type="page"/>
      </w:r>
    </w:p>
    <w:p w14:paraId="69676ED7" w14:textId="77777777" w:rsidR="00C46587" w:rsidRPr="00B4315F" w:rsidRDefault="00C46587" w:rsidP="00502CD7">
      <w:pPr>
        <w:tabs>
          <w:tab w:val="left" w:pos="567"/>
        </w:tabs>
        <w:ind w:left="567" w:hanging="567"/>
      </w:pPr>
      <w:r w:rsidRPr="00B4315F">
        <w:rPr>
          <w:b/>
        </w:rPr>
        <w:lastRenderedPageBreak/>
        <w:t>Α.</w:t>
      </w:r>
      <w:r w:rsidRPr="00B4315F">
        <w:rPr>
          <w:b/>
        </w:rPr>
        <w:tab/>
        <w:t>ΠΑΡΑΣΚΕΥΑΣΤΗΣ ΤΗΣ ΒΙΟΛΟΓΙΚΩΣ ΔΡΑΣΤΙΚΗΣ ΟΥΣΙΑΣ ΚΑΙ ΠΑΡΑΣΚΕΥΑΣΤΗΣ ΥΠΕΥΘΥΝΟΣ ΓΙΑ ΤΗΝ ΑΠΟΔΕΣΜΕΥΣΗ ΤΩΝ ΠΑΡΤΙΔΩΝ</w:t>
      </w:r>
    </w:p>
    <w:p w14:paraId="401413EF" w14:textId="77777777" w:rsidR="00C46587" w:rsidRPr="00B4315F" w:rsidRDefault="00C46587" w:rsidP="00982118">
      <w:pPr>
        <w:tabs>
          <w:tab w:val="left" w:pos="567"/>
        </w:tabs>
        <w:ind w:right="1416"/>
      </w:pPr>
    </w:p>
    <w:p w14:paraId="5D4D8BE4" w14:textId="77777777" w:rsidR="00C46587" w:rsidRPr="00B4315F" w:rsidRDefault="00C46587" w:rsidP="00982118">
      <w:pPr>
        <w:rPr>
          <w:u w:val="single"/>
        </w:rPr>
      </w:pPr>
      <w:r w:rsidRPr="00B4315F">
        <w:rPr>
          <w:u w:val="single"/>
        </w:rPr>
        <w:t>Όνομα και διεύθυνση του παρασκευαστή της βιολογικώς δραστικής ουσίας</w:t>
      </w:r>
    </w:p>
    <w:p w14:paraId="02FCA264" w14:textId="77777777" w:rsidR="00C46587" w:rsidRPr="00B4315F" w:rsidRDefault="00C46587" w:rsidP="00982118">
      <w:pPr>
        <w:tabs>
          <w:tab w:val="left" w:pos="567"/>
        </w:tabs>
        <w:ind w:right="1416"/>
      </w:pPr>
    </w:p>
    <w:p w14:paraId="30EE93C5" w14:textId="77777777" w:rsidR="008A3A3F" w:rsidRPr="00B4315F" w:rsidRDefault="008A3A3F" w:rsidP="008A3A3F">
      <w:pPr>
        <w:rPr>
          <w:lang w:val="en-US"/>
        </w:rPr>
      </w:pPr>
      <w:r w:rsidRPr="00B4315F">
        <w:rPr>
          <w:lang w:val="en-US"/>
        </w:rPr>
        <w:t xml:space="preserve">Wyeth BioPharma </w:t>
      </w:r>
    </w:p>
    <w:p w14:paraId="4BA7C44F" w14:textId="77777777" w:rsidR="008A3A3F" w:rsidRPr="00B4315F" w:rsidRDefault="008A3A3F" w:rsidP="008A3A3F">
      <w:pPr>
        <w:rPr>
          <w:lang w:val="en-US"/>
        </w:rPr>
      </w:pPr>
      <w:r w:rsidRPr="00B4315F">
        <w:rPr>
          <w:lang w:val="en-US"/>
        </w:rPr>
        <w:t>Division of Wyeth Pharmaceuticals LLC</w:t>
      </w:r>
    </w:p>
    <w:p w14:paraId="7E22F013" w14:textId="77777777" w:rsidR="008A3A3F" w:rsidRPr="00B4315F" w:rsidRDefault="008A3A3F" w:rsidP="008A3A3F">
      <w:pPr>
        <w:rPr>
          <w:lang w:val="en-US"/>
        </w:rPr>
      </w:pPr>
      <w:r w:rsidRPr="00B4315F">
        <w:rPr>
          <w:lang w:val="en-US"/>
        </w:rPr>
        <w:t>One Burtt Road</w:t>
      </w:r>
    </w:p>
    <w:p w14:paraId="1D60FFE4" w14:textId="77777777" w:rsidR="008A3A3F" w:rsidRPr="00B4315F" w:rsidRDefault="008A3A3F" w:rsidP="008A3A3F">
      <w:pPr>
        <w:rPr>
          <w:lang w:val="en-US"/>
        </w:rPr>
      </w:pPr>
      <w:r w:rsidRPr="00B4315F">
        <w:rPr>
          <w:lang w:val="en-US"/>
        </w:rPr>
        <w:t>Andover, MA 01810</w:t>
      </w:r>
    </w:p>
    <w:p w14:paraId="2D459264" w14:textId="77777777" w:rsidR="008A3A3F" w:rsidRPr="00B4315F" w:rsidRDefault="008A3A3F" w:rsidP="008A3A3F">
      <w:r w:rsidRPr="00B4315F">
        <w:t>H.Π.Α.</w:t>
      </w:r>
    </w:p>
    <w:p w14:paraId="610DC185" w14:textId="77777777" w:rsidR="00C46587" w:rsidRPr="00B4315F" w:rsidRDefault="00C46587" w:rsidP="00982118"/>
    <w:p w14:paraId="67C5F82F" w14:textId="77777777" w:rsidR="00C46587" w:rsidRPr="00B4315F" w:rsidRDefault="00C46587" w:rsidP="00982118">
      <w:pPr>
        <w:rPr>
          <w:u w:val="single"/>
        </w:rPr>
      </w:pPr>
      <w:r w:rsidRPr="00B4315F">
        <w:rPr>
          <w:u w:val="single"/>
        </w:rPr>
        <w:t>Όνομα και διεύθυνση του παρασκευαστή που είναι υπεύθυνος για την αποδέσμευση των παρτίδων</w:t>
      </w:r>
      <w:r w:rsidRPr="00530A22">
        <w:t xml:space="preserve"> </w:t>
      </w:r>
    </w:p>
    <w:p w14:paraId="30CF205B" w14:textId="77777777" w:rsidR="00C46587" w:rsidRPr="00B4315F" w:rsidRDefault="00C46587" w:rsidP="00982118"/>
    <w:p w14:paraId="15191183" w14:textId="77777777" w:rsidR="0059603B" w:rsidRPr="00B4315F" w:rsidRDefault="0059603B" w:rsidP="0059603B">
      <w:pPr>
        <w:rPr>
          <w:lang w:val="en-US"/>
        </w:rPr>
      </w:pPr>
      <w:r w:rsidRPr="00B4315F">
        <w:rPr>
          <w:lang w:val="en-US"/>
        </w:rPr>
        <w:t>Pfizer Service Company BV</w:t>
      </w:r>
    </w:p>
    <w:p w14:paraId="7DC188E1" w14:textId="09255FDB" w:rsidR="0059603B" w:rsidRPr="00B4315F" w:rsidDel="00B31EE7" w:rsidRDefault="0059603B" w:rsidP="0059603B">
      <w:pPr>
        <w:rPr>
          <w:del w:id="1" w:author="Author" w:date="2025-06-12T14:19:00Z" w16du:dateUtc="2025-06-12T13:19:00Z"/>
          <w:lang w:val="en-US"/>
        </w:rPr>
      </w:pPr>
      <w:del w:id="2" w:author="Author" w:date="2025-06-12T14:19:00Z" w16du:dateUtc="2025-06-12T13:19:00Z">
        <w:r w:rsidRPr="00B4315F" w:rsidDel="00B31EE7">
          <w:rPr>
            <w:lang w:val="en-US"/>
          </w:rPr>
          <w:delText>Hoge Wei 10</w:delText>
        </w:r>
      </w:del>
    </w:p>
    <w:p w14:paraId="4433A434" w14:textId="77777777" w:rsidR="00B31EE7" w:rsidRPr="005D3D27" w:rsidRDefault="00B31EE7" w:rsidP="00B31EE7">
      <w:pPr>
        <w:rPr>
          <w:ins w:id="3" w:author="Author" w:date="2025-06-12T14:19:00Z" w16du:dateUtc="2025-06-12T13:19:00Z"/>
        </w:rPr>
      </w:pPr>
      <w:proofErr w:type="spellStart"/>
      <w:ins w:id="4" w:author="Author" w:date="2025-06-12T14:19:00Z" w16du:dateUtc="2025-06-12T13:19:00Z">
        <w:r w:rsidRPr="00C12AA0">
          <w:rPr>
            <w:lang w:val="en-GB"/>
          </w:rPr>
          <w:t>Hermeslaan</w:t>
        </w:r>
        <w:proofErr w:type="spellEnd"/>
        <w:r w:rsidRPr="005D3D27">
          <w:t xml:space="preserve"> 11</w:t>
        </w:r>
      </w:ins>
    </w:p>
    <w:p w14:paraId="04AD2C15" w14:textId="494466A4" w:rsidR="0059603B" w:rsidRPr="005D3D27" w:rsidRDefault="00B31EE7" w:rsidP="0059603B">
      <w:ins w:id="5" w:author="Author" w:date="2025-06-12T14:19:00Z" w16du:dateUtc="2025-06-12T13:19:00Z">
        <w:r w:rsidRPr="005D3D27">
          <w:t xml:space="preserve">1932 </w:t>
        </w:r>
      </w:ins>
      <w:r w:rsidR="0059603B" w:rsidRPr="00B4315F">
        <w:t>Zaventem</w:t>
      </w:r>
      <w:del w:id="6" w:author="Author" w:date="2025-06-12T14:19:00Z" w16du:dateUtc="2025-06-12T13:19:00Z">
        <w:r w:rsidR="0059603B" w:rsidRPr="00B4315F" w:rsidDel="00B31EE7">
          <w:delText xml:space="preserve"> 1930</w:delText>
        </w:r>
      </w:del>
    </w:p>
    <w:p w14:paraId="0280DD5A" w14:textId="77777777" w:rsidR="0059603B" w:rsidRPr="00B4315F" w:rsidRDefault="0059603B" w:rsidP="0059603B">
      <w:r w:rsidRPr="00B4315F">
        <w:t>Βέλγιο</w:t>
      </w:r>
    </w:p>
    <w:p w14:paraId="24B87042" w14:textId="77777777" w:rsidR="00C46587" w:rsidRPr="00B4315F" w:rsidRDefault="00C46587" w:rsidP="00982118"/>
    <w:p w14:paraId="52B74E0C" w14:textId="77777777" w:rsidR="00C46587" w:rsidRPr="00B4315F" w:rsidRDefault="00C46587" w:rsidP="00982118"/>
    <w:p w14:paraId="5D3A0A6F" w14:textId="77777777" w:rsidR="00C46587" w:rsidRPr="00B4315F" w:rsidRDefault="00C46587" w:rsidP="00982118">
      <w:pPr>
        <w:tabs>
          <w:tab w:val="left" w:pos="567"/>
        </w:tabs>
        <w:ind w:left="567" w:hanging="567"/>
        <w:rPr>
          <w:b/>
        </w:rPr>
      </w:pPr>
      <w:r w:rsidRPr="00B4315F">
        <w:rPr>
          <w:b/>
        </w:rPr>
        <w:t>Β.</w:t>
      </w:r>
      <w:r w:rsidRPr="00B4315F">
        <w:rPr>
          <w:b/>
        </w:rPr>
        <w:tab/>
        <w:t xml:space="preserve">ΟΡΟΙ Ή ΠΕΡΙΟΡΙΣΜΟΙ ΣΧΕΤΙΚΑ ΜΕ ΤΗ ΔΙΑΘΕΣΗ ΚΑΙ ΤΗ ΧΡΗΣΗ </w:t>
      </w:r>
    </w:p>
    <w:p w14:paraId="16AF29A1" w14:textId="77777777" w:rsidR="00C46587" w:rsidRPr="00B4315F" w:rsidRDefault="00C46587" w:rsidP="00982118"/>
    <w:p w14:paraId="58DCCF24" w14:textId="77777777" w:rsidR="00C46587" w:rsidRPr="00B4315F" w:rsidRDefault="00C46587" w:rsidP="00982118">
      <w:r w:rsidRPr="00B4315F">
        <w:t xml:space="preserve">Φαρμακευτικό προϊόν για το οποίο απαιτείται περιορισμένη ιατρική συνταγή (βλ. παράρτημα Ι: Περίληψη των Χαρακτηριστικών του Προϊόντος, παράγραφος 4.2). </w:t>
      </w:r>
    </w:p>
    <w:p w14:paraId="2A038720" w14:textId="77777777" w:rsidR="00C46587" w:rsidRPr="00B4315F" w:rsidRDefault="00C46587" w:rsidP="00982118"/>
    <w:p w14:paraId="64639171" w14:textId="77777777" w:rsidR="00C46587" w:rsidRPr="00B4315F" w:rsidRDefault="00C46587" w:rsidP="00982118"/>
    <w:p w14:paraId="5ACF8C71" w14:textId="77777777" w:rsidR="00C46587" w:rsidRPr="00B4315F" w:rsidRDefault="00C46587" w:rsidP="007C4B2C">
      <w:pPr>
        <w:tabs>
          <w:tab w:val="left" w:pos="567"/>
        </w:tabs>
        <w:ind w:left="567" w:hanging="567"/>
        <w:rPr>
          <w:b/>
        </w:rPr>
      </w:pPr>
      <w:r w:rsidRPr="00B4315F">
        <w:rPr>
          <w:b/>
        </w:rPr>
        <w:t>Γ.</w:t>
      </w:r>
      <w:r w:rsidRPr="00B4315F">
        <w:rPr>
          <w:b/>
        </w:rPr>
        <w:tab/>
        <w:t xml:space="preserve">ΑΛΛΟΙ ΟΡΟΙ ΚΑΙ ΑΠΑΙΤΗΣΕΙΣ ΤΗΣ ΑΔΕΙΑΣ ΚΥΚΛΟΦΟΡΙΑΣ </w:t>
      </w:r>
    </w:p>
    <w:p w14:paraId="674BB692" w14:textId="77777777" w:rsidR="00C46587" w:rsidRPr="00B4315F" w:rsidRDefault="00C46587" w:rsidP="00982118"/>
    <w:p w14:paraId="5EA7F1FA" w14:textId="77777777" w:rsidR="00C46587" w:rsidRPr="00B4315F" w:rsidRDefault="00C46587" w:rsidP="003D4F95">
      <w:pPr>
        <w:numPr>
          <w:ilvl w:val="0"/>
          <w:numId w:val="1"/>
        </w:numPr>
        <w:tabs>
          <w:tab w:val="left" w:pos="562"/>
        </w:tabs>
        <w:ind w:left="562" w:hanging="562"/>
        <w:rPr>
          <w:b/>
        </w:rPr>
      </w:pPr>
      <w:r w:rsidRPr="00B4315F">
        <w:rPr>
          <w:b/>
        </w:rPr>
        <w:t xml:space="preserve">Εκθέσεις περιοδικής παρακολούθησης της ασφάλειας (PSURs) </w:t>
      </w:r>
    </w:p>
    <w:p w14:paraId="6BFAF615" w14:textId="77777777" w:rsidR="00502CD7" w:rsidRPr="00B4315F" w:rsidRDefault="00502CD7" w:rsidP="00982118"/>
    <w:p w14:paraId="15BF83E9" w14:textId="77777777" w:rsidR="00C46587" w:rsidRPr="00B4315F" w:rsidRDefault="00C46587" w:rsidP="00982118">
      <w:r w:rsidRPr="00B4315F">
        <w:t xml:space="preserve">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w:t>
      </w:r>
      <w:r w:rsidR="00156E0C" w:rsidRPr="00B4315F">
        <w:t xml:space="preserve">παράγραφο </w:t>
      </w:r>
      <w:r w:rsidRPr="00B4315F">
        <w:t xml:space="preserve">7, του άρθρου 107γ, της οδηγίας 2001/83/ΕΚ και κάθε επακόλουθης επικαιροποίησης όπως δημοσιεύεται στην ευρωπαϊκή δικτυακή πύλη για τα φάρμακα. </w:t>
      </w:r>
    </w:p>
    <w:p w14:paraId="6F3433EB" w14:textId="77777777" w:rsidR="00C46587" w:rsidRPr="00B4315F" w:rsidRDefault="00C46587" w:rsidP="00982118"/>
    <w:p w14:paraId="40B8BA01" w14:textId="77777777" w:rsidR="00C46587" w:rsidRPr="00B4315F" w:rsidRDefault="00C46587" w:rsidP="00982118"/>
    <w:p w14:paraId="09C4871E" w14:textId="77777777" w:rsidR="00C46587" w:rsidRPr="00B4315F" w:rsidRDefault="00C46587" w:rsidP="00982118">
      <w:pPr>
        <w:tabs>
          <w:tab w:val="left" w:pos="567"/>
        </w:tabs>
        <w:ind w:left="567" w:hanging="567"/>
        <w:rPr>
          <w:b/>
        </w:rPr>
      </w:pPr>
      <w:r w:rsidRPr="00B4315F">
        <w:rPr>
          <w:b/>
        </w:rPr>
        <w:t>Δ.</w:t>
      </w:r>
      <w:r w:rsidRPr="00B4315F">
        <w:rPr>
          <w:b/>
        </w:rPr>
        <w:tab/>
        <w:t xml:space="preserve">ΟΡΟΙ Ή ΠΕΡΙΟΡΙΣΜΟΙ ΣΧΕΤΙΚΑ ΜΕ ΤΗΝ ΑΣΦΑΛΗ ΚΑΙ ΑΠΟΤΕΛΕΣΜΑΤΙΚΗ ΧΡΗΣΗ ΤΟΥ ΦΑΡΜΑΚΕΥΤΙΚΟΥ ΠΡΟΪΟΝΤΟΣ </w:t>
      </w:r>
    </w:p>
    <w:p w14:paraId="538039B4" w14:textId="77777777" w:rsidR="00C46587" w:rsidRPr="00B4315F" w:rsidRDefault="00C46587" w:rsidP="00982118"/>
    <w:p w14:paraId="793283E1" w14:textId="77777777" w:rsidR="00C46587" w:rsidRPr="00B4315F" w:rsidRDefault="00C46587" w:rsidP="003D4F95">
      <w:pPr>
        <w:numPr>
          <w:ilvl w:val="0"/>
          <w:numId w:val="1"/>
        </w:numPr>
        <w:tabs>
          <w:tab w:val="left" w:pos="562"/>
        </w:tabs>
        <w:ind w:left="562" w:hanging="562"/>
        <w:rPr>
          <w:b/>
        </w:rPr>
      </w:pPr>
      <w:r w:rsidRPr="00B4315F">
        <w:rPr>
          <w:b/>
        </w:rPr>
        <w:t xml:space="preserve">Σχέδιο διαχείρισης κινδύνου (ΣΔΚ) </w:t>
      </w:r>
    </w:p>
    <w:p w14:paraId="21FA589C" w14:textId="77777777" w:rsidR="00C46587" w:rsidRPr="00B4315F" w:rsidRDefault="00C46587" w:rsidP="00982118">
      <w:pPr>
        <w:rPr>
          <w:lang w:val="en-GB"/>
        </w:rPr>
      </w:pPr>
    </w:p>
    <w:p w14:paraId="1C26148B" w14:textId="77777777" w:rsidR="00C46587" w:rsidRPr="00B4315F" w:rsidRDefault="00C46587" w:rsidP="00982118">
      <w:r w:rsidRPr="00B4315F">
        <w:t xml:space="preserve">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 </w:t>
      </w:r>
    </w:p>
    <w:p w14:paraId="7BEED0FD" w14:textId="77777777" w:rsidR="00C46587" w:rsidRPr="00B4315F" w:rsidRDefault="00C46587" w:rsidP="00982118"/>
    <w:p w14:paraId="13D47878" w14:textId="77777777" w:rsidR="00C46587" w:rsidRPr="00B4315F" w:rsidRDefault="00C46587" w:rsidP="00982118">
      <w:r w:rsidRPr="00B4315F">
        <w:t xml:space="preserve">Ένα επικαιροποιημένο ΣΔΚ θα πρέπει να κατατεθεί: </w:t>
      </w:r>
    </w:p>
    <w:p w14:paraId="591E3F20" w14:textId="77777777" w:rsidR="00C46587" w:rsidRPr="00B4315F" w:rsidRDefault="00C46587" w:rsidP="003D4F95">
      <w:pPr>
        <w:numPr>
          <w:ilvl w:val="0"/>
          <w:numId w:val="1"/>
        </w:numPr>
        <w:ind w:hanging="436"/>
      </w:pPr>
      <w:r w:rsidRPr="00B4315F">
        <w:t xml:space="preserve">μετά από αίτημα του Ευρωπαϊκού Οργανισμού Φαρμάκων, </w:t>
      </w:r>
    </w:p>
    <w:p w14:paraId="78689CEB" w14:textId="77777777" w:rsidR="00C46587" w:rsidRPr="00B4315F" w:rsidRDefault="00FC3BB6" w:rsidP="003D4F95">
      <w:pPr>
        <w:numPr>
          <w:ilvl w:val="0"/>
          <w:numId w:val="1"/>
        </w:numPr>
        <w:ind w:left="567" w:hanging="283"/>
      </w:pPr>
      <w:r w:rsidRPr="00B4315F">
        <w:t>ο</w:t>
      </w:r>
      <w:r w:rsidR="00C46587" w:rsidRPr="00B4315F">
        <w:t xml:space="preserve">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 </w:t>
      </w:r>
    </w:p>
    <w:p w14:paraId="6058CB98" w14:textId="77777777" w:rsidR="00C46587" w:rsidRPr="00B4315F" w:rsidRDefault="00C46587" w:rsidP="00982118"/>
    <w:p w14:paraId="49877988" w14:textId="77777777" w:rsidR="00C46587" w:rsidRPr="00B4315F" w:rsidRDefault="00C46587" w:rsidP="003D4F95">
      <w:pPr>
        <w:keepNext/>
        <w:numPr>
          <w:ilvl w:val="0"/>
          <w:numId w:val="1"/>
        </w:numPr>
        <w:tabs>
          <w:tab w:val="left" w:pos="562"/>
        </w:tabs>
        <w:ind w:left="562" w:hanging="562"/>
        <w:rPr>
          <w:b/>
        </w:rPr>
      </w:pPr>
      <w:r w:rsidRPr="00B4315F">
        <w:rPr>
          <w:b/>
        </w:rPr>
        <w:lastRenderedPageBreak/>
        <w:t xml:space="preserve">Επιπρόσθετα μέτρα ελαχιστοποίησης κινδύνου </w:t>
      </w:r>
    </w:p>
    <w:p w14:paraId="6D4E4526" w14:textId="77777777" w:rsidR="00A134D1" w:rsidRPr="00B4315F" w:rsidRDefault="00A134D1" w:rsidP="003146E9">
      <w:pPr>
        <w:keepNext/>
        <w:tabs>
          <w:tab w:val="left" w:pos="562"/>
        </w:tabs>
        <w:ind w:left="562"/>
        <w:rPr>
          <w:lang w:val="en-GB"/>
        </w:rPr>
      </w:pPr>
    </w:p>
    <w:p w14:paraId="6EBFAE79" w14:textId="77777777" w:rsidR="00A134D1" w:rsidRPr="00B4315F" w:rsidRDefault="00A134D1" w:rsidP="003146E9">
      <w:pPr>
        <w:keepNext/>
        <w:tabs>
          <w:tab w:val="left" w:pos="562"/>
        </w:tabs>
      </w:pPr>
      <w:r w:rsidRPr="00B4315F">
        <w:t>Οι Κάρτες Υπενθύμισης Ασθενούς (ενηλίκων και παιδιατρικών ασθενών) περιέχουν τα ακόλουθα ουσιώδη στοιχεία</w:t>
      </w:r>
    </w:p>
    <w:p w14:paraId="4A9558E9" w14:textId="77777777" w:rsidR="00A134D1" w:rsidRPr="00B4315F" w:rsidRDefault="00A134D1" w:rsidP="003146E9">
      <w:pPr>
        <w:keepNext/>
        <w:tabs>
          <w:tab w:val="left" w:pos="562"/>
        </w:tabs>
      </w:pPr>
    </w:p>
    <w:p w14:paraId="5E80AD59" w14:textId="77777777" w:rsidR="00A134D1" w:rsidRPr="00B4315F" w:rsidRDefault="00A134D1" w:rsidP="003146E9">
      <w:pPr>
        <w:keepNext/>
        <w:tabs>
          <w:tab w:val="left" w:pos="562"/>
        </w:tabs>
      </w:pPr>
      <w:r w:rsidRPr="00B4315F">
        <w:t xml:space="preserve">- </w:t>
      </w:r>
      <w:r w:rsidRPr="00B4315F">
        <w:tab/>
        <w:t>λοιμώξεις, περιλαμβανομένης της φυματίωσης</w:t>
      </w:r>
    </w:p>
    <w:p w14:paraId="09870CD9" w14:textId="77777777" w:rsidR="00A134D1" w:rsidRPr="00B4315F" w:rsidRDefault="00A134D1" w:rsidP="003146E9">
      <w:pPr>
        <w:keepNext/>
        <w:tabs>
          <w:tab w:val="left" w:pos="562"/>
        </w:tabs>
      </w:pPr>
      <w:r w:rsidRPr="00B4315F">
        <w:t xml:space="preserve">- </w:t>
      </w:r>
      <w:r w:rsidRPr="00B4315F">
        <w:tab/>
        <w:t>καρκίνος</w:t>
      </w:r>
    </w:p>
    <w:p w14:paraId="1D048852" w14:textId="77777777" w:rsidR="00A134D1" w:rsidRPr="00B4315F" w:rsidRDefault="00A134D1" w:rsidP="00A134D1">
      <w:pPr>
        <w:tabs>
          <w:tab w:val="left" w:pos="562"/>
        </w:tabs>
      </w:pPr>
      <w:r w:rsidRPr="00B4315F">
        <w:t xml:space="preserve">- </w:t>
      </w:r>
      <w:r w:rsidRPr="00B4315F">
        <w:tab/>
        <w:t>προβλήματα του κεντρικού νευρικού συστήματος</w:t>
      </w:r>
    </w:p>
    <w:p w14:paraId="51EE8110" w14:textId="77777777" w:rsidR="00A134D1" w:rsidRPr="00B4315F" w:rsidRDefault="00A134D1" w:rsidP="00A134D1">
      <w:pPr>
        <w:tabs>
          <w:tab w:val="left" w:pos="562"/>
        </w:tabs>
      </w:pPr>
      <w:r w:rsidRPr="00B4315F">
        <w:t xml:space="preserve">- </w:t>
      </w:r>
      <w:r w:rsidRPr="00B4315F">
        <w:tab/>
        <w:t>εμβολιασμοί</w:t>
      </w:r>
    </w:p>
    <w:p w14:paraId="45DA2365" w14:textId="77777777" w:rsidR="00C46587" w:rsidRPr="00B4315F" w:rsidRDefault="00C46587" w:rsidP="00A134D1">
      <w:pPr>
        <w:tabs>
          <w:tab w:val="left" w:pos="562"/>
        </w:tabs>
      </w:pPr>
      <w:r w:rsidRPr="00B4315F">
        <w:br w:type="page"/>
      </w:r>
    </w:p>
    <w:p w14:paraId="5C8CB8B3" w14:textId="77777777" w:rsidR="00C46587" w:rsidRPr="00B4315F" w:rsidRDefault="00C46587" w:rsidP="00982118"/>
    <w:p w14:paraId="1D969128" w14:textId="77777777" w:rsidR="00C46587" w:rsidRPr="00B4315F" w:rsidRDefault="00C46587" w:rsidP="00982118"/>
    <w:p w14:paraId="344B751D" w14:textId="77777777" w:rsidR="00C46587" w:rsidRPr="00B4315F" w:rsidRDefault="00C46587" w:rsidP="00982118"/>
    <w:p w14:paraId="4DD89B3F" w14:textId="77777777" w:rsidR="00C46587" w:rsidRPr="00B4315F" w:rsidRDefault="00C46587" w:rsidP="00982118"/>
    <w:p w14:paraId="09C8A532" w14:textId="77777777" w:rsidR="00C46587" w:rsidRPr="00B4315F" w:rsidRDefault="00C46587" w:rsidP="00982118"/>
    <w:p w14:paraId="71761274" w14:textId="77777777" w:rsidR="00C46587" w:rsidRPr="00B4315F" w:rsidRDefault="00C46587" w:rsidP="00982118"/>
    <w:p w14:paraId="59AEDB2F" w14:textId="77777777" w:rsidR="00C46587" w:rsidRPr="00B4315F" w:rsidRDefault="00C46587" w:rsidP="00982118"/>
    <w:p w14:paraId="241B7B68" w14:textId="77777777" w:rsidR="00C46587" w:rsidRPr="00B4315F" w:rsidRDefault="00C46587" w:rsidP="00982118"/>
    <w:p w14:paraId="4D5A1CBF" w14:textId="77777777" w:rsidR="00C46587" w:rsidRPr="00B4315F" w:rsidRDefault="00C46587" w:rsidP="00982118"/>
    <w:p w14:paraId="150DAEAB" w14:textId="77777777" w:rsidR="00C46587" w:rsidRPr="00B4315F" w:rsidRDefault="00C46587" w:rsidP="00982118"/>
    <w:p w14:paraId="48F2A372" w14:textId="77777777" w:rsidR="00C46587" w:rsidRPr="00B4315F" w:rsidRDefault="00C46587" w:rsidP="00982118"/>
    <w:p w14:paraId="1F7537A4" w14:textId="77777777" w:rsidR="00C46587" w:rsidRPr="00B4315F" w:rsidRDefault="00C46587" w:rsidP="00982118"/>
    <w:p w14:paraId="6EE43F47" w14:textId="77777777" w:rsidR="00C46587" w:rsidRPr="00B4315F" w:rsidRDefault="00C46587" w:rsidP="00982118"/>
    <w:p w14:paraId="455C898B" w14:textId="77777777" w:rsidR="00C46587" w:rsidRPr="00B4315F" w:rsidRDefault="00C46587" w:rsidP="00982118"/>
    <w:p w14:paraId="0A1571FD" w14:textId="77777777" w:rsidR="00C46587" w:rsidRPr="00B4315F" w:rsidRDefault="00C46587" w:rsidP="00982118"/>
    <w:p w14:paraId="73C2BE3D" w14:textId="77777777" w:rsidR="00C46587" w:rsidRPr="00B4315F" w:rsidRDefault="00C46587" w:rsidP="00982118"/>
    <w:p w14:paraId="1109275E" w14:textId="77777777" w:rsidR="00C46587" w:rsidRPr="00B4315F" w:rsidRDefault="00C46587" w:rsidP="00982118"/>
    <w:p w14:paraId="273808B5" w14:textId="77777777" w:rsidR="00C46587" w:rsidRPr="00B4315F" w:rsidRDefault="00C46587" w:rsidP="00982118"/>
    <w:p w14:paraId="2BB2CD24" w14:textId="77777777" w:rsidR="00C46587" w:rsidRPr="00B4315F" w:rsidRDefault="00C46587" w:rsidP="00982118"/>
    <w:p w14:paraId="05749933" w14:textId="77777777" w:rsidR="00C46587" w:rsidRPr="00B4315F" w:rsidRDefault="00C46587" w:rsidP="00982118"/>
    <w:p w14:paraId="6525F911" w14:textId="77777777" w:rsidR="00C46587" w:rsidRPr="00B4315F" w:rsidRDefault="00C46587" w:rsidP="00982118"/>
    <w:p w14:paraId="7CD0DC36" w14:textId="77777777" w:rsidR="00C46587" w:rsidRPr="00B4315F" w:rsidRDefault="00C46587" w:rsidP="00982118"/>
    <w:p w14:paraId="739CF80E" w14:textId="77777777" w:rsidR="00C46587" w:rsidRPr="00B4315F" w:rsidRDefault="00C46587" w:rsidP="007755B3">
      <w:pPr>
        <w:jc w:val="center"/>
        <w:rPr>
          <w:b/>
        </w:rPr>
      </w:pPr>
      <w:r w:rsidRPr="00B4315F">
        <w:rPr>
          <w:b/>
        </w:rPr>
        <w:t>ΠΑΡΑΡΤΗΜΑ ΙΙΙ</w:t>
      </w:r>
    </w:p>
    <w:p w14:paraId="67E5156A" w14:textId="77777777" w:rsidR="00C46587" w:rsidRPr="00B4315F" w:rsidRDefault="00C46587" w:rsidP="00982118">
      <w:pPr>
        <w:jc w:val="center"/>
        <w:rPr>
          <w:b/>
        </w:rPr>
      </w:pPr>
    </w:p>
    <w:p w14:paraId="5A7365BD" w14:textId="77777777" w:rsidR="00C46587" w:rsidRPr="00B4315F" w:rsidRDefault="00C46587" w:rsidP="00982118">
      <w:pPr>
        <w:jc w:val="center"/>
        <w:rPr>
          <w:b/>
        </w:rPr>
      </w:pPr>
      <w:r w:rsidRPr="00B4315F">
        <w:rPr>
          <w:b/>
        </w:rPr>
        <w:t>ΕΠΙΣΗΜΑΝΣΗ ΚΑΙ ΦΥΛΛΟ ΟΔΗΓΙΩΝ ΧΡΗΣHΣ</w:t>
      </w:r>
    </w:p>
    <w:p w14:paraId="1812E286" w14:textId="77777777" w:rsidR="00C46587" w:rsidRPr="00B4315F" w:rsidRDefault="00C46587" w:rsidP="007755B3">
      <w:r w:rsidRPr="00B4315F">
        <w:br w:type="page"/>
      </w:r>
    </w:p>
    <w:p w14:paraId="2788E082" w14:textId="77777777" w:rsidR="00C46587" w:rsidRPr="00B4315F" w:rsidRDefault="00C46587" w:rsidP="00982118"/>
    <w:p w14:paraId="4919AD0C" w14:textId="77777777" w:rsidR="00C46587" w:rsidRPr="00B4315F" w:rsidRDefault="00C46587" w:rsidP="00982118"/>
    <w:p w14:paraId="79108CAF" w14:textId="77777777" w:rsidR="00C46587" w:rsidRPr="00B4315F" w:rsidRDefault="00C46587" w:rsidP="00982118"/>
    <w:p w14:paraId="0AF201ED" w14:textId="77777777" w:rsidR="00C46587" w:rsidRPr="00B4315F" w:rsidRDefault="00C46587" w:rsidP="00982118"/>
    <w:p w14:paraId="01408764" w14:textId="77777777" w:rsidR="00C46587" w:rsidRPr="00B4315F" w:rsidRDefault="00C46587" w:rsidP="00982118"/>
    <w:p w14:paraId="2396B3D6" w14:textId="77777777" w:rsidR="00C46587" w:rsidRPr="00B4315F" w:rsidRDefault="00C46587" w:rsidP="00982118"/>
    <w:p w14:paraId="677DEE89" w14:textId="77777777" w:rsidR="00C46587" w:rsidRPr="00B4315F" w:rsidRDefault="00C46587" w:rsidP="00982118"/>
    <w:p w14:paraId="6534E249" w14:textId="77777777" w:rsidR="00C46587" w:rsidRPr="00B4315F" w:rsidRDefault="00C46587" w:rsidP="00982118"/>
    <w:p w14:paraId="38D9EAE1" w14:textId="77777777" w:rsidR="00C46587" w:rsidRPr="00B4315F" w:rsidRDefault="00C46587" w:rsidP="00982118"/>
    <w:p w14:paraId="1B1483D8" w14:textId="77777777" w:rsidR="00C46587" w:rsidRPr="00B4315F" w:rsidRDefault="00C46587" w:rsidP="00982118"/>
    <w:p w14:paraId="7D12C198" w14:textId="77777777" w:rsidR="00C46587" w:rsidRPr="00B4315F" w:rsidRDefault="00C46587" w:rsidP="00982118"/>
    <w:p w14:paraId="5399D309" w14:textId="77777777" w:rsidR="00C46587" w:rsidRPr="00B4315F" w:rsidRDefault="00C46587" w:rsidP="00982118"/>
    <w:p w14:paraId="4F41F2FC" w14:textId="77777777" w:rsidR="00C46587" w:rsidRPr="00B4315F" w:rsidRDefault="00C46587" w:rsidP="00982118"/>
    <w:p w14:paraId="30138AE9" w14:textId="77777777" w:rsidR="00C46587" w:rsidRPr="00B4315F" w:rsidRDefault="00C46587" w:rsidP="00982118"/>
    <w:p w14:paraId="78C4CC8E" w14:textId="77777777" w:rsidR="00C46587" w:rsidRPr="00B4315F" w:rsidRDefault="00C46587" w:rsidP="00982118"/>
    <w:p w14:paraId="30E86177" w14:textId="77777777" w:rsidR="00C46587" w:rsidRPr="00B4315F" w:rsidRDefault="00C46587" w:rsidP="00982118"/>
    <w:p w14:paraId="5DEFF210" w14:textId="77777777" w:rsidR="00C46587" w:rsidRPr="00B4315F" w:rsidRDefault="00C46587" w:rsidP="00982118"/>
    <w:p w14:paraId="592635DD" w14:textId="77777777" w:rsidR="00C46587" w:rsidRPr="00B4315F" w:rsidRDefault="00C46587" w:rsidP="00982118"/>
    <w:p w14:paraId="29ED4843" w14:textId="77777777" w:rsidR="00C46587" w:rsidRPr="00B4315F" w:rsidRDefault="00C46587" w:rsidP="00982118"/>
    <w:p w14:paraId="0EF9F82D" w14:textId="77777777" w:rsidR="00C46587" w:rsidRPr="00B4315F" w:rsidRDefault="00C46587" w:rsidP="00982118"/>
    <w:p w14:paraId="26B294EA" w14:textId="77777777" w:rsidR="00C46587" w:rsidRPr="00B4315F" w:rsidRDefault="00C46587" w:rsidP="00982118"/>
    <w:p w14:paraId="2C07A22F" w14:textId="77777777" w:rsidR="00C46587" w:rsidRPr="00B4315F" w:rsidRDefault="00C46587" w:rsidP="00982118"/>
    <w:p w14:paraId="3BE5C25C" w14:textId="77777777" w:rsidR="00C46587" w:rsidRPr="00B4315F" w:rsidRDefault="00C46587" w:rsidP="007755B3">
      <w:pPr>
        <w:jc w:val="center"/>
        <w:rPr>
          <w:b/>
        </w:rPr>
      </w:pPr>
      <w:r w:rsidRPr="00B4315F">
        <w:rPr>
          <w:b/>
        </w:rPr>
        <w:t>Α. ΕΠΙΣΗΜΑΝΣΗ</w:t>
      </w:r>
    </w:p>
    <w:p w14:paraId="785E22BA" w14:textId="77777777" w:rsidR="00C46587" w:rsidRPr="00B4315F" w:rsidRDefault="00C46587" w:rsidP="007755B3">
      <w:r w:rsidRPr="00B4315F">
        <w:br w:type="page"/>
      </w:r>
    </w:p>
    <w:p w14:paraId="4E673B92" w14:textId="77777777" w:rsidR="0049343D" w:rsidRPr="00B4315F" w:rsidRDefault="0049343D" w:rsidP="00A924EE">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ΕΝΔΕΙΞΕΙΣ ΠΟΥ ΠΡΕΠΕΙ ΝΑ ΑΝΑΓΡΑΦΟΝΤΑΙ ΣΤΗΝ ΕΞΩΤΕΡΙΚΗ ΣΥΣΚΕΥΑΣΙΑ </w:t>
      </w:r>
    </w:p>
    <w:p w14:paraId="69652F92" w14:textId="77777777" w:rsidR="0049343D" w:rsidRPr="00B4315F" w:rsidRDefault="0049343D" w:rsidP="00A924EE">
      <w:pPr>
        <w:pBdr>
          <w:top w:val="single" w:sz="4" w:space="1" w:color="auto"/>
          <w:left w:val="single" w:sz="4" w:space="4" w:color="auto"/>
          <w:bottom w:val="single" w:sz="4" w:space="1" w:color="auto"/>
          <w:right w:val="single" w:sz="4" w:space="4" w:color="auto"/>
        </w:pBdr>
        <w:rPr>
          <w:b/>
        </w:rPr>
      </w:pPr>
    </w:p>
    <w:p w14:paraId="69DEE494" w14:textId="77777777" w:rsidR="0049343D" w:rsidRPr="00B4315F" w:rsidRDefault="0049343D" w:rsidP="00A924EE">
      <w:pPr>
        <w:pBdr>
          <w:top w:val="single" w:sz="4" w:space="1" w:color="auto"/>
          <w:left w:val="single" w:sz="4" w:space="4" w:color="auto"/>
          <w:bottom w:val="single" w:sz="4" w:space="1" w:color="auto"/>
          <w:right w:val="single" w:sz="4" w:space="4" w:color="auto"/>
        </w:pBdr>
        <w:rPr>
          <w:b/>
        </w:rPr>
      </w:pPr>
      <w:r w:rsidRPr="00B4315F">
        <w:rPr>
          <w:b/>
        </w:rPr>
        <w:t xml:space="preserve">ΕΞΩΤΕΡΙΚΟ ΚΟΥΤΙ </w:t>
      </w:r>
    </w:p>
    <w:p w14:paraId="26F3FB3A" w14:textId="77777777" w:rsidR="0049343D" w:rsidRPr="00B4315F" w:rsidRDefault="0049343D" w:rsidP="00A924EE"/>
    <w:p w14:paraId="78F9A467" w14:textId="77777777" w:rsidR="0049343D" w:rsidRPr="00B4315F" w:rsidRDefault="0049343D" w:rsidP="00A924EE"/>
    <w:p w14:paraId="1C24F66F" w14:textId="77777777" w:rsidR="0049343D" w:rsidRPr="00B4315F" w:rsidRDefault="0049343D" w:rsidP="00A924EE">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510ED345" w14:textId="77777777" w:rsidR="0049343D" w:rsidRPr="00B4315F" w:rsidRDefault="0049343D" w:rsidP="00A924EE">
      <w:pPr>
        <w:pStyle w:val="BodyText"/>
        <w:widowControl/>
        <w:kinsoku w:val="0"/>
        <w:overflowPunct w:val="0"/>
        <w:ind w:left="0"/>
      </w:pPr>
    </w:p>
    <w:p w14:paraId="40CBDAD4" w14:textId="77777777" w:rsidR="00A924EE" w:rsidRPr="00B4315F" w:rsidRDefault="006A1144" w:rsidP="00A924EE">
      <w:pPr>
        <w:pStyle w:val="BodyText"/>
        <w:widowControl/>
        <w:tabs>
          <w:tab w:val="left" w:pos="8640"/>
        </w:tabs>
        <w:kinsoku w:val="0"/>
        <w:overflowPunct w:val="0"/>
        <w:ind w:left="0"/>
      </w:pPr>
      <w:r w:rsidRPr="00B4315F">
        <w:t>Amsparity 20</w:t>
      </w:r>
      <w:r w:rsidR="00156E0C" w:rsidRPr="00B4315F">
        <w:t xml:space="preserve"> mg</w:t>
      </w:r>
      <w:r w:rsidRPr="00B4315F">
        <w:t xml:space="preserve"> ενέσιμο διάλυμα σε προγεμισμένη σύριγγα </w:t>
      </w:r>
    </w:p>
    <w:p w14:paraId="6796CBE8" w14:textId="77777777" w:rsidR="0049343D" w:rsidRPr="00B4315F" w:rsidRDefault="0049343D" w:rsidP="00A924EE">
      <w:pPr>
        <w:pStyle w:val="BodyText"/>
        <w:widowControl/>
        <w:tabs>
          <w:tab w:val="left" w:pos="8640"/>
        </w:tabs>
        <w:kinsoku w:val="0"/>
        <w:overflowPunct w:val="0"/>
        <w:ind w:left="0"/>
      </w:pPr>
      <w:r w:rsidRPr="00B4315F">
        <w:t>adalimumab</w:t>
      </w:r>
    </w:p>
    <w:p w14:paraId="1F197BC5" w14:textId="77777777" w:rsidR="0049343D" w:rsidRPr="00B4315F" w:rsidRDefault="0049343D" w:rsidP="00A924EE"/>
    <w:p w14:paraId="2FADEB0A" w14:textId="77777777" w:rsidR="0049343D" w:rsidRPr="00B4315F" w:rsidRDefault="0049343D" w:rsidP="00A924EE"/>
    <w:p w14:paraId="3E1EBA7F" w14:textId="77777777" w:rsidR="0049343D" w:rsidRPr="00B4315F" w:rsidRDefault="0049343D" w:rsidP="00A924EE">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ΣΥΝΘΕΣΗ ΣΕ ΔΡΑΣΤΙΚΗ ΟΥΣΙΑ </w:t>
      </w:r>
    </w:p>
    <w:p w14:paraId="3BE56823" w14:textId="77777777" w:rsidR="0049343D" w:rsidRPr="00B4315F" w:rsidRDefault="0049343D" w:rsidP="00A924EE"/>
    <w:p w14:paraId="6AD8E3EC" w14:textId="77777777" w:rsidR="0049343D" w:rsidRPr="00B4315F" w:rsidRDefault="0049343D" w:rsidP="00A924EE">
      <w:pPr>
        <w:pStyle w:val="BodyText"/>
        <w:widowControl/>
        <w:kinsoku w:val="0"/>
        <w:overflowPunct w:val="0"/>
        <w:ind w:left="0"/>
      </w:pPr>
      <w:r w:rsidRPr="00B4315F">
        <w:t>Μία προγεμισμένη σύριγγα των 0,4 ml περιέχει 20</w:t>
      </w:r>
      <w:r w:rsidR="00156E0C" w:rsidRPr="00B4315F">
        <w:t xml:space="preserve"> mg</w:t>
      </w:r>
      <w:r w:rsidRPr="00B4315F">
        <w:t xml:space="preserve"> adalimumab.</w:t>
      </w:r>
    </w:p>
    <w:p w14:paraId="1DACD371" w14:textId="77777777" w:rsidR="0049343D" w:rsidRPr="00B4315F" w:rsidRDefault="0049343D" w:rsidP="00A924EE">
      <w:pPr>
        <w:pStyle w:val="BodyText"/>
        <w:widowControl/>
        <w:kinsoku w:val="0"/>
        <w:overflowPunct w:val="0"/>
        <w:ind w:left="0"/>
      </w:pPr>
    </w:p>
    <w:p w14:paraId="0A384F86" w14:textId="77777777" w:rsidR="0049343D" w:rsidRPr="00B4315F" w:rsidRDefault="0049343D" w:rsidP="00A924EE"/>
    <w:p w14:paraId="2D4F875F" w14:textId="77777777" w:rsidR="0049343D" w:rsidRPr="00B4315F" w:rsidRDefault="0049343D" w:rsidP="00A924EE">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ΚΑΤΑΛΟΓΟΣ ΕΚΔΟΧΩΝ </w:t>
      </w:r>
    </w:p>
    <w:p w14:paraId="5F090A1F" w14:textId="77777777" w:rsidR="0049343D" w:rsidRPr="00B4315F" w:rsidRDefault="0049343D" w:rsidP="00A924EE"/>
    <w:p w14:paraId="78D63374" w14:textId="77777777" w:rsidR="0049343D" w:rsidRPr="00B4315F" w:rsidRDefault="0049343D" w:rsidP="00A924EE">
      <w:r w:rsidRPr="00B4315F">
        <w:t xml:space="preserve">Έκδοχα: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πολυσορβικό 80 και ύδωρ για ενέσιμα.</w:t>
      </w:r>
      <w:r w:rsidR="00FC3BB6" w:rsidRPr="00B4315F">
        <w:t xml:space="preserve"> Βλ. φύλλο οδηγιών χρήσης για περισσότερες πληροφορίες.</w:t>
      </w:r>
    </w:p>
    <w:p w14:paraId="4C80F46F" w14:textId="77777777" w:rsidR="0049343D" w:rsidRPr="00B4315F" w:rsidRDefault="0049343D" w:rsidP="00A924EE"/>
    <w:p w14:paraId="0A2E1394" w14:textId="77777777" w:rsidR="0049343D" w:rsidRPr="00B4315F" w:rsidRDefault="0049343D" w:rsidP="00A924EE"/>
    <w:p w14:paraId="24B1D2A9" w14:textId="77777777" w:rsidR="0049343D" w:rsidRPr="00B4315F" w:rsidRDefault="0049343D" w:rsidP="00A924EE">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ΦΑΡΜΑΚΟΤΕΧΝΙΚΗ ΜΟΡΦΗ ΚΑΙ ΠΕΡΙΕΧΟΜΕΝΟ </w:t>
      </w:r>
    </w:p>
    <w:p w14:paraId="54EB5238" w14:textId="77777777" w:rsidR="0049343D" w:rsidRPr="00B4315F" w:rsidRDefault="0049343D" w:rsidP="00A924EE"/>
    <w:p w14:paraId="62BE0A5B" w14:textId="77777777" w:rsidR="000D160F" w:rsidRPr="00B4315F" w:rsidRDefault="0049343D" w:rsidP="00A924EE">
      <w:pPr>
        <w:pStyle w:val="BodyText"/>
        <w:widowControl/>
        <w:kinsoku w:val="0"/>
        <w:overflowPunct w:val="0"/>
        <w:ind w:left="0"/>
      </w:pPr>
      <w:r w:rsidRPr="00B4315F">
        <w:t xml:space="preserve">Ενέσιμο διάλυμα </w:t>
      </w:r>
    </w:p>
    <w:p w14:paraId="2FA020FF" w14:textId="77777777" w:rsidR="0049343D" w:rsidRPr="00B4315F" w:rsidRDefault="0049343D" w:rsidP="00A924EE">
      <w:pPr>
        <w:pStyle w:val="BodyText"/>
        <w:widowControl/>
        <w:kinsoku w:val="0"/>
        <w:overflowPunct w:val="0"/>
        <w:ind w:left="0"/>
      </w:pPr>
      <w:r w:rsidRPr="00B4315F">
        <w:t>2 προγεμισμένες σύριγγες</w:t>
      </w:r>
    </w:p>
    <w:p w14:paraId="2D1EAB9B" w14:textId="77777777" w:rsidR="0049343D" w:rsidRPr="00B4315F" w:rsidRDefault="0049343D" w:rsidP="00A924EE">
      <w:pPr>
        <w:pStyle w:val="BodyText"/>
        <w:widowControl/>
        <w:kinsoku w:val="0"/>
        <w:overflowPunct w:val="0"/>
        <w:ind w:left="0"/>
      </w:pPr>
      <w:r w:rsidRPr="00B4315F">
        <w:t>2 επιθέματα αλκοόλης</w:t>
      </w:r>
    </w:p>
    <w:p w14:paraId="0CAA3267" w14:textId="77777777" w:rsidR="0049343D" w:rsidRPr="00B4315F" w:rsidRDefault="0049343D" w:rsidP="00C1481F">
      <w:pPr>
        <w:pStyle w:val="BodyText"/>
        <w:widowControl/>
        <w:kinsoku w:val="0"/>
        <w:overflowPunct w:val="0"/>
        <w:ind w:left="0"/>
      </w:pPr>
    </w:p>
    <w:p w14:paraId="785C4BC4" w14:textId="77777777" w:rsidR="0049343D" w:rsidRPr="00B4315F" w:rsidRDefault="0049343D" w:rsidP="00A924EE"/>
    <w:p w14:paraId="07D3A0CF" w14:textId="77777777" w:rsidR="000D160F" w:rsidRPr="00B4315F" w:rsidRDefault="000D160F" w:rsidP="00A924EE">
      <w:pPr>
        <w:pBdr>
          <w:top w:val="single" w:sz="4" w:space="1" w:color="auto"/>
          <w:left w:val="single" w:sz="4" w:space="4" w:color="auto"/>
          <w:bottom w:val="single" w:sz="4" w:space="1" w:color="auto"/>
          <w:right w:val="single" w:sz="4" w:space="4" w:color="auto"/>
        </w:pBdr>
        <w:rPr>
          <w:b/>
        </w:rPr>
      </w:pPr>
      <w:r w:rsidRPr="00B4315F">
        <w:rPr>
          <w:b/>
        </w:rPr>
        <w:t>5.</w:t>
      </w:r>
      <w:r w:rsidRPr="00B4315F">
        <w:rPr>
          <w:b/>
        </w:rPr>
        <w:tab/>
        <w:t xml:space="preserve">ΤΡΟΠΟΣ ΚΑΙ ΟΔΟΣ ΧΟΡΗΓΗΣΗΣ </w:t>
      </w:r>
    </w:p>
    <w:p w14:paraId="5CCCC963" w14:textId="77777777" w:rsidR="0049343D" w:rsidRPr="00B4315F" w:rsidRDefault="0049343D" w:rsidP="00A924EE">
      <w:pPr>
        <w:pStyle w:val="BodyText"/>
        <w:widowControl/>
        <w:kinsoku w:val="0"/>
        <w:overflowPunct w:val="0"/>
        <w:ind w:left="0"/>
      </w:pPr>
    </w:p>
    <w:p w14:paraId="3756D0E7" w14:textId="77777777" w:rsidR="000D160F" w:rsidRPr="00B4315F" w:rsidRDefault="000D160F" w:rsidP="00A924EE">
      <w:pPr>
        <w:pStyle w:val="BodyText"/>
        <w:widowControl/>
        <w:kinsoku w:val="0"/>
        <w:overflowPunct w:val="0"/>
        <w:ind w:left="0"/>
      </w:pPr>
      <w:r w:rsidRPr="00B4315F">
        <w:t>Υποδόρια χρήση</w:t>
      </w:r>
    </w:p>
    <w:p w14:paraId="18990403" w14:textId="77777777" w:rsidR="000D160F" w:rsidRPr="00B4315F" w:rsidRDefault="000D160F" w:rsidP="00A924EE">
      <w:pPr>
        <w:pStyle w:val="BodyText"/>
        <w:widowControl/>
        <w:kinsoku w:val="0"/>
        <w:overflowPunct w:val="0"/>
        <w:ind w:left="0"/>
      </w:pPr>
    </w:p>
    <w:p w14:paraId="413BB59D" w14:textId="77777777" w:rsidR="000D160F" w:rsidRPr="00B4315F" w:rsidRDefault="000D160F" w:rsidP="00A924EE">
      <w:pPr>
        <w:pStyle w:val="BodyText"/>
        <w:widowControl/>
        <w:kinsoku w:val="0"/>
        <w:overflowPunct w:val="0"/>
        <w:ind w:left="0"/>
      </w:pPr>
      <w:r w:rsidRPr="00B4315F">
        <w:t xml:space="preserve">Διαβάστε το φύλλο οδηγιών χρήσης πριν από τη χρήση. </w:t>
      </w:r>
    </w:p>
    <w:p w14:paraId="2AB32FAA" w14:textId="77777777" w:rsidR="000D160F" w:rsidRPr="00B4315F" w:rsidRDefault="000D160F" w:rsidP="00A924EE">
      <w:pPr>
        <w:pStyle w:val="BodyText"/>
        <w:widowControl/>
        <w:kinsoku w:val="0"/>
        <w:overflowPunct w:val="0"/>
        <w:ind w:left="0"/>
      </w:pPr>
    </w:p>
    <w:p w14:paraId="37384840" w14:textId="77777777" w:rsidR="000D160F" w:rsidRPr="00B4315F" w:rsidRDefault="000D160F" w:rsidP="00A924EE">
      <w:pPr>
        <w:pStyle w:val="BodyText"/>
        <w:widowControl/>
        <w:kinsoku w:val="0"/>
        <w:overflowPunct w:val="0"/>
        <w:ind w:left="0"/>
      </w:pPr>
      <w:r w:rsidRPr="00B4315F">
        <w:t>Μόνο για μία χρήση.</w:t>
      </w:r>
    </w:p>
    <w:p w14:paraId="0538A1A2" w14:textId="77777777" w:rsidR="000D160F" w:rsidRPr="00B4315F" w:rsidRDefault="000D160F" w:rsidP="00A924EE">
      <w:pPr>
        <w:pStyle w:val="BodyText"/>
        <w:widowControl/>
        <w:kinsoku w:val="0"/>
        <w:overflowPunct w:val="0"/>
        <w:ind w:left="0"/>
      </w:pPr>
    </w:p>
    <w:p w14:paraId="689D8A48" w14:textId="77777777" w:rsidR="0049343D" w:rsidRPr="00B4315F" w:rsidRDefault="000D160F" w:rsidP="00A924EE">
      <w:pPr>
        <w:pStyle w:val="BodyText"/>
        <w:widowControl/>
        <w:kinsoku w:val="0"/>
        <w:overflowPunct w:val="0"/>
        <w:ind w:left="0"/>
      </w:pPr>
      <w:r w:rsidRPr="00B4315F">
        <w:t>Για παιδιατρική χρήση</w:t>
      </w:r>
    </w:p>
    <w:p w14:paraId="7ECEE277" w14:textId="77777777" w:rsidR="000D160F" w:rsidRPr="00B4315F" w:rsidRDefault="000D160F" w:rsidP="00A924EE"/>
    <w:p w14:paraId="61D2E82A" w14:textId="77777777" w:rsidR="000D160F" w:rsidRPr="00B4315F" w:rsidRDefault="000D160F" w:rsidP="00A924EE"/>
    <w:p w14:paraId="732173B0" w14:textId="77777777" w:rsidR="000D160F" w:rsidRPr="00B4315F" w:rsidRDefault="000D160F" w:rsidP="00A924EE">
      <w:pPr>
        <w:pBdr>
          <w:top w:val="single" w:sz="4" w:space="1" w:color="auto"/>
          <w:left w:val="single" w:sz="4" w:space="4" w:color="auto"/>
          <w:bottom w:val="single" w:sz="4" w:space="1" w:color="auto"/>
          <w:right w:val="single" w:sz="4" w:space="4" w:color="auto"/>
        </w:pBdr>
        <w:ind w:left="720" w:hanging="720"/>
        <w:rPr>
          <w:b/>
        </w:rPr>
      </w:pPr>
      <w:r w:rsidRPr="00B4315F">
        <w:rPr>
          <w:b/>
        </w:rPr>
        <w:t>6.</w:t>
      </w:r>
      <w:r w:rsidRPr="00B4315F">
        <w:rPr>
          <w:b/>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65601E5F" w14:textId="77777777" w:rsidR="000D160F" w:rsidRPr="00B4315F" w:rsidRDefault="000D160F" w:rsidP="00A924EE"/>
    <w:p w14:paraId="337A1108" w14:textId="77777777" w:rsidR="000D160F" w:rsidRPr="00B4315F" w:rsidRDefault="000D160F" w:rsidP="00A924EE">
      <w:pPr>
        <w:pStyle w:val="BodyText"/>
        <w:widowControl/>
        <w:kinsoku w:val="0"/>
        <w:overflowPunct w:val="0"/>
        <w:ind w:left="0"/>
      </w:pPr>
      <w:r w:rsidRPr="00B4315F">
        <w:t>Να φυλάσσεται σε θέση, την οποία δεν βλέπουν και δεν προσεγγίζουν τα παιδιά.</w:t>
      </w:r>
    </w:p>
    <w:p w14:paraId="6CEC36AC" w14:textId="77777777" w:rsidR="000D160F" w:rsidRPr="00B4315F" w:rsidRDefault="000D160F" w:rsidP="00A924EE"/>
    <w:p w14:paraId="3CFA4B5D" w14:textId="77777777" w:rsidR="000D160F" w:rsidRPr="00B4315F" w:rsidRDefault="000D160F" w:rsidP="00A924EE"/>
    <w:p w14:paraId="6929F165" w14:textId="77777777" w:rsidR="000D160F" w:rsidRPr="00B4315F" w:rsidRDefault="000D160F" w:rsidP="00A924EE">
      <w:pPr>
        <w:keepNext/>
        <w:pBdr>
          <w:top w:val="single" w:sz="4" w:space="1" w:color="auto"/>
          <w:left w:val="single" w:sz="4" w:space="4" w:color="auto"/>
          <w:bottom w:val="single" w:sz="4" w:space="1" w:color="auto"/>
          <w:right w:val="single" w:sz="4" w:space="4" w:color="auto"/>
        </w:pBdr>
        <w:rPr>
          <w:b/>
        </w:rPr>
      </w:pPr>
      <w:r w:rsidRPr="00B4315F">
        <w:rPr>
          <w:b/>
        </w:rPr>
        <w:t>7.</w:t>
      </w:r>
      <w:r w:rsidRPr="00B4315F">
        <w:rPr>
          <w:b/>
        </w:rPr>
        <w:tab/>
        <w:t xml:space="preserve">ΑΛΛΗ ΕΙΔΙΚΗ ΠΡΟΕΙΔΟΠΟΙΗΣΗ, ΕΑΝ ΕΙΝΑΙ ΑΠΑΡΑΙΤΗΤΗ </w:t>
      </w:r>
    </w:p>
    <w:p w14:paraId="091E9BE4" w14:textId="77777777" w:rsidR="000D160F" w:rsidRPr="00B4315F" w:rsidRDefault="000D160F" w:rsidP="00A924EE"/>
    <w:p w14:paraId="764F3864" w14:textId="77777777" w:rsidR="000D160F" w:rsidRPr="00B4315F" w:rsidRDefault="000D160F" w:rsidP="00A924EE"/>
    <w:p w14:paraId="583347DE" w14:textId="77777777" w:rsidR="000D160F" w:rsidRPr="00B4315F" w:rsidRDefault="000D160F" w:rsidP="003146E9">
      <w:pPr>
        <w:keepNext/>
        <w:pBdr>
          <w:top w:val="single" w:sz="4" w:space="1" w:color="auto"/>
          <w:left w:val="single" w:sz="4" w:space="4" w:color="auto"/>
          <w:bottom w:val="single" w:sz="4" w:space="1" w:color="auto"/>
          <w:right w:val="single" w:sz="4" w:space="4" w:color="auto"/>
        </w:pBdr>
        <w:rPr>
          <w:b/>
        </w:rPr>
      </w:pPr>
      <w:r w:rsidRPr="00B4315F">
        <w:rPr>
          <w:b/>
        </w:rPr>
        <w:lastRenderedPageBreak/>
        <w:t>8.</w:t>
      </w:r>
      <w:r w:rsidRPr="00B4315F">
        <w:rPr>
          <w:b/>
        </w:rPr>
        <w:tab/>
        <w:t xml:space="preserve">ΗΜΕΡΟΜΗΝΙΑ ΛΗΞΗΣ </w:t>
      </w:r>
    </w:p>
    <w:p w14:paraId="4258ED16" w14:textId="77777777" w:rsidR="000D160F" w:rsidRPr="00B4315F" w:rsidRDefault="000D160F" w:rsidP="003146E9">
      <w:pPr>
        <w:keepNext/>
      </w:pPr>
    </w:p>
    <w:p w14:paraId="688C2BDF" w14:textId="77777777" w:rsidR="000D160F" w:rsidRPr="00B4315F" w:rsidRDefault="000D160F" w:rsidP="003146E9">
      <w:pPr>
        <w:pStyle w:val="BodyText"/>
        <w:keepNext/>
        <w:widowControl/>
        <w:kinsoku w:val="0"/>
        <w:overflowPunct w:val="0"/>
        <w:ind w:left="0"/>
      </w:pPr>
      <w:r w:rsidRPr="00B4315F">
        <w:t>ΛΗΞΗ</w:t>
      </w:r>
    </w:p>
    <w:p w14:paraId="647C03C5" w14:textId="77777777" w:rsidR="000D160F" w:rsidRPr="00B4315F" w:rsidRDefault="000D160F" w:rsidP="003146E9">
      <w:pPr>
        <w:keepNext/>
      </w:pPr>
    </w:p>
    <w:p w14:paraId="04A97CC7" w14:textId="77777777" w:rsidR="000D160F" w:rsidRPr="00B4315F" w:rsidRDefault="000D160F" w:rsidP="003146E9">
      <w:pPr>
        <w:keepNext/>
      </w:pPr>
    </w:p>
    <w:p w14:paraId="75249A75"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9.</w:t>
      </w:r>
      <w:r w:rsidRPr="00B4315F">
        <w:rPr>
          <w:b/>
        </w:rPr>
        <w:tab/>
        <w:t xml:space="preserve">ΕΙΔΙΚΕΣ ΣΥΝΘΗΚΕΣ ΦΥΛΑΞΗΣ </w:t>
      </w:r>
    </w:p>
    <w:p w14:paraId="1846753D" w14:textId="77777777" w:rsidR="000D160F" w:rsidRPr="00B4315F" w:rsidRDefault="000D160F" w:rsidP="00982118"/>
    <w:p w14:paraId="620C6D04" w14:textId="77777777" w:rsidR="000D160F" w:rsidRPr="00B4315F" w:rsidRDefault="000D160F" w:rsidP="00982118">
      <w:pPr>
        <w:pStyle w:val="BodyText"/>
        <w:widowControl/>
        <w:kinsoku w:val="0"/>
        <w:overflowPunct w:val="0"/>
        <w:ind w:left="0"/>
      </w:pPr>
      <w:r w:rsidRPr="00B4315F">
        <w:t>Φυλάσσετε σε ψυγείο. Μην καταψύχετε.</w:t>
      </w:r>
    </w:p>
    <w:p w14:paraId="11BF13B7" w14:textId="77777777" w:rsidR="000D160F" w:rsidRPr="00B4315F" w:rsidRDefault="000D160F" w:rsidP="00982118">
      <w:pPr>
        <w:pStyle w:val="BodyText"/>
        <w:widowControl/>
        <w:kinsoku w:val="0"/>
        <w:overflowPunct w:val="0"/>
        <w:ind w:left="0"/>
      </w:pPr>
    </w:p>
    <w:p w14:paraId="6A63FE1D" w14:textId="77777777" w:rsidR="000D160F" w:rsidRPr="00B4315F" w:rsidRDefault="000D160F" w:rsidP="00982118">
      <w:pPr>
        <w:pStyle w:val="BodyText"/>
        <w:widowControl/>
        <w:kinsoku w:val="0"/>
        <w:overflowPunct w:val="0"/>
        <w:ind w:left="0"/>
      </w:pPr>
      <w:r w:rsidRPr="00B4315F">
        <w:t>Φυλάσσετε τη σύριγγα στο εξωτερικό κουτί για να προστατεύεται από το φως.</w:t>
      </w:r>
    </w:p>
    <w:p w14:paraId="191885F0" w14:textId="77777777" w:rsidR="000D160F" w:rsidRPr="00B4315F" w:rsidRDefault="000D160F" w:rsidP="00982118"/>
    <w:p w14:paraId="5CD71523" w14:textId="77777777" w:rsidR="000D160F" w:rsidRPr="00B4315F" w:rsidRDefault="000D160F" w:rsidP="00982118"/>
    <w:p w14:paraId="4252CE76" w14:textId="77777777" w:rsidR="000D160F" w:rsidRPr="00B4315F" w:rsidRDefault="000D160F" w:rsidP="00982118">
      <w:pPr>
        <w:pBdr>
          <w:top w:val="single" w:sz="4" w:space="1" w:color="auto"/>
          <w:left w:val="single" w:sz="4" w:space="4" w:color="auto"/>
          <w:bottom w:val="single" w:sz="4" w:space="1" w:color="auto"/>
          <w:right w:val="single" w:sz="4" w:space="4" w:color="auto"/>
        </w:pBdr>
        <w:ind w:left="720" w:hanging="720"/>
        <w:rPr>
          <w:b/>
        </w:rPr>
      </w:pPr>
      <w:r w:rsidRPr="00B4315F">
        <w:rPr>
          <w:b/>
        </w:rPr>
        <w:t>10.</w:t>
      </w:r>
      <w:r w:rsidRPr="00B4315F">
        <w:rPr>
          <w:b/>
        </w:rPr>
        <w:tab/>
        <w:t xml:space="preserve">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 </w:t>
      </w:r>
    </w:p>
    <w:p w14:paraId="7DC74A2C" w14:textId="77777777" w:rsidR="000D160F" w:rsidRPr="00B4315F" w:rsidRDefault="000D160F" w:rsidP="00982118"/>
    <w:p w14:paraId="61757ADC" w14:textId="77777777" w:rsidR="000D160F" w:rsidRPr="00B4315F" w:rsidRDefault="000D160F" w:rsidP="00982118"/>
    <w:p w14:paraId="72F733F1"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11.</w:t>
      </w:r>
      <w:r w:rsidRPr="00B4315F">
        <w:rPr>
          <w:b/>
        </w:rPr>
        <w:tab/>
        <w:t xml:space="preserve">ΟΝΟΜΑ ΚΑΙ ΔΙΕΥΘΥΝΣΗ ΚΑΤΟΧΟΥ ΤΗΣ ΑΔΕΙΑΣ ΚΥΚΛΟΦΟΡΙΑΣ </w:t>
      </w:r>
    </w:p>
    <w:p w14:paraId="1090A595" w14:textId="77777777" w:rsidR="000D160F" w:rsidRPr="00B4315F" w:rsidRDefault="000D160F" w:rsidP="00982118"/>
    <w:p w14:paraId="182CF084" w14:textId="77777777" w:rsidR="00792CD9" w:rsidRPr="00B4315F" w:rsidRDefault="00792CD9" w:rsidP="00982118">
      <w:pPr>
        <w:keepNext/>
        <w:ind w:right="14"/>
        <w:rPr>
          <w:lang w:val="es-ES"/>
        </w:rPr>
      </w:pPr>
      <w:r w:rsidRPr="00B4315F">
        <w:rPr>
          <w:lang w:val="es-ES"/>
        </w:rPr>
        <w:t>Pfizer Europe MA EEIG</w:t>
      </w:r>
    </w:p>
    <w:p w14:paraId="0F13B1F3" w14:textId="77777777" w:rsidR="0016344D" w:rsidRPr="00B4315F" w:rsidRDefault="0016344D" w:rsidP="00982118">
      <w:pPr>
        <w:pStyle w:val="BodyText"/>
        <w:widowControl/>
        <w:kinsoku w:val="0"/>
        <w:overflowPunct w:val="0"/>
        <w:ind w:left="0"/>
        <w:rPr>
          <w:lang w:val="es-ES"/>
        </w:rPr>
      </w:pPr>
      <w:r w:rsidRPr="00B4315F">
        <w:rPr>
          <w:lang w:val="es-ES"/>
        </w:rPr>
        <w:t>Boulevard de la Plaine 17</w:t>
      </w:r>
    </w:p>
    <w:p w14:paraId="019E8163" w14:textId="77777777" w:rsidR="0016344D" w:rsidRPr="00B4315F" w:rsidRDefault="0016344D" w:rsidP="00982118">
      <w:pPr>
        <w:pStyle w:val="BodyText"/>
        <w:widowControl/>
        <w:kinsoku w:val="0"/>
        <w:overflowPunct w:val="0"/>
        <w:ind w:left="0"/>
      </w:pPr>
      <w:r w:rsidRPr="00B4315F">
        <w:t>1050 Bruxelles</w:t>
      </w:r>
    </w:p>
    <w:p w14:paraId="38D658BB" w14:textId="77777777" w:rsidR="0016344D" w:rsidRPr="00B4315F" w:rsidRDefault="0016344D" w:rsidP="00982118">
      <w:pPr>
        <w:pStyle w:val="BodyText"/>
        <w:widowControl/>
        <w:kinsoku w:val="0"/>
        <w:overflowPunct w:val="0"/>
        <w:ind w:left="0"/>
      </w:pPr>
      <w:r w:rsidRPr="00B4315F">
        <w:t>Βέλγιο</w:t>
      </w:r>
    </w:p>
    <w:p w14:paraId="1216C665" w14:textId="77777777" w:rsidR="000D160F" w:rsidRPr="00B4315F" w:rsidRDefault="000D160F" w:rsidP="00982118"/>
    <w:p w14:paraId="0EC5C213" w14:textId="77777777" w:rsidR="000D160F" w:rsidRPr="00B4315F" w:rsidRDefault="000D160F" w:rsidP="00982118"/>
    <w:p w14:paraId="53B2FAEA"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12.</w:t>
      </w:r>
      <w:r w:rsidRPr="00B4315F">
        <w:rPr>
          <w:b/>
        </w:rPr>
        <w:tab/>
        <w:t xml:space="preserve">ΑΡΙΘΜΟΣ ΑΔΕΙΑΣ ΚΥΚΛΟΦΟΡΙΑΣ </w:t>
      </w:r>
    </w:p>
    <w:p w14:paraId="1450BCB3" w14:textId="77777777" w:rsidR="000D160F" w:rsidRPr="00B4315F" w:rsidRDefault="000D160F" w:rsidP="00982118"/>
    <w:p w14:paraId="7863E2C2" w14:textId="77777777" w:rsidR="000D160F" w:rsidRPr="00B4315F" w:rsidRDefault="00A80AA9" w:rsidP="00982118">
      <w:r w:rsidRPr="00B4315F">
        <w:rPr>
          <w:lang w:val="en-GB"/>
        </w:rPr>
        <w:t>EU</w:t>
      </w:r>
      <w:r w:rsidRPr="00B4315F">
        <w:t>/1/19/1415/001</w:t>
      </w:r>
    </w:p>
    <w:p w14:paraId="2AFF3479" w14:textId="77777777" w:rsidR="000D160F" w:rsidRPr="00B4315F" w:rsidRDefault="000D160F" w:rsidP="00982118"/>
    <w:p w14:paraId="1B8CD383" w14:textId="77777777" w:rsidR="006A3BA1" w:rsidRPr="00B4315F" w:rsidRDefault="006A3BA1" w:rsidP="00982118"/>
    <w:p w14:paraId="049AFBFF"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13.</w:t>
      </w:r>
      <w:r w:rsidRPr="00B4315F">
        <w:rPr>
          <w:b/>
        </w:rPr>
        <w:tab/>
        <w:t xml:space="preserve">ΑΡΙΘΜΟΣ ΠΑΡΤΙΔΑΣ </w:t>
      </w:r>
    </w:p>
    <w:p w14:paraId="48C209FA" w14:textId="77777777" w:rsidR="000D160F" w:rsidRPr="00B4315F" w:rsidRDefault="000D160F" w:rsidP="00982118"/>
    <w:p w14:paraId="57059954" w14:textId="77777777" w:rsidR="000D160F" w:rsidRPr="00B4315F" w:rsidRDefault="000D160F" w:rsidP="00982118">
      <w:r w:rsidRPr="00B4315F">
        <w:t xml:space="preserve">Παρτίδα </w:t>
      </w:r>
    </w:p>
    <w:p w14:paraId="0CD81FBC" w14:textId="77777777" w:rsidR="000D160F" w:rsidRPr="00B4315F" w:rsidRDefault="000D160F" w:rsidP="00982118"/>
    <w:p w14:paraId="5A461835" w14:textId="77777777" w:rsidR="000D160F" w:rsidRPr="00B4315F" w:rsidRDefault="000D160F" w:rsidP="00982118"/>
    <w:p w14:paraId="4E1B89D6"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14.</w:t>
      </w:r>
      <w:r w:rsidRPr="00B4315F">
        <w:rPr>
          <w:b/>
        </w:rPr>
        <w:tab/>
        <w:t xml:space="preserve">ΓΕΝΙΚΗ ΚΑΤΑΤΑΞΗ ΓΙΑ ΤΗ ΔΙΑΘΕΣΗ </w:t>
      </w:r>
    </w:p>
    <w:p w14:paraId="1183B5C1" w14:textId="77777777" w:rsidR="000D160F" w:rsidRPr="00B4315F" w:rsidRDefault="000D160F" w:rsidP="00982118"/>
    <w:p w14:paraId="04E06CE2" w14:textId="77777777" w:rsidR="000D160F" w:rsidRPr="00B4315F" w:rsidRDefault="000D160F" w:rsidP="00982118"/>
    <w:p w14:paraId="30BDBD52"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15.</w:t>
      </w:r>
      <w:r w:rsidRPr="00B4315F">
        <w:rPr>
          <w:b/>
        </w:rPr>
        <w:tab/>
        <w:t xml:space="preserve">ΟΔΗΓΙΕΣ ΧΡΗΣΗΣ </w:t>
      </w:r>
    </w:p>
    <w:p w14:paraId="7A14B47F" w14:textId="77777777" w:rsidR="000D160F" w:rsidRPr="00B4315F" w:rsidRDefault="000D160F" w:rsidP="00982118"/>
    <w:p w14:paraId="075D77CF" w14:textId="77777777" w:rsidR="000D160F" w:rsidRPr="00B4315F" w:rsidRDefault="000D160F" w:rsidP="00982118"/>
    <w:p w14:paraId="27C9E37E" w14:textId="77777777" w:rsidR="000D160F" w:rsidRPr="00B4315F" w:rsidRDefault="000D160F" w:rsidP="00982118">
      <w:pPr>
        <w:pBdr>
          <w:top w:val="single" w:sz="4" w:space="1" w:color="auto"/>
          <w:left w:val="single" w:sz="4" w:space="4" w:color="auto"/>
          <w:bottom w:val="single" w:sz="4" w:space="1" w:color="auto"/>
          <w:right w:val="single" w:sz="4" w:space="4" w:color="auto"/>
        </w:pBdr>
        <w:rPr>
          <w:b/>
        </w:rPr>
      </w:pPr>
      <w:r w:rsidRPr="00B4315F">
        <w:rPr>
          <w:b/>
        </w:rPr>
        <w:t>16.</w:t>
      </w:r>
      <w:r w:rsidRPr="00B4315F">
        <w:rPr>
          <w:b/>
        </w:rPr>
        <w:tab/>
        <w:t xml:space="preserve">ΠΛΗΡΟΦΟΡΙΕΣ ΣΕ BRAILLE </w:t>
      </w:r>
    </w:p>
    <w:p w14:paraId="07292175" w14:textId="77777777" w:rsidR="000D160F" w:rsidRPr="00B4315F" w:rsidRDefault="000D160F" w:rsidP="00982118"/>
    <w:p w14:paraId="4FF54052" w14:textId="77777777" w:rsidR="000D160F" w:rsidRPr="00B4315F" w:rsidRDefault="006A1144" w:rsidP="00982118">
      <w:r w:rsidRPr="00B4315F">
        <w:t>Amsparity 20</w:t>
      </w:r>
      <w:r w:rsidR="00156E0C" w:rsidRPr="00B4315F">
        <w:t xml:space="preserve"> mg</w:t>
      </w:r>
      <w:r w:rsidRPr="00B4315F">
        <w:t xml:space="preserve"> </w:t>
      </w:r>
    </w:p>
    <w:p w14:paraId="0EB17A2F" w14:textId="77777777" w:rsidR="000D160F" w:rsidRPr="00B4315F" w:rsidRDefault="000D160F" w:rsidP="00982118"/>
    <w:p w14:paraId="49A9223C" w14:textId="77777777" w:rsidR="000D160F" w:rsidRPr="00B4315F" w:rsidRDefault="000D160F" w:rsidP="00982118"/>
    <w:p w14:paraId="7893245F" w14:textId="77777777" w:rsidR="000D160F" w:rsidRPr="00B4315F" w:rsidRDefault="000D160F"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t>17.</w:t>
      </w:r>
      <w:r w:rsidRPr="00B4315F">
        <w:rPr>
          <w:b/>
        </w:rPr>
        <w:tab/>
        <w:t xml:space="preserve">ΜΟΝΑΔΙΚΟΣ ΑΝΑΓΝΩΡΙΣΤΙΚΟΣ ΚΩΔΙΚΟΣ – ΔΙΣΔΙΑΣΤΑΤΟΣ ΓΡΑΜΜΩΤΟΣ ΚΩΔΙΚΑΣ (2D) </w:t>
      </w:r>
    </w:p>
    <w:p w14:paraId="3FE742C7" w14:textId="77777777" w:rsidR="000D160F" w:rsidRPr="00B4315F" w:rsidRDefault="000D160F" w:rsidP="00982118">
      <w:pPr>
        <w:keepNext/>
      </w:pPr>
    </w:p>
    <w:p w14:paraId="25F9A649" w14:textId="77777777" w:rsidR="000D160F" w:rsidRPr="00B4315F" w:rsidRDefault="000D160F" w:rsidP="00982118">
      <w:pPr>
        <w:pStyle w:val="BodyText"/>
        <w:keepNext/>
        <w:widowControl/>
        <w:kinsoku w:val="0"/>
        <w:overflowPunct w:val="0"/>
        <w:ind w:left="0"/>
      </w:pPr>
      <w:r w:rsidRPr="00B4315F">
        <w:t>Δισδιάστατος γραμμωτός κώδικας (2D) που φέρει τον περιληφθέντα μοναδικό αναγνωριστικό κωδικό.</w:t>
      </w:r>
    </w:p>
    <w:p w14:paraId="756CF7C3" w14:textId="77777777" w:rsidR="000D160F" w:rsidRPr="00B4315F" w:rsidRDefault="000D160F" w:rsidP="00982118">
      <w:pPr>
        <w:keepNext/>
      </w:pPr>
    </w:p>
    <w:p w14:paraId="7069EB59" w14:textId="77777777" w:rsidR="000D160F" w:rsidRPr="00B4315F" w:rsidRDefault="000D160F" w:rsidP="00982118"/>
    <w:p w14:paraId="2A76AABF" w14:textId="77777777" w:rsidR="000D160F" w:rsidRPr="00B4315F" w:rsidRDefault="000D160F"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lastRenderedPageBreak/>
        <w:t>18.</w:t>
      </w:r>
      <w:r w:rsidRPr="00B4315F">
        <w:rPr>
          <w:b/>
        </w:rPr>
        <w:tab/>
        <w:t xml:space="preserve">ΜΟΝΑΔΙΚΟΣ ΑΝΑΓΝΩΡΙΣΤΙΚΟΣ ΚΩΔΙΚΟΣ – ΔΕΔΟΜΕΝΑ ΑΝΑΓΝΩΣΙΜΑ ΑΠΟ ΤΟΝ ΑΝΘΡΩΠΟ </w:t>
      </w:r>
    </w:p>
    <w:p w14:paraId="25812D24" w14:textId="77777777" w:rsidR="000D160F" w:rsidRPr="00B4315F" w:rsidRDefault="000D160F" w:rsidP="00982118">
      <w:pPr>
        <w:keepNext/>
      </w:pPr>
    </w:p>
    <w:p w14:paraId="67AD8A0E" w14:textId="77777777" w:rsidR="000D160F" w:rsidRPr="00B4315F" w:rsidRDefault="000D160F" w:rsidP="00982118">
      <w:pPr>
        <w:keepNext/>
      </w:pPr>
      <w:r w:rsidRPr="00B4315F">
        <w:t xml:space="preserve">PC </w:t>
      </w:r>
    </w:p>
    <w:p w14:paraId="07961BF9" w14:textId="77777777" w:rsidR="000D160F" w:rsidRPr="00B4315F" w:rsidRDefault="000D160F" w:rsidP="00982118">
      <w:pPr>
        <w:keepNext/>
      </w:pPr>
      <w:r w:rsidRPr="00B4315F">
        <w:t xml:space="preserve">SN </w:t>
      </w:r>
    </w:p>
    <w:p w14:paraId="24BBCD9D" w14:textId="77777777" w:rsidR="000D160F" w:rsidRPr="00B4315F" w:rsidRDefault="000D160F" w:rsidP="00982118">
      <w:r w:rsidRPr="00B4315F">
        <w:t xml:space="preserve">NN </w:t>
      </w:r>
    </w:p>
    <w:p w14:paraId="53CBD5AD" w14:textId="77777777" w:rsidR="000D160F" w:rsidRPr="00B4315F" w:rsidRDefault="000D160F" w:rsidP="00982118"/>
    <w:p w14:paraId="4DD13F4A" w14:textId="77777777" w:rsidR="000D160F" w:rsidRPr="00B4315F" w:rsidRDefault="000D160F" w:rsidP="00982118">
      <w:r w:rsidRPr="00B4315F">
        <w:br w:type="page"/>
      </w:r>
    </w:p>
    <w:p w14:paraId="6F75D3DE" w14:textId="77777777" w:rsidR="00A7312E" w:rsidRPr="00B4315F" w:rsidRDefault="00A7312E" w:rsidP="00982118">
      <w:pPr>
        <w:pBdr>
          <w:top w:val="single" w:sz="4" w:space="1" w:color="auto"/>
          <w:left w:val="single" w:sz="4" w:space="4" w:color="auto"/>
          <w:bottom w:val="single" w:sz="4" w:space="1" w:color="auto"/>
          <w:right w:val="single" w:sz="4" w:space="4" w:color="auto"/>
        </w:pBdr>
      </w:pPr>
      <w:r w:rsidRPr="00B4315F">
        <w:rPr>
          <w:b/>
        </w:rPr>
        <w:lastRenderedPageBreak/>
        <w:t xml:space="preserve">ΕΛΑΧΙΣΤΕΣ ΕΝΔΕΙΞΕΙΣ ΠΟΥ ΠΡΕΠΕΙ ΝΑ ΑΝΑΓΡΑΦΟΝΤΑΙ ΣΤΙΣ ΣΥΣΚΕΥΑΣΙΕΣ ΚΥΨΕΛΗΣ </w:t>
      </w:r>
      <w:r w:rsidR="00A80AA9" w:rsidRPr="00B4315F">
        <w:rPr>
          <w:b/>
        </w:rPr>
        <w:t>(</w:t>
      </w:r>
      <w:r w:rsidR="00A80AA9" w:rsidRPr="00B4315F">
        <w:rPr>
          <w:b/>
          <w:lang w:val="en-US"/>
        </w:rPr>
        <w:t>BLISTER</w:t>
      </w:r>
      <w:r w:rsidR="00A80AA9" w:rsidRPr="00B4315F">
        <w:rPr>
          <w:b/>
        </w:rPr>
        <w:t xml:space="preserve">) </w:t>
      </w:r>
      <w:r w:rsidRPr="00B4315F">
        <w:rPr>
          <w:b/>
        </w:rPr>
        <w:t>Ή ΣΤΙΣ ΤΑΙΝΙΕΣ (STRIPS)</w:t>
      </w:r>
    </w:p>
    <w:p w14:paraId="164DF1A0" w14:textId="77777777" w:rsidR="00A7312E" w:rsidRPr="00B4315F" w:rsidRDefault="00A7312E" w:rsidP="00982118">
      <w:pPr>
        <w:pBdr>
          <w:top w:val="single" w:sz="4" w:space="1" w:color="auto"/>
          <w:left w:val="single" w:sz="4" w:space="4" w:color="auto"/>
          <w:bottom w:val="single" w:sz="4" w:space="1" w:color="auto"/>
          <w:right w:val="single" w:sz="4" w:space="4" w:color="auto"/>
        </w:pBdr>
        <w:rPr>
          <w:b/>
        </w:rPr>
      </w:pPr>
    </w:p>
    <w:p w14:paraId="473B31E9" w14:textId="77777777" w:rsidR="00A7312E" w:rsidRPr="00B4315F" w:rsidRDefault="00A7312E" w:rsidP="00982118">
      <w:pPr>
        <w:pBdr>
          <w:top w:val="single" w:sz="4" w:space="1" w:color="auto"/>
          <w:left w:val="single" w:sz="4" w:space="4" w:color="auto"/>
          <w:bottom w:val="single" w:sz="4" w:space="1" w:color="auto"/>
          <w:right w:val="single" w:sz="4" w:space="4" w:color="auto"/>
        </w:pBdr>
        <w:rPr>
          <w:b/>
        </w:rPr>
      </w:pPr>
      <w:r w:rsidRPr="00B4315F">
        <w:rPr>
          <w:b/>
          <w:bCs/>
        </w:rPr>
        <w:t>ΚΕΙΜΕΝΟ ΟΠΙΣΘΙΟΥ ΚΑΛΥΜΜΑΤΟΣ ΚΥΨΕΛΗΣ</w:t>
      </w:r>
    </w:p>
    <w:p w14:paraId="44F6869E" w14:textId="77777777" w:rsidR="00A7312E" w:rsidRPr="00B4315F" w:rsidRDefault="00A7312E" w:rsidP="00982118"/>
    <w:p w14:paraId="40974679" w14:textId="77777777" w:rsidR="00A7312E" w:rsidRPr="00B4315F" w:rsidRDefault="00A7312E" w:rsidP="00982118"/>
    <w:p w14:paraId="06775917" w14:textId="77777777" w:rsidR="00A7312E" w:rsidRPr="00B4315F" w:rsidRDefault="00A7312E"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2BA1859F" w14:textId="77777777" w:rsidR="00A7312E" w:rsidRPr="00B4315F" w:rsidRDefault="00A7312E" w:rsidP="00982118"/>
    <w:p w14:paraId="6E8FFC6D" w14:textId="77777777" w:rsidR="00A7312E" w:rsidRPr="00B4315F" w:rsidRDefault="006A1144" w:rsidP="00982118">
      <w:r w:rsidRPr="00B4315F">
        <w:t>Amsparity 20</w:t>
      </w:r>
      <w:r w:rsidR="00156E0C" w:rsidRPr="00B4315F">
        <w:t xml:space="preserve"> mg</w:t>
      </w:r>
      <w:r w:rsidRPr="00B4315F">
        <w:t xml:space="preserve"> ενέσιμο διάλυμα σε προγεμισμένη σύριγγα </w:t>
      </w:r>
    </w:p>
    <w:p w14:paraId="24D3CF5F" w14:textId="77777777" w:rsidR="00A7312E" w:rsidRPr="00B4315F" w:rsidRDefault="00A7312E" w:rsidP="00982118">
      <w:r w:rsidRPr="00B4315F">
        <w:t xml:space="preserve">adalimumab </w:t>
      </w:r>
    </w:p>
    <w:p w14:paraId="6CC72708" w14:textId="77777777" w:rsidR="00A7312E" w:rsidRPr="00B4315F" w:rsidRDefault="00A7312E" w:rsidP="00982118"/>
    <w:p w14:paraId="2F314E9A" w14:textId="77777777" w:rsidR="00A7312E" w:rsidRPr="00B4315F" w:rsidRDefault="00A7312E" w:rsidP="00982118"/>
    <w:p w14:paraId="11A1249E" w14:textId="77777777" w:rsidR="00A7312E" w:rsidRPr="00B4315F" w:rsidRDefault="00A7312E"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ΟΝΟΜΑ ΚΑΤΟΧΟΥ ΤΗΣ ΑΔΕΙΑΣ ΚΥΚΛΟΦΟΡΙΑΣ</w:t>
      </w:r>
    </w:p>
    <w:p w14:paraId="6E067D7D" w14:textId="77777777" w:rsidR="00A7312E" w:rsidRPr="00B4315F" w:rsidRDefault="00A7312E" w:rsidP="00982118"/>
    <w:p w14:paraId="0A09182E" w14:textId="77777777" w:rsidR="00A7312E" w:rsidRPr="00B31EE7" w:rsidRDefault="00792CD9" w:rsidP="00982118">
      <w:r w:rsidRPr="00B4315F">
        <w:rPr>
          <w:lang w:val="en-US"/>
        </w:rPr>
        <w:t>Pfizer</w:t>
      </w:r>
      <w:r w:rsidRPr="00B31EE7">
        <w:t xml:space="preserve"> </w:t>
      </w:r>
      <w:r w:rsidRPr="00B4315F">
        <w:rPr>
          <w:lang w:val="en-US"/>
        </w:rPr>
        <w:t>Europe</w:t>
      </w:r>
      <w:r w:rsidRPr="00B31EE7">
        <w:t xml:space="preserve"> </w:t>
      </w:r>
      <w:r w:rsidRPr="00B4315F">
        <w:rPr>
          <w:lang w:val="en-US"/>
        </w:rPr>
        <w:t>MA</w:t>
      </w:r>
      <w:r w:rsidRPr="00B31EE7">
        <w:t xml:space="preserve"> </w:t>
      </w:r>
      <w:r w:rsidRPr="00B4315F">
        <w:rPr>
          <w:lang w:val="en-US"/>
        </w:rPr>
        <w:t>EEIG</w:t>
      </w:r>
    </w:p>
    <w:p w14:paraId="19F14241" w14:textId="77777777" w:rsidR="00792CD9" w:rsidRPr="00B31EE7" w:rsidRDefault="00792CD9" w:rsidP="00982118"/>
    <w:p w14:paraId="57876B2A" w14:textId="77777777" w:rsidR="00A7312E" w:rsidRPr="00B31EE7" w:rsidRDefault="00A7312E" w:rsidP="00982118"/>
    <w:p w14:paraId="012702E7" w14:textId="77777777" w:rsidR="00A7312E" w:rsidRPr="00B31EE7" w:rsidRDefault="00A7312E" w:rsidP="00982118">
      <w:pPr>
        <w:pBdr>
          <w:top w:val="single" w:sz="4" w:space="1" w:color="auto"/>
          <w:left w:val="single" w:sz="4" w:space="4" w:color="auto"/>
          <w:bottom w:val="single" w:sz="4" w:space="1" w:color="auto"/>
          <w:right w:val="single" w:sz="4" w:space="4" w:color="auto"/>
        </w:pBdr>
        <w:tabs>
          <w:tab w:val="left" w:pos="562"/>
        </w:tabs>
        <w:rPr>
          <w:b/>
        </w:rPr>
      </w:pPr>
      <w:r w:rsidRPr="00B31EE7">
        <w:rPr>
          <w:b/>
        </w:rPr>
        <w:t>3.</w:t>
      </w:r>
      <w:r w:rsidRPr="00B31EE7">
        <w:rPr>
          <w:b/>
        </w:rPr>
        <w:tab/>
      </w:r>
      <w:r w:rsidRPr="00B4315F">
        <w:rPr>
          <w:b/>
        </w:rPr>
        <w:t>ΗΜΕΡΟΜΗΝΙΑ</w:t>
      </w:r>
      <w:r w:rsidRPr="00B31EE7">
        <w:rPr>
          <w:b/>
        </w:rPr>
        <w:t xml:space="preserve"> </w:t>
      </w:r>
      <w:r w:rsidRPr="00B4315F">
        <w:rPr>
          <w:b/>
        </w:rPr>
        <w:t>ΛΗΞΗΣ</w:t>
      </w:r>
    </w:p>
    <w:p w14:paraId="50A706D3" w14:textId="77777777" w:rsidR="00A7312E" w:rsidRPr="00B31EE7" w:rsidRDefault="00A7312E" w:rsidP="00982118"/>
    <w:p w14:paraId="32BD9B41" w14:textId="77777777" w:rsidR="00A7312E" w:rsidRPr="00B4315F" w:rsidRDefault="00A7312E" w:rsidP="00982118">
      <w:r w:rsidRPr="00B4315F">
        <w:t xml:space="preserve">ΛΗΞΗ </w:t>
      </w:r>
    </w:p>
    <w:p w14:paraId="2EF9E04F" w14:textId="77777777" w:rsidR="00A7312E" w:rsidRPr="00B4315F" w:rsidRDefault="00A7312E" w:rsidP="00982118"/>
    <w:p w14:paraId="431F0C6B" w14:textId="77777777" w:rsidR="00A7312E" w:rsidRPr="00B4315F" w:rsidRDefault="00A7312E" w:rsidP="00982118"/>
    <w:p w14:paraId="192C36EC" w14:textId="77777777" w:rsidR="00A7312E" w:rsidRPr="00B4315F" w:rsidRDefault="00A7312E"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ΑΡΙΘΜΟΣ ΠΑΡΤΙΔΑΣ</w:t>
      </w:r>
    </w:p>
    <w:p w14:paraId="5043AB3D" w14:textId="77777777" w:rsidR="00A7312E" w:rsidRPr="00B4315F" w:rsidRDefault="00A7312E" w:rsidP="00982118"/>
    <w:p w14:paraId="4F0D2325" w14:textId="77777777" w:rsidR="00A7312E" w:rsidRPr="00B4315F" w:rsidRDefault="00A7312E" w:rsidP="00982118">
      <w:r w:rsidRPr="00B4315F">
        <w:t xml:space="preserve">Παρτίδα </w:t>
      </w:r>
    </w:p>
    <w:p w14:paraId="460A1011" w14:textId="77777777" w:rsidR="00A7312E" w:rsidRPr="00B4315F" w:rsidRDefault="00A7312E" w:rsidP="00982118"/>
    <w:p w14:paraId="0B173CE9" w14:textId="77777777" w:rsidR="00A7312E" w:rsidRPr="00B4315F" w:rsidRDefault="00A7312E" w:rsidP="00982118"/>
    <w:p w14:paraId="15887D3B" w14:textId="77777777" w:rsidR="00A7312E" w:rsidRPr="00B4315F" w:rsidRDefault="00A7312E" w:rsidP="00982118">
      <w:pPr>
        <w:pBdr>
          <w:top w:val="single" w:sz="4" w:space="1" w:color="auto"/>
          <w:left w:val="single" w:sz="4" w:space="4" w:color="auto"/>
          <w:bottom w:val="single" w:sz="4" w:space="1" w:color="auto"/>
          <w:right w:val="single" w:sz="4" w:space="4" w:color="auto"/>
        </w:pBdr>
        <w:tabs>
          <w:tab w:val="left" w:pos="562"/>
        </w:tabs>
      </w:pPr>
      <w:r w:rsidRPr="00B4315F">
        <w:rPr>
          <w:b/>
        </w:rPr>
        <w:t>5.</w:t>
      </w:r>
      <w:r w:rsidRPr="00B4315F">
        <w:rPr>
          <w:b/>
        </w:rPr>
        <w:tab/>
        <w:t>ΑΛΛΑ ΣΤΟΙΧΕΙΑ</w:t>
      </w:r>
    </w:p>
    <w:p w14:paraId="3038F7F5" w14:textId="77777777" w:rsidR="00A7312E" w:rsidRPr="00B4315F" w:rsidRDefault="00A7312E" w:rsidP="00982118"/>
    <w:p w14:paraId="148D3C56" w14:textId="77777777" w:rsidR="00A7312E" w:rsidRPr="00B4315F" w:rsidRDefault="00A7312E" w:rsidP="00982118">
      <w:pPr>
        <w:pStyle w:val="BodyText"/>
        <w:widowControl/>
        <w:kinsoku w:val="0"/>
        <w:overflowPunct w:val="0"/>
        <w:ind w:left="0" w:right="447"/>
      </w:pPr>
      <w:r w:rsidRPr="00B4315F">
        <w:t>Για πληροφορίες σχετικά με τις συνθήκες φύλαξης, βλέπε το φύλλο οδηγιών χρήσης.</w:t>
      </w:r>
    </w:p>
    <w:p w14:paraId="095069EA" w14:textId="77777777" w:rsidR="00A7312E" w:rsidRPr="00B4315F" w:rsidRDefault="00A7312E" w:rsidP="00982118">
      <w:pPr>
        <w:pStyle w:val="BodyText"/>
        <w:widowControl/>
        <w:kinsoku w:val="0"/>
        <w:overflowPunct w:val="0"/>
        <w:ind w:left="0" w:right="447"/>
      </w:pPr>
    </w:p>
    <w:p w14:paraId="6CFBF219" w14:textId="77777777" w:rsidR="00A7312E" w:rsidRPr="00B4315F" w:rsidRDefault="00A7312E" w:rsidP="00982118">
      <w:pPr>
        <w:pStyle w:val="BodyText"/>
        <w:widowControl/>
        <w:kinsoku w:val="0"/>
        <w:overflowPunct w:val="0"/>
        <w:ind w:left="0" w:right="447"/>
      </w:pPr>
      <w:r w:rsidRPr="00B4315F">
        <w:t>Μόνο για μία χρήση.</w:t>
      </w:r>
    </w:p>
    <w:p w14:paraId="18839CD9" w14:textId="77777777" w:rsidR="00A7312E" w:rsidRPr="00B4315F" w:rsidRDefault="00A7312E" w:rsidP="00982118">
      <w:pPr>
        <w:pStyle w:val="BodyText"/>
        <w:widowControl/>
        <w:kinsoku w:val="0"/>
        <w:overflowPunct w:val="0"/>
        <w:ind w:left="0" w:right="447"/>
      </w:pPr>
    </w:p>
    <w:p w14:paraId="0C24FCBD" w14:textId="77777777" w:rsidR="00A7312E" w:rsidRPr="00B4315F" w:rsidRDefault="00A7312E" w:rsidP="000D27F4">
      <w:pPr>
        <w:pStyle w:val="BodyText"/>
        <w:widowControl/>
        <w:kinsoku w:val="0"/>
        <w:overflowPunct w:val="0"/>
        <w:ind w:left="0" w:right="447"/>
      </w:pPr>
      <w:r w:rsidRPr="00B4315F">
        <w:t>Για παιδιατρική χρήση</w:t>
      </w:r>
    </w:p>
    <w:p w14:paraId="02009237" w14:textId="77777777" w:rsidR="00A7312E" w:rsidRPr="00B4315F" w:rsidRDefault="00A7312E" w:rsidP="003146E9">
      <w:pPr>
        <w:pStyle w:val="BodyText"/>
        <w:widowControl/>
        <w:kinsoku w:val="0"/>
        <w:overflowPunct w:val="0"/>
        <w:spacing w:before="71"/>
        <w:ind w:left="0"/>
      </w:pPr>
    </w:p>
    <w:p w14:paraId="6AF5FA41" w14:textId="77777777" w:rsidR="000D160F" w:rsidRPr="00B4315F" w:rsidRDefault="000D160F" w:rsidP="00982118"/>
    <w:p w14:paraId="798E8B3E" w14:textId="77777777" w:rsidR="00A7312E" w:rsidRPr="00B4315F" w:rsidRDefault="00A7312E" w:rsidP="00982118">
      <w:r w:rsidRPr="00B4315F">
        <w:br w:type="page"/>
      </w:r>
    </w:p>
    <w:p w14:paraId="6C80D590" w14:textId="77777777" w:rsidR="00691065" w:rsidRPr="00B4315F" w:rsidRDefault="00691065"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ΕΛΑΧΙΣΤΕΣ ΕΝΔΕΙΞΕΙΣ ΠΟΥ ΠΡΕΠΕΙ ΝΑ ΑΝΑΓΡΑΦΟΝΤΑΙ ΣΤΙΣ ΜΙΚΡΕΣ ΣΤΟΙΧΕΙΩΔΕΙΣ ΣΥΣΚΕΥΑΣΙΕΣ </w:t>
      </w:r>
    </w:p>
    <w:p w14:paraId="258DE1E3" w14:textId="77777777" w:rsidR="00691065" w:rsidRPr="00B4315F" w:rsidRDefault="00691065" w:rsidP="00982118">
      <w:pPr>
        <w:pBdr>
          <w:top w:val="single" w:sz="4" w:space="1" w:color="auto"/>
          <w:left w:val="single" w:sz="4" w:space="4" w:color="auto"/>
          <w:bottom w:val="single" w:sz="4" w:space="1" w:color="auto"/>
          <w:right w:val="single" w:sz="4" w:space="4" w:color="auto"/>
        </w:pBdr>
        <w:rPr>
          <w:b/>
        </w:rPr>
      </w:pPr>
    </w:p>
    <w:p w14:paraId="4F1F7C95" w14:textId="77777777" w:rsidR="00691065" w:rsidRPr="00B4315F" w:rsidRDefault="00A80AA9" w:rsidP="00982118">
      <w:pPr>
        <w:pBdr>
          <w:top w:val="single" w:sz="4" w:space="1" w:color="auto"/>
          <w:left w:val="single" w:sz="4" w:space="4" w:color="auto"/>
          <w:bottom w:val="single" w:sz="4" w:space="1" w:color="auto"/>
          <w:right w:val="single" w:sz="4" w:space="4" w:color="auto"/>
        </w:pBdr>
        <w:rPr>
          <w:b/>
        </w:rPr>
      </w:pPr>
      <w:r w:rsidRPr="00B4315F">
        <w:rPr>
          <w:b/>
        </w:rPr>
        <w:t xml:space="preserve">ΕΤΙΚΕΤΑ </w:t>
      </w:r>
      <w:r w:rsidR="00691065" w:rsidRPr="00B4315F">
        <w:rPr>
          <w:b/>
        </w:rPr>
        <w:t xml:space="preserve">ΣΥΡΙΓΓΑΣ </w:t>
      </w:r>
    </w:p>
    <w:p w14:paraId="05FB4609" w14:textId="77777777" w:rsidR="00691065" w:rsidRPr="00B4315F" w:rsidRDefault="00691065" w:rsidP="00982118"/>
    <w:p w14:paraId="13BA7BF2" w14:textId="77777777" w:rsidR="00691065" w:rsidRPr="00B4315F" w:rsidRDefault="00691065" w:rsidP="00982118"/>
    <w:p w14:paraId="7431C0FD" w14:textId="77777777" w:rsidR="00691065" w:rsidRPr="00B4315F" w:rsidRDefault="00691065"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ΚΑΙ ΟΔΟΣ ΧΟΡΗΓΗΣΗΣ </w:t>
      </w:r>
    </w:p>
    <w:p w14:paraId="33C58E17" w14:textId="77777777" w:rsidR="00691065" w:rsidRPr="00B4315F" w:rsidRDefault="00691065" w:rsidP="00982118"/>
    <w:p w14:paraId="3CE8DCA6" w14:textId="77777777" w:rsidR="00691065" w:rsidRPr="00B4315F" w:rsidRDefault="006A1144" w:rsidP="00982118">
      <w:r w:rsidRPr="00B4315F">
        <w:t>Amsparity 20</w:t>
      </w:r>
      <w:r w:rsidR="00156E0C" w:rsidRPr="00B4315F">
        <w:t xml:space="preserve"> mg</w:t>
      </w:r>
      <w:r w:rsidRPr="00B4315F">
        <w:t xml:space="preserve"> ενέσιμο </w:t>
      </w:r>
    </w:p>
    <w:p w14:paraId="4C65B368" w14:textId="77777777" w:rsidR="00691065" w:rsidRPr="00B4315F" w:rsidRDefault="00691065" w:rsidP="00982118">
      <w:r w:rsidRPr="00B4315F">
        <w:t xml:space="preserve">adalimumab </w:t>
      </w:r>
    </w:p>
    <w:p w14:paraId="74A07438" w14:textId="77777777" w:rsidR="00691065" w:rsidRPr="00B4315F" w:rsidRDefault="00595F1B" w:rsidP="00982118">
      <w:r w:rsidRPr="00B4315F">
        <w:t>SC</w:t>
      </w:r>
    </w:p>
    <w:p w14:paraId="4A978792" w14:textId="77777777" w:rsidR="00691065" w:rsidRPr="00B4315F" w:rsidRDefault="00691065" w:rsidP="00982118"/>
    <w:p w14:paraId="3238D65D" w14:textId="77777777" w:rsidR="00691065" w:rsidRPr="00B4315F" w:rsidRDefault="00691065" w:rsidP="00982118"/>
    <w:p w14:paraId="49847DF5" w14:textId="77777777" w:rsidR="00691065" w:rsidRPr="00B4315F" w:rsidRDefault="00691065"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ΤΡΟΠΟΣ ΧΟΡΗΓΗΣΗΣ </w:t>
      </w:r>
    </w:p>
    <w:p w14:paraId="7AE1077A" w14:textId="77777777" w:rsidR="00691065" w:rsidRPr="00B4315F" w:rsidRDefault="00691065" w:rsidP="00982118"/>
    <w:p w14:paraId="25E8CD9B" w14:textId="77777777" w:rsidR="00691065" w:rsidRPr="00B4315F" w:rsidRDefault="00691065" w:rsidP="00982118"/>
    <w:p w14:paraId="6F247791" w14:textId="77777777" w:rsidR="00691065" w:rsidRPr="00B4315F" w:rsidRDefault="00691065"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ΗΜΕΡΟΜΗΝΙΑ ΛΗΞΗΣ </w:t>
      </w:r>
    </w:p>
    <w:p w14:paraId="650BE1B8" w14:textId="77777777" w:rsidR="00691065" w:rsidRPr="00B4315F" w:rsidRDefault="00691065" w:rsidP="00982118"/>
    <w:p w14:paraId="13DF4D5A" w14:textId="77777777" w:rsidR="00691065" w:rsidRPr="00B4315F" w:rsidRDefault="00691065" w:rsidP="00982118">
      <w:r w:rsidRPr="00B4315F">
        <w:t xml:space="preserve">ΛΗΞΗ </w:t>
      </w:r>
    </w:p>
    <w:p w14:paraId="78A732AF" w14:textId="77777777" w:rsidR="00691065" w:rsidRPr="00B4315F" w:rsidRDefault="00691065" w:rsidP="00982118"/>
    <w:p w14:paraId="41505E3B" w14:textId="77777777" w:rsidR="00691065" w:rsidRPr="00B4315F" w:rsidRDefault="00691065" w:rsidP="00982118"/>
    <w:p w14:paraId="433BE49C" w14:textId="77777777" w:rsidR="00691065" w:rsidRPr="00B4315F" w:rsidRDefault="00691065"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ΑΡΙΘΜΟΣ ΠΑΡΤΙΔΑΣ </w:t>
      </w:r>
    </w:p>
    <w:p w14:paraId="6BBE1314" w14:textId="77777777" w:rsidR="00691065" w:rsidRPr="00B4315F" w:rsidRDefault="00691065" w:rsidP="00982118"/>
    <w:p w14:paraId="75EEE15F" w14:textId="77777777" w:rsidR="00691065" w:rsidRPr="00B4315F" w:rsidRDefault="00691065" w:rsidP="00982118">
      <w:r w:rsidRPr="00B4315F">
        <w:t xml:space="preserve">Παρτίδα </w:t>
      </w:r>
    </w:p>
    <w:p w14:paraId="6848E422" w14:textId="77777777" w:rsidR="00691065" w:rsidRPr="00B4315F" w:rsidRDefault="00691065" w:rsidP="00982118"/>
    <w:p w14:paraId="4F64D879" w14:textId="77777777" w:rsidR="00691065" w:rsidRPr="00B4315F" w:rsidRDefault="00691065" w:rsidP="00982118"/>
    <w:p w14:paraId="6AD177EA" w14:textId="77777777" w:rsidR="00691065" w:rsidRPr="00B4315F" w:rsidRDefault="00691065"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5.</w:t>
      </w:r>
      <w:r w:rsidRPr="00B4315F">
        <w:rPr>
          <w:b/>
        </w:rPr>
        <w:tab/>
        <w:t xml:space="preserve">ΠΕΡΙΕΧΟΜΕΝΟ ΚΑΤΑ ΒΑPΟΣ, ΚΑΤ' ΟΓΚΟ Ή ΚΑΤΑ ΜΟΝΑΔΑ </w:t>
      </w:r>
    </w:p>
    <w:p w14:paraId="00F243AC" w14:textId="77777777" w:rsidR="00691065" w:rsidRPr="00B4315F" w:rsidRDefault="00691065" w:rsidP="00982118"/>
    <w:p w14:paraId="691AD41B" w14:textId="77777777" w:rsidR="00691065" w:rsidRPr="00B4315F" w:rsidRDefault="00691065" w:rsidP="00982118">
      <w:pPr>
        <w:pStyle w:val="BodyText"/>
        <w:widowControl/>
        <w:kinsoku w:val="0"/>
        <w:overflowPunct w:val="0"/>
        <w:spacing w:before="71"/>
        <w:ind w:left="0"/>
      </w:pPr>
      <w:r w:rsidRPr="00B4315F">
        <w:t>20</w:t>
      </w:r>
      <w:r w:rsidR="00156E0C" w:rsidRPr="00B4315F">
        <w:t xml:space="preserve"> mg</w:t>
      </w:r>
      <w:r w:rsidRPr="00B4315F">
        <w:t>/0,4 ml</w:t>
      </w:r>
    </w:p>
    <w:p w14:paraId="4547F99C" w14:textId="77777777" w:rsidR="00691065" w:rsidRPr="00B4315F" w:rsidRDefault="00691065" w:rsidP="00982118"/>
    <w:p w14:paraId="753FA6E4" w14:textId="77777777" w:rsidR="00691065" w:rsidRPr="00B4315F" w:rsidRDefault="00691065" w:rsidP="00982118"/>
    <w:p w14:paraId="25F27523" w14:textId="77777777" w:rsidR="00691065" w:rsidRPr="00B4315F" w:rsidRDefault="00691065"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6.</w:t>
      </w:r>
      <w:r w:rsidRPr="00B4315F">
        <w:rPr>
          <w:b/>
        </w:rPr>
        <w:tab/>
        <w:t xml:space="preserve">ΑΛΛΑ ΣΤΟΙΧΕΙΑ </w:t>
      </w:r>
    </w:p>
    <w:p w14:paraId="61848060" w14:textId="77777777" w:rsidR="00691065" w:rsidRPr="00B4315F" w:rsidRDefault="00691065" w:rsidP="00982118"/>
    <w:p w14:paraId="333DD9B6" w14:textId="77777777" w:rsidR="00691065" w:rsidRPr="00B4315F" w:rsidRDefault="00691065" w:rsidP="00982118"/>
    <w:p w14:paraId="66D5F81A" w14:textId="77777777" w:rsidR="00A7312E" w:rsidRPr="00B4315F" w:rsidRDefault="00691065" w:rsidP="00982118">
      <w:r w:rsidRPr="00B4315F">
        <w:br w:type="page"/>
      </w:r>
    </w:p>
    <w:p w14:paraId="399BE73F"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ΕΝΔΕΙΞΕΙΣ ΠΟΥ ΠΡΕΠΕΙ ΝΑ ΑΝΑΓΡΑΦΟΝΤΑΙ ΣΤΗΝ ΕΞΩΤΕΡΙΚΗ ΣΥΣΚΕΥΑΣΙΑ </w:t>
      </w:r>
    </w:p>
    <w:p w14:paraId="2D0321A5"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p>
    <w:p w14:paraId="6C2E94E6" w14:textId="77777777" w:rsidR="00C46587" w:rsidRPr="00B4315F" w:rsidRDefault="004218C2" w:rsidP="00982118">
      <w:pPr>
        <w:pBdr>
          <w:top w:val="single" w:sz="4" w:space="1" w:color="auto"/>
          <w:left w:val="single" w:sz="4" w:space="4" w:color="auto"/>
          <w:bottom w:val="single" w:sz="4" w:space="1" w:color="auto"/>
          <w:right w:val="single" w:sz="4" w:space="4" w:color="auto"/>
        </w:pBdr>
        <w:rPr>
          <w:b/>
        </w:rPr>
      </w:pPr>
      <w:r w:rsidRPr="00B4315F">
        <w:rPr>
          <w:b/>
        </w:rPr>
        <w:t xml:space="preserve">ΕΞΩΤΕΡΙΚΟ ΚΟΥΤΙ </w:t>
      </w:r>
    </w:p>
    <w:p w14:paraId="52133337" w14:textId="77777777" w:rsidR="00C46587" w:rsidRPr="00B4315F" w:rsidRDefault="00C46587" w:rsidP="00982118"/>
    <w:p w14:paraId="45A0A1F7" w14:textId="77777777" w:rsidR="00C46587" w:rsidRPr="00B4315F" w:rsidRDefault="00C46587" w:rsidP="00982118"/>
    <w:p w14:paraId="3E726A88"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466DA92A" w14:textId="77777777" w:rsidR="00C46587" w:rsidRPr="00B4315F" w:rsidRDefault="00C46587" w:rsidP="00982118"/>
    <w:p w14:paraId="77FF8E37" w14:textId="77777777" w:rsidR="00C46587" w:rsidRPr="00B4315F" w:rsidRDefault="006A1144" w:rsidP="00982118">
      <w:r w:rsidRPr="00B4315F">
        <w:t>Amsparity 40</w:t>
      </w:r>
      <w:r w:rsidR="00156E0C" w:rsidRPr="00B4315F">
        <w:t xml:space="preserve"> mg</w:t>
      </w:r>
      <w:r w:rsidRPr="00B4315F">
        <w:t xml:space="preserve">/0,8 ml ενέσιμο διάλυμα </w:t>
      </w:r>
    </w:p>
    <w:p w14:paraId="21FFCBA5" w14:textId="77777777" w:rsidR="00C46587" w:rsidRPr="00B4315F" w:rsidRDefault="00C46587" w:rsidP="00982118">
      <w:r w:rsidRPr="00B4315F">
        <w:t xml:space="preserve">adalimumab </w:t>
      </w:r>
    </w:p>
    <w:p w14:paraId="6D342F90" w14:textId="77777777" w:rsidR="00C46587" w:rsidRPr="00B4315F" w:rsidRDefault="00C46587" w:rsidP="00982118"/>
    <w:p w14:paraId="0611911D" w14:textId="77777777" w:rsidR="00C46587" w:rsidRPr="00B4315F" w:rsidRDefault="00C46587" w:rsidP="00982118"/>
    <w:p w14:paraId="6AF8CB4B"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ΣΥΝΘΕΣΗ ΣΕ ΔΡΑΣΤΙΚΗ ΟΥΣΙΑ </w:t>
      </w:r>
    </w:p>
    <w:p w14:paraId="659BDA34" w14:textId="77777777" w:rsidR="00C46587" w:rsidRPr="00B4315F" w:rsidRDefault="00C46587" w:rsidP="00982118"/>
    <w:p w14:paraId="270EF4B4" w14:textId="77777777" w:rsidR="00C46587" w:rsidRPr="00B4315F" w:rsidRDefault="00C46587" w:rsidP="00982118">
      <w:r w:rsidRPr="00B4315F">
        <w:t>Ένα φιαλίδιο των 0,8 ml περιέχει 40</w:t>
      </w:r>
      <w:r w:rsidR="00156E0C" w:rsidRPr="00B4315F">
        <w:t xml:space="preserve"> mg</w:t>
      </w:r>
      <w:r w:rsidRPr="00B4315F">
        <w:t xml:space="preserve"> adalimumab. </w:t>
      </w:r>
    </w:p>
    <w:p w14:paraId="03CE61E1" w14:textId="77777777" w:rsidR="00C46587" w:rsidRPr="00B4315F" w:rsidRDefault="00C46587" w:rsidP="00982118"/>
    <w:p w14:paraId="1F8DA8F7" w14:textId="77777777" w:rsidR="00C46587" w:rsidRPr="00B4315F" w:rsidRDefault="00C46587" w:rsidP="00982118"/>
    <w:p w14:paraId="1897D65D"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ΚΑΤΑΛΟΓΟΣ ΕΚΔΟΧΩΝ </w:t>
      </w:r>
    </w:p>
    <w:p w14:paraId="14075DF8" w14:textId="77777777" w:rsidR="00C46587" w:rsidRPr="00B4315F" w:rsidRDefault="00C46587" w:rsidP="00982118"/>
    <w:p w14:paraId="79AC9EB3" w14:textId="77777777" w:rsidR="00C46587" w:rsidRPr="00B4315F" w:rsidRDefault="00C46587" w:rsidP="00982118">
      <w:r w:rsidRPr="00B4315F">
        <w:t xml:space="preserve">Έκδοχα: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xml:space="preserve">, πολυσορβικό 80 και ύδωρ για ενέσιμα. </w:t>
      </w:r>
      <w:r w:rsidR="00FC3BB6" w:rsidRPr="00B4315F">
        <w:t>Βλ. φύλλο οδηγιών χρήσης για περισσότερες πληροφορίες.</w:t>
      </w:r>
    </w:p>
    <w:p w14:paraId="6E512E4A" w14:textId="77777777" w:rsidR="00C46587" w:rsidRPr="00B4315F" w:rsidRDefault="00C46587" w:rsidP="00982118">
      <w:pPr>
        <w:tabs>
          <w:tab w:val="left" w:pos="562"/>
        </w:tabs>
      </w:pPr>
    </w:p>
    <w:p w14:paraId="3B69B110" w14:textId="77777777" w:rsidR="00C46587" w:rsidRPr="00B4315F" w:rsidRDefault="00C46587" w:rsidP="00982118">
      <w:pPr>
        <w:tabs>
          <w:tab w:val="left" w:pos="562"/>
        </w:tabs>
      </w:pPr>
    </w:p>
    <w:p w14:paraId="60BA871B"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ΦΑΡΜΑΚΟΤΕΧΝΙΚΗ ΜΟΡΦΗ ΚΑΙ ΠΕΡΙΕΧΟΜΕΝΟ </w:t>
      </w:r>
    </w:p>
    <w:p w14:paraId="6EDDFDE8" w14:textId="77777777" w:rsidR="00C46587" w:rsidRPr="00B4315F" w:rsidRDefault="00C46587" w:rsidP="00982118"/>
    <w:p w14:paraId="5562AB16" w14:textId="77777777" w:rsidR="004218C2" w:rsidRPr="00B4315F" w:rsidRDefault="004218C2" w:rsidP="00982118">
      <w:r w:rsidRPr="00B4315F">
        <w:t>Ενέσιμο διάλυμα</w:t>
      </w:r>
    </w:p>
    <w:p w14:paraId="454A43EF" w14:textId="77777777" w:rsidR="00C46587" w:rsidRPr="00B4315F" w:rsidRDefault="00C46587" w:rsidP="00982118">
      <w:r w:rsidRPr="00B4315F">
        <w:t xml:space="preserve">Περιέχει 2 κουτιά, το καθένα για μία ένεση μόνο </w:t>
      </w:r>
    </w:p>
    <w:p w14:paraId="4D1CF29A" w14:textId="77777777" w:rsidR="00C46587" w:rsidRPr="00B4315F" w:rsidRDefault="00C46587" w:rsidP="00982118">
      <w:pPr>
        <w:rPr>
          <w:b/>
        </w:rPr>
      </w:pPr>
      <w:r w:rsidRPr="00B4315F">
        <w:rPr>
          <w:b/>
        </w:rPr>
        <w:t xml:space="preserve">Κάθε κουτί περιέχει: </w:t>
      </w:r>
    </w:p>
    <w:p w14:paraId="6A93E26C" w14:textId="77777777" w:rsidR="00C46587" w:rsidRPr="00B4315F" w:rsidRDefault="00C46587" w:rsidP="00982118">
      <w:r w:rsidRPr="00B4315F">
        <w:t xml:space="preserve">1 φιαλίδιο </w:t>
      </w:r>
    </w:p>
    <w:p w14:paraId="46623954" w14:textId="77777777" w:rsidR="00C46587" w:rsidRPr="00B4315F" w:rsidRDefault="00C46587" w:rsidP="00982118">
      <w:r w:rsidRPr="00B4315F">
        <w:t xml:space="preserve">1 αποστειρωμένη σύριγγα για ένεση </w:t>
      </w:r>
    </w:p>
    <w:p w14:paraId="413E1B2A" w14:textId="77777777" w:rsidR="00C46587" w:rsidRPr="00B4315F" w:rsidRDefault="00C46587" w:rsidP="00982118">
      <w:r w:rsidRPr="00B4315F">
        <w:t xml:space="preserve">1 αποστειρωμένη βελόνα </w:t>
      </w:r>
    </w:p>
    <w:p w14:paraId="06A4F753" w14:textId="77777777" w:rsidR="00C46587" w:rsidRPr="00B4315F" w:rsidRDefault="00C46587" w:rsidP="00982118">
      <w:r w:rsidRPr="00B4315F">
        <w:t xml:space="preserve">1 αποστειρωμένο προσαρμογέα του φιαλιδίου </w:t>
      </w:r>
    </w:p>
    <w:p w14:paraId="01B0CF32" w14:textId="77777777" w:rsidR="00C46587" w:rsidRPr="00B4315F" w:rsidRDefault="00C46587" w:rsidP="00982118">
      <w:r w:rsidRPr="00B4315F">
        <w:t xml:space="preserve">2 επιθέματα αλκοόλης </w:t>
      </w:r>
    </w:p>
    <w:p w14:paraId="770972CC" w14:textId="77777777" w:rsidR="00C46587" w:rsidRPr="00B4315F" w:rsidRDefault="00C46587" w:rsidP="00982118"/>
    <w:p w14:paraId="408600CF" w14:textId="77777777" w:rsidR="00C46587" w:rsidRPr="00B4315F" w:rsidRDefault="00C46587" w:rsidP="00982118"/>
    <w:p w14:paraId="6FD9E9FA"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5.</w:t>
      </w:r>
      <w:r w:rsidRPr="00B4315F">
        <w:rPr>
          <w:b/>
        </w:rPr>
        <w:tab/>
        <w:t xml:space="preserve">ΤΡΟΠΟΣ ΚΑΙ ΟΔΟΣ ΧΟΡΗΓΗΣΗΣ </w:t>
      </w:r>
    </w:p>
    <w:p w14:paraId="15F2016D" w14:textId="77777777" w:rsidR="00C46587" w:rsidRPr="00B4315F" w:rsidRDefault="00C46587" w:rsidP="00982118"/>
    <w:p w14:paraId="002D71C4" w14:textId="77777777" w:rsidR="00C46587" w:rsidRPr="00B4315F" w:rsidRDefault="00C46587" w:rsidP="00982118">
      <w:r w:rsidRPr="00B4315F">
        <w:t xml:space="preserve">Υποδόρια χρήση </w:t>
      </w:r>
    </w:p>
    <w:p w14:paraId="6A722466" w14:textId="77777777" w:rsidR="00C46587" w:rsidRPr="00B4315F" w:rsidRDefault="00C46587" w:rsidP="00982118"/>
    <w:p w14:paraId="37EB3FBD" w14:textId="77777777" w:rsidR="00C46587" w:rsidRPr="00B4315F" w:rsidRDefault="00C46587" w:rsidP="00982118">
      <w:r w:rsidRPr="00B4315F">
        <w:t xml:space="preserve">Διαβάστε το φύλλο οδηγιών χρήσης πριν από τη χρήση. </w:t>
      </w:r>
    </w:p>
    <w:p w14:paraId="56F8FFFD" w14:textId="77777777" w:rsidR="004218C2" w:rsidRPr="00B4315F" w:rsidRDefault="004218C2" w:rsidP="00982118"/>
    <w:p w14:paraId="29816DF2" w14:textId="77777777" w:rsidR="004218C2" w:rsidRPr="00B4315F" w:rsidRDefault="00724AF5" w:rsidP="00982118">
      <w:r w:rsidRPr="00B4315F">
        <w:t>Για παιδιατρική χρήση</w:t>
      </w:r>
    </w:p>
    <w:p w14:paraId="65639901" w14:textId="77777777" w:rsidR="00C46587" w:rsidRPr="00B4315F" w:rsidRDefault="00C46587" w:rsidP="00982118"/>
    <w:p w14:paraId="38F1AF21" w14:textId="77777777" w:rsidR="00C46587" w:rsidRPr="00B4315F" w:rsidRDefault="00C46587" w:rsidP="00982118"/>
    <w:p w14:paraId="2AD850D1" w14:textId="77777777" w:rsidR="00C46587" w:rsidRPr="00B4315F" w:rsidRDefault="00C46587" w:rsidP="00982118">
      <w:pPr>
        <w:pBdr>
          <w:top w:val="single" w:sz="4" w:space="1" w:color="auto"/>
          <w:left w:val="single" w:sz="4" w:space="4" w:color="auto"/>
          <w:bottom w:val="single" w:sz="4" w:space="1" w:color="auto"/>
          <w:right w:val="single" w:sz="4" w:space="4" w:color="auto"/>
        </w:pBdr>
        <w:ind w:left="720" w:hanging="720"/>
        <w:rPr>
          <w:b/>
        </w:rPr>
      </w:pPr>
      <w:r w:rsidRPr="00B4315F">
        <w:rPr>
          <w:b/>
        </w:rPr>
        <w:t>6.</w:t>
      </w:r>
      <w:r w:rsidRPr="00B4315F">
        <w:rPr>
          <w:b/>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47A134DF" w14:textId="77777777" w:rsidR="00C46587" w:rsidRPr="00B4315F" w:rsidRDefault="00C46587" w:rsidP="00982118"/>
    <w:p w14:paraId="0E762BC7" w14:textId="77777777" w:rsidR="00C46587" w:rsidRPr="00B4315F" w:rsidRDefault="00C46587" w:rsidP="00982118">
      <w:r w:rsidRPr="00B4315F">
        <w:t xml:space="preserve">Να φυλάσσεται σε θέση, την οποία δεν βλέπουν και δεν προσεγγίζουν τα παιδιά. </w:t>
      </w:r>
    </w:p>
    <w:p w14:paraId="667A1FD2" w14:textId="77777777" w:rsidR="00C46587" w:rsidRPr="00B4315F" w:rsidRDefault="00C46587" w:rsidP="00982118"/>
    <w:p w14:paraId="7623B3C5" w14:textId="77777777" w:rsidR="00C46587" w:rsidRPr="00B4315F" w:rsidRDefault="00C46587" w:rsidP="00982118"/>
    <w:p w14:paraId="52B48FC4"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7.</w:t>
      </w:r>
      <w:r w:rsidRPr="00B4315F">
        <w:rPr>
          <w:b/>
        </w:rPr>
        <w:tab/>
        <w:t xml:space="preserve">ΑΛΛΗ ΕΙΔΙΚΗ ΠΡΟΕΙΔΟΠΟΙΗΣΗ, ΕΑΝ ΕΙΝΑΙ ΑΠΑΡΑΙΤΗΤΗ </w:t>
      </w:r>
    </w:p>
    <w:p w14:paraId="73FC2E23" w14:textId="77777777" w:rsidR="00C46587" w:rsidRPr="00B4315F" w:rsidRDefault="00C46587" w:rsidP="00982118">
      <w:pPr>
        <w:keepNext/>
      </w:pPr>
    </w:p>
    <w:p w14:paraId="2C82F00C" w14:textId="77777777" w:rsidR="00C46587" w:rsidRPr="00B4315F" w:rsidRDefault="00C46587" w:rsidP="00982118"/>
    <w:p w14:paraId="363FD59A"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lastRenderedPageBreak/>
        <w:t>8.</w:t>
      </w:r>
      <w:r w:rsidRPr="00B4315F">
        <w:rPr>
          <w:b/>
        </w:rPr>
        <w:tab/>
        <w:t xml:space="preserve">ΗΜΕΡΟΜΗΝΙΑ ΛΗΞΗΣ </w:t>
      </w:r>
    </w:p>
    <w:p w14:paraId="49F2353C" w14:textId="77777777" w:rsidR="00C46587" w:rsidRPr="00B4315F" w:rsidRDefault="00C46587" w:rsidP="00A924EE">
      <w:pPr>
        <w:keepNext/>
      </w:pPr>
    </w:p>
    <w:p w14:paraId="6BF112CA" w14:textId="77777777" w:rsidR="00C46587" w:rsidRPr="00B4315F" w:rsidRDefault="00C46587" w:rsidP="00982118">
      <w:r w:rsidRPr="00B4315F">
        <w:t xml:space="preserve">ΛΗΞΗ </w:t>
      </w:r>
    </w:p>
    <w:p w14:paraId="1A6AC0FA" w14:textId="77777777" w:rsidR="00C46587" w:rsidRPr="00B4315F" w:rsidRDefault="00C46587" w:rsidP="00982118"/>
    <w:p w14:paraId="0C79F863" w14:textId="77777777" w:rsidR="00C46587" w:rsidRPr="00B4315F" w:rsidRDefault="00C46587" w:rsidP="00982118"/>
    <w:p w14:paraId="3E3A9EF8"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9.</w:t>
      </w:r>
      <w:r w:rsidRPr="00B4315F">
        <w:rPr>
          <w:b/>
        </w:rPr>
        <w:tab/>
        <w:t xml:space="preserve">ΕΙΔΙΚΕΣ ΣΥΝΘΗΚΕΣ ΦΥΛΑΞΗΣ </w:t>
      </w:r>
    </w:p>
    <w:p w14:paraId="69F161FD" w14:textId="77777777" w:rsidR="00C46587" w:rsidRPr="00B4315F" w:rsidRDefault="00C46587" w:rsidP="00982118"/>
    <w:p w14:paraId="6C491534" w14:textId="77777777" w:rsidR="00CA01BA" w:rsidRPr="00B4315F" w:rsidRDefault="00C46587" w:rsidP="00982118">
      <w:r w:rsidRPr="00B4315F">
        <w:t>Φυλάσσετε σε ψυγείο. Μην καταψύχετε.</w:t>
      </w:r>
    </w:p>
    <w:p w14:paraId="4ABF541E" w14:textId="77777777" w:rsidR="00C46587" w:rsidRPr="00B4315F" w:rsidRDefault="00C46587" w:rsidP="00982118"/>
    <w:p w14:paraId="290ACFDA" w14:textId="77777777" w:rsidR="00C46587" w:rsidRPr="00B4315F" w:rsidRDefault="00C46587" w:rsidP="00982118">
      <w:r w:rsidRPr="00B4315F">
        <w:t xml:space="preserve">Φυλάσσετε το φιαλίδιο στο εξωτερικό κουτί για να προστατεύεται από το φως. </w:t>
      </w:r>
    </w:p>
    <w:p w14:paraId="1ED4A694" w14:textId="77777777" w:rsidR="00C46587" w:rsidRPr="00B4315F" w:rsidRDefault="00C46587" w:rsidP="00982118"/>
    <w:p w14:paraId="5F074113" w14:textId="77777777" w:rsidR="00C46587" w:rsidRPr="00B4315F" w:rsidRDefault="00C46587" w:rsidP="00982118"/>
    <w:p w14:paraId="3458506B" w14:textId="77777777" w:rsidR="00C46587" w:rsidRPr="00B4315F" w:rsidRDefault="00C46587" w:rsidP="00982118">
      <w:pPr>
        <w:pBdr>
          <w:top w:val="single" w:sz="4" w:space="1" w:color="auto"/>
          <w:left w:val="single" w:sz="4" w:space="4" w:color="auto"/>
          <w:bottom w:val="single" w:sz="4" w:space="1" w:color="auto"/>
          <w:right w:val="single" w:sz="4" w:space="4" w:color="auto"/>
        </w:pBdr>
        <w:ind w:left="720" w:hanging="720"/>
        <w:rPr>
          <w:b/>
        </w:rPr>
      </w:pPr>
      <w:r w:rsidRPr="00B4315F">
        <w:rPr>
          <w:b/>
        </w:rPr>
        <w:t>10.</w:t>
      </w:r>
      <w:r w:rsidRPr="00B4315F">
        <w:rPr>
          <w:b/>
        </w:rPr>
        <w:tab/>
        <w:t xml:space="preserve">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 </w:t>
      </w:r>
    </w:p>
    <w:p w14:paraId="3B11DC88" w14:textId="77777777" w:rsidR="00C46587" w:rsidRPr="00B4315F" w:rsidRDefault="00C46587" w:rsidP="00982118"/>
    <w:p w14:paraId="37462812" w14:textId="77777777" w:rsidR="00C46587" w:rsidRPr="00B4315F" w:rsidRDefault="00C46587" w:rsidP="00982118"/>
    <w:p w14:paraId="197C0C23"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11.</w:t>
      </w:r>
      <w:r w:rsidRPr="00B4315F">
        <w:rPr>
          <w:b/>
        </w:rPr>
        <w:tab/>
        <w:t xml:space="preserve">ΟΝΟΜΑ ΚΑΙ ΔΙΕΥΘΥΝΣΗ ΚΑΤΟΧΟΥ ΤΗΣ ΑΔΕΙΑΣ ΚΥΚΛΟΦΟΡΙΑΣ </w:t>
      </w:r>
    </w:p>
    <w:p w14:paraId="46EA6D23" w14:textId="77777777" w:rsidR="00C46587" w:rsidRPr="00B4315F" w:rsidRDefault="00C46587" w:rsidP="00982118">
      <w:pPr>
        <w:rPr>
          <w:b/>
        </w:rPr>
      </w:pPr>
    </w:p>
    <w:p w14:paraId="2A69AA10" w14:textId="77777777" w:rsidR="00792CD9" w:rsidRPr="00B4315F" w:rsidRDefault="00792CD9" w:rsidP="00982118">
      <w:pPr>
        <w:keepNext/>
        <w:ind w:right="14"/>
        <w:rPr>
          <w:lang w:val="es-ES"/>
        </w:rPr>
      </w:pPr>
      <w:r w:rsidRPr="00B4315F">
        <w:rPr>
          <w:lang w:val="es-ES"/>
        </w:rPr>
        <w:t>Pfizer Europe MA EEIG</w:t>
      </w:r>
    </w:p>
    <w:p w14:paraId="32ADF331" w14:textId="77777777" w:rsidR="0016344D" w:rsidRPr="00B4315F" w:rsidRDefault="0016344D" w:rsidP="00982118">
      <w:pPr>
        <w:pStyle w:val="BodyText"/>
        <w:widowControl/>
        <w:kinsoku w:val="0"/>
        <w:overflowPunct w:val="0"/>
        <w:ind w:left="0"/>
        <w:rPr>
          <w:lang w:val="es-ES"/>
        </w:rPr>
      </w:pPr>
      <w:r w:rsidRPr="00B4315F">
        <w:rPr>
          <w:lang w:val="es-ES"/>
        </w:rPr>
        <w:t>Boulevard de la Plaine 17</w:t>
      </w:r>
    </w:p>
    <w:p w14:paraId="56576E4C" w14:textId="77777777" w:rsidR="0016344D" w:rsidRPr="00B4315F" w:rsidRDefault="0016344D" w:rsidP="00982118">
      <w:pPr>
        <w:pStyle w:val="BodyText"/>
        <w:widowControl/>
        <w:kinsoku w:val="0"/>
        <w:overflowPunct w:val="0"/>
        <w:ind w:left="0"/>
      </w:pPr>
      <w:r w:rsidRPr="00B4315F">
        <w:t>1050 Bruxelles</w:t>
      </w:r>
    </w:p>
    <w:p w14:paraId="732F4F18" w14:textId="77777777" w:rsidR="0016344D" w:rsidRPr="00B4315F" w:rsidRDefault="0016344D" w:rsidP="00982118">
      <w:pPr>
        <w:pStyle w:val="BodyText"/>
        <w:widowControl/>
        <w:kinsoku w:val="0"/>
        <w:overflowPunct w:val="0"/>
        <w:ind w:left="0"/>
      </w:pPr>
      <w:r w:rsidRPr="00B4315F">
        <w:t>Βέλγιο</w:t>
      </w:r>
    </w:p>
    <w:p w14:paraId="78FA44BA" w14:textId="77777777" w:rsidR="00C46587" w:rsidRPr="00B4315F" w:rsidRDefault="00C46587" w:rsidP="00982118"/>
    <w:p w14:paraId="342B7AE6" w14:textId="77777777" w:rsidR="00C46587" w:rsidRPr="00B4315F" w:rsidRDefault="00C46587" w:rsidP="00982118"/>
    <w:p w14:paraId="03168F9E"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12.</w:t>
      </w:r>
      <w:r w:rsidRPr="00B4315F">
        <w:rPr>
          <w:b/>
        </w:rPr>
        <w:tab/>
        <w:t xml:space="preserve">ΑΡΙΘΜΟΣ ΑΔΕΙΑΣ ΚΥΚΛΟΦΟΡΙΑΣ </w:t>
      </w:r>
    </w:p>
    <w:p w14:paraId="13904D82" w14:textId="77777777" w:rsidR="00C46587" w:rsidRPr="00B4315F" w:rsidRDefault="00C46587" w:rsidP="00982118"/>
    <w:p w14:paraId="21FA350B" w14:textId="77777777" w:rsidR="00C46587" w:rsidRPr="00B4315F" w:rsidRDefault="00D77069" w:rsidP="00982118">
      <w:r w:rsidRPr="00B4315F">
        <w:rPr>
          <w:lang w:val="en-GB"/>
        </w:rPr>
        <w:t>EU</w:t>
      </w:r>
      <w:r w:rsidRPr="00B4315F">
        <w:t>/1/19/1415/002</w:t>
      </w:r>
    </w:p>
    <w:p w14:paraId="16D1B60C" w14:textId="77777777" w:rsidR="00C46587" w:rsidRPr="00B4315F" w:rsidRDefault="00C46587" w:rsidP="00982118"/>
    <w:p w14:paraId="0641B60A" w14:textId="77777777" w:rsidR="00C46587" w:rsidRPr="00B4315F" w:rsidRDefault="00C46587" w:rsidP="00982118"/>
    <w:p w14:paraId="21F162A5"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13.</w:t>
      </w:r>
      <w:r w:rsidRPr="00B4315F">
        <w:rPr>
          <w:b/>
        </w:rPr>
        <w:tab/>
        <w:t xml:space="preserve">ΑΡΙΘΜΟΣ ΠΑΡΤΙΔΑΣ </w:t>
      </w:r>
    </w:p>
    <w:p w14:paraId="44621295" w14:textId="77777777" w:rsidR="00C46587" w:rsidRPr="00B4315F" w:rsidRDefault="00C46587" w:rsidP="00982118"/>
    <w:p w14:paraId="016FB247" w14:textId="77777777" w:rsidR="00C46587" w:rsidRPr="00B4315F" w:rsidRDefault="00C46587" w:rsidP="00982118">
      <w:r w:rsidRPr="00B4315F">
        <w:t xml:space="preserve">Παρτίδα </w:t>
      </w:r>
    </w:p>
    <w:p w14:paraId="35170098" w14:textId="77777777" w:rsidR="00C46587" w:rsidRPr="00B4315F" w:rsidRDefault="00C46587" w:rsidP="00982118"/>
    <w:p w14:paraId="4E7EA6E7" w14:textId="77777777" w:rsidR="00C46587" w:rsidRPr="00B4315F" w:rsidRDefault="00C46587" w:rsidP="00982118"/>
    <w:p w14:paraId="6BD5CF88"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14.</w:t>
      </w:r>
      <w:r w:rsidRPr="00B4315F">
        <w:rPr>
          <w:b/>
        </w:rPr>
        <w:tab/>
        <w:t xml:space="preserve">ΓΕΝΙΚΗ ΚΑΤΑΤΑΞΗ ΓΙΑ ΤΗ ΔΙΑΘΕΣΗ </w:t>
      </w:r>
    </w:p>
    <w:p w14:paraId="0487943D" w14:textId="77777777" w:rsidR="00C46587" w:rsidRPr="00B4315F" w:rsidRDefault="00C46587" w:rsidP="00982118"/>
    <w:p w14:paraId="604E9723" w14:textId="77777777" w:rsidR="00C46587" w:rsidRPr="00B4315F" w:rsidRDefault="00C46587" w:rsidP="00982118"/>
    <w:p w14:paraId="420915A5"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15.</w:t>
      </w:r>
      <w:r w:rsidRPr="00B4315F">
        <w:rPr>
          <w:b/>
        </w:rPr>
        <w:tab/>
        <w:t xml:space="preserve">ΟΔΗΓΙΕΣ ΧΡΗΣΗΣ </w:t>
      </w:r>
    </w:p>
    <w:p w14:paraId="71904569" w14:textId="77777777" w:rsidR="00C46587" w:rsidRPr="00B4315F" w:rsidRDefault="00C46587" w:rsidP="00982118"/>
    <w:p w14:paraId="46C3D19E" w14:textId="77777777" w:rsidR="00C46587" w:rsidRPr="00B4315F" w:rsidRDefault="00C46587" w:rsidP="00982118"/>
    <w:p w14:paraId="614D79A1"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16.</w:t>
      </w:r>
      <w:r w:rsidRPr="00B4315F">
        <w:rPr>
          <w:b/>
        </w:rPr>
        <w:tab/>
        <w:t xml:space="preserve">ΠΛΗΡΟΦΟΡΙΕΣ ΣΕ BRAILLE </w:t>
      </w:r>
    </w:p>
    <w:p w14:paraId="74401085" w14:textId="77777777" w:rsidR="00C46587" w:rsidRPr="00B4315F" w:rsidRDefault="00C46587" w:rsidP="00982118">
      <w:pPr>
        <w:keepNext/>
      </w:pPr>
    </w:p>
    <w:p w14:paraId="58C6A1E5" w14:textId="77777777" w:rsidR="00C46587" w:rsidRPr="00B4315F" w:rsidRDefault="006A1144" w:rsidP="00982118">
      <w:pPr>
        <w:keepNext/>
      </w:pPr>
      <w:r w:rsidRPr="00B4315F">
        <w:t>Amsparity 40</w:t>
      </w:r>
      <w:r w:rsidR="00156E0C" w:rsidRPr="00B4315F">
        <w:t xml:space="preserve"> mg</w:t>
      </w:r>
      <w:r w:rsidRPr="00B4315F">
        <w:t xml:space="preserve">/0,8 ml </w:t>
      </w:r>
    </w:p>
    <w:p w14:paraId="573DB777" w14:textId="77777777" w:rsidR="00515687" w:rsidRPr="00B4315F" w:rsidRDefault="00515687" w:rsidP="00982118">
      <w:pPr>
        <w:keepNext/>
      </w:pPr>
    </w:p>
    <w:p w14:paraId="75B431EF" w14:textId="77777777" w:rsidR="00C46587" w:rsidRPr="00B4315F" w:rsidRDefault="00C46587" w:rsidP="00982118"/>
    <w:p w14:paraId="1CEC98A2" w14:textId="77777777" w:rsidR="00C46587" w:rsidRPr="00B4315F" w:rsidRDefault="00C46587"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t>17.</w:t>
      </w:r>
      <w:r w:rsidRPr="00B4315F">
        <w:rPr>
          <w:b/>
        </w:rPr>
        <w:tab/>
        <w:t xml:space="preserve">ΜΟΝΑΔΙΚΟΣ ΑΝΑΓΝΩΡΙΣΤΙΚΟΣ ΚΩΔΙΚΟΣ – ΔΙΣΔΙΑΣΤΑΤΟΣ ΓΡΑΜΜΩΤΟΣ ΚΩΔΙΚΑΣ (2D) </w:t>
      </w:r>
    </w:p>
    <w:p w14:paraId="3BA84D9A" w14:textId="77777777" w:rsidR="00C46587" w:rsidRPr="00B4315F" w:rsidRDefault="00C46587" w:rsidP="003D5162">
      <w:pPr>
        <w:keepNext/>
      </w:pPr>
    </w:p>
    <w:p w14:paraId="42B5E31D" w14:textId="77777777" w:rsidR="00C46587" w:rsidRPr="00B4315F" w:rsidRDefault="00C46587" w:rsidP="00982118">
      <w:r w:rsidRPr="00B4315F">
        <w:t xml:space="preserve">Δισδιάστατος γραμμωτός κώδικας (2D) που φέρει τον περιληφθέντα μοναδικό αναγνωριστικό κωδικό. </w:t>
      </w:r>
    </w:p>
    <w:p w14:paraId="56D6A507" w14:textId="77777777" w:rsidR="00C46587" w:rsidRPr="00B4315F" w:rsidRDefault="00C46587" w:rsidP="00982118"/>
    <w:p w14:paraId="0385E10D" w14:textId="77777777" w:rsidR="00C46587" w:rsidRPr="00B4315F" w:rsidRDefault="00C46587" w:rsidP="00982118"/>
    <w:p w14:paraId="42176B97" w14:textId="77777777" w:rsidR="00C46587" w:rsidRPr="00B4315F" w:rsidRDefault="00C46587"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lastRenderedPageBreak/>
        <w:t>18.</w:t>
      </w:r>
      <w:r w:rsidRPr="00B4315F">
        <w:rPr>
          <w:b/>
        </w:rPr>
        <w:tab/>
        <w:t xml:space="preserve">ΜΟΝΑΔΙΚΟΣ ΑΝΑΓΝΩΡΙΣΤΙΚΟΣ ΚΩΔΙΚΟΣ – ΔΕΔΟΜΕΝΑ ΑΝΑΓΝΩΣΙΜΑ ΑΠΟ ΤΟΝ ΑΝΘΡΩΠΟ </w:t>
      </w:r>
    </w:p>
    <w:p w14:paraId="17875EB8" w14:textId="77777777" w:rsidR="00C46587" w:rsidRPr="00B4315F" w:rsidRDefault="00C46587" w:rsidP="00982118">
      <w:pPr>
        <w:keepNext/>
      </w:pPr>
    </w:p>
    <w:p w14:paraId="3F496AAC" w14:textId="77777777" w:rsidR="00C46587" w:rsidRPr="00B4315F" w:rsidRDefault="00C46587" w:rsidP="00982118">
      <w:pPr>
        <w:keepNext/>
      </w:pPr>
      <w:r w:rsidRPr="00B4315F">
        <w:t xml:space="preserve">PC </w:t>
      </w:r>
    </w:p>
    <w:p w14:paraId="7E8E1A4D" w14:textId="77777777" w:rsidR="00C46587" w:rsidRPr="00B4315F" w:rsidRDefault="00C46587" w:rsidP="00982118">
      <w:pPr>
        <w:keepNext/>
      </w:pPr>
      <w:r w:rsidRPr="00B4315F">
        <w:t xml:space="preserve">SN </w:t>
      </w:r>
    </w:p>
    <w:p w14:paraId="2C9409AA" w14:textId="77777777" w:rsidR="00C46587" w:rsidRPr="00B4315F" w:rsidRDefault="00C46587" w:rsidP="00982118">
      <w:r w:rsidRPr="00B4315F">
        <w:t xml:space="preserve">NN </w:t>
      </w:r>
    </w:p>
    <w:p w14:paraId="464384D1" w14:textId="77777777" w:rsidR="00C46587" w:rsidRPr="00B4315F" w:rsidRDefault="00C46587" w:rsidP="00982118"/>
    <w:p w14:paraId="274B1966" w14:textId="77777777" w:rsidR="00C46587" w:rsidRPr="00B4315F" w:rsidRDefault="00C46587" w:rsidP="00982118"/>
    <w:p w14:paraId="071A1EDF" w14:textId="77777777" w:rsidR="00C46587" w:rsidRPr="00B4315F" w:rsidRDefault="00C46587" w:rsidP="00982118">
      <w:r w:rsidRPr="00B4315F">
        <w:br w:type="page"/>
      </w:r>
    </w:p>
    <w:p w14:paraId="101F0910"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ΕΝΔΕΙΞΕΙΣ ΠΟΥ ΠΡΕΠΕΙ ΝΑ ΑΝΑΓΡΑΦΟΝΤΑΙ ΣΤΗΝ ΕΞΩΤΕΡΙΚΗ ΣΥΣΚΕΥΑΣΙΑ </w:t>
      </w:r>
    </w:p>
    <w:p w14:paraId="11AB5932"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p>
    <w:p w14:paraId="75899759" w14:textId="77777777" w:rsidR="00C46587" w:rsidRPr="00B4315F" w:rsidRDefault="004218C2" w:rsidP="00982118">
      <w:pPr>
        <w:pBdr>
          <w:top w:val="single" w:sz="4" w:space="1" w:color="auto"/>
          <w:left w:val="single" w:sz="4" w:space="4" w:color="auto"/>
          <w:bottom w:val="single" w:sz="4" w:space="1" w:color="auto"/>
          <w:right w:val="single" w:sz="4" w:space="4" w:color="auto"/>
        </w:pBdr>
        <w:rPr>
          <w:b/>
        </w:rPr>
      </w:pPr>
      <w:r w:rsidRPr="00B4315F">
        <w:rPr>
          <w:b/>
        </w:rPr>
        <w:t xml:space="preserve">ΕΣΩΤΕΡΙΚΟ ΚΟΥΤΙ </w:t>
      </w:r>
    </w:p>
    <w:p w14:paraId="3A801669" w14:textId="77777777" w:rsidR="00C46587" w:rsidRPr="00B4315F" w:rsidRDefault="00C46587" w:rsidP="00982118"/>
    <w:p w14:paraId="5EE89555" w14:textId="77777777" w:rsidR="00C46587" w:rsidRPr="00B4315F" w:rsidRDefault="00C46587" w:rsidP="00982118"/>
    <w:p w14:paraId="1BB5B9E5"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25A93BC4" w14:textId="77777777" w:rsidR="00C46587" w:rsidRPr="00B4315F" w:rsidRDefault="00C46587" w:rsidP="00982118"/>
    <w:p w14:paraId="6866A32B" w14:textId="77777777" w:rsidR="00C46587" w:rsidRPr="00B4315F" w:rsidRDefault="006A1144" w:rsidP="00982118">
      <w:r w:rsidRPr="00B4315F">
        <w:t>Amsparity 40</w:t>
      </w:r>
      <w:r w:rsidR="00156E0C" w:rsidRPr="00B4315F">
        <w:t xml:space="preserve"> mg</w:t>
      </w:r>
      <w:r w:rsidRPr="00B4315F">
        <w:t xml:space="preserve">/0,8 ml ενέσιμο διάλυμα </w:t>
      </w:r>
    </w:p>
    <w:p w14:paraId="448EA813" w14:textId="77777777" w:rsidR="00C46587" w:rsidRPr="00B4315F" w:rsidRDefault="00C46587" w:rsidP="00982118">
      <w:r w:rsidRPr="00B4315F">
        <w:t xml:space="preserve">adalimumab </w:t>
      </w:r>
    </w:p>
    <w:p w14:paraId="2FD2B99E" w14:textId="77777777" w:rsidR="00C46587" w:rsidRPr="00B4315F" w:rsidRDefault="00C46587" w:rsidP="00982118"/>
    <w:p w14:paraId="4227BEA3" w14:textId="77777777" w:rsidR="00C46587" w:rsidRPr="00B4315F" w:rsidRDefault="00C46587" w:rsidP="00982118"/>
    <w:p w14:paraId="09C93DB2"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ΣΥΝΘΕΣΗ ΣΕ ΔΡΑΣΤΙΚΗ ΟΥΣΙΑ </w:t>
      </w:r>
    </w:p>
    <w:p w14:paraId="08509E46" w14:textId="77777777" w:rsidR="00C46587" w:rsidRPr="00B4315F" w:rsidRDefault="00C46587" w:rsidP="00982118"/>
    <w:p w14:paraId="17D49748" w14:textId="77777777" w:rsidR="00C46587" w:rsidRPr="00B4315F" w:rsidRDefault="00C46587" w:rsidP="00982118">
      <w:r w:rsidRPr="00B4315F">
        <w:t>Ένα φιαλίδιο των 0,8 ml περιέχει 40</w:t>
      </w:r>
      <w:r w:rsidR="00156E0C" w:rsidRPr="00B4315F">
        <w:t xml:space="preserve"> mg</w:t>
      </w:r>
      <w:r w:rsidRPr="00B4315F">
        <w:t xml:space="preserve"> adalimumab. </w:t>
      </w:r>
    </w:p>
    <w:p w14:paraId="51BC734E" w14:textId="77777777" w:rsidR="00C46587" w:rsidRPr="00B4315F" w:rsidRDefault="00C46587" w:rsidP="00982118"/>
    <w:p w14:paraId="45A0627C" w14:textId="77777777" w:rsidR="00C46587" w:rsidRPr="00B4315F" w:rsidRDefault="00C46587" w:rsidP="00982118"/>
    <w:p w14:paraId="34EEFF25"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ΚΑΤΑΛΟΓΟΣ ΕΚΔΟΧΩΝ </w:t>
      </w:r>
    </w:p>
    <w:p w14:paraId="4FBF0EF3" w14:textId="77777777" w:rsidR="00C46587" w:rsidRPr="00B4315F" w:rsidRDefault="00C46587" w:rsidP="00982118"/>
    <w:p w14:paraId="6FAD5851" w14:textId="77777777" w:rsidR="00C46587" w:rsidRPr="00B4315F" w:rsidRDefault="00C46587" w:rsidP="00982118">
      <w:r w:rsidRPr="00B4315F">
        <w:t xml:space="preserve">Έκδοχα: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xml:space="preserve">, πολυσορβικό 80 και ύδωρ για ενέσιμα. </w:t>
      </w:r>
      <w:r w:rsidR="00FC3BB6" w:rsidRPr="00B4315F">
        <w:t>Βλ. φύλλο οδηγιών χρήσης για περισσότερες πληροφορίες.</w:t>
      </w:r>
    </w:p>
    <w:p w14:paraId="682205AC" w14:textId="77777777" w:rsidR="00C46587" w:rsidRPr="00B4315F" w:rsidRDefault="00C46587" w:rsidP="00982118">
      <w:pPr>
        <w:tabs>
          <w:tab w:val="left" w:pos="562"/>
        </w:tabs>
      </w:pPr>
    </w:p>
    <w:p w14:paraId="7C408733" w14:textId="77777777" w:rsidR="00C46587" w:rsidRPr="00B4315F" w:rsidRDefault="00C46587" w:rsidP="00982118">
      <w:pPr>
        <w:tabs>
          <w:tab w:val="left" w:pos="562"/>
        </w:tabs>
      </w:pPr>
    </w:p>
    <w:p w14:paraId="528FA90F"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ΦΑΡΜΑΚΟΤΕΧΝΙΚΗ ΜΟΡΦΗ ΚΑΙ ΠΕΡΙΕΧΟΜΕΝΟ </w:t>
      </w:r>
    </w:p>
    <w:p w14:paraId="6C559643" w14:textId="77777777" w:rsidR="00C46587" w:rsidRPr="00B4315F" w:rsidRDefault="00C46587" w:rsidP="00982118"/>
    <w:p w14:paraId="2A72852C" w14:textId="77777777" w:rsidR="004218C2" w:rsidRPr="00B4315F" w:rsidRDefault="004218C2" w:rsidP="00982118">
      <w:r w:rsidRPr="00B4315F">
        <w:t>Ενέσιμο διάλυμα</w:t>
      </w:r>
    </w:p>
    <w:p w14:paraId="066BB424" w14:textId="77777777" w:rsidR="00C46587" w:rsidRPr="00B4315F" w:rsidRDefault="00C46587" w:rsidP="00982118">
      <w:r w:rsidRPr="00B4315F">
        <w:t xml:space="preserve">1 φιαλίδιο </w:t>
      </w:r>
    </w:p>
    <w:p w14:paraId="6CEA83AB" w14:textId="77777777" w:rsidR="00C46587" w:rsidRPr="00B4315F" w:rsidRDefault="00C46587" w:rsidP="00982118">
      <w:r w:rsidRPr="00B4315F">
        <w:t xml:space="preserve">1 αποστειρωμένη σύριγγα για ένεση </w:t>
      </w:r>
    </w:p>
    <w:p w14:paraId="7BCA38F8" w14:textId="77777777" w:rsidR="00C46587" w:rsidRPr="00B4315F" w:rsidRDefault="00C46587" w:rsidP="00982118">
      <w:r w:rsidRPr="00B4315F">
        <w:t xml:space="preserve">1 αποστειρωμένη βελόνα </w:t>
      </w:r>
    </w:p>
    <w:p w14:paraId="17F87A0F" w14:textId="77777777" w:rsidR="00C46587" w:rsidRPr="00B4315F" w:rsidRDefault="00C46587" w:rsidP="00982118">
      <w:r w:rsidRPr="00B4315F">
        <w:t xml:space="preserve">1 αποστειρωμένο προσαρμογέα του φιαλιδίου </w:t>
      </w:r>
    </w:p>
    <w:p w14:paraId="326F3D95" w14:textId="77777777" w:rsidR="00C46587" w:rsidRPr="00B4315F" w:rsidRDefault="00C46587" w:rsidP="00982118">
      <w:r w:rsidRPr="00B4315F">
        <w:t xml:space="preserve">2 επιθέματα αλκοόλης </w:t>
      </w:r>
    </w:p>
    <w:p w14:paraId="709A5671" w14:textId="77777777" w:rsidR="00C46587" w:rsidRPr="00B4315F" w:rsidRDefault="00C46587" w:rsidP="00982118"/>
    <w:p w14:paraId="6BF31AAB" w14:textId="77777777" w:rsidR="00C46587" w:rsidRPr="00B4315F" w:rsidRDefault="00C46587" w:rsidP="00982118"/>
    <w:p w14:paraId="6853086E"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5.</w:t>
      </w:r>
      <w:r w:rsidRPr="00B4315F">
        <w:rPr>
          <w:b/>
        </w:rPr>
        <w:tab/>
        <w:t xml:space="preserve">ΤΡΟΠΟΣ ΚΑΙ ΟΔΟΣ ΧΟΡΗΓΗΣΗΣ </w:t>
      </w:r>
    </w:p>
    <w:p w14:paraId="54775CF8" w14:textId="77777777" w:rsidR="00C46587" w:rsidRPr="00B4315F" w:rsidRDefault="00C46587" w:rsidP="00982118"/>
    <w:p w14:paraId="02367D59" w14:textId="77777777" w:rsidR="00C46587" w:rsidRPr="00B4315F" w:rsidRDefault="00C46587" w:rsidP="00982118">
      <w:r w:rsidRPr="00B4315F">
        <w:t xml:space="preserve">Υποδόρια χρήση </w:t>
      </w:r>
    </w:p>
    <w:p w14:paraId="7F737E58" w14:textId="77777777" w:rsidR="00C46587" w:rsidRPr="00B4315F" w:rsidRDefault="00C46587" w:rsidP="00982118"/>
    <w:p w14:paraId="0CC2ECF6" w14:textId="77777777" w:rsidR="00C46587" w:rsidRPr="00B4315F" w:rsidRDefault="00C46587" w:rsidP="00982118">
      <w:r w:rsidRPr="00B4315F">
        <w:t xml:space="preserve">Διαβάστε το φύλλο οδηγιών χρήσης πριν από τη χρήση. </w:t>
      </w:r>
    </w:p>
    <w:p w14:paraId="2D094EA5" w14:textId="77777777" w:rsidR="004218C2" w:rsidRPr="00B4315F" w:rsidRDefault="004218C2" w:rsidP="00982118"/>
    <w:p w14:paraId="591AC909" w14:textId="77777777" w:rsidR="004218C2" w:rsidRPr="00B4315F" w:rsidRDefault="004218C2" w:rsidP="00982118">
      <w:r w:rsidRPr="00B4315F">
        <w:t>Μόνο για μία χρήση.</w:t>
      </w:r>
    </w:p>
    <w:p w14:paraId="739F47D7" w14:textId="77777777" w:rsidR="004218C2" w:rsidRPr="00B4315F" w:rsidRDefault="004218C2" w:rsidP="00982118"/>
    <w:p w14:paraId="409400B0" w14:textId="77777777" w:rsidR="004218C2" w:rsidRPr="00B4315F" w:rsidRDefault="00724AF5" w:rsidP="00982118">
      <w:r w:rsidRPr="00B4315F">
        <w:t>Για παιδιατρική χρήση</w:t>
      </w:r>
    </w:p>
    <w:p w14:paraId="08EB23E7" w14:textId="77777777" w:rsidR="00C46587" w:rsidRPr="00B4315F" w:rsidRDefault="00C46587" w:rsidP="00982118"/>
    <w:p w14:paraId="3FCCFEBA" w14:textId="77777777" w:rsidR="00C46587" w:rsidRPr="00B4315F" w:rsidRDefault="00C46587" w:rsidP="00982118"/>
    <w:p w14:paraId="36550D0C" w14:textId="77777777" w:rsidR="00C46587" w:rsidRPr="00B4315F" w:rsidRDefault="00C46587" w:rsidP="00982118">
      <w:pPr>
        <w:pBdr>
          <w:top w:val="single" w:sz="4" w:space="1" w:color="auto"/>
          <w:left w:val="single" w:sz="4" w:space="4" w:color="auto"/>
          <w:bottom w:val="single" w:sz="4" w:space="1" w:color="auto"/>
          <w:right w:val="single" w:sz="4" w:space="4" w:color="auto"/>
        </w:pBdr>
        <w:ind w:left="720" w:hanging="720"/>
        <w:rPr>
          <w:b/>
        </w:rPr>
      </w:pPr>
      <w:r w:rsidRPr="00B4315F">
        <w:rPr>
          <w:b/>
        </w:rPr>
        <w:t>6.</w:t>
      </w:r>
      <w:r w:rsidRPr="00B4315F">
        <w:rPr>
          <w:b/>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77E25947" w14:textId="77777777" w:rsidR="00C46587" w:rsidRPr="00B4315F" w:rsidRDefault="00C46587" w:rsidP="00982118"/>
    <w:p w14:paraId="4187E36B" w14:textId="77777777" w:rsidR="00C46587" w:rsidRPr="00B4315F" w:rsidRDefault="00C46587" w:rsidP="00982118">
      <w:r w:rsidRPr="00B4315F">
        <w:t xml:space="preserve">Να φυλάσσεται σε θέση, την οποία δεν βλέπουν και δεν προσεγγίζουν τα παιδιά. </w:t>
      </w:r>
    </w:p>
    <w:p w14:paraId="152C45A2" w14:textId="77777777" w:rsidR="00C46587" w:rsidRPr="00B4315F" w:rsidRDefault="00C46587" w:rsidP="00982118"/>
    <w:p w14:paraId="5E780F72" w14:textId="77777777" w:rsidR="00C46587" w:rsidRPr="00B4315F" w:rsidRDefault="00C46587" w:rsidP="00982118"/>
    <w:p w14:paraId="3EF58013" w14:textId="77777777" w:rsidR="00C46587" w:rsidRPr="00B4315F" w:rsidRDefault="00C46587" w:rsidP="006304AB">
      <w:pPr>
        <w:pBdr>
          <w:top w:val="single" w:sz="4" w:space="1" w:color="auto"/>
          <w:left w:val="single" w:sz="4" w:space="4" w:color="auto"/>
          <w:bottom w:val="single" w:sz="4" w:space="1" w:color="auto"/>
          <w:right w:val="single" w:sz="4" w:space="4" w:color="auto"/>
        </w:pBdr>
        <w:rPr>
          <w:b/>
        </w:rPr>
      </w:pPr>
      <w:r w:rsidRPr="00B4315F">
        <w:rPr>
          <w:b/>
        </w:rPr>
        <w:t>7.</w:t>
      </w:r>
      <w:r w:rsidRPr="00B4315F">
        <w:rPr>
          <w:b/>
        </w:rPr>
        <w:tab/>
        <w:t xml:space="preserve">ΑΛΛΗ ΕΙΔΙΚΗ ΠΡΟΕΙΔΟΠΟΙΗΣΗ, ΕΑΝ ΕΙΝΑΙ ΑΠΑΡΑΙΤΗΤΗ </w:t>
      </w:r>
    </w:p>
    <w:p w14:paraId="6B3F35D0" w14:textId="77777777" w:rsidR="00C46587" w:rsidRPr="00B4315F" w:rsidRDefault="00C46587" w:rsidP="006304AB"/>
    <w:p w14:paraId="73004F64" w14:textId="77777777" w:rsidR="00C46587" w:rsidRPr="00B4315F" w:rsidRDefault="00C46587" w:rsidP="00982118"/>
    <w:p w14:paraId="6DF29FA5" w14:textId="77777777" w:rsidR="00C46587" w:rsidRPr="00B4315F" w:rsidRDefault="00C46587" w:rsidP="00A924EE">
      <w:pPr>
        <w:keepNext/>
        <w:pBdr>
          <w:top w:val="single" w:sz="4" w:space="1" w:color="auto"/>
          <w:left w:val="single" w:sz="4" w:space="4" w:color="auto"/>
          <w:bottom w:val="single" w:sz="4" w:space="1" w:color="auto"/>
          <w:right w:val="single" w:sz="4" w:space="4" w:color="auto"/>
        </w:pBdr>
        <w:rPr>
          <w:b/>
        </w:rPr>
      </w:pPr>
      <w:r w:rsidRPr="00B4315F">
        <w:rPr>
          <w:b/>
        </w:rPr>
        <w:lastRenderedPageBreak/>
        <w:t>8.</w:t>
      </w:r>
      <w:r w:rsidRPr="00B4315F">
        <w:rPr>
          <w:b/>
        </w:rPr>
        <w:tab/>
        <w:t xml:space="preserve">ΗΜΕΡΟΜΗΝΙΑ ΛΗΞΗΣ </w:t>
      </w:r>
    </w:p>
    <w:p w14:paraId="0FE36193" w14:textId="77777777" w:rsidR="00C46587" w:rsidRPr="00B4315F" w:rsidRDefault="00C46587" w:rsidP="00A924EE">
      <w:pPr>
        <w:keepNext/>
      </w:pPr>
    </w:p>
    <w:p w14:paraId="2122F5C8" w14:textId="77777777" w:rsidR="00C46587" w:rsidRPr="00B4315F" w:rsidRDefault="00C46587" w:rsidP="00982118">
      <w:r w:rsidRPr="00B4315F">
        <w:t xml:space="preserve">ΛΗΞΗ </w:t>
      </w:r>
    </w:p>
    <w:p w14:paraId="553BC808" w14:textId="77777777" w:rsidR="00C46587" w:rsidRPr="00B4315F" w:rsidRDefault="00C46587" w:rsidP="00982118"/>
    <w:p w14:paraId="7175B498" w14:textId="77777777" w:rsidR="00C46587" w:rsidRPr="00B4315F" w:rsidRDefault="00C46587" w:rsidP="00982118"/>
    <w:p w14:paraId="4B9E1551"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9.</w:t>
      </w:r>
      <w:r w:rsidRPr="00B4315F">
        <w:rPr>
          <w:b/>
        </w:rPr>
        <w:tab/>
        <w:t xml:space="preserve">ΕΙΔΙΚΕΣ ΣΥΝΘΗΚΕΣ ΦΥΛΑΞΗΣ </w:t>
      </w:r>
    </w:p>
    <w:p w14:paraId="0AA4A610" w14:textId="77777777" w:rsidR="00C46587" w:rsidRPr="00B4315F" w:rsidRDefault="00C46587" w:rsidP="00982118"/>
    <w:p w14:paraId="69835AEC" w14:textId="77777777" w:rsidR="00CA01BA" w:rsidRPr="00B4315F" w:rsidRDefault="00C46587" w:rsidP="00982118">
      <w:r w:rsidRPr="00B4315F">
        <w:t>Φυλάσσετε σε ψυγείο. Μην καταψύχετε.</w:t>
      </w:r>
    </w:p>
    <w:p w14:paraId="6F4408E4" w14:textId="77777777" w:rsidR="00C46587" w:rsidRPr="00B4315F" w:rsidRDefault="00C46587" w:rsidP="00982118"/>
    <w:p w14:paraId="20160805" w14:textId="77777777" w:rsidR="00C46587" w:rsidRPr="00B4315F" w:rsidRDefault="00C46587" w:rsidP="00982118">
      <w:r w:rsidRPr="00B4315F">
        <w:t xml:space="preserve">Φυλάσσετε το φιαλίδιο στο εξωτερικό κουτί για να προστατεύεται από το φως. </w:t>
      </w:r>
    </w:p>
    <w:p w14:paraId="083E5E98" w14:textId="77777777" w:rsidR="00C46587" w:rsidRPr="00B4315F" w:rsidRDefault="00C46587" w:rsidP="00982118"/>
    <w:p w14:paraId="5BBF983A" w14:textId="77777777" w:rsidR="00C46587" w:rsidRPr="00B4315F" w:rsidRDefault="00C46587" w:rsidP="00982118"/>
    <w:p w14:paraId="603FCCF3" w14:textId="77777777" w:rsidR="00C46587" w:rsidRPr="00B4315F" w:rsidRDefault="00C46587" w:rsidP="00982118">
      <w:pPr>
        <w:pBdr>
          <w:top w:val="single" w:sz="4" w:space="1" w:color="auto"/>
          <w:left w:val="single" w:sz="4" w:space="4" w:color="auto"/>
          <w:bottom w:val="single" w:sz="4" w:space="1" w:color="auto"/>
          <w:right w:val="single" w:sz="4" w:space="4" w:color="auto"/>
        </w:pBdr>
        <w:ind w:left="720" w:hanging="720"/>
        <w:rPr>
          <w:b/>
        </w:rPr>
      </w:pPr>
      <w:r w:rsidRPr="00B4315F">
        <w:rPr>
          <w:b/>
        </w:rPr>
        <w:t>10.</w:t>
      </w:r>
      <w:r w:rsidRPr="00B4315F">
        <w:rPr>
          <w:b/>
        </w:rPr>
        <w:tab/>
        <w:t xml:space="preserve">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 </w:t>
      </w:r>
    </w:p>
    <w:p w14:paraId="0AA664FE" w14:textId="77777777" w:rsidR="00C46587" w:rsidRPr="00B4315F" w:rsidRDefault="00C46587" w:rsidP="00982118"/>
    <w:p w14:paraId="2C7D082A" w14:textId="77777777" w:rsidR="00C46587" w:rsidRPr="00B4315F" w:rsidRDefault="00C46587" w:rsidP="00982118"/>
    <w:p w14:paraId="53AF0D52"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11.</w:t>
      </w:r>
      <w:r w:rsidRPr="00B4315F">
        <w:rPr>
          <w:b/>
        </w:rPr>
        <w:tab/>
        <w:t xml:space="preserve">ΟΝΟΜΑ ΚΑΙ ΔΙΕΥΘΥΝΣΗ ΚΑΤΟΧΟΥ ΤΗΣ ΑΔΕΙΑΣ ΚΥΚΛΟΦΟΡΙΑΣ </w:t>
      </w:r>
    </w:p>
    <w:p w14:paraId="7D9EE95D" w14:textId="77777777" w:rsidR="00C46587" w:rsidRPr="00B4315F" w:rsidRDefault="00C46587" w:rsidP="00982118"/>
    <w:p w14:paraId="546B882C" w14:textId="77777777" w:rsidR="00792CD9" w:rsidRPr="00B4315F" w:rsidRDefault="00792CD9" w:rsidP="00982118">
      <w:pPr>
        <w:keepNext/>
        <w:ind w:right="14"/>
        <w:rPr>
          <w:lang w:val="es-ES"/>
        </w:rPr>
      </w:pPr>
      <w:r w:rsidRPr="00B4315F">
        <w:rPr>
          <w:lang w:val="es-ES"/>
        </w:rPr>
        <w:t>Pfizer Europe MA EEIG</w:t>
      </w:r>
    </w:p>
    <w:p w14:paraId="3C53F5B3" w14:textId="77777777" w:rsidR="0016344D" w:rsidRPr="00B4315F" w:rsidRDefault="0016344D" w:rsidP="00982118">
      <w:pPr>
        <w:pStyle w:val="BodyText"/>
        <w:widowControl/>
        <w:kinsoku w:val="0"/>
        <w:overflowPunct w:val="0"/>
        <w:ind w:left="0"/>
        <w:rPr>
          <w:lang w:val="es-ES"/>
        </w:rPr>
      </w:pPr>
      <w:r w:rsidRPr="00B4315F">
        <w:rPr>
          <w:lang w:val="es-ES"/>
        </w:rPr>
        <w:t>Boulevard de la Plaine 17</w:t>
      </w:r>
    </w:p>
    <w:p w14:paraId="7C059536" w14:textId="77777777" w:rsidR="0016344D" w:rsidRPr="00B4315F" w:rsidRDefault="0016344D" w:rsidP="00982118">
      <w:pPr>
        <w:pStyle w:val="BodyText"/>
        <w:widowControl/>
        <w:kinsoku w:val="0"/>
        <w:overflowPunct w:val="0"/>
        <w:ind w:left="0"/>
      </w:pPr>
      <w:r w:rsidRPr="00B4315F">
        <w:t>1050 Bruxelles</w:t>
      </w:r>
    </w:p>
    <w:p w14:paraId="7D3A39DD" w14:textId="77777777" w:rsidR="0016344D" w:rsidRPr="00B4315F" w:rsidRDefault="0016344D" w:rsidP="00982118">
      <w:pPr>
        <w:pStyle w:val="BodyText"/>
        <w:widowControl/>
        <w:kinsoku w:val="0"/>
        <w:overflowPunct w:val="0"/>
        <w:ind w:left="0"/>
      </w:pPr>
      <w:r w:rsidRPr="00B4315F">
        <w:t>Βέλγιο</w:t>
      </w:r>
    </w:p>
    <w:p w14:paraId="3DCAE03A" w14:textId="77777777" w:rsidR="00C46587" w:rsidRPr="00B4315F" w:rsidRDefault="00C46587" w:rsidP="00982118"/>
    <w:p w14:paraId="2B08DE2C" w14:textId="77777777" w:rsidR="00C46587" w:rsidRPr="00B4315F" w:rsidRDefault="00C46587" w:rsidP="00982118"/>
    <w:p w14:paraId="0E40144E"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12.</w:t>
      </w:r>
      <w:r w:rsidRPr="00B4315F">
        <w:rPr>
          <w:b/>
        </w:rPr>
        <w:tab/>
        <w:t xml:space="preserve">ΑΡΙΘΜΟΣ ΑΔΕΙΑΣ ΚΥΚΛΟΦΟΡΙΑΣ </w:t>
      </w:r>
    </w:p>
    <w:p w14:paraId="4B57B167" w14:textId="77777777" w:rsidR="00C46587" w:rsidRPr="00B4315F" w:rsidRDefault="00C46587" w:rsidP="00982118"/>
    <w:p w14:paraId="7E3D97AD" w14:textId="77777777" w:rsidR="00C46587" w:rsidRPr="00B4315F" w:rsidRDefault="00D77069" w:rsidP="00982118">
      <w:r w:rsidRPr="00B4315F">
        <w:rPr>
          <w:lang w:val="en-GB"/>
        </w:rPr>
        <w:t>EU</w:t>
      </w:r>
      <w:r w:rsidRPr="00B4315F">
        <w:t>/1/19/1415/002</w:t>
      </w:r>
    </w:p>
    <w:p w14:paraId="1BF0D132" w14:textId="77777777" w:rsidR="00C46587" w:rsidRPr="00B4315F" w:rsidRDefault="00C46587" w:rsidP="00982118"/>
    <w:p w14:paraId="00961CB2" w14:textId="77777777" w:rsidR="00A924EE" w:rsidRPr="00B4315F" w:rsidRDefault="00A924EE" w:rsidP="00982118"/>
    <w:p w14:paraId="19D78E9D"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13.</w:t>
      </w:r>
      <w:r w:rsidRPr="00B4315F">
        <w:rPr>
          <w:b/>
        </w:rPr>
        <w:tab/>
        <w:t xml:space="preserve">ΑΡΙΘΜΟΣ ΠΑΡΤΙΔΑΣ </w:t>
      </w:r>
    </w:p>
    <w:p w14:paraId="7D86EE7B" w14:textId="77777777" w:rsidR="00C46587" w:rsidRPr="00B4315F" w:rsidRDefault="00C46587" w:rsidP="00982118"/>
    <w:p w14:paraId="3C77DB09" w14:textId="77777777" w:rsidR="00C46587" w:rsidRPr="00B4315F" w:rsidRDefault="00C46587" w:rsidP="00982118">
      <w:r w:rsidRPr="00B4315F">
        <w:t xml:space="preserve">Παρτίδα </w:t>
      </w:r>
    </w:p>
    <w:p w14:paraId="5D1AAB2E" w14:textId="77777777" w:rsidR="00C46587" w:rsidRPr="00B4315F" w:rsidRDefault="00C46587" w:rsidP="00982118"/>
    <w:p w14:paraId="6325E56A" w14:textId="77777777" w:rsidR="00C46587" w:rsidRPr="00B4315F" w:rsidRDefault="00C46587" w:rsidP="00982118"/>
    <w:p w14:paraId="3FDF0E51"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14.</w:t>
      </w:r>
      <w:r w:rsidRPr="00B4315F">
        <w:rPr>
          <w:b/>
        </w:rPr>
        <w:tab/>
        <w:t xml:space="preserve">ΓΕΝΙΚΗ ΚΑΤΑΤΑΞΗ ΓΙΑ ΤΗ ΔΙΑΘΕΣΗ </w:t>
      </w:r>
    </w:p>
    <w:p w14:paraId="6B350819" w14:textId="77777777" w:rsidR="00C46587" w:rsidRPr="00B4315F" w:rsidRDefault="00C46587" w:rsidP="00982118"/>
    <w:p w14:paraId="6C849CA4" w14:textId="77777777" w:rsidR="00C46587" w:rsidRPr="00B4315F" w:rsidRDefault="00C46587" w:rsidP="00982118"/>
    <w:p w14:paraId="367A3FA2"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15.</w:t>
      </w:r>
      <w:r w:rsidRPr="00B4315F">
        <w:rPr>
          <w:b/>
        </w:rPr>
        <w:tab/>
        <w:t xml:space="preserve">ΟΔΗΓΙΕΣ ΧΡΗΣΗΣ </w:t>
      </w:r>
    </w:p>
    <w:p w14:paraId="0AE7EDAA" w14:textId="77777777" w:rsidR="00C46587" w:rsidRPr="00B4315F" w:rsidRDefault="00C46587" w:rsidP="00982118"/>
    <w:p w14:paraId="7E9554FE" w14:textId="77777777" w:rsidR="00C46587" w:rsidRPr="00B4315F" w:rsidRDefault="00C46587" w:rsidP="00982118"/>
    <w:p w14:paraId="41EA83FE"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16.</w:t>
      </w:r>
      <w:r w:rsidRPr="00B4315F">
        <w:rPr>
          <w:b/>
        </w:rPr>
        <w:tab/>
        <w:t xml:space="preserve">ΠΛΗΡΟΦΟΡΙΕΣ ΣΕ BRAILLE </w:t>
      </w:r>
    </w:p>
    <w:p w14:paraId="5CD67A84" w14:textId="77777777" w:rsidR="00C46587" w:rsidRPr="00B4315F" w:rsidRDefault="00C46587" w:rsidP="00982118">
      <w:pPr>
        <w:keepNext/>
      </w:pPr>
    </w:p>
    <w:p w14:paraId="2B271297" w14:textId="77777777" w:rsidR="00C46587" w:rsidRPr="00B4315F" w:rsidRDefault="006A1144" w:rsidP="00982118">
      <w:pPr>
        <w:keepNext/>
      </w:pPr>
      <w:r w:rsidRPr="00B4315F">
        <w:t>Amsparity 40</w:t>
      </w:r>
      <w:r w:rsidR="00156E0C" w:rsidRPr="00B4315F">
        <w:t xml:space="preserve"> mg</w:t>
      </w:r>
      <w:r w:rsidRPr="00B4315F">
        <w:t xml:space="preserve">/0,8 ml </w:t>
      </w:r>
    </w:p>
    <w:p w14:paraId="1500EF45" w14:textId="77777777" w:rsidR="00515687" w:rsidRPr="00B4315F" w:rsidRDefault="00515687" w:rsidP="00982118">
      <w:pPr>
        <w:keepNext/>
      </w:pPr>
    </w:p>
    <w:p w14:paraId="5FE7D752" w14:textId="77777777" w:rsidR="00C46587" w:rsidRPr="00B4315F" w:rsidRDefault="00C46587" w:rsidP="00982118"/>
    <w:p w14:paraId="5C3C59E7" w14:textId="77777777" w:rsidR="00C46587" w:rsidRPr="00B4315F" w:rsidRDefault="00C46587"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t>17.</w:t>
      </w:r>
      <w:r w:rsidRPr="00B4315F">
        <w:rPr>
          <w:b/>
        </w:rPr>
        <w:tab/>
        <w:t xml:space="preserve">ΜΟΝΑΔΙΚΟΣ ΑΝΑΓΝΩΡΙΣΤΙΚΟΣ ΚΩΔΙΚΟΣ – ΔΙΣΔΙΑΣΤΑΤΟΣ ΓΡΑΜΜΩΤΟΣ ΚΩΔΙΚΑΣ (2D) </w:t>
      </w:r>
    </w:p>
    <w:p w14:paraId="1251C917" w14:textId="77777777" w:rsidR="00C46587" w:rsidRPr="00B4315F" w:rsidRDefault="00C46587" w:rsidP="006304AB">
      <w:pPr>
        <w:keepNext/>
      </w:pPr>
    </w:p>
    <w:p w14:paraId="669C267C" w14:textId="77777777" w:rsidR="00C46587" w:rsidRPr="00B4315F" w:rsidRDefault="00C46587" w:rsidP="00982118"/>
    <w:p w14:paraId="0F7D468E" w14:textId="77777777" w:rsidR="00C46587" w:rsidRPr="00B4315F" w:rsidRDefault="00C46587" w:rsidP="003D0A8B">
      <w:pPr>
        <w:pBdr>
          <w:top w:val="single" w:sz="4" w:space="1" w:color="auto"/>
          <w:left w:val="single" w:sz="4" w:space="4" w:color="auto"/>
          <w:bottom w:val="single" w:sz="4" w:space="1" w:color="auto"/>
          <w:right w:val="single" w:sz="4" w:space="4" w:color="auto"/>
        </w:pBdr>
        <w:ind w:left="567" w:hanging="567"/>
        <w:rPr>
          <w:b/>
        </w:rPr>
      </w:pPr>
      <w:r w:rsidRPr="00B4315F">
        <w:rPr>
          <w:b/>
        </w:rPr>
        <w:t>18.</w:t>
      </w:r>
      <w:r w:rsidRPr="00B4315F">
        <w:rPr>
          <w:b/>
        </w:rPr>
        <w:tab/>
        <w:t xml:space="preserve">ΜΟΝΑΔΙΚΟΣ ΑΝΑΓΝΩΡΙΣΤΙΚΟΣ ΚΩΔΙΚΟΣ – ΔΕΔΟΜΕΝΑ ΑΝΑΓΝΩΣΙΜΑ ΑΠΟ ΤΟΝ ΑΝΘΡΩΠΟ </w:t>
      </w:r>
    </w:p>
    <w:p w14:paraId="54087174" w14:textId="77777777" w:rsidR="00C46587" w:rsidRPr="00B4315F" w:rsidRDefault="00C46587" w:rsidP="00982118"/>
    <w:p w14:paraId="77BE2E30" w14:textId="77777777" w:rsidR="00C46587" w:rsidRPr="00B4315F" w:rsidRDefault="00C46587" w:rsidP="00982118">
      <w:r w:rsidRPr="00B4315F">
        <w:br w:type="page"/>
      </w:r>
    </w:p>
    <w:p w14:paraId="55FEDF9F"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ΕΛΑΧΙΣΤΕΣ ΕΝΔΕΙΞΕΙΣ ΠΟΥ ΠΡΕΠΕΙ ΝΑ ΑΝΑΓΡΑΦΟΝΤΑΙ ΣΤΙΣ ΜΙΚΡΕΣ ΣΤΟΙΧΕΙΩΔΕΙΣ ΣΥΣΚΕΥΑΣΙΕΣ </w:t>
      </w:r>
    </w:p>
    <w:p w14:paraId="2DD5BE17"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p>
    <w:p w14:paraId="7BEA3E56" w14:textId="77777777" w:rsidR="00C46587" w:rsidRPr="00B4315F" w:rsidRDefault="00AE4563" w:rsidP="00982118">
      <w:pPr>
        <w:pBdr>
          <w:top w:val="single" w:sz="4" w:space="1" w:color="auto"/>
          <w:left w:val="single" w:sz="4" w:space="4" w:color="auto"/>
          <w:bottom w:val="single" w:sz="4" w:space="1" w:color="auto"/>
          <w:right w:val="single" w:sz="4" w:space="4" w:color="auto"/>
        </w:pBdr>
        <w:rPr>
          <w:b/>
        </w:rPr>
      </w:pPr>
      <w:r w:rsidRPr="00B4315F">
        <w:rPr>
          <w:b/>
        </w:rPr>
        <w:t>ΕΤΙΚΕΤΑ ΦΙΑΛΙΔΙΟΥ</w:t>
      </w:r>
      <w:r w:rsidR="00C46587" w:rsidRPr="00B4315F">
        <w:rPr>
          <w:b/>
        </w:rPr>
        <w:t xml:space="preserve"> </w:t>
      </w:r>
    </w:p>
    <w:p w14:paraId="64665C1B" w14:textId="77777777" w:rsidR="00C46587" w:rsidRPr="00B4315F" w:rsidRDefault="00C46587" w:rsidP="00982118"/>
    <w:p w14:paraId="45E8632E" w14:textId="77777777" w:rsidR="00C46587" w:rsidRPr="00B4315F" w:rsidRDefault="00C46587" w:rsidP="00982118"/>
    <w:p w14:paraId="7F31C0B6"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ΚΑΙ ΟΔΟΣ ΧΟΡΗΓΗΣΗΣ </w:t>
      </w:r>
    </w:p>
    <w:p w14:paraId="32BB00A0" w14:textId="77777777" w:rsidR="00C46587" w:rsidRPr="00B4315F" w:rsidRDefault="00C46587" w:rsidP="00982118"/>
    <w:p w14:paraId="4B13D35D" w14:textId="77777777" w:rsidR="00C46587" w:rsidRPr="00B31EE7" w:rsidRDefault="006A1144" w:rsidP="00982118">
      <w:proofErr w:type="spellStart"/>
      <w:r w:rsidRPr="00B4315F">
        <w:rPr>
          <w:lang w:val="en-US"/>
        </w:rPr>
        <w:t>Amsparity</w:t>
      </w:r>
      <w:proofErr w:type="spellEnd"/>
      <w:r w:rsidRPr="00B31EE7">
        <w:t xml:space="preserve"> 40</w:t>
      </w:r>
      <w:r w:rsidR="00156E0C" w:rsidRPr="00B31EE7">
        <w:t xml:space="preserve"> </w:t>
      </w:r>
      <w:r w:rsidR="00156E0C" w:rsidRPr="00B4315F">
        <w:rPr>
          <w:lang w:val="en-US"/>
        </w:rPr>
        <w:t>mg</w:t>
      </w:r>
      <w:r w:rsidRPr="00B31EE7">
        <w:t>/0,8</w:t>
      </w:r>
      <w:r w:rsidRPr="00B4315F">
        <w:rPr>
          <w:lang w:val="en-US"/>
        </w:rPr>
        <w:t> ml</w:t>
      </w:r>
      <w:r w:rsidRPr="00B31EE7">
        <w:t xml:space="preserve"> </w:t>
      </w:r>
      <w:r w:rsidRPr="00B4315F">
        <w:t>ενέσιμο</w:t>
      </w:r>
      <w:r w:rsidRPr="00B31EE7">
        <w:t xml:space="preserve"> </w:t>
      </w:r>
    </w:p>
    <w:p w14:paraId="52A07D70" w14:textId="77777777" w:rsidR="00C46587" w:rsidRPr="00B31EE7" w:rsidRDefault="00C46587" w:rsidP="00982118">
      <w:r w:rsidRPr="00B4315F">
        <w:rPr>
          <w:lang w:val="en-US"/>
        </w:rPr>
        <w:t>adalimumab</w:t>
      </w:r>
      <w:r w:rsidRPr="00B31EE7">
        <w:t xml:space="preserve"> </w:t>
      </w:r>
    </w:p>
    <w:p w14:paraId="71F905AE" w14:textId="77777777" w:rsidR="00BC5A1F" w:rsidRPr="00B31EE7" w:rsidRDefault="004C14CB" w:rsidP="00982118">
      <w:r w:rsidRPr="00B4315F">
        <w:rPr>
          <w:lang w:val="en-US"/>
        </w:rPr>
        <w:t>SC</w:t>
      </w:r>
    </w:p>
    <w:p w14:paraId="795BD5CD" w14:textId="77777777" w:rsidR="00C46587" w:rsidRPr="00B31EE7" w:rsidRDefault="00C46587" w:rsidP="00982118"/>
    <w:p w14:paraId="53260166" w14:textId="77777777" w:rsidR="00C46587" w:rsidRPr="00B31EE7" w:rsidRDefault="00C46587" w:rsidP="00982118"/>
    <w:p w14:paraId="74107D7E"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ΤΡΟΠΟΣ ΧΟΡΗΓΗΣΗΣ </w:t>
      </w:r>
    </w:p>
    <w:p w14:paraId="37AB4A01" w14:textId="77777777" w:rsidR="00C46587" w:rsidRPr="00B4315F" w:rsidRDefault="00C46587" w:rsidP="00982118"/>
    <w:p w14:paraId="4142CC53" w14:textId="77777777" w:rsidR="00C46587" w:rsidRPr="00B4315F" w:rsidRDefault="00C46587" w:rsidP="00982118"/>
    <w:p w14:paraId="3AA55C54"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ΗΜΕΡΟΜΗΝΙΑ ΛΗΞΗΣ </w:t>
      </w:r>
    </w:p>
    <w:p w14:paraId="74D3C3A0" w14:textId="77777777" w:rsidR="00C46587" w:rsidRPr="00B4315F" w:rsidRDefault="00C46587" w:rsidP="00982118"/>
    <w:p w14:paraId="7B04CB68" w14:textId="77777777" w:rsidR="00C46587" w:rsidRPr="00B4315F" w:rsidRDefault="00C46587" w:rsidP="00982118">
      <w:r w:rsidRPr="00B4315F">
        <w:t xml:space="preserve">ΛΗΞΗ </w:t>
      </w:r>
    </w:p>
    <w:p w14:paraId="01FC3F69" w14:textId="77777777" w:rsidR="00C46587" w:rsidRPr="00B4315F" w:rsidRDefault="00C46587" w:rsidP="00982118"/>
    <w:p w14:paraId="45193E8A" w14:textId="77777777" w:rsidR="00C46587" w:rsidRPr="00B4315F" w:rsidRDefault="00C46587" w:rsidP="00982118"/>
    <w:p w14:paraId="74811218"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ΑΡΙΘΜΟΣ ΠΑΡΤΙΔΑΣ </w:t>
      </w:r>
    </w:p>
    <w:p w14:paraId="16A00B06" w14:textId="77777777" w:rsidR="00C46587" w:rsidRPr="00B4315F" w:rsidRDefault="00C46587" w:rsidP="00982118"/>
    <w:p w14:paraId="14D392AA" w14:textId="77777777" w:rsidR="00C46587" w:rsidRPr="00B4315F" w:rsidRDefault="00C46587" w:rsidP="00982118">
      <w:r w:rsidRPr="00B4315F">
        <w:t xml:space="preserve">Παρτίδα </w:t>
      </w:r>
    </w:p>
    <w:p w14:paraId="13AE410D" w14:textId="77777777" w:rsidR="00C46587" w:rsidRPr="00B4315F" w:rsidRDefault="00C46587" w:rsidP="00982118"/>
    <w:p w14:paraId="1F025988" w14:textId="77777777" w:rsidR="00C46587" w:rsidRPr="00B4315F" w:rsidRDefault="00C46587" w:rsidP="00982118"/>
    <w:p w14:paraId="383166A9"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 xml:space="preserve">5. ΠΕΡΙΕΧΟΜΕΝΟ ΚΑΤΑ ΒΑPΟΣ, ΚΑΤ' ΟΓΚΟ Ή ΚΑΤΑ ΜΟΝΑΔΑ </w:t>
      </w:r>
    </w:p>
    <w:p w14:paraId="5A3C3A55" w14:textId="77777777" w:rsidR="00C46587" w:rsidRPr="00B4315F" w:rsidRDefault="00C46587" w:rsidP="00982118"/>
    <w:p w14:paraId="5396C005" w14:textId="77777777" w:rsidR="00C46587" w:rsidRPr="00B4315F" w:rsidRDefault="00C46587" w:rsidP="00982118">
      <w:r w:rsidRPr="00B4315F">
        <w:t>40</w:t>
      </w:r>
      <w:r w:rsidR="00156E0C" w:rsidRPr="00B4315F">
        <w:t xml:space="preserve"> mg</w:t>
      </w:r>
      <w:r w:rsidRPr="00B4315F">
        <w:t xml:space="preserve">/0,8 ml </w:t>
      </w:r>
    </w:p>
    <w:p w14:paraId="5951644B" w14:textId="77777777" w:rsidR="00C46587" w:rsidRPr="00B4315F" w:rsidRDefault="00C46587" w:rsidP="00982118"/>
    <w:p w14:paraId="22818157" w14:textId="77777777" w:rsidR="00C46587" w:rsidRPr="00B4315F" w:rsidRDefault="00C46587" w:rsidP="00982118"/>
    <w:p w14:paraId="5D4BB641"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 xml:space="preserve">6. ΑΛΛΑ ΣΤΟΙΧΕΙΑ </w:t>
      </w:r>
    </w:p>
    <w:p w14:paraId="3C9BB8AD" w14:textId="77777777" w:rsidR="004C14CB" w:rsidRPr="00B4315F" w:rsidRDefault="004C14CB" w:rsidP="00982118"/>
    <w:p w14:paraId="3D088F41" w14:textId="77777777" w:rsidR="00C46587" w:rsidRPr="00B4315F" w:rsidRDefault="00C46587" w:rsidP="00982118"/>
    <w:p w14:paraId="0C6C7241" w14:textId="77777777" w:rsidR="00C46587" w:rsidRPr="00B4315F" w:rsidRDefault="00C46587" w:rsidP="00982118">
      <w:r w:rsidRPr="00B4315F">
        <w:br w:type="page"/>
      </w:r>
    </w:p>
    <w:p w14:paraId="3767DF96"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ΕΝΔΕΙΞΕΙΣ ΠΟΥ ΠΡΕΠΕΙ ΝΑ ΑΝΑΓΡΑΦΟΝΤΑΙ ΣΤΗΝ ΕΞΩΤΕΡΙΚΗ ΣΥΣΚΕΥΑΣΙΑ </w:t>
      </w:r>
    </w:p>
    <w:p w14:paraId="26F94B45"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p>
    <w:p w14:paraId="44C95E5F"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 xml:space="preserve">ΕΞΩΤΕΡΙΚΟ ΚΟΥΤΙ </w:t>
      </w:r>
    </w:p>
    <w:p w14:paraId="7C364736" w14:textId="77777777" w:rsidR="00C46587" w:rsidRPr="00B4315F" w:rsidRDefault="00C46587" w:rsidP="00982118"/>
    <w:p w14:paraId="4956E79D" w14:textId="77777777" w:rsidR="00C46587" w:rsidRPr="00B4315F" w:rsidRDefault="00C46587" w:rsidP="00982118"/>
    <w:p w14:paraId="26005BC3"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76CD06A0" w14:textId="77777777" w:rsidR="00C46587" w:rsidRPr="00B4315F" w:rsidRDefault="00C46587" w:rsidP="00982118"/>
    <w:p w14:paraId="32843092" w14:textId="77777777" w:rsidR="00C46587" w:rsidRPr="00B4315F" w:rsidRDefault="006A1144" w:rsidP="00982118">
      <w:r w:rsidRPr="00B4315F">
        <w:t>Amsparity 40</w:t>
      </w:r>
      <w:r w:rsidR="00156E0C" w:rsidRPr="00B4315F">
        <w:t xml:space="preserve"> mg</w:t>
      </w:r>
      <w:r w:rsidRPr="00B4315F">
        <w:t xml:space="preserve"> ενέσιμο διάλυμα σε προγεμισμένη σύριγγα </w:t>
      </w:r>
    </w:p>
    <w:p w14:paraId="1448220A" w14:textId="77777777" w:rsidR="00C46587" w:rsidRPr="00B4315F" w:rsidRDefault="00C46587" w:rsidP="00982118">
      <w:r w:rsidRPr="00B4315F">
        <w:t xml:space="preserve">adalimumab </w:t>
      </w:r>
    </w:p>
    <w:p w14:paraId="2E4E9AAC" w14:textId="77777777" w:rsidR="00C46587" w:rsidRPr="00B4315F" w:rsidRDefault="00C46587" w:rsidP="00982118"/>
    <w:p w14:paraId="18908570" w14:textId="77777777" w:rsidR="00C46587" w:rsidRPr="00B4315F" w:rsidRDefault="00C46587" w:rsidP="00982118"/>
    <w:p w14:paraId="7B5BE211"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ΣΥΝΘΕΣΗ ΣΕ ΔΡΑΣΤΙΚΗ ΟΥΣΙΑ </w:t>
      </w:r>
    </w:p>
    <w:p w14:paraId="0EFC91DA" w14:textId="77777777" w:rsidR="00C46587" w:rsidRPr="00B4315F" w:rsidRDefault="00C46587" w:rsidP="00982118"/>
    <w:p w14:paraId="0A740C6D" w14:textId="77777777" w:rsidR="00C46587" w:rsidRPr="00B4315F" w:rsidRDefault="00C46587" w:rsidP="00982118">
      <w:r w:rsidRPr="00B4315F">
        <w:t>Μία προγεμισμένη σύριγγα των 0,8 ml περιέχει 40</w:t>
      </w:r>
      <w:r w:rsidR="00156E0C" w:rsidRPr="00B4315F">
        <w:t xml:space="preserve"> mg</w:t>
      </w:r>
      <w:r w:rsidRPr="00B4315F">
        <w:t xml:space="preserve"> adalimumab. </w:t>
      </w:r>
    </w:p>
    <w:p w14:paraId="210D55DD" w14:textId="77777777" w:rsidR="00C46587" w:rsidRPr="00B4315F" w:rsidRDefault="00C46587" w:rsidP="00982118"/>
    <w:p w14:paraId="17A3D5D5" w14:textId="77777777" w:rsidR="00C46587" w:rsidRPr="00B4315F" w:rsidRDefault="00C46587" w:rsidP="00982118"/>
    <w:p w14:paraId="034EF7FE"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ΚΑΤΑΛΟΓΟΣ ΕΚΔΟΧΩΝ </w:t>
      </w:r>
    </w:p>
    <w:p w14:paraId="078C73D0" w14:textId="77777777" w:rsidR="00C46587" w:rsidRPr="00B4315F" w:rsidRDefault="00C46587" w:rsidP="00982118"/>
    <w:p w14:paraId="3243B04F" w14:textId="77777777" w:rsidR="00C46587" w:rsidRPr="00B4315F" w:rsidRDefault="00C46587" w:rsidP="00982118">
      <w:r w:rsidRPr="00B4315F">
        <w:t xml:space="preserve">Έκδοχα: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xml:space="preserve">, πολυσορβικό 80 και ύδωρ για ενέσιμα. </w:t>
      </w:r>
      <w:r w:rsidR="00FC3BB6" w:rsidRPr="00B4315F">
        <w:t>Βλ. φύλλο οδηγιών χρήσης για περισσότερες πληροφορίες.</w:t>
      </w:r>
    </w:p>
    <w:p w14:paraId="69CF8494" w14:textId="77777777" w:rsidR="00C46587" w:rsidRPr="00B4315F" w:rsidRDefault="00C46587" w:rsidP="00982118">
      <w:pPr>
        <w:tabs>
          <w:tab w:val="left" w:pos="562"/>
        </w:tabs>
      </w:pPr>
    </w:p>
    <w:p w14:paraId="591E1411" w14:textId="77777777" w:rsidR="00C46587" w:rsidRPr="00B4315F" w:rsidRDefault="00C46587" w:rsidP="00982118">
      <w:pPr>
        <w:tabs>
          <w:tab w:val="left" w:pos="562"/>
        </w:tabs>
      </w:pPr>
    </w:p>
    <w:p w14:paraId="71F4C0B7"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ΦΑΡΜΑΚΟΤΕΧΝΙΚΗ ΜΟΡΦΗ ΚΑΙ ΠΕΡΙΕΧΟΜΕΝΟ </w:t>
      </w:r>
    </w:p>
    <w:p w14:paraId="559225F0" w14:textId="77777777" w:rsidR="00C46587" w:rsidRPr="00B4315F" w:rsidRDefault="00C46587" w:rsidP="00982118"/>
    <w:p w14:paraId="62C652F5" w14:textId="77777777" w:rsidR="00BC5A1F" w:rsidRPr="00B4315F" w:rsidRDefault="00BC5A1F" w:rsidP="00982118">
      <w:r w:rsidRPr="00B4315F">
        <w:t>Ενέσιμο διάλυμα</w:t>
      </w:r>
    </w:p>
    <w:p w14:paraId="6D697AFC" w14:textId="77777777" w:rsidR="00C46587" w:rsidRPr="00B4315F" w:rsidRDefault="00C46587" w:rsidP="00982118">
      <w:r w:rsidRPr="00B4315F">
        <w:t xml:space="preserve">1 προγεμισμένη σύριγγα </w:t>
      </w:r>
    </w:p>
    <w:p w14:paraId="02A00AAA" w14:textId="77777777" w:rsidR="00C46587" w:rsidRPr="00B4315F" w:rsidRDefault="00CF3EFE" w:rsidP="00982118">
      <w:r w:rsidRPr="00B4315F">
        <w:t xml:space="preserve">2 επιθέματα αλκοόλης </w:t>
      </w:r>
    </w:p>
    <w:p w14:paraId="50C5CBA3" w14:textId="77777777" w:rsidR="00BC5A1F" w:rsidRPr="00B4315F" w:rsidRDefault="00BC5A1F" w:rsidP="007C4B2C">
      <w:pPr>
        <w:pStyle w:val="BodyText"/>
        <w:widowControl/>
        <w:kinsoku w:val="0"/>
        <w:overflowPunct w:val="0"/>
        <w:ind w:left="0" w:right="447"/>
      </w:pPr>
    </w:p>
    <w:p w14:paraId="4F2208AE" w14:textId="77777777" w:rsidR="00BC5A1F" w:rsidRPr="00B4315F" w:rsidRDefault="00BC5A1F" w:rsidP="00982118">
      <w:r w:rsidRPr="00B4315F">
        <w:t>2 προγεμισμένες σύριγγες</w:t>
      </w:r>
    </w:p>
    <w:p w14:paraId="67B3CB3B" w14:textId="77777777" w:rsidR="00BC5A1F" w:rsidRPr="00B4315F" w:rsidRDefault="00BC5A1F" w:rsidP="00982118">
      <w:r w:rsidRPr="00B4315F">
        <w:t>2 επιθέματα αλκοόλης</w:t>
      </w:r>
    </w:p>
    <w:p w14:paraId="77889655" w14:textId="77777777" w:rsidR="00BC5A1F" w:rsidRPr="00B4315F" w:rsidRDefault="00BC5A1F" w:rsidP="007C4B2C">
      <w:pPr>
        <w:pStyle w:val="BodyText"/>
        <w:widowControl/>
        <w:kinsoku w:val="0"/>
        <w:overflowPunct w:val="0"/>
        <w:ind w:left="0" w:right="447"/>
      </w:pPr>
    </w:p>
    <w:p w14:paraId="4DFC3D67" w14:textId="77777777" w:rsidR="00BC5A1F" w:rsidRPr="00B4315F" w:rsidRDefault="00BC5A1F" w:rsidP="00982118">
      <w:r w:rsidRPr="00B4315F">
        <w:t>4 προγεμισμένες σύριγγες</w:t>
      </w:r>
    </w:p>
    <w:p w14:paraId="60CC8271" w14:textId="77777777" w:rsidR="00BC5A1F" w:rsidRPr="00B4315F" w:rsidRDefault="00BC5A1F" w:rsidP="00982118">
      <w:r w:rsidRPr="00B4315F">
        <w:t>4 επιθέματα αλκοόλης</w:t>
      </w:r>
    </w:p>
    <w:p w14:paraId="20B503B7" w14:textId="77777777" w:rsidR="00BC5A1F" w:rsidRPr="00B4315F" w:rsidRDefault="00BC5A1F" w:rsidP="007C4B2C">
      <w:pPr>
        <w:pStyle w:val="BodyText"/>
        <w:widowControl/>
        <w:kinsoku w:val="0"/>
        <w:overflowPunct w:val="0"/>
        <w:ind w:left="0" w:right="447"/>
        <w:rPr>
          <w:b/>
        </w:rPr>
      </w:pPr>
    </w:p>
    <w:p w14:paraId="5B5C5513" w14:textId="77777777" w:rsidR="00BC5A1F" w:rsidRPr="00B4315F" w:rsidRDefault="00BC5A1F" w:rsidP="00982118">
      <w:r w:rsidRPr="00B4315F">
        <w:t>6 προγεμισμένες σύριγγες</w:t>
      </w:r>
    </w:p>
    <w:p w14:paraId="0038B2B1" w14:textId="77777777" w:rsidR="00BC5A1F" w:rsidRPr="00B4315F" w:rsidRDefault="00BC5A1F" w:rsidP="00982118">
      <w:r w:rsidRPr="00B4315F">
        <w:t>6 επιθέματα αλκοόλης</w:t>
      </w:r>
    </w:p>
    <w:p w14:paraId="1A2BDC49" w14:textId="77777777" w:rsidR="00C46587" w:rsidRPr="00B4315F" w:rsidRDefault="00C46587" w:rsidP="007C4B2C">
      <w:pPr>
        <w:pStyle w:val="BodyText"/>
        <w:widowControl/>
        <w:kinsoku w:val="0"/>
        <w:overflowPunct w:val="0"/>
        <w:ind w:left="0" w:right="447"/>
      </w:pPr>
    </w:p>
    <w:p w14:paraId="1FAEA7E7" w14:textId="77777777" w:rsidR="00C46587" w:rsidRPr="00B4315F" w:rsidRDefault="00C46587" w:rsidP="00982118"/>
    <w:p w14:paraId="0A6C006D"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5.</w:t>
      </w:r>
      <w:r w:rsidRPr="00B4315F">
        <w:rPr>
          <w:b/>
        </w:rPr>
        <w:tab/>
        <w:t xml:space="preserve">ΤΡΟΠΟΣ ΚΑΙ ΟΔΟΣ ΧΟΡΗΓΗΣΗΣ </w:t>
      </w:r>
    </w:p>
    <w:p w14:paraId="6C59016E" w14:textId="77777777" w:rsidR="00C46587" w:rsidRPr="00B4315F" w:rsidRDefault="00C46587" w:rsidP="00982118">
      <w:pPr>
        <w:keepNext/>
      </w:pPr>
    </w:p>
    <w:p w14:paraId="2D98BCC4" w14:textId="77777777" w:rsidR="00C46587" w:rsidRPr="00B4315F" w:rsidRDefault="00C46587" w:rsidP="00982118">
      <w:pPr>
        <w:keepNext/>
      </w:pPr>
      <w:r w:rsidRPr="00B4315F">
        <w:t xml:space="preserve">Υποδόρια χρήση </w:t>
      </w:r>
    </w:p>
    <w:p w14:paraId="578E82F1" w14:textId="77777777" w:rsidR="00C46587" w:rsidRPr="00B4315F" w:rsidRDefault="00C46587" w:rsidP="00982118">
      <w:pPr>
        <w:keepNext/>
      </w:pPr>
    </w:p>
    <w:p w14:paraId="11424C4B" w14:textId="77777777" w:rsidR="00C46587" w:rsidRPr="00B4315F" w:rsidRDefault="00C46587" w:rsidP="00982118">
      <w:pPr>
        <w:keepNext/>
      </w:pPr>
      <w:r w:rsidRPr="00B4315F">
        <w:t xml:space="preserve">Διαβάστε το φύλλο οδηγιών χρήσης πριν από τη χρήση. </w:t>
      </w:r>
    </w:p>
    <w:p w14:paraId="37758C93" w14:textId="77777777" w:rsidR="00BC5A1F" w:rsidRPr="00B4315F" w:rsidRDefault="00BC5A1F" w:rsidP="00982118">
      <w:pPr>
        <w:keepNext/>
      </w:pPr>
    </w:p>
    <w:p w14:paraId="339EA723" w14:textId="77777777" w:rsidR="00BC5A1F" w:rsidRPr="00B4315F" w:rsidRDefault="00BC5A1F" w:rsidP="00982118">
      <w:pPr>
        <w:keepNext/>
      </w:pPr>
      <w:r w:rsidRPr="00B4315F">
        <w:t>Μόνο για μία χρήση.</w:t>
      </w:r>
    </w:p>
    <w:p w14:paraId="687ECB58" w14:textId="77777777" w:rsidR="00C46587" w:rsidRPr="00B4315F" w:rsidRDefault="00C46587" w:rsidP="00982118">
      <w:pPr>
        <w:keepNext/>
      </w:pPr>
    </w:p>
    <w:p w14:paraId="634BE2CE" w14:textId="77777777" w:rsidR="00C46587" w:rsidRPr="00B4315F" w:rsidRDefault="00C46587" w:rsidP="00982118"/>
    <w:p w14:paraId="7148F1FE" w14:textId="77777777" w:rsidR="00C46587" w:rsidRPr="00B4315F" w:rsidRDefault="00C46587" w:rsidP="00A924EE">
      <w:pPr>
        <w:keepNext/>
        <w:pBdr>
          <w:top w:val="single" w:sz="4" w:space="1" w:color="auto"/>
          <w:left w:val="single" w:sz="4" w:space="4" w:color="auto"/>
          <w:bottom w:val="single" w:sz="4" w:space="1" w:color="auto"/>
          <w:right w:val="single" w:sz="4" w:space="4" w:color="auto"/>
        </w:pBdr>
        <w:ind w:left="720" w:hanging="720"/>
        <w:rPr>
          <w:b/>
        </w:rPr>
      </w:pPr>
      <w:r w:rsidRPr="00B4315F">
        <w:rPr>
          <w:b/>
        </w:rPr>
        <w:t>6.</w:t>
      </w:r>
      <w:r w:rsidRPr="00B4315F">
        <w:rPr>
          <w:b/>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16789277" w14:textId="77777777" w:rsidR="00C46587" w:rsidRPr="00B4315F" w:rsidRDefault="00C46587" w:rsidP="00A924EE">
      <w:pPr>
        <w:keepNext/>
      </w:pPr>
    </w:p>
    <w:p w14:paraId="2A979601" w14:textId="77777777" w:rsidR="00C46587" w:rsidRPr="00B4315F" w:rsidRDefault="00C46587" w:rsidP="00982118">
      <w:r w:rsidRPr="00B4315F">
        <w:t xml:space="preserve">Να φυλάσσεται σε θέση, την οποία δεν βλέπουν και δεν προσεγγίζουν τα παιδιά. </w:t>
      </w:r>
    </w:p>
    <w:p w14:paraId="146275BD" w14:textId="77777777" w:rsidR="00C46587" w:rsidRPr="00B4315F" w:rsidRDefault="00C46587" w:rsidP="00982118"/>
    <w:p w14:paraId="204B912E" w14:textId="77777777" w:rsidR="00C46587" w:rsidRPr="00B4315F" w:rsidRDefault="00C46587" w:rsidP="00982118"/>
    <w:p w14:paraId="0E0D4A0F" w14:textId="77777777" w:rsidR="00C46587" w:rsidRPr="00B4315F" w:rsidRDefault="00C46587" w:rsidP="003146E9">
      <w:pPr>
        <w:keepNext/>
        <w:pBdr>
          <w:top w:val="single" w:sz="4" w:space="1" w:color="auto"/>
          <w:left w:val="single" w:sz="4" w:space="4" w:color="auto"/>
          <w:bottom w:val="single" w:sz="4" w:space="1" w:color="auto"/>
          <w:right w:val="single" w:sz="4" w:space="4" w:color="auto"/>
        </w:pBdr>
        <w:rPr>
          <w:b/>
        </w:rPr>
      </w:pPr>
      <w:r w:rsidRPr="00B4315F">
        <w:rPr>
          <w:b/>
        </w:rPr>
        <w:lastRenderedPageBreak/>
        <w:t>7.</w:t>
      </w:r>
      <w:r w:rsidRPr="00B4315F">
        <w:rPr>
          <w:b/>
        </w:rPr>
        <w:tab/>
        <w:t xml:space="preserve">ΑΛΛΗ ΕΙΔΙΚΗ ΠΡΟΕΙΔΟΠΟΙΗΣΗ, ΕΑΝ ΕΙΝΑΙ ΑΠΑΡΑΙΤΗΤΗ </w:t>
      </w:r>
    </w:p>
    <w:p w14:paraId="2EDEEBB4" w14:textId="77777777" w:rsidR="00C46587" w:rsidRPr="00B4315F" w:rsidRDefault="00C46587" w:rsidP="003146E9">
      <w:pPr>
        <w:keepNext/>
      </w:pPr>
    </w:p>
    <w:p w14:paraId="39053275" w14:textId="77777777" w:rsidR="00C46587" w:rsidRPr="00B4315F" w:rsidRDefault="00C46587" w:rsidP="003146E9">
      <w:pPr>
        <w:keepNext/>
      </w:pPr>
    </w:p>
    <w:p w14:paraId="176D72B8"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8.</w:t>
      </w:r>
      <w:r w:rsidRPr="00B4315F">
        <w:rPr>
          <w:b/>
        </w:rPr>
        <w:tab/>
        <w:t xml:space="preserve">ΗΜΕΡΟΜΗΝΙΑ ΛΗΞΗΣ </w:t>
      </w:r>
    </w:p>
    <w:p w14:paraId="5CD6C9DE" w14:textId="77777777" w:rsidR="00C46587" w:rsidRPr="00B4315F" w:rsidRDefault="00C46587" w:rsidP="00982118"/>
    <w:p w14:paraId="370B3F5D" w14:textId="77777777" w:rsidR="00C46587" w:rsidRPr="00B4315F" w:rsidRDefault="00C46587" w:rsidP="00982118">
      <w:r w:rsidRPr="00B4315F">
        <w:t xml:space="preserve">ΛΗΞΗ </w:t>
      </w:r>
    </w:p>
    <w:p w14:paraId="458A93F9" w14:textId="77777777" w:rsidR="00C46587" w:rsidRPr="00B4315F" w:rsidRDefault="00C46587" w:rsidP="00982118"/>
    <w:p w14:paraId="705B9258" w14:textId="77777777" w:rsidR="00C46587" w:rsidRPr="00B4315F" w:rsidRDefault="00C46587" w:rsidP="00982118"/>
    <w:p w14:paraId="040A207A"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9.</w:t>
      </w:r>
      <w:r w:rsidRPr="00B4315F">
        <w:rPr>
          <w:b/>
        </w:rPr>
        <w:tab/>
        <w:t xml:space="preserve">ΕΙΔΙΚΕΣ ΣΥΝΘΗΚΕΣ ΦΥΛΑΞΗΣ </w:t>
      </w:r>
    </w:p>
    <w:p w14:paraId="138C8805" w14:textId="77777777" w:rsidR="00C46587" w:rsidRPr="00B4315F" w:rsidRDefault="00C46587" w:rsidP="00982118">
      <w:pPr>
        <w:keepNext/>
      </w:pPr>
    </w:p>
    <w:p w14:paraId="114AD4ED" w14:textId="77777777" w:rsidR="00C46587" w:rsidRPr="00B4315F" w:rsidRDefault="00C46587" w:rsidP="00982118">
      <w:r w:rsidRPr="00B4315F">
        <w:t xml:space="preserve">Φυλάσσετε σε ψυγείο. Μην καταψύχετε. </w:t>
      </w:r>
    </w:p>
    <w:p w14:paraId="7ED748E8" w14:textId="77777777" w:rsidR="00C46587" w:rsidRPr="00B4315F" w:rsidRDefault="00C46587" w:rsidP="00982118"/>
    <w:p w14:paraId="2414F10E" w14:textId="77777777" w:rsidR="00C46587" w:rsidRPr="00B4315F" w:rsidRDefault="00C46587" w:rsidP="00982118">
      <w:r w:rsidRPr="00B4315F">
        <w:t xml:space="preserve">Φυλάσσετε τη σύριγγα στο εξωτερικό κουτί για να προστατεύεται από το φως. </w:t>
      </w:r>
    </w:p>
    <w:p w14:paraId="52707AD4" w14:textId="77777777" w:rsidR="00C46587" w:rsidRPr="00B4315F" w:rsidRDefault="00C46587" w:rsidP="00982118"/>
    <w:p w14:paraId="40250190" w14:textId="77777777" w:rsidR="00C46587" w:rsidRPr="00B4315F" w:rsidRDefault="00C46587" w:rsidP="00982118"/>
    <w:p w14:paraId="66B9D664" w14:textId="77777777" w:rsidR="00C46587" w:rsidRPr="00B4315F" w:rsidRDefault="00C46587" w:rsidP="00982118">
      <w:pPr>
        <w:pBdr>
          <w:top w:val="single" w:sz="4" w:space="1" w:color="auto"/>
          <w:left w:val="single" w:sz="4" w:space="4" w:color="auto"/>
          <w:bottom w:val="single" w:sz="4" w:space="1" w:color="auto"/>
          <w:right w:val="single" w:sz="4" w:space="4" w:color="auto"/>
        </w:pBdr>
        <w:ind w:left="720" w:hanging="720"/>
        <w:rPr>
          <w:b/>
        </w:rPr>
      </w:pPr>
      <w:r w:rsidRPr="00B4315F">
        <w:rPr>
          <w:b/>
        </w:rPr>
        <w:t>10.</w:t>
      </w:r>
      <w:r w:rsidRPr="00B4315F">
        <w:rPr>
          <w:b/>
        </w:rPr>
        <w:tab/>
        <w:t xml:space="preserve">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 </w:t>
      </w:r>
    </w:p>
    <w:p w14:paraId="02629572" w14:textId="77777777" w:rsidR="00C46587" w:rsidRPr="00B4315F" w:rsidRDefault="00C46587" w:rsidP="00982118"/>
    <w:p w14:paraId="1B0BE519" w14:textId="77777777" w:rsidR="00C46587" w:rsidRPr="00B4315F" w:rsidRDefault="00C46587" w:rsidP="00982118"/>
    <w:p w14:paraId="3260A9C8"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11.</w:t>
      </w:r>
      <w:r w:rsidRPr="00B4315F">
        <w:rPr>
          <w:b/>
        </w:rPr>
        <w:tab/>
        <w:t xml:space="preserve">ΟΝΟΜΑ ΚΑΙ ΔΙΕΥΘΥΝΣΗ ΚΑΤΟΧΟΥ ΤΗΣ ΑΔΕΙΑΣ ΚΥΚΛΟΦΟΡΙΑΣ </w:t>
      </w:r>
    </w:p>
    <w:p w14:paraId="415E22E4" w14:textId="77777777" w:rsidR="00C46587" w:rsidRPr="00B4315F" w:rsidRDefault="00C46587" w:rsidP="00982118"/>
    <w:p w14:paraId="536D585F" w14:textId="77777777" w:rsidR="00DD75F2" w:rsidRPr="00B4315F" w:rsidRDefault="00DD75F2" w:rsidP="00982118">
      <w:pPr>
        <w:keepNext/>
        <w:ind w:right="14"/>
        <w:rPr>
          <w:lang w:val="es-ES"/>
        </w:rPr>
      </w:pPr>
      <w:r w:rsidRPr="00B4315F">
        <w:rPr>
          <w:lang w:val="es-ES"/>
        </w:rPr>
        <w:t>Pfizer Europe MA EEIG</w:t>
      </w:r>
    </w:p>
    <w:p w14:paraId="24E422A9" w14:textId="77777777" w:rsidR="0016344D" w:rsidRPr="00B4315F" w:rsidRDefault="0016344D" w:rsidP="00982118">
      <w:pPr>
        <w:pStyle w:val="BodyText"/>
        <w:widowControl/>
        <w:kinsoku w:val="0"/>
        <w:overflowPunct w:val="0"/>
        <w:ind w:left="0"/>
        <w:rPr>
          <w:lang w:val="es-ES"/>
        </w:rPr>
      </w:pPr>
      <w:r w:rsidRPr="00B4315F">
        <w:rPr>
          <w:lang w:val="es-ES"/>
        </w:rPr>
        <w:t>Boulevard de la Plaine 17</w:t>
      </w:r>
    </w:p>
    <w:p w14:paraId="5F126151" w14:textId="77777777" w:rsidR="0016344D" w:rsidRPr="00B4315F" w:rsidRDefault="0016344D" w:rsidP="00982118">
      <w:pPr>
        <w:pStyle w:val="BodyText"/>
        <w:widowControl/>
        <w:kinsoku w:val="0"/>
        <w:overflowPunct w:val="0"/>
        <w:ind w:left="0"/>
      </w:pPr>
      <w:r w:rsidRPr="00B4315F">
        <w:t>1050 Bruxelles</w:t>
      </w:r>
    </w:p>
    <w:p w14:paraId="5F2C5BE8" w14:textId="77777777" w:rsidR="0016344D" w:rsidRPr="00B4315F" w:rsidRDefault="0016344D" w:rsidP="00982118">
      <w:pPr>
        <w:pStyle w:val="BodyText"/>
        <w:widowControl/>
        <w:kinsoku w:val="0"/>
        <w:overflowPunct w:val="0"/>
        <w:ind w:left="0"/>
      </w:pPr>
      <w:r w:rsidRPr="00B4315F">
        <w:t>Βέλγιο</w:t>
      </w:r>
    </w:p>
    <w:p w14:paraId="43CEBA4F" w14:textId="77777777" w:rsidR="00C46587" w:rsidRPr="00B4315F" w:rsidRDefault="00C46587" w:rsidP="00982118"/>
    <w:p w14:paraId="6CCE392B" w14:textId="77777777" w:rsidR="00C46587" w:rsidRPr="00B4315F" w:rsidRDefault="00C46587" w:rsidP="00982118"/>
    <w:p w14:paraId="3E7429F9"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12.</w:t>
      </w:r>
      <w:r w:rsidRPr="00B4315F">
        <w:rPr>
          <w:b/>
        </w:rPr>
        <w:tab/>
        <w:t xml:space="preserve">ΑΡΙΘΜΟΣ ΑΔΕΙΑΣ ΚΥΚΛΟΦΟΡΙΑΣ </w:t>
      </w:r>
    </w:p>
    <w:p w14:paraId="097AF8F9" w14:textId="77777777" w:rsidR="00C46587" w:rsidRPr="00B4315F" w:rsidRDefault="00C46587" w:rsidP="00982118">
      <w:pPr>
        <w:keepNext/>
      </w:pPr>
    </w:p>
    <w:p w14:paraId="4DAE0ED2" w14:textId="77777777" w:rsidR="00C46587" w:rsidRPr="00B4315F" w:rsidRDefault="00AE4563" w:rsidP="00982118">
      <w:pPr>
        <w:keepNext/>
      </w:pPr>
      <w:r w:rsidRPr="00B4315F">
        <w:rPr>
          <w:lang w:val="en-GB"/>
        </w:rPr>
        <w:t>EU</w:t>
      </w:r>
      <w:r w:rsidRPr="00B4315F">
        <w:t>/1/19/1415/003</w:t>
      </w:r>
    </w:p>
    <w:p w14:paraId="297B6821" w14:textId="77777777" w:rsidR="0097214C" w:rsidRPr="00B4315F" w:rsidRDefault="00AE4563" w:rsidP="00982118">
      <w:pPr>
        <w:keepNext/>
      </w:pPr>
      <w:r w:rsidRPr="00B4315F">
        <w:rPr>
          <w:lang w:val="en-GB"/>
        </w:rPr>
        <w:t>EU</w:t>
      </w:r>
      <w:r w:rsidRPr="00B4315F">
        <w:t>/1/19/1415/004</w:t>
      </w:r>
    </w:p>
    <w:p w14:paraId="7E568BA8" w14:textId="77777777" w:rsidR="0097214C" w:rsidRPr="00B4315F" w:rsidRDefault="00AE4563" w:rsidP="00982118">
      <w:pPr>
        <w:keepNext/>
      </w:pPr>
      <w:r w:rsidRPr="00B4315F">
        <w:rPr>
          <w:lang w:val="en-GB"/>
        </w:rPr>
        <w:t>EU</w:t>
      </w:r>
      <w:r w:rsidRPr="00B4315F">
        <w:t>/1/19/1415/005</w:t>
      </w:r>
    </w:p>
    <w:p w14:paraId="5938ABC8" w14:textId="77777777" w:rsidR="0097214C" w:rsidRPr="00B4315F" w:rsidRDefault="00AE4563" w:rsidP="00982118">
      <w:pPr>
        <w:keepNext/>
      </w:pPr>
      <w:r w:rsidRPr="00B4315F">
        <w:rPr>
          <w:lang w:val="en-GB"/>
        </w:rPr>
        <w:t>EU</w:t>
      </w:r>
      <w:r w:rsidRPr="00B4315F">
        <w:t>/1/19/1415/006</w:t>
      </w:r>
    </w:p>
    <w:p w14:paraId="6E230C51" w14:textId="77777777" w:rsidR="00C46587" w:rsidRPr="004917E5" w:rsidRDefault="00C46587" w:rsidP="00982118"/>
    <w:p w14:paraId="519C7882" w14:textId="77777777" w:rsidR="002803DB" w:rsidRPr="004917E5" w:rsidRDefault="002803DB" w:rsidP="00982118"/>
    <w:p w14:paraId="7AC80171"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13.</w:t>
      </w:r>
      <w:r w:rsidRPr="00B4315F">
        <w:rPr>
          <w:b/>
        </w:rPr>
        <w:tab/>
        <w:t xml:space="preserve">ΑΡΙΘΜΟΣ ΠΑΡΤΙΔΑΣ </w:t>
      </w:r>
    </w:p>
    <w:p w14:paraId="65EC53AB" w14:textId="77777777" w:rsidR="00C46587" w:rsidRPr="004917E5" w:rsidRDefault="00C46587" w:rsidP="00982118"/>
    <w:p w14:paraId="3652BEA2" w14:textId="77777777" w:rsidR="00C46587" w:rsidRPr="00B4315F" w:rsidRDefault="00C46587" w:rsidP="00982118">
      <w:r w:rsidRPr="00B4315F">
        <w:t xml:space="preserve">Παρτίδα </w:t>
      </w:r>
    </w:p>
    <w:p w14:paraId="1F681BD4" w14:textId="77777777" w:rsidR="00C46587" w:rsidRPr="004917E5" w:rsidRDefault="00C46587" w:rsidP="00982118"/>
    <w:p w14:paraId="780058B9" w14:textId="77777777" w:rsidR="00C46587" w:rsidRPr="004917E5" w:rsidRDefault="00C46587" w:rsidP="00982118"/>
    <w:p w14:paraId="4058A0B3"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14.</w:t>
      </w:r>
      <w:r w:rsidRPr="00B4315F">
        <w:rPr>
          <w:b/>
        </w:rPr>
        <w:tab/>
        <w:t xml:space="preserve">ΓΕΝΙΚΗ ΚΑΤΑΤΑΞΗ ΓΙΑ ΤΗ ΔΙΑΘΕΣΗ </w:t>
      </w:r>
    </w:p>
    <w:p w14:paraId="2319D7A8" w14:textId="77777777" w:rsidR="00C46587" w:rsidRPr="004917E5" w:rsidRDefault="00C46587" w:rsidP="00982118"/>
    <w:p w14:paraId="31731FB3" w14:textId="77777777" w:rsidR="00C46587" w:rsidRPr="004917E5" w:rsidRDefault="00C46587" w:rsidP="00982118"/>
    <w:p w14:paraId="2893DD70" w14:textId="77777777" w:rsidR="00C46587" w:rsidRPr="004917E5" w:rsidRDefault="00C46587" w:rsidP="00982118">
      <w:pPr>
        <w:pBdr>
          <w:top w:val="single" w:sz="4" w:space="1" w:color="auto"/>
          <w:left w:val="single" w:sz="4" w:space="4" w:color="auto"/>
          <w:bottom w:val="single" w:sz="4" w:space="1" w:color="auto"/>
          <w:right w:val="single" w:sz="4" w:space="4" w:color="auto"/>
        </w:pBdr>
        <w:rPr>
          <w:b/>
        </w:rPr>
      </w:pPr>
      <w:r w:rsidRPr="004917E5">
        <w:rPr>
          <w:b/>
        </w:rPr>
        <w:t>15.</w:t>
      </w:r>
      <w:r w:rsidRPr="004917E5">
        <w:rPr>
          <w:b/>
        </w:rPr>
        <w:tab/>
      </w:r>
      <w:r w:rsidRPr="00B4315F">
        <w:rPr>
          <w:b/>
        </w:rPr>
        <w:t>ΟΔΗΓΙΕΣ</w:t>
      </w:r>
      <w:r w:rsidRPr="004917E5">
        <w:rPr>
          <w:b/>
        </w:rPr>
        <w:t xml:space="preserve"> </w:t>
      </w:r>
      <w:r w:rsidRPr="00B4315F">
        <w:rPr>
          <w:b/>
        </w:rPr>
        <w:t>ΧΡΗΣΗΣ</w:t>
      </w:r>
      <w:r w:rsidRPr="004917E5">
        <w:rPr>
          <w:b/>
        </w:rPr>
        <w:t xml:space="preserve"> </w:t>
      </w:r>
    </w:p>
    <w:p w14:paraId="4BA2C922" w14:textId="77777777" w:rsidR="00C46587" w:rsidRPr="004917E5" w:rsidRDefault="00C46587" w:rsidP="00982118"/>
    <w:p w14:paraId="3F0B0713" w14:textId="77777777" w:rsidR="00C46587" w:rsidRPr="004917E5" w:rsidRDefault="00C46587" w:rsidP="00982118"/>
    <w:p w14:paraId="251B490F" w14:textId="77777777" w:rsidR="00C46587" w:rsidRPr="004917E5" w:rsidRDefault="00C46587" w:rsidP="00982118">
      <w:pPr>
        <w:pBdr>
          <w:top w:val="single" w:sz="4" w:space="1" w:color="auto"/>
          <w:left w:val="single" w:sz="4" w:space="4" w:color="auto"/>
          <w:bottom w:val="single" w:sz="4" w:space="1" w:color="auto"/>
          <w:right w:val="single" w:sz="4" w:space="4" w:color="auto"/>
        </w:pBdr>
        <w:rPr>
          <w:b/>
        </w:rPr>
      </w:pPr>
      <w:r w:rsidRPr="004917E5">
        <w:rPr>
          <w:b/>
        </w:rPr>
        <w:t>16.</w:t>
      </w:r>
      <w:r w:rsidRPr="004917E5">
        <w:rPr>
          <w:b/>
        </w:rPr>
        <w:tab/>
      </w:r>
      <w:r w:rsidRPr="00B4315F">
        <w:rPr>
          <w:b/>
        </w:rPr>
        <w:t>ΠΛΗΡΟΦΟΡΙΕΣ</w:t>
      </w:r>
      <w:r w:rsidRPr="004917E5">
        <w:rPr>
          <w:b/>
        </w:rPr>
        <w:t xml:space="preserve"> </w:t>
      </w:r>
      <w:r w:rsidRPr="00B4315F">
        <w:rPr>
          <w:b/>
        </w:rPr>
        <w:t>ΣΕ</w:t>
      </w:r>
      <w:r w:rsidRPr="004917E5">
        <w:rPr>
          <w:b/>
        </w:rPr>
        <w:t xml:space="preserve"> </w:t>
      </w:r>
      <w:r w:rsidRPr="00B4315F">
        <w:rPr>
          <w:b/>
          <w:lang w:val="fr-CH"/>
        </w:rPr>
        <w:t>BRAILLE</w:t>
      </w:r>
      <w:r w:rsidRPr="004917E5">
        <w:rPr>
          <w:b/>
        </w:rPr>
        <w:t xml:space="preserve"> </w:t>
      </w:r>
    </w:p>
    <w:p w14:paraId="22CE802B" w14:textId="77777777" w:rsidR="00C46587" w:rsidRPr="004917E5" w:rsidRDefault="00C46587" w:rsidP="00982118"/>
    <w:p w14:paraId="6717C28B" w14:textId="77777777" w:rsidR="00C46587" w:rsidRPr="004917E5" w:rsidRDefault="006A1144" w:rsidP="00982118">
      <w:r w:rsidRPr="00B4315F">
        <w:rPr>
          <w:lang w:val="fr-CH"/>
        </w:rPr>
        <w:t>Amsparity</w:t>
      </w:r>
      <w:r w:rsidRPr="004917E5">
        <w:t xml:space="preserve"> 40</w:t>
      </w:r>
      <w:r w:rsidR="00156E0C" w:rsidRPr="004917E5">
        <w:t xml:space="preserve"> </w:t>
      </w:r>
      <w:r w:rsidR="00156E0C" w:rsidRPr="00B4315F">
        <w:rPr>
          <w:lang w:val="fr-CH"/>
        </w:rPr>
        <w:t>mg</w:t>
      </w:r>
      <w:r w:rsidRPr="004917E5">
        <w:t xml:space="preserve"> </w:t>
      </w:r>
    </w:p>
    <w:p w14:paraId="158F2EEF" w14:textId="77777777" w:rsidR="00C46587" w:rsidRPr="004917E5" w:rsidRDefault="00C46587" w:rsidP="00982118"/>
    <w:p w14:paraId="31083189" w14:textId="77777777" w:rsidR="00C46587" w:rsidRPr="004917E5" w:rsidRDefault="00C46587" w:rsidP="00982118"/>
    <w:p w14:paraId="22611CC7" w14:textId="77777777" w:rsidR="00C46587" w:rsidRPr="00B4315F" w:rsidRDefault="00C46587"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lastRenderedPageBreak/>
        <w:t>17.</w:t>
      </w:r>
      <w:r w:rsidRPr="00B4315F">
        <w:rPr>
          <w:b/>
        </w:rPr>
        <w:tab/>
        <w:t xml:space="preserve">ΜΟΝΑΔΙΚΟΣ ΑΝΑΓΝΩΡΙΣΤΙΚΟΣ ΚΩΔΙΚΟΣ – ΔΙΣΔΙΑΣΤΑΤΟΣ ΓΡΑΜΜΩΤΟΣ ΚΩΔΙΚΑΣ (2D) </w:t>
      </w:r>
    </w:p>
    <w:p w14:paraId="0299C721" w14:textId="77777777" w:rsidR="00C46587" w:rsidRPr="004917E5" w:rsidRDefault="00C46587" w:rsidP="003146E9">
      <w:pPr>
        <w:keepNext/>
      </w:pPr>
    </w:p>
    <w:p w14:paraId="6078DF61" w14:textId="77777777" w:rsidR="00C46587" w:rsidRPr="00B4315F" w:rsidRDefault="00C46587" w:rsidP="003146E9">
      <w:pPr>
        <w:keepNext/>
      </w:pPr>
      <w:r w:rsidRPr="00B4315F">
        <w:t xml:space="preserve">Δισδιάστατος γραμμωτός κώδικας (2D) που φέρει τον περιληφθέντα μοναδικό αναγνωριστικό κωδικό. </w:t>
      </w:r>
    </w:p>
    <w:p w14:paraId="181E7465" w14:textId="77777777" w:rsidR="00C46587" w:rsidRPr="004917E5" w:rsidRDefault="00C46587" w:rsidP="00982118"/>
    <w:p w14:paraId="6363FD3D" w14:textId="77777777" w:rsidR="00C46587" w:rsidRPr="004917E5" w:rsidRDefault="00C46587" w:rsidP="00982118"/>
    <w:p w14:paraId="0DF6EFFE" w14:textId="77777777" w:rsidR="00C46587" w:rsidRPr="00B4315F" w:rsidRDefault="00C46587" w:rsidP="003D0A8B">
      <w:pPr>
        <w:pBdr>
          <w:top w:val="single" w:sz="4" w:space="1" w:color="auto"/>
          <w:left w:val="single" w:sz="4" w:space="4" w:color="auto"/>
          <w:bottom w:val="single" w:sz="4" w:space="1" w:color="auto"/>
          <w:right w:val="single" w:sz="4" w:space="4" w:color="auto"/>
        </w:pBdr>
        <w:ind w:left="567" w:hanging="567"/>
        <w:rPr>
          <w:b/>
        </w:rPr>
      </w:pPr>
      <w:r w:rsidRPr="00B4315F">
        <w:rPr>
          <w:b/>
        </w:rPr>
        <w:t>18.</w:t>
      </w:r>
      <w:r w:rsidRPr="00B4315F">
        <w:rPr>
          <w:b/>
        </w:rPr>
        <w:tab/>
        <w:t xml:space="preserve">ΜΟΝΑΔΙΚΟΣ ΑΝΑΓΝΩΡΙΣΤΙΚΟΣ ΚΩΔΙΚΟΣ – ΔΕΔΟΜΕΝΑ ΑΝΑΓΝΩΣΙΜΑ ΑΠΟ ΤΟΝ ΑΝΘΡΩΠΟ </w:t>
      </w:r>
    </w:p>
    <w:p w14:paraId="5561AD27" w14:textId="77777777" w:rsidR="00C46587" w:rsidRPr="004917E5" w:rsidRDefault="00C46587" w:rsidP="00982118"/>
    <w:p w14:paraId="1F3C8EC1" w14:textId="77777777" w:rsidR="00C46587" w:rsidRPr="004917E5" w:rsidRDefault="00C46587" w:rsidP="00982118">
      <w:r w:rsidRPr="00B4315F">
        <w:rPr>
          <w:lang w:val="fr-CH"/>
        </w:rPr>
        <w:t>PC</w:t>
      </w:r>
      <w:r w:rsidRPr="004917E5">
        <w:t xml:space="preserve"> </w:t>
      </w:r>
    </w:p>
    <w:p w14:paraId="713D56EE" w14:textId="77777777" w:rsidR="00C46587" w:rsidRPr="004917E5" w:rsidRDefault="00C46587" w:rsidP="00982118">
      <w:r w:rsidRPr="00B4315F">
        <w:rPr>
          <w:lang w:val="fr-CH"/>
        </w:rPr>
        <w:t>SN</w:t>
      </w:r>
      <w:r w:rsidRPr="004917E5">
        <w:t xml:space="preserve"> </w:t>
      </w:r>
    </w:p>
    <w:p w14:paraId="593CD9FA" w14:textId="77777777" w:rsidR="00C46587" w:rsidRPr="004917E5" w:rsidRDefault="00C46587" w:rsidP="00982118">
      <w:r w:rsidRPr="00B4315F">
        <w:rPr>
          <w:lang w:val="fr-CH"/>
        </w:rPr>
        <w:t>NN</w:t>
      </w:r>
      <w:r w:rsidRPr="004917E5">
        <w:t xml:space="preserve"> </w:t>
      </w:r>
    </w:p>
    <w:p w14:paraId="0E832CDB" w14:textId="77777777" w:rsidR="00C46587" w:rsidRPr="004917E5" w:rsidRDefault="00C46587" w:rsidP="00982118"/>
    <w:p w14:paraId="595C89A6" w14:textId="77777777" w:rsidR="00C46587" w:rsidRPr="004917E5" w:rsidRDefault="00C46587" w:rsidP="00982118"/>
    <w:p w14:paraId="4E199912" w14:textId="77777777" w:rsidR="00B23549" w:rsidRPr="004917E5" w:rsidRDefault="00C46587" w:rsidP="00982118">
      <w:r w:rsidRPr="004917E5">
        <w:br w:type="page"/>
      </w:r>
    </w:p>
    <w:p w14:paraId="4712135E" w14:textId="77777777" w:rsidR="00B23549" w:rsidRPr="004917E5" w:rsidRDefault="00B23549" w:rsidP="00982118">
      <w:pPr>
        <w:pBdr>
          <w:top w:val="single" w:sz="4" w:space="1" w:color="auto"/>
          <w:left w:val="single" w:sz="4" w:space="4" w:color="auto"/>
          <w:bottom w:val="single" w:sz="4" w:space="1" w:color="auto"/>
          <w:right w:val="single" w:sz="4" w:space="4" w:color="auto"/>
        </w:pBdr>
      </w:pPr>
      <w:r w:rsidRPr="00B4315F">
        <w:rPr>
          <w:b/>
        </w:rPr>
        <w:lastRenderedPageBreak/>
        <w:t>ΕΛΑΧΙΣΤΕΣ</w:t>
      </w:r>
      <w:r w:rsidRPr="004917E5">
        <w:rPr>
          <w:b/>
        </w:rPr>
        <w:t xml:space="preserve"> </w:t>
      </w:r>
      <w:r w:rsidRPr="00B4315F">
        <w:rPr>
          <w:b/>
        </w:rPr>
        <w:t>ΕΝΔΕΙΞΕΙΣ</w:t>
      </w:r>
      <w:r w:rsidRPr="004917E5">
        <w:rPr>
          <w:b/>
        </w:rPr>
        <w:t xml:space="preserve"> </w:t>
      </w:r>
      <w:r w:rsidRPr="00B4315F">
        <w:rPr>
          <w:b/>
        </w:rPr>
        <w:t>ΠΟΥ</w:t>
      </w:r>
      <w:r w:rsidRPr="004917E5">
        <w:rPr>
          <w:b/>
        </w:rPr>
        <w:t xml:space="preserve"> </w:t>
      </w:r>
      <w:r w:rsidRPr="00B4315F">
        <w:rPr>
          <w:b/>
        </w:rPr>
        <w:t>ΠΡΕΠΕΙ</w:t>
      </w:r>
      <w:r w:rsidRPr="004917E5">
        <w:rPr>
          <w:b/>
        </w:rPr>
        <w:t xml:space="preserve"> </w:t>
      </w:r>
      <w:r w:rsidRPr="00B4315F">
        <w:rPr>
          <w:b/>
        </w:rPr>
        <w:t>ΝΑ</w:t>
      </w:r>
      <w:r w:rsidRPr="004917E5">
        <w:rPr>
          <w:b/>
        </w:rPr>
        <w:t xml:space="preserve"> </w:t>
      </w:r>
      <w:r w:rsidRPr="00B4315F">
        <w:rPr>
          <w:b/>
        </w:rPr>
        <w:t>ΑΝΑΓΡΑΦΟΝΤΑΙ</w:t>
      </w:r>
      <w:r w:rsidRPr="004917E5">
        <w:rPr>
          <w:b/>
        </w:rPr>
        <w:t xml:space="preserve"> </w:t>
      </w:r>
      <w:r w:rsidRPr="00B4315F">
        <w:rPr>
          <w:b/>
        </w:rPr>
        <w:t>ΣΤΙΣ</w:t>
      </w:r>
      <w:r w:rsidRPr="004917E5">
        <w:rPr>
          <w:b/>
        </w:rPr>
        <w:t xml:space="preserve"> </w:t>
      </w:r>
      <w:r w:rsidRPr="00B4315F">
        <w:rPr>
          <w:b/>
        </w:rPr>
        <w:t>ΣΥΣΚΕΥΑΣΙΕΣ</w:t>
      </w:r>
      <w:r w:rsidRPr="004917E5">
        <w:rPr>
          <w:b/>
        </w:rPr>
        <w:t xml:space="preserve"> </w:t>
      </w:r>
      <w:r w:rsidRPr="00B4315F">
        <w:rPr>
          <w:b/>
        </w:rPr>
        <w:t>ΚΥΨΕΛΗΣ</w:t>
      </w:r>
      <w:r w:rsidRPr="004917E5">
        <w:rPr>
          <w:b/>
        </w:rPr>
        <w:t xml:space="preserve"> </w:t>
      </w:r>
      <w:r w:rsidR="00AE4563" w:rsidRPr="004917E5">
        <w:rPr>
          <w:b/>
        </w:rPr>
        <w:t>(</w:t>
      </w:r>
      <w:r w:rsidR="00AE4563" w:rsidRPr="00B4315F">
        <w:rPr>
          <w:b/>
          <w:lang w:val="fr-CH"/>
        </w:rPr>
        <w:t>BLISTER</w:t>
      </w:r>
      <w:r w:rsidR="00AE4563" w:rsidRPr="004917E5">
        <w:rPr>
          <w:b/>
        </w:rPr>
        <w:t xml:space="preserve">) </w:t>
      </w:r>
      <w:r w:rsidRPr="00B4315F">
        <w:rPr>
          <w:b/>
        </w:rPr>
        <w:t>Ή</w:t>
      </w:r>
      <w:r w:rsidRPr="004917E5">
        <w:rPr>
          <w:b/>
        </w:rPr>
        <w:t xml:space="preserve"> </w:t>
      </w:r>
      <w:r w:rsidRPr="00B4315F">
        <w:rPr>
          <w:b/>
        </w:rPr>
        <w:t>ΣΤΙΣ</w:t>
      </w:r>
      <w:r w:rsidRPr="004917E5">
        <w:rPr>
          <w:b/>
        </w:rPr>
        <w:t xml:space="preserve"> </w:t>
      </w:r>
      <w:r w:rsidRPr="00B4315F">
        <w:rPr>
          <w:b/>
        </w:rPr>
        <w:t>ΤΑΙΝΙΕΣ</w:t>
      </w:r>
      <w:r w:rsidRPr="004917E5">
        <w:rPr>
          <w:b/>
        </w:rPr>
        <w:t xml:space="preserve"> (</w:t>
      </w:r>
      <w:r w:rsidRPr="00B4315F">
        <w:rPr>
          <w:b/>
          <w:lang w:val="fr-CH"/>
        </w:rPr>
        <w:t>STRIPS</w:t>
      </w:r>
      <w:r w:rsidRPr="004917E5">
        <w:rPr>
          <w:b/>
        </w:rPr>
        <w:t>)</w:t>
      </w:r>
    </w:p>
    <w:p w14:paraId="1B7DD019" w14:textId="77777777" w:rsidR="00B23549" w:rsidRPr="004917E5" w:rsidRDefault="00B23549" w:rsidP="00982118">
      <w:pPr>
        <w:pBdr>
          <w:top w:val="single" w:sz="4" w:space="1" w:color="auto"/>
          <w:left w:val="single" w:sz="4" w:space="4" w:color="auto"/>
          <w:bottom w:val="single" w:sz="4" w:space="1" w:color="auto"/>
          <w:right w:val="single" w:sz="4" w:space="4" w:color="auto"/>
        </w:pBdr>
        <w:rPr>
          <w:b/>
        </w:rPr>
      </w:pPr>
    </w:p>
    <w:p w14:paraId="44A5057B" w14:textId="77777777" w:rsidR="00B23549" w:rsidRPr="00B4315F" w:rsidRDefault="00B23549" w:rsidP="00982118">
      <w:pPr>
        <w:pBdr>
          <w:top w:val="single" w:sz="4" w:space="1" w:color="auto"/>
          <w:left w:val="single" w:sz="4" w:space="4" w:color="auto"/>
          <w:bottom w:val="single" w:sz="4" w:space="1" w:color="auto"/>
          <w:right w:val="single" w:sz="4" w:space="4" w:color="auto"/>
        </w:pBdr>
        <w:rPr>
          <w:b/>
        </w:rPr>
      </w:pPr>
      <w:r w:rsidRPr="00B4315F">
        <w:rPr>
          <w:b/>
          <w:bCs/>
        </w:rPr>
        <w:t>ΚΕΙΜΕΝΟ ΟΠΙΣΘΙΟΥ ΚΑΛΥΜΜΑΤΟΣ ΚΥΨΕΛΗΣ</w:t>
      </w:r>
    </w:p>
    <w:p w14:paraId="09D01495" w14:textId="77777777" w:rsidR="00B23549" w:rsidRPr="004917E5" w:rsidRDefault="00B23549" w:rsidP="00982118"/>
    <w:p w14:paraId="0EB243E4" w14:textId="77777777" w:rsidR="00B23549" w:rsidRPr="004917E5" w:rsidRDefault="00B23549" w:rsidP="00982118"/>
    <w:p w14:paraId="67E3384D" w14:textId="77777777" w:rsidR="00DF5384" w:rsidRPr="00B4315F" w:rsidRDefault="00DF5384"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12F3BDD6" w14:textId="77777777" w:rsidR="00C46587" w:rsidRPr="004917E5" w:rsidRDefault="00C46587" w:rsidP="00982118"/>
    <w:p w14:paraId="2BC688BE" w14:textId="77777777" w:rsidR="00C46587" w:rsidRPr="00B4315F" w:rsidRDefault="006A1144" w:rsidP="00982118">
      <w:r w:rsidRPr="00B4315F">
        <w:t>Amsparity 40</w:t>
      </w:r>
      <w:r w:rsidR="00156E0C" w:rsidRPr="00B4315F">
        <w:t xml:space="preserve"> mg</w:t>
      </w:r>
      <w:r w:rsidRPr="00B4315F">
        <w:t xml:space="preserve"> ενέσιμο διάλυμα σε προγεμισμένη σύριγγα </w:t>
      </w:r>
    </w:p>
    <w:p w14:paraId="7A78BE3B" w14:textId="77777777" w:rsidR="00C46587" w:rsidRPr="00B4315F" w:rsidRDefault="00C46587" w:rsidP="00982118">
      <w:r w:rsidRPr="00B4315F">
        <w:t xml:space="preserve">adalimumab </w:t>
      </w:r>
    </w:p>
    <w:p w14:paraId="0526DC24" w14:textId="77777777" w:rsidR="00C46587" w:rsidRPr="00B4315F" w:rsidRDefault="00C46587" w:rsidP="00982118"/>
    <w:p w14:paraId="3ED80A8C" w14:textId="77777777" w:rsidR="00DF5384" w:rsidRPr="00B4315F" w:rsidRDefault="00DF5384" w:rsidP="00982118"/>
    <w:p w14:paraId="011982EA" w14:textId="77777777" w:rsidR="00DF5384" w:rsidRPr="00B4315F" w:rsidRDefault="00DF5384"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ΟΝΟΜΑ ΚΑΤΟΧΟΥ ΤΗΣ ΑΔΕΙΑΣ ΚΥΚΛΟΦΟΡΙΑΣ</w:t>
      </w:r>
    </w:p>
    <w:p w14:paraId="4AC00D9E" w14:textId="77777777" w:rsidR="00DF5384" w:rsidRPr="00B4315F" w:rsidRDefault="00DF5384" w:rsidP="00982118"/>
    <w:p w14:paraId="44D75299" w14:textId="77777777" w:rsidR="00C46587" w:rsidRPr="00B31EE7" w:rsidRDefault="00DD75F2" w:rsidP="00982118">
      <w:r w:rsidRPr="00B4315F">
        <w:rPr>
          <w:lang w:val="en-US"/>
        </w:rPr>
        <w:t>Pfizer</w:t>
      </w:r>
      <w:r w:rsidRPr="00B31EE7">
        <w:t xml:space="preserve"> </w:t>
      </w:r>
      <w:r w:rsidRPr="00B4315F">
        <w:rPr>
          <w:lang w:val="en-US"/>
        </w:rPr>
        <w:t>Europe</w:t>
      </w:r>
      <w:r w:rsidRPr="00B31EE7">
        <w:t xml:space="preserve"> </w:t>
      </w:r>
      <w:r w:rsidRPr="00B4315F">
        <w:rPr>
          <w:lang w:val="en-US"/>
        </w:rPr>
        <w:t>MA</w:t>
      </w:r>
      <w:r w:rsidRPr="00B31EE7">
        <w:t xml:space="preserve"> </w:t>
      </w:r>
      <w:r w:rsidRPr="00B4315F">
        <w:rPr>
          <w:lang w:val="en-US"/>
        </w:rPr>
        <w:t>EEIG</w:t>
      </w:r>
    </w:p>
    <w:p w14:paraId="1388819D" w14:textId="77777777" w:rsidR="00DD75F2" w:rsidRPr="00B31EE7" w:rsidRDefault="00DD75F2" w:rsidP="00982118"/>
    <w:p w14:paraId="76E12931" w14:textId="77777777" w:rsidR="00DF5384" w:rsidRPr="00B31EE7" w:rsidRDefault="00DF5384" w:rsidP="00982118"/>
    <w:p w14:paraId="36F62FBE" w14:textId="77777777" w:rsidR="00DF5384" w:rsidRPr="00B31EE7" w:rsidRDefault="00DF5384" w:rsidP="00982118">
      <w:pPr>
        <w:pBdr>
          <w:top w:val="single" w:sz="4" w:space="1" w:color="auto"/>
          <w:left w:val="single" w:sz="4" w:space="4" w:color="auto"/>
          <w:bottom w:val="single" w:sz="4" w:space="1" w:color="auto"/>
          <w:right w:val="single" w:sz="4" w:space="4" w:color="auto"/>
        </w:pBdr>
        <w:tabs>
          <w:tab w:val="left" w:pos="562"/>
        </w:tabs>
        <w:rPr>
          <w:b/>
        </w:rPr>
      </w:pPr>
      <w:r w:rsidRPr="00B31EE7">
        <w:rPr>
          <w:b/>
        </w:rPr>
        <w:t>3.</w:t>
      </w:r>
      <w:r w:rsidRPr="00B31EE7">
        <w:rPr>
          <w:b/>
        </w:rPr>
        <w:tab/>
      </w:r>
      <w:r w:rsidRPr="00B4315F">
        <w:rPr>
          <w:b/>
        </w:rPr>
        <w:t>ΗΜΕΡΟΜΗΝΙΑ</w:t>
      </w:r>
      <w:r w:rsidRPr="00B31EE7">
        <w:rPr>
          <w:b/>
        </w:rPr>
        <w:t xml:space="preserve"> </w:t>
      </w:r>
      <w:r w:rsidRPr="00B4315F">
        <w:rPr>
          <w:b/>
        </w:rPr>
        <w:t>ΛΗΞΗΣ</w:t>
      </w:r>
    </w:p>
    <w:p w14:paraId="1D925814" w14:textId="77777777" w:rsidR="00DF5384" w:rsidRPr="00B31EE7" w:rsidRDefault="00DF5384" w:rsidP="00982118"/>
    <w:p w14:paraId="1249B8C2" w14:textId="77777777" w:rsidR="00C46587" w:rsidRPr="00B4315F" w:rsidRDefault="00C46587" w:rsidP="00982118">
      <w:r w:rsidRPr="00B4315F">
        <w:t xml:space="preserve">ΛΗΞΗ </w:t>
      </w:r>
    </w:p>
    <w:p w14:paraId="31419483" w14:textId="77777777" w:rsidR="00C46587" w:rsidRPr="00B4315F" w:rsidRDefault="00C46587" w:rsidP="00982118"/>
    <w:p w14:paraId="3BEB3B9C" w14:textId="77777777" w:rsidR="00C46587" w:rsidRPr="00B4315F" w:rsidRDefault="00C46587" w:rsidP="00982118"/>
    <w:p w14:paraId="4A5A973A" w14:textId="77777777" w:rsidR="00DF5384" w:rsidRPr="00B4315F" w:rsidRDefault="00DF5384"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ΑΡΙΘΜΟΣ ΠΑΡΤΙΔΑΣ</w:t>
      </w:r>
    </w:p>
    <w:p w14:paraId="106877D2" w14:textId="77777777" w:rsidR="00DF5384" w:rsidRPr="00B4315F" w:rsidRDefault="00DF5384" w:rsidP="00982118"/>
    <w:p w14:paraId="12C96E69" w14:textId="77777777" w:rsidR="00C46587" w:rsidRPr="00B4315F" w:rsidRDefault="00C46587" w:rsidP="00982118">
      <w:r w:rsidRPr="00B4315F">
        <w:t xml:space="preserve">Παρτίδα </w:t>
      </w:r>
    </w:p>
    <w:p w14:paraId="549D71AF" w14:textId="77777777" w:rsidR="00C46587" w:rsidRPr="00B4315F" w:rsidRDefault="00C46587" w:rsidP="00982118"/>
    <w:p w14:paraId="371F219D" w14:textId="77777777" w:rsidR="00DF5384" w:rsidRPr="00B4315F" w:rsidRDefault="00DF5384" w:rsidP="00982118"/>
    <w:p w14:paraId="4059521C" w14:textId="77777777" w:rsidR="00DF5384" w:rsidRPr="00B4315F" w:rsidRDefault="00DF5384" w:rsidP="00982118">
      <w:pPr>
        <w:pBdr>
          <w:top w:val="single" w:sz="4" w:space="1" w:color="auto"/>
          <w:left w:val="single" w:sz="4" w:space="4" w:color="auto"/>
          <w:bottom w:val="single" w:sz="4" w:space="1" w:color="auto"/>
          <w:right w:val="single" w:sz="4" w:space="4" w:color="auto"/>
        </w:pBdr>
        <w:tabs>
          <w:tab w:val="left" w:pos="562"/>
        </w:tabs>
      </w:pPr>
      <w:r w:rsidRPr="00B4315F">
        <w:rPr>
          <w:b/>
        </w:rPr>
        <w:t>5.</w:t>
      </w:r>
      <w:r w:rsidRPr="00B4315F">
        <w:rPr>
          <w:b/>
        </w:rPr>
        <w:tab/>
        <w:t>ΑΛΛΑ ΣΤΟΙΧΕΙΑ</w:t>
      </w:r>
    </w:p>
    <w:p w14:paraId="3DAFE05A" w14:textId="77777777" w:rsidR="00DF5384" w:rsidRPr="00B4315F" w:rsidRDefault="00DF5384" w:rsidP="00982118"/>
    <w:p w14:paraId="1F3EB0EB" w14:textId="77777777" w:rsidR="00C46587" w:rsidRPr="00B4315F" w:rsidRDefault="00C46587" w:rsidP="00982118">
      <w:r w:rsidRPr="00B4315F">
        <w:t xml:space="preserve">Για πληροφορίες σχετικά με τις συνθήκες φύλαξης, βλέπε το φύλλο οδηγιών χρήσης. </w:t>
      </w:r>
    </w:p>
    <w:p w14:paraId="4315E124" w14:textId="77777777" w:rsidR="00C46587" w:rsidRPr="00B4315F" w:rsidRDefault="00C46587" w:rsidP="00982118"/>
    <w:p w14:paraId="396AFDA4" w14:textId="77777777" w:rsidR="00C46587" w:rsidRPr="00B4315F" w:rsidRDefault="00C46587" w:rsidP="00982118">
      <w:r w:rsidRPr="00B4315F">
        <w:t xml:space="preserve">Μόνο για μία χρήση </w:t>
      </w:r>
    </w:p>
    <w:p w14:paraId="58915511" w14:textId="77777777" w:rsidR="00211CB9" w:rsidRPr="00B4315F" w:rsidRDefault="00211CB9" w:rsidP="000D27F4"/>
    <w:p w14:paraId="5A795ADF" w14:textId="77777777" w:rsidR="00DF5384" w:rsidRPr="00B4315F" w:rsidRDefault="00DF5384" w:rsidP="00982118"/>
    <w:p w14:paraId="7C9FF3DA" w14:textId="77777777" w:rsidR="00C46587" w:rsidRPr="00B4315F" w:rsidRDefault="00C46587" w:rsidP="00982118">
      <w:r w:rsidRPr="00B4315F">
        <w:br w:type="page"/>
      </w:r>
    </w:p>
    <w:p w14:paraId="1F5AE00B"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ΕΛΑΧΙΣΤΕΣ ΕΝΔΕΙΞΕΙΣ ΠΟΥ ΠΡΕΠΕΙ ΝΑ ΑΝΑΓΡΑΦΟΝΤΑΙ ΣΤΙΣ ΜΙΚΡΕΣ ΣΤΟΙΧΕΙΩΔΕΙΣ ΣΥΣΚΕΥΑΣΙΕΣ </w:t>
      </w:r>
    </w:p>
    <w:p w14:paraId="7C51C48F"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p>
    <w:p w14:paraId="67EE957D" w14:textId="77777777" w:rsidR="00C46587" w:rsidRPr="00B4315F" w:rsidRDefault="00AE4563" w:rsidP="00982118">
      <w:pPr>
        <w:pBdr>
          <w:top w:val="single" w:sz="4" w:space="1" w:color="auto"/>
          <w:left w:val="single" w:sz="4" w:space="4" w:color="auto"/>
          <w:bottom w:val="single" w:sz="4" w:space="1" w:color="auto"/>
          <w:right w:val="single" w:sz="4" w:space="4" w:color="auto"/>
        </w:pBdr>
        <w:rPr>
          <w:b/>
        </w:rPr>
      </w:pPr>
      <w:r w:rsidRPr="00B4315F">
        <w:rPr>
          <w:b/>
        </w:rPr>
        <w:t xml:space="preserve">ΕΤΙΚΕΤΑ </w:t>
      </w:r>
      <w:r w:rsidR="00C46587" w:rsidRPr="00B4315F">
        <w:rPr>
          <w:b/>
        </w:rPr>
        <w:t xml:space="preserve">ΣΥΡΙΓΓΑΣ </w:t>
      </w:r>
    </w:p>
    <w:p w14:paraId="46E9B9D8" w14:textId="77777777" w:rsidR="00C46587" w:rsidRPr="00B4315F" w:rsidRDefault="00C46587" w:rsidP="00982118"/>
    <w:p w14:paraId="0F8B80B8" w14:textId="77777777" w:rsidR="00C46587" w:rsidRPr="00B4315F" w:rsidRDefault="00C46587" w:rsidP="00982118"/>
    <w:p w14:paraId="75D5BFDF"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ΚΑΙ ΟΔΟΣ ΧΟΡΗΓΗΣΗΣ </w:t>
      </w:r>
    </w:p>
    <w:p w14:paraId="242ED496" w14:textId="77777777" w:rsidR="00C46587" w:rsidRPr="00B4315F" w:rsidRDefault="00C46587" w:rsidP="00982118"/>
    <w:p w14:paraId="339E3AA9" w14:textId="77777777" w:rsidR="00C46587" w:rsidRPr="00B4315F" w:rsidRDefault="006A1144" w:rsidP="00982118">
      <w:r w:rsidRPr="00B4315F">
        <w:t>Amsparity 40</w:t>
      </w:r>
      <w:r w:rsidR="00156E0C" w:rsidRPr="00B4315F">
        <w:t xml:space="preserve"> mg</w:t>
      </w:r>
      <w:r w:rsidRPr="00B4315F">
        <w:t xml:space="preserve"> ενέσιμο </w:t>
      </w:r>
    </w:p>
    <w:p w14:paraId="583D39C3" w14:textId="77777777" w:rsidR="00C46587" w:rsidRPr="00B4315F" w:rsidRDefault="00C46587" w:rsidP="00982118">
      <w:r w:rsidRPr="00B4315F">
        <w:t xml:space="preserve">adalimumab </w:t>
      </w:r>
    </w:p>
    <w:p w14:paraId="3FDDDBE9" w14:textId="77777777" w:rsidR="00C46587" w:rsidRPr="00B4315F" w:rsidRDefault="00211CB9" w:rsidP="00982118">
      <w:r w:rsidRPr="00B4315F">
        <w:t>SC</w:t>
      </w:r>
    </w:p>
    <w:p w14:paraId="3D4A4CF7" w14:textId="77777777" w:rsidR="00211CB9" w:rsidRPr="00B4315F" w:rsidRDefault="00211CB9" w:rsidP="00982118"/>
    <w:p w14:paraId="667778F8" w14:textId="77777777" w:rsidR="00C46587" w:rsidRPr="00B4315F" w:rsidRDefault="00C46587" w:rsidP="00982118"/>
    <w:p w14:paraId="1068A8C0"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ΤΡΟΠΟΣ ΧΟΡΗΓΗΣΗΣ </w:t>
      </w:r>
    </w:p>
    <w:p w14:paraId="1A1E7B62" w14:textId="77777777" w:rsidR="00C46587" w:rsidRPr="00B4315F" w:rsidRDefault="00C46587" w:rsidP="00982118"/>
    <w:p w14:paraId="1E7029D5" w14:textId="77777777" w:rsidR="00C46587" w:rsidRPr="00B4315F" w:rsidRDefault="00C46587" w:rsidP="00982118"/>
    <w:p w14:paraId="500191F1"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ΗΜΕΡΟΜΗΝΙΑ ΛΗΞΗΣ </w:t>
      </w:r>
    </w:p>
    <w:p w14:paraId="6748A1EA" w14:textId="77777777" w:rsidR="00C46587" w:rsidRPr="00B4315F" w:rsidRDefault="00C46587" w:rsidP="00982118"/>
    <w:p w14:paraId="68788644" w14:textId="77777777" w:rsidR="00C46587" w:rsidRPr="00B4315F" w:rsidRDefault="00C46587" w:rsidP="00982118">
      <w:r w:rsidRPr="00B4315F">
        <w:t xml:space="preserve">ΛΗΞΗ </w:t>
      </w:r>
    </w:p>
    <w:p w14:paraId="72C3CCFF" w14:textId="77777777" w:rsidR="00C46587" w:rsidRPr="00B4315F" w:rsidRDefault="00C46587" w:rsidP="00982118"/>
    <w:p w14:paraId="5C9C3ADC" w14:textId="77777777" w:rsidR="00C46587" w:rsidRPr="00B4315F" w:rsidRDefault="00C46587" w:rsidP="00982118"/>
    <w:p w14:paraId="708AFD3C"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ΑΡΙΘΜΟΣ ΠΑΡΤΙΔΑΣ </w:t>
      </w:r>
    </w:p>
    <w:p w14:paraId="1F21D58B" w14:textId="77777777" w:rsidR="00C46587" w:rsidRPr="00B4315F" w:rsidRDefault="00C46587" w:rsidP="00982118"/>
    <w:p w14:paraId="7009FAF4" w14:textId="77777777" w:rsidR="00C46587" w:rsidRPr="00B4315F" w:rsidRDefault="00C46587" w:rsidP="00982118">
      <w:r w:rsidRPr="00B4315F">
        <w:t xml:space="preserve">Παρτίδα </w:t>
      </w:r>
    </w:p>
    <w:p w14:paraId="49ED4B17" w14:textId="77777777" w:rsidR="00C46587" w:rsidRPr="00B4315F" w:rsidRDefault="00C46587" w:rsidP="00982118"/>
    <w:p w14:paraId="2F66934A" w14:textId="77777777" w:rsidR="00C46587" w:rsidRPr="00B4315F" w:rsidRDefault="00C46587" w:rsidP="00982118"/>
    <w:p w14:paraId="0D2D40DF"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5.</w:t>
      </w:r>
      <w:r w:rsidRPr="00B4315F">
        <w:rPr>
          <w:b/>
        </w:rPr>
        <w:tab/>
        <w:t xml:space="preserve">ΠΕΡΙΕΧΟΜΕΝΟ ΚΑΤΑ ΒΑPΟΣ, ΚΑΤ' ΟΓΚΟ Ή ΚΑΤΑ ΜΟΝΑΔΑ </w:t>
      </w:r>
    </w:p>
    <w:p w14:paraId="1C1E6D53" w14:textId="77777777" w:rsidR="00C46587" w:rsidRPr="00B4315F" w:rsidRDefault="00C46587" w:rsidP="00982118"/>
    <w:p w14:paraId="5654D979" w14:textId="77777777" w:rsidR="00C46587" w:rsidRPr="00B4315F" w:rsidRDefault="00C46587" w:rsidP="00982118">
      <w:r w:rsidRPr="00B4315F">
        <w:t>40</w:t>
      </w:r>
      <w:r w:rsidR="00156E0C" w:rsidRPr="00B4315F">
        <w:t xml:space="preserve"> mg</w:t>
      </w:r>
      <w:r w:rsidRPr="00B4315F">
        <w:t xml:space="preserve">/0,8 ml </w:t>
      </w:r>
    </w:p>
    <w:p w14:paraId="1027EC5F" w14:textId="77777777" w:rsidR="00C46587" w:rsidRPr="00B4315F" w:rsidRDefault="00C46587" w:rsidP="00982118"/>
    <w:p w14:paraId="66A3C430" w14:textId="77777777" w:rsidR="00C46587" w:rsidRPr="00B4315F" w:rsidRDefault="00C46587" w:rsidP="00982118"/>
    <w:p w14:paraId="33AA50D0"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6.</w:t>
      </w:r>
      <w:r w:rsidRPr="00B4315F">
        <w:rPr>
          <w:b/>
        </w:rPr>
        <w:tab/>
        <w:t xml:space="preserve">ΑΛΛΑ ΣΤΟΙΧΕΙΑ </w:t>
      </w:r>
    </w:p>
    <w:p w14:paraId="27EAFA34" w14:textId="77777777" w:rsidR="00C46587" w:rsidRPr="00B4315F" w:rsidRDefault="00C46587" w:rsidP="00982118"/>
    <w:p w14:paraId="7C8D7108" w14:textId="77777777" w:rsidR="00C46587" w:rsidRPr="00B4315F" w:rsidRDefault="00C46587" w:rsidP="00982118"/>
    <w:p w14:paraId="59363F6F" w14:textId="77777777" w:rsidR="00C46587" w:rsidRPr="00B4315F" w:rsidRDefault="00C46587" w:rsidP="00982118">
      <w:r w:rsidRPr="00B4315F">
        <w:br w:type="page"/>
      </w:r>
    </w:p>
    <w:p w14:paraId="112C6529"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ΕΝΔΕΙΞΕΙΣ ΠΟΥ ΠΡΕΠΕΙ ΝΑ ΑΝΑΓΡΑΦΟΝΤΑΙ ΣΤΗΝ ΕΞΩΤΕΡΙΚΗ ΣΥΣΚΕΥΑΣΙΑ </w:t>
      </w:r>
    </w:p>
    <w:p w14:paraId="6F319595" w14:textId="77777777" w:rsidR="00B34D57" w:rsidRPr="00B4315F" w:rsidRDefault="00B34D57" w:rsidP="00982118">
      <w:pPr>
        <w:pBdr>
          <w:top w:val="single" w:sz="4" w:space="1" w:color="auto"/>
          <w:left w:val="single" w:sz="4" w:space="4" w:color="auto"/>
          <w:bottom w:val="single" w:sz="4" w:space="1" w:color="auto"/>
          <w:right w:val="single" w:sz="4" w:space="4" w:color="auto"/>
        </w:pBdr>
        <w:rPr>
          <w:b/>
        </w:rPr>
      </w:pPr>
    </w:p>
    <w:p w14:paraId="5C445E1A"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 xml:space="preserve">ΕΞΩΤΕΡΙΚΟ ΚΟΥΤΙ </w:t>
      </w:r>
    </w:p>
    <w:p w14:paraId="45DAF7B7" w14:textId="77777777" w:rsidR="00C46587" w:rsidRPr="00B4315F" w:rsidRDefault="00C46587" w:rsidP="00982118"/>
    <w:p w14:paraId="7C5E1360" w14:textId="77777777" w:rsidR="00C46587" w:rsidRPr="00B4315F" w:rsidRDefault="00C46587" w:rsidP="00982118"/>
    <w:p w14:paraId="401A394B"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w:t>
      </w:r>
    </w:p>
    <w:p w14:paraId="4914CFFB" w14:textId="77777777" w:rsidR="00C46587" w:rsidRPr="00B4315F" w:rsidRDefault="00C46587" w:rsidP="00982118"/>
    <w:p w14:paraId="3E7BB2F1" w14:textId="77777777" w:rsidR="00C46587" w:rsidRPr="00B4315F" w:rsidRDefault="00A924EE" w:rsidP="00982118">
      <w:r w:rsidRPr="00B4315F">
        <w:t>Amsparity 40</w:t>
      </w:r>
      <w:r w:rsidR="00156E0C" w:rsidRPr="00B4315F">
        <w:t xml:space="preserve"> mg</w:t>
      </w:r>
      <w:r w:rsidRPr="00B4315F">
        <w:t xml:space="preserve"> ενέσιμο διάλυμα σε προγεμισμένη συσκευή τύπου πένας </w:t>
      </w:r>
    </w:p>
    <w:p w14:paraId="2A8C8A77" w14:textId="77777777" w:rsidR="00C46587" w:rsidRPr="00B4315F" w:rsidRDefault="00C46587" w:rsidP="00982118">
      <w:r w:rsidRPr="00B4315F">
        <w:t xml:space="preserve">adalimumab </w:t>
      </w:r>
    </w:p>
    <w:p w14:paraId="6CA8B292" w14:textId="77777777" w:rsidR="00C46587" w:rsidRPr="00B4315F" w:rsidRDefault="00C46587" w:rsidP="00982118"/>
    <w:p w14:paraId="1ED785D9" w14:textId="77777777" w:rsidR="00C46587" w:rsidRPr="00B4315F" w:rsidRDefault="00C46587" w:rsidP="00982118"/>
    <w:p w14:paraId="4D36A495"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2.</w:t>
      </w:r>
      <w:r w:rsidRPr="00B4315F">
        <w:rPr>
          <w:b/>
        </w:rPr>
        <w:tab/>
        <w:t xml:space="preserve">ΣΥΝΘΕΣΗ ΣΕ ΔΡΑΣΤΙΚΗ ΟΥΣΙΑ </w:t>
      </w:r>
    </w:p>
    <w:p w14:paraId="4454BE4C" w14:textId="77777777" w:rsidR="00C46587" w:rsidRPr="00B4315F" w:rsidRDefault="00C46587" w:rsidP="00982118"/>
    <w:p w14:paraId="02153F1B" w14:textId="77777777" w:rsidR="00C46587" w:rsidRPr="00B4315F" w:rsidRDefault="00C46587" w:rsidP="00982118">
      <w:r w:rsidRPr="00B4315F">
        <w:t>Μία προγεμισμένη συσκευή τύπου πένας των 0,8 ml περιέχει 40</w:t>
      </w:r>
      <w:r w:rsidR="00156E0C" w:rsidRPr="00B4315F">
        <w:t xml:space="preserve"> mg</w:t>
      </w:r>
      <w:r w:rsidRPr="00B4315F">
        <w:t xml:space="preserve"> adalimumab. </w:t>
      </w:r>
    </w:p>
    <w:p w14:paraId="0422ABF4" w14:textId="77777777" w:rsidR="00C46587" w:rsidRPr="00B4315F" w:rsidRDefault="00C46587" w:rsidP="00982118"/>
    <w:p w14:paraId="412B6B83" w14:textId="77777777" w:rsidR="00C46587" w:rsidRPr="00B4315F" w:rsidRDefault="00C46587" w:rsidP="00982118"/>
    <w:p w14:paraId="39C85015"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ΚΑΤΑΛΟΓΟΣ ΕΚΔΟΧΩΝ </w:t>
      </w:r>
    </w:p>
    <w:p w14:paraId="54B4F578" w14:textId="77777777" w:rsidR="00C46587" w:rsidRPr="00B4315F" w:rsidRDefault="00C46587" w:rsidP="00982118"/>
    <w:p w14:paraId="3D39CD24" w14:textId="77777777" w:rsidR="00C46587" w:rsidRPr="00B4315F" w:rsidRDefault="00C46587" w:rsidP="00982118">
      <w:r w:rsidRPr="00B4315F">
        <w:t xml:space="preserve">Έκδοχα: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xml:space="preserve">, πολυσορβικό 80 και ύδωρ για ενέσιμα. </w:t>
      </w:r>
      <w:r w:rsidR="00FC3BB6" w:rsidRPr="00B4315F">
        <w:t>Βλ. φύλλο οδηγιών χρήσης για περισσότερες πληροφορίες.</w:t>
      </w:r>
    </w:p>
    <w:p w14:paraId="6D7FC208" w14:textId="77777777" w:rsidR="00C46587" w:rsidRPr="00B4315F" w:rsidRDefault="00C46587" w:rsidP="00982118">
      <w:pPr>
        <w:tabs>
          <w:tab w:val="left" w:pos="562"/>
        </w:tabs>
      </w:pPr>
    </w:p>
    <w:p w14:paraId="59439295" w14:textId="77777777" w:rsidR="00C46587" w:rsidRPr="00B4315F" w:rsidRDefault="00C46587" w:rsidP="00982118">
      <w:pPr>
        <w:tabs>
          <w:tab w:val="left" w:pos="562"/>
        </w:tabs>
      </w:pPr>
    </w:p>
    <w:p w14:paraId="105B4AB4"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ΦΑΡΜΑΚΟΤΕΧΝΙΚΗ ΜΟΡΦΗ ΚΑΙ ΠΕΡΙΕΧΟΜΕΝΟ </w:t>
      </w:r>
    </w:p>
    <w:p w14:paraId="194D9670" w14:textId="77777777" w:rsidR="00C46587" w:rsidRPr="00B4315F" w:rsidRDefault="00C46587" w:rsidP="00982118"/>
    <w:p w14:paraId="5090FF42" w14:textId="77777777" w:rsidR="003A774D" w:rsidRPr="00B4315F" w:rsidRDefault="003A774D" w:rsidP="00982118">
      <w:r w:rsidRPr="00B4315F">
        <w:t>Ενέσιμο διάλυμα</w:t>
      </w:r>
    </w:p>
    <w:p w14:paraId="659D6622" w14:textId="77777777" w:rsidR="00C46587" w:rsidRPr="00B4315F" w:rsidRDefault="00C46587" w:rsidP="00982118">
      <w:r w:rsidRPr="00B4315F">
        <w:t xml:space="preserve">1 προγεμισμένη συσκευή τύπου πένας </w:t>
      </w:r>
    </w:p>
    <w:p w14:paraId="62641A6A" w14:textId="77777777" w:rsidR="00C46587" w:rsidRPr="00B4315F" w:rsidRDefault="00C46587" w:rsidP="00982118">
      <w:r w:rsidRPr="00B4315F">
        <w:t xml:space="preserve">2 επιθέματα αλκοόλης </w:t>
      </w:r>
    </w:p>
    <w:p w14:paraId="35563C36" w14:textId="77777777" w:rsidR="003A774D" w:rsidRPr="00B4315F" w:rsidRDefault="003A774D" w:rsidP="007C4B2C">
      <w:pPr>
        <w:pStyle w:val="BodyText"/>
        <w:widowControl/>
        <w:kinsoku w:val="0"/>
        <w:overflowPunct w:val="0"/>
        <w:ind w:left="0" w:right="447"/>
      </w:pPr>
    </w:p>
    <w:p w14:paraId="4850A614" w14:textId="77777777" w:rsidR="003A774D" w:rsidRPr="00B4315F" w:rsidRDefault="003A774D" w:rsidP="00982118">
      <w:r w:rsidRPr="00B4315F">
        <w:t xml:space="preserve">2 προγεμισμένες συσκευές τύπου πένας </w:t>
      </w:r>
    </w:p>
    <w:p w14:paraId="59002B86" w14:textId="77777777" w:rsidR="003A774D" w:rsidRPr="00B4315F" w:rsidRDefault="003A774D" w:rsidP="00982118">
      <w:r w:rsidRPr="00B4315F">
        <w:t>2 επιθέματα αλκοόλης</w:t>
      </w:r>
    </w:p>
    <w:p w14:paraId="7692A0D9" w14:textId="77777777" w:rsidR="003A774D" w:rsidRPr="00B4315F" w:rsidRDefault="003A774D" w:rsidP="007C4B2C">
      <w:pPr>
        <w:pStyle w:val="BodyText"/>
        <w:widowControl/>
        <w:kinsoku w:val="0"/>
        <w:overflowPunct w:val="0"/>
        <w:ind w:left="0" w:right="447"/>
      </w:pPr>
    </w:p>
    <w:p w14:paraId="7231979F" w14:textId="77777777" w:rsidR="003A774D" w:rsidRPr="00B4315F" w:rsidRDefault="003A774D" w:rsidP="00982118">
      <w:r w:rsidRPr="00B4315F">
        <w:t xml:space="preserve">4 προγεμισμένες συσκευές τύπου πένας </w:t>
      </w:r>
    </w:p>
    <w:p w14:paraId="73929316" w14:textId="77777777" w:rsidR="003A774D" w:rsidRPr="00B4315F" w:rsidRDefault="003A774D" w:rsidP="00982118">
      <w:r w:rsidRPr="00B4315F">
        <w:t>4 επιθέματα αλκοόλης</w:t>
      </w:r>
    </w:p>
    <w:p w14:paraId="5921BB96" w14:textId="77777777" w:rsidR="003A774D" w:rsidRPr="00B4315F" w:rsidRDefault="003A774D" w:rsidP="007C4B2C">
      <w:pPr>
        <w:pStyle w:val="BodyText"/>
        <w:widowControl/>
        <w:kinsoku w:val="0"/>
        <w:overflowPunct w:val="0"/>
        <w:ind w:left="0" w:right="447"/>
      </w:pPr>
    </w:p>
    <w:p w14:paraId="7E26486C" w14:textId="77777777" w:rsidR="003A774D" w:rsidRPr="00B4315F" w:rsidRDefault="003A774D" w:rsidP="00982118">
      <w:r w:rsidRPr="00B4315F">
        <w:t xml:space="preserve">6 προγεμισμένες συσκευές τύπου πένας </w:t>
      </w:r>
    </w:p>
    <w:p w14:paraId="1DB55CC2" w14:textId="77777777" w:rsidR="003A774D" w:rsidRPr="00B4315F" w:rsidRDefault="003A774D" w:rsidP="00982118">
      <w:r w:rsidRPr="00B4315F">
        <w:t>6 επιθέματα αλκοόλης</w:t>
      </w:r>
    </w:p>
    <w:p w14:paraId="51B44C54" w14:textId="77777777" w:rsidR="00C46587" w:rsidRPr="00B4315F" w:rsidRDefault="00C46587" w:rsidP="00982118"/>
    <w:p w14:paraId="0CE101CB" w14:textId="77777777" w:rsidR="00CB1BA7" w:rsidRPr="00B4315F" w:rsidRDefault="00CB1BA7" w:rsidP="00982118"/>
    <w:p w14:paraId="2F0E82F7"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5.</w:t>
      </w:r>
      <w:r w:rsidRPr="00B4315F">
        <w:rPr>
          <w:b/>
        </w:rPr>
        <w:tab/>
        <w:t xml:space="preserve">ΤΡΟΠΟΣ ΚΑΙ ΟΔΟΣ ΧΟΡΗΓΗΣΗΣ </w:t>
      </w:r>
    </w:p>
    <w:p w14:paraId="5AC31CBD" w14:textId="77777777" w:rsidR="00C46587" w:rsidRPr="00B4315F" w:rsidRDefault="00C46587" w:rsidP="00982118">
      <w:pPr>
        <w:keepNext/>
      </w:pPr>
    </w:p>
    <w:p w14:paraId="0A3264CB" w14:textId="77777777" w:rsidR="00C46587" w:rsidRPr="00B4315F" w:rsidRDefault="00C46587" w:rsidP="00982118">
      <w:pPr>
        <w:keepNext/>
      </w:pPr>
      <w:r w:rsidRPr="00B4315F">
        <w:t xml:space="preserve">Υποδόρια χρήση </w:t>
      </w:r>
    </w:p>
    <w:p w14:paraId="4A5162F6" w14:textId="77777777" w:rsidR="00C46587" w:rsidRPr="00B4315F" w:rsidRDefault="00C46587" w:rsidP="00982118">
      <w:pPr>
        <w:keepNext/>
      </w:pPr>
    </w:p>
    <w:p w14:paraId="2F4E5F72" w14:textId="77777777" w:rsidR="00C46587" w:rsidRPr="00B4315F" w:rsidRDefault="00C46587" w:rsidP="00982118">
      <w:pPr>
        <w:keepNext/>
      </w:pPr>
      <w:r w:rsidRPr="00B4315F">
        <w:t xml:space="preserve">Διαβάστε το φύλλο οδηγιών χρήσης πριν από τη χρήση. </w:t>
      </w:r>
    </w:p>
    <w:p w14:paraId="6CB0575A" w14:textId="77777777" w:rsidR="003A774D" w:rsidRPr="00B4315F" w:rsidRDefault="003A774D" w:rsidP="00982118">
      <w:pPr>
        <w:keepNext/>
      </w:pPr>
    </w:p>
    <w:p w14:paraId="441407B7" w14:textId="77777777" w:rsidR="003A774D" w:rsidRPr="00B4315F" w:rsidRDefault="003A774D" w:rsidP="00982118">
      <w:pPr>
        <w:keepNext/>
      </w:pPr>
      <w:r w:rsidRPr="00B4315F">
        <w:t>Μόνο για μία χρήση.</w:t>
      </w:r>
    </w:p>
    <w:p w14:paraId="4F78C03C" w14:textId="77777777" w:rsidR="00C46587" w:rsidRPr="00B4315F" w:rsidRDefault="00C46587" w:rsidP="00982118">
      <w:pPr>
        <w:keepNext/>
      </w:pPr>
    </w:p>
    <w:p w14:paraId="6673A5F2" w14:textId="77777777" w:rsidR="00C46587" w:rsidRPr="00B4315F" w:rsidRDefault="00C46587" w:rsidP="00982118"/>
    <w:p w14:paraId="7DB2212F" w14:textId="77777777" w:rsidR="00C46587" w:rsidRPr="00B4315F" w:rsidRDefault="00C46587" w:rsidP="00A924EE">
      <w:pPr>
        <w:keepNext/>
        <w:pBdr>
          <w:top w:val="single" w:sz="4" w:space="1" w:color="auto"/>
          <w:left w:val="single" w:sz="4" w:space="4" w:color="auto"/>
          <w:bottom w:val="single" w:sz="4" w:space="1" w:color="auto"/>
          <w:right w:val="single" w:sz="4" w:space="4" w:color="auto"/>
        </w:pBdr>
        <w:ind w:left="720" w:hanging="720"/>
        <w:rPr>
          <w:b/>
        </w:rPr>
      </w:pPr>
      <w:r w:rsidRPr="00B4315F">
        <w:rPr>
          <w:b/>
        </w:rPr>
        <w:t>6.</w:t>
      </w:r>
      <w:r w:rsidRPr="00B4315F">
        <w:rPr>
          <w:b/>
        </w:rPr>
        <w:tab/>
        <w:t xml:space="preserve">ΕΙΔΙΚΗ ΠΡΟΕΙΔΟΠΟΙΗΣΗ ΣΥΜΦΩΝΑ ΜΕ ΤΗΝ ΟΠΟΙΑ ΤΟ ΦΑΡΜΑΚΕΥΤΙΚΟ ΠΡΟΪΟΝ ΠΡΕΠΕΙ ΝΑ ΦΥΛΑΣΣΕΤΑΙ ΣΕ ΘΕΣΗ ΤΗΝ ΟΠΟΙΑ ΔΕΝ ΒΛΕΠΟΥΝ ΚΑΙ ΔΕΝ ΠΡΟΣΕΓΓΙΖΟΥΝ ΤΑ ΠΑΙΔΙΑ </w:t>
      </w:r>
    </w:p>
    <w:p w14:paraId="35AFF3F9" w14:textId="77777777" w:rsidR="00C46587" w:rsidRPr="00B4315F" w:rsidRDefault="00C46587" w:rsidP="00A924EE">
      <w:pPr>
        <w:keepNext/>
      </w:pPr>
    </w:p>
    <w:p w14:paraId="3A2F6083" w14:textId="77777777" w:rsidR="00C46587" w:rsidRPr="00B4315F" w:rsidRDefault="00C46587" w:rsidP="00982118">
      <w:r w:rsidRPr="00B4315F">
        <w:t xml:space="preserve">Να φυλάσσεται σε θέση, την οποία δεν βλέπουν και δεν προσεγγίζουν τα παιδιά. </w:t>
      </w:r>
    </w:p>
    <w:p w14:paraId="46965F40" w14:textId="77777777" w:rsidR="00C46587" w:rsidRPr="00B4315F" w:rsidRDefault="00C46587" w:rsidP="00982118"/>
    <w:p w14:paraId="11D0F60A" w14:textId="77777777" w:rsidR="00C46587" w:rsidRPr="00B4315F" w:rsidRDefault="00C46587" w:rsidP="00982118"/>
    <w:p w14:paraId="187BA4AB" w14:textId="77777777" w:rsidR="00C46587" w:rsidRPr="00B4315F" w:rsidRDefault="00C46587" w:rsidP="003146E9">
      <w:pPr>
        <w:keepNext/>
        <w:pBdr>
          <w:top w:val="single" w:sz="4" w:space="1" w:color="auto"/>
          <w:left w:val="single" w:sz="4" w:space="4" w:color="auto"/>
          <w:bottom w:val="single" w:sz="4" w:space="1" w:color="auto"/>
          <w:right w:val="single" w:sz="4" w:space="4" w:color="auto"/>
        </w:pBdr>
        <w:rPr>
          <w:b/>
        </w:rPr>
      </w:pPr>
      <w:r w:rsidRPr="00B4315F">
        <w:rPr>
          <w:b/>
        </w:rPr>
        <w:lastRenderedPageBreak/>
        <w:t>7.</w:t>
      </w:r>
      <w:r w:rsidRPr="00B4315F">
        <w:rPr>
          <w:b/>
        </w:rPr>
        <w:tab/>
        <w:t xml:space="preserve">ΑΛΛΗ ΕΙΔΙΚΗ ΠΡΟΕΙΔΟΠΟΙΗΣΗ, ΕΑΝ ΕΙΝΑΙ ΑΠΑΡΑΙΤΗΤΗ </w:t>
      </w:r>
    </w:p>
    <w:p w14:paraId="5A68EF17" w14:textId="77777777" w:rsidR="00C46587" w:rsidRPr="00B4315F" w:rsidRDefault="00C46587" w:rsidP="003146E9">
      <w:pPr>
        <w:keepNext/>
      </w:pPr>
    </w:p>
    <w:p w14:paraId="06A91D53" w14:textId="77777777" w:rsidR="00C46587" w:rsidRPr="00B4315F" w:rsidRDefault="00C46587" w:rsidP="003146E9">
      <w:pPr>
        <w:keepNext/>
      </w:pPr>
    </w:p>
    <w:p w14:paraId="20D6B612"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8.</w:t>
      </w:r>
      <w:r w:rsidRPr="00B4315F">
        <w:rPr>
          <w:b/>
        </w:rPr>
        <w:tab/>
        <w:t xml:space="preserve">ΗΜΕΡΟΜΗΝΙΑ ΛΗΞΗΣ </w:t>
      </w:r>
    </w:p>
    <w:p w14:paraId="68139DDD" w14:textId="77777777" w:rsidR="00C46587" w:rsidRPr="00B4315F" w:rsidRDefault="00C46587" w:rsidP="00982118"/>
    <w:p w14:paraId="539C1282" w14:textId="77777777" w:rsidR="00C46587" w:rsidRPr="00B4315F" w:rsidRDefault="00C46587" w:rsidP="00982118">
      <w:r w:rsidRPr="00B4315F">
        <w:t xml:space="preserve">ΛΗΞΗ </w:t>
      </w:r>
    </w:p>
    <w:p w14:paraId="257EDC4C" w14:textId="77777777" w:rsidR="00C46587" w:rsidRPr="00B4315F" w:rsidRDefault="00C46587" w:rsidP="00982118"/>
    <w:p w14:paraId="0ED605A3" w14:textId="77777777" w:rsidR="00C46587" w:rsidRPr="00B4315F" w:rsidRDefault="00C46587" w:rsidP="00982118"/>
    <w:p w14:paraId="43A2F044"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9.</w:t>
      </w:r>
      <w:r w:rsidRPr="00B4315F">
        <w:rPr>
          <w:b/>
        </w:rPr>
        <w:tab/>
        <w:t xml:space="preserve">ΕΙΔΙΚΕΣ ΣΥΝΘΗΚΕΣ ΦΥΛΑΞΗΣ </w:t>
      </w:r>
    </w:p>
    <w:p w14:paraId="5CE8476E" w14:textId="77777777" w:rsidR="00C46587" w:rsidRPr="00B4315F" w:rsidRDefault="00C46587" w:rsidP="00982118"/>
    <w:p w14:paraId="560921EC" w14:textId="77777777" w:rsidR="00C46587" w:rsidRPr="00B4315F" w:rsidRDefault="00C46587" w:rsidP="00982118">
      <w:r w:rsidRPr="00B4315F">
        <w:t xml:space="preserve">Φυλάσσετε σε ψυγείο. Μην καταψύχετε. </w:t>
      </w:r>
    </w:p>
    <w:p w14:paraId="37674835" w14:textId="77777777" w:rsidR="00C46587" w:rsidRPr="00B4315F" w:rsidRDefault="00C46587" w:rsidP="00982118"/>
    <w:p w14:paraId="1049DB32" w14:textId="77777777" w:rsidR="00C46587" w:rsidRPr="00B4315F" w:rsidRDefault="00C46587" w:rsidP="00982118">
      <w:r w:rsidRPr="00B4315F">
        <w:t xml:space="preserve">Φυλάσσετε την προγεμισμένη συσκευή τύπου πένας στο εξωτερικό κουτί για να προστατεύεται από το φως. </w:t>
      </w:r>
    </w:p>
    <w:p w14:paraId="7C6ABAA4" w14:textId="77777777" w:rsidR="00C46587" w:rsidRPr="00B4315F" w:rsidRDefault="00C46587" w:rsidP="00982118"/>
    <w:p w14:paraId="25872F99" w14:textId="77777777" w:rsidR="00C46587" w:rsidRPr="00B4315F" w:rsidRDefault="00C46587" w:rsidP="00982118"/>
    <w:p w14:paraId="4E39CA89" w14:textId="77777777" w:rsidR="00C46587" w:rsidRPr="00B4315F" w:rsidRDefault="00C46587" w:rsidP="00982118">
      <w:pPr>
        <w:pBdr>
          <w:top w:val="single" w:sz="4" w:space="1" w:color="auto"/>
          <w:left w:val="single" w:sz="4" w:space="4" w:color="auto"/>
          <w:bottom w:val="single" w:sz="4" w:space="1" w:color="auto"/>
          <w:right w:val="single" w:sz="4" w:space="4" w:color="auto"/>
        </w:pBdr>
        <w:ind w:left="720" w:hanging="720"/>
        <w:rPr>
          <w:b/>
        </w:rPr>
      </w:pPr>
      <w:r w:rsidRPr="00B4315F">
        <w:rPr>
          <w:b/>
        </w:rPr>
        <w:t>10.</w:t>
      </w:r>
      <w:r w:rsidRPr="00B4315F">
        <w:rPr>
          <w:b/>
        </w:rPr>
        <w:tab/>
        <w:t xml:space="preserve">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 </w:t>
      </w:r>
    </w:p>
    <w:p w14:paraId="1A1BCE53" w14:textId="77777777" w:rsidR="00C46587" w:rsidRPr="00B4315F" w:rsidRDefault="00C46587" w:rsidP="00982118"/>
    <w:p w14:paraId="37C716DA" w14:textId="77777777" w:rsidR="00C46587" w:rsidRPr="00B4315F" w:rsidRDefault="00C46587" w:rsidP="00982118"/>
    <w:p w14:paraId="6BC474B8"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11.</w:t>
      </w:r>
      <w:r w:rsidRPr="00B4315F">
        <w:rPr>
          <w:b/>
        </w:rPr>
        <w:tab/>
        <w:t xml:space="preserve">ΟΝΟΜΑ ΚΑΙ ΔΙΕΥΘΥΝΣΗ ΚΑΤΟΧΟΥ ΤΗΣ ΑΔΕΙΑΣ ΚΥΚΛΟΦΟΡΙΑΣ </w:t>
      </w:r>
    </w:p>
    <w:p w14:paraId="6ABEBAA4" w14:textId="77777777" w:rsidR="00C46587" w:rsidRPr="00B4315F" w:rsidRDefault="00C46587" w:rsidP="00982118"/>
    <w:p w14:paraId="320B12E6" w14:textId="77777777" w:rsidR="00DD75F2" w:rsidRPr="00B4315F" w:rsidRDefault="00DD75F2" w:rsidP="00982118">
      <w:pPr>
        <w:keepNext/>
        <w:ind w:right="14"/>
        <w:rPr>
          <w:lang w:val="es-ES"/>
        </w:rPr>
      </w:pPr>
      <w:r w:rsidRPr="00B4315F">
        <w:rPr>
          <w:lang w:val="es-ES"/>
        </w:rPr>
        <w:t>Pfizer Europe MA EEIG</w:t>
      </w:r>
    </w:p>
    <w:p w14:paraId="6DE0DBEA" w14:textId="77777777" w:rsidR="0016344D" w:rsidRPr="00B4315F" w:rsidRDefault="0016344D" w:rsidP="00982118">
      <w:pPr>
        <w:pStyle w:val="BodyText"/>
        <w:widowControl/>
        <w:kinsoku w:val="0"/>
        <w:overflowPunct w:val="0"/>
        <w:ind w:left="0"/>
        <w:rPr>
          <w:lang w:val="es-ES"/>
        </w:rPr>
      </w:pPr>
      <w:r w:rsidRPr="00B4315F">
        <w:rPr>
          <w:lang w:val="es-ES"/>
        </w:rPr>
        <w:t>Boulevard de la Plaine 17</w:t>
      </w:r>
    </w:p>
    <w:p w14:paraId="6661A275" w14:textId="77777777" w:rsidR="0016344D" w:rsidRPr="00B4315F" w:rsidRDefault="0016344D" w:rsidP="00982118">
      <w:pPr>
        <w:pStyle w:val="BodyText"/>
        <w:widowControl/>
        <w:kinsoku w:val="0"/>
        <w:overflowPunct w:val="0"/>
        <w:ind w:left="0"/>
      </w:pPr>
      <w:r w:rsidRPr="00B4315F">
        <w:t>1050 Bruxelles</w:t>
      </w:r>
    </w:p>
    <w:p w14:paraId="4AA2457C" w14:textId="77777777" w:rsidR="0016344D" w:rsidRPr="00B4315F" w:rsidRDefault="0016344D" w:rsidP="00982118">
      <w:pPr>
        <w:pStyle w:val="BodyText"/>
        <w:widowControl/>
        <w:kinsoku w:val="0"/>
        <w:overflowPunct w:val="0"/>
        <w:ind w:left="0"/>
      </w:pPr>
      <w:r w:rsidRPr="00B4315F">
        <w:t>Βέλγιο</w:t>
      </w:r>
    </w:p>
    <w:p w14:paraId="4E507DDD" w14:textId="77777777" w:rsidR="00C46587" w:rsidRPr="00B4315F" w:rsidRDefault="00C46587" w:rsidP="00982118"/>
    <w:p w14:paraId="00F95CA2" w14:textId="77777777" w:rsidR="00C46587" w:rsidRPr="00B4315F" w:rsidRDefault="00C46587" w:rsidP="00982118"/>
    <w:p w14:paraId="7963620E" w14:textId="77777777" w:rsidR="00C46587" w:rsidRPr="00B4315F" w:rsidRDefault="00C46587" w:rsidP="00982118">
      <w:pPr>
        <w:keepNext/>
        <w:pBdr>
          <w:top w:val="single" w:sz="4" w:space="1" w:color="auto"/>
          <w:left w:val="single" w:sz="4" w:space="4" w:color="auto"/>
          <w:bottom w:val="single" w:sz="4" w:space="1" w:color="auto"/>
          <w:right w:val="single" w:sz="4" w:space="4" w:color="auto"/>
        </w:pBdr>
        <w:rPr>
          <w:b/>
        </w:rPr>
      </w:pPr>
      <w:r w:rsidRPr="00B4315F">
        <w:rPr>
          <w:b/>
        </w:rPr>
        <w:t>12.</w:t>
      </w:r>
      <w:r w:rsidRPr="00B4315F">
        <w:rPr>
          <w:b/>
        </w:rPr>
        <w:tab/>
        <w:t xml:space="preserve">ΑΡΙΘΜΟΣ ΑΔΕΙΑΣ ΚΥΚΛΟΦΟΡΙΑΣ </w:t>
      </w:r>
    </w:p>
    <w:p w14:paraId="74B59D8F" w14:textId="77777777" w:rsidR="00C46587" w:rsidRPr="00B4315F" w:rsidRDefault="00C46587" w:rsidP="00982118">
      <w:pPr>
        <w:keepNext/>
      </w:pPr>
    </w:p>
    <w:p w14:paraId="766A60AC" w14:textId="77777777" w:rsidR="0009577A" w:rsidRPr="00B4315F" w:rsidRDefault="00AE4563" w:rsidP="00982118">
      <w:pPr>
        <w:keepNext/>
      </w:pPr>
      <w:r w:rsidRPr="00B4315F">
        <w:rPr>
          <w:lang w:val="en-GB"/>
        </w:rPr>
        <w:t>EU</w:t>
      </w:r>
      <w:r w:rsidRPr="00B4315F">
        <w:t>/1/19/1415/007</w:t>
      </w:r>
    </w:p>
    <w:p w14:paraId="6A0B8BB6" w14:textId="77777777" w:rsidR="0009577A" w:rsidRPr="00B4315F" w:rsidRDefault="00AE4563" w:rsidP="00982118">
      <w:pPr>
        <w:keepNext/>
      </w:pPr>
      <w:r w:rsidRPr="00B4315F">
        <w:rPr>
          <w:lang w:val="en-GB"/>
        </w:rPr>
        <w:t>EU</w:t>
      </w:r>
      <w:r w:rsidRPr="00B4315F">
        <w:t>/1/19/1415/008</w:t>
      </w:r>
    </w:p>
    <w:p w14:paraId="57FBAE3E" w14:textId="77777777" w:rsidR="0009577A" w:rsidRPr="00B4315F" w:rsidRDefault="00AE4563" w:rsidP="00982118">
      <w:pPr>
        <w:keepNext/>
      </w:pPr>
      <w:r w:rsidRPr="00B4315F">
        <w:rPr>
          <w:lang w:val="en-GB"/>
        </w:rPr>
        <w:t>EU</w:t>
      </w:r>
      <w:r w:rsidRPr="00B4315F">
        <w:t>/1/19/1415/009</w:t>
      </w:r>
    </w:p>
    <w:p w14:paraId="6D58544A" w14:textId="77777777" w:rsidR="0009577A" w:rsidRPr="00B4315F" w:rsidRDefault="00AE4563" w:rsidP="00982118">
      <w:pPr>
        <w:keepNext/>
      </w:pPr>
      <w:r w:rsidRPr="00B4315F">
        <w:rPr>
          <w:lang w:val="en-GB"/>
        </w:rPr>
        <w:t>EU</w:t>
      </w:r>
      <w:r w:rsidRPr="00B4315F">
        <w:t>/1/19/1415/010</w:t>
      </w:r>
    </w:p>
    <w:p w14:paraId="70A69DEE" w14:textId="77777777" w:rsidR="00C46587" w:rsidRPr="004917E5" w:rsidRDefault="00C46587" w:rsidP="00982118">
      <w:pPr>
        <w:keepNext/>
      </w:pPr>
    </w:p>
    <w:p w14:paraId="4305A7D3" w14:textId="77777777" w:rsidR="00C46587" w:rsidRPr="004917E5" w:rsidRDefault="00C46587" w:rsidP="00982118"/>
    <w:p w14:paraId="4B0426F0"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13.</w:t>
      </w:r>
      <w:r w:rsidRPr="00B4315F">
        <w:rPr>
          <w:b/>
        </w:rPr>
        <w:tab/>
        <w:t xml:space="preserve">ΑΡΙΘΜΟΣ ΠΑΡΤΙΔΑΣ </w:t>
      </w:r>
    </w:p>
    <w:p w14:paraId="7956A47E" w14:textId="77777777" w:rsidR="00C46587" w:rsidRPr="004917E5" w:rsidRDefault="00C46587" w:rsidP="00982118"/>
    <w:p w14:paraId="0BF177C7" w14:textId="77777777" w:rsidR="00C46587" w:rsidRPr="00B4315F" w:rsidRDefault="00C46587" w:rsidP="00982118">
      <w:r w:rsidRPr="00B4315F">
        <w:t xml:space="preserve">Παρτίδα </w:t>
      </w:r>
    </w:p>
    <w:p w14:paraId="498CC677" w14:textId="77777777" w:rsidR="00C46587" w:rsidRPr="004917E5" w:rsidRDefault="00C46587" w:rsidP="00982118"/>
    <w:p w14:paraId="38A68D69" w14:textId="77777777" w:rsidR="00C46587" w:rsidRPr="004917E5" w:rsidRDefault="00C46587" w:rsidP="00982118"/>
    <w:p w14:paraId="688BC83D"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t>14.</w:t>
      </w:r>
      <w:r w:rsidRPr="00B4315F">
        <w:rPr>
          <w:b/>
        </w:rPr>
        <w:tab/>
        <w:t xml:space="preserve">ΓΕΝΙΚΗ ΚΑΤΑΤΑΞΗ ΓΙΑ ΤΗ ΔΙΑΘΕΣΗ </w:t>
      </w:r>
    </w:p>
    <w:p w14:paraId="558DB6DB" w14:textId="77777777" w:rsidR="00C46587" w:rsidRPr="004917E5" w:rsidRDefault="00C46587" w:rsidP="00982118"/>
    <w:p w14:paraId="38ACE293" w14:textId="77777777" w:rsidR="00C46587" w:rsidRPr="004917E5" w:rsidRDefault="00C46587" w:rsidP="00982118"/>
    <w:p w14:paraId="5B7CF446" w14:textId="77777777" w:rsidR="00C46587" w:rsidRPr="004917E5" w:rsidRDefault="00C46587" w:rsidP="00982118">
      <w:pPr>
        <w:pBdr>
          <w:top w:val="single" w:sz="4" w:space="1" w:color="auto"/>
          <w:left w:val="single" w:sz="4" w:space="4" w:color="auto"/>
          <w:bottom w:val="single" w:sz="4" w:space="1" w:color="auto"/>
          <w:right w:val="single" w:sz="4" w:space="4" w:color="auto"/>
        </w:pBdr>
        <w:rPr>
          <w:b/>
        </w:rPr>
      </w:pPr>
      <w:r w:rsidRPr="004917E5">
        <w:rPr>
          <w:b/>
        </w:rPr>
        <w:t>15.</w:t>
      </w:r>
      <w:r w:rsidRPr="004917E5">
        <w:rPr>
          <w:b/>
        </w:rPr>
        <w:tab/>
      </w:r>
      <w:r w:rsidRPr="00B4315F">
        <w:rPr>
          <w:b/>
        </w:rPr>
        <w:t>ΟΔΗΓΙΕΣ</w:t>
      </w:r>
      <w:r w:rsidRPr="004917E5">
        <w:rPr>
          <w:b/>
        </w:rPr>
        <w:t xml:space="preserve"> </w:t>
      </w:r>
      <w:r w:rsidRPr="00B4315F">
        <w:rPr>
          <w:b/>
        </w:rPr>
        <w:t>ΧΡΗΣΗΣ</w:t>
      </w:r>
      <w:r w:rsidRPr="004917E5">
        <w:rPr>
          <w:b/>
        </w:rPr>
        <w:t xml:space="preserve"> </w:t>
      </w:r>
    </w:p>
    <w:p w14:paraId="63B3F739" w14:textId="77777777" w:rsidR="00C46587" w:rsidRPr="004917E5" w:rsidRDefault="00C46587" w:rsidP="00982118"/>
    <w:p w14:paraId="0A201EBA" w14:textId="77777777" w:rsidR="00C46587" w:rsidRPr="004917E5" w:rsidRDefault="00C46587" w:rsidP="00982118"/>
    <w:p w14:paraId="0D4770F5" w14:textId="77777777" w:rsidR="00C46587" w:rsidRPr="004917E5" w:rsidRDefault="00C46587" w:rsidP="00982118">
      <w:pPr>
        <w:pBdr>
          <w:top w:val="single" w:sz="4" w:space="1" w:color="auto"/>
          <w:left w:val="single" w:sz="4" w:space="4" w:color="auto"/>
          <w:bottom w:val="single" w:sz="4" w:space="1" w:color="auto"/>
          <w:right w:val="single" w:sz="4" w:space="4" w:color="auto"/>
        </w:pBdr>
        <w:rPr>
          <w:b/>
        </w:rPr>
      </w:pPr>
      <w:r w:rsidRPr="004917E5">
        <w:rPr>
          <w:b/>
        </w:rPr>
        <w:t>16.</w:t>
      </w:r>
      <w:r w:rsidRPr="004917E5">
        <w:rPr>
          <w:b/>
        </w:rPr>
        <w:tab/>
      </w:r>
      <w:r w:rsidRPr="00B4315F">
        <w:rPr>
          <w:b/>
        </w:rPr>
        <w:t>ΠΛΗΡΟΦΟΡΙΕΣ</w:t>
      </w:r>
      <w:r w:rsidRPr="004917E5">
        <w:rPr>
          <w:b/>
        </w:rPr>
        <w:t xml:space="preserve"> </w:t>
      </w:r>
      <w:r w:rsidRPr="00B4315F">
        <w:rPr>
          <w:b/>
        </w:rPr>
        <w:t>ΣΕ</w:t>
      </w:r>
      <w:r w:rsidRPr="004917E5">
        <w:rPr>
          <w:b/>
        </w:rPr>
        <w:t xml:space="preserve"> </w:t>
      </w:r>
      <w:r w:rsidRPr="00B4315F">
        <w:rPr>
          <w:b/>
          <w:lang w:val="fr-CH"/>
        </w:rPr>
        <w:t>BRAILLE</w:t>
      </w:r>
      <w:r w:rsidRPr="004917E5">
        <w:rPr>
          <w:b/>
        </w:rPr>
        <w:t xml:space="preserve"> </w:t>
      </w:r>
    </w:p>
    <w:p w14:paraId="08C52101" w14:textId="77777777" w:rsidR="00C46587" w:rsidRPr="004917E5" w:rsidRDefault="00C46587" w:rsidP="00982118"/>
    <w:p w14:paraId="0D8FC71C" w14:textId="77777777" w:rsidR="00C46587" w:rsidRPr="004917E5" w:rsidRDefault="006A1144" w:rsidP="00982118">
      <w:r w:rsidRPr="00B4315F">
        <w:rPr>
          <w:lang w:val="fr-CH"/>
        </w:rPr>
        <w:t>Amsparity</w:t>
      </w:r>
      <w:r w:rsidRPr="004917E5">
        <w:t xml:space="preserve"> 40</w:t>
      </w:r>
      <w:r w:rsidR="00156E0C" w:rsidRPr="004917E5">
        <w:t xml:space="preserve"> </w:t>
      </w:r>
      <w:r w:rsidR="00156E0C" w:rsidRPr="00B4315F">
        <w:rPr>
          <w:lang w:val="fr-CH"/>
        </w:rPr>
        <w:t>mg</w:t>
      </w:r>
      <w:r w:rsidRPr="004917E5">
        <w:t xml:space="preserve"> </w:t>
      </w:r>
    </w:p>
    <w:p w14:paraId="5FD622EF" w14:textId="77777777" w:rsidR="00C46587" w:rsidRPr="004917E5" w:rsidRDefault="00C46587" w:rsidP="00982118"/>
    <w:p w14:paraId="350719A5" w14:textId="77777777" w:rsidR="00C46587" w:rsidRPr="004917E5" w:rsidRDefault="00C46587" w:rsidP="00982118"/>
    <w:p w14:paraId="6C6F9B37" w14:textId="77777777" w:rsidR="00C46587" w:rsidRPr="00B4315F" w:rsidRDefault="00C46587" w:rsidP="003D0A8B">
      <w:pPr>
        <w:keepNext/>
        <w:pBdr>
          <w:top w:val="single" w:sz="4" w:space="1" w:color="auto"/>
          <w:left w:val="single" w:sz="4" w:space="4" w:color="auto"/>
          <w:bottom w:val="single" w:sz="4" w:space="1" w:color="auto"/>
          <w:right w:val="single" w:sz="4" w:space="4" w:color="auto"/>
        </w:pBdr>
        <w:ind w:left="567" w:hanging="567"/>
        <w:rPr>
          <w:b/>
        </w:rPr>
      </w:pPr>
      <w:r w:rsidRPr="00B4315F">
        <w:rPr>
          <w:b/>
        </w:rPr>
        <w:lastRenderedPageBreak/>
        <w:t>17.</w:t>
      </w:r>
      <w:r w:rsidRPr="00B4315F">
        <w:rPr>
          <w:b/>
        </w:rPr>
        <w:tab/>
        <w:t xml:space="preserve">ΜΟΝΑΔΙΚΟΣ ΑΝΑΓΝΩΡΙΣΤΙΚΟΣ ΚΩΔΙΚΟΣ – ΔΙΣΔΙΑΣΤΑΤΟΣ ΓΡΑΜΜΩΤΟΣ ΚΩΔΙΚΑΣ (2D) </w:t>
      </w:r>
    </w:p>
    <w:p w14:paraId="10A289BD" w14:textId="77777777" w:rsidR="00C46587" w:rsidRPr="004917E5" w:rsidRDefault="00C46587" w:rsidP="003146E9">
      <w:pPr>
        <w:keepNext/>
      </w:pPr>
    </w:p>
    <w:p w14:paraId="468ADBC5" w14:textId="77777777" w:rsidR="00C46587" w:rsidRPr="00B4315F" w:rsidRDefault="00C46587" w:rsidP="00982118">
      <w:r w:rsidRPr="00B4315F">
        <w:t xml:space="preserve">Δισδιάστατος γραμμωτός κώδικας (2D) που φέρει τον περιληφθέντα μοναδικό αναγνωριστικό κωδικό. </w:t>
      </w:r>
    </w:p>
    <w:p w14:paraId="581DF2AD" w14:textId="77777777" w:rsidR="00C46587" w:rsidRPr="004917E5" w:rsidRDefault="00C46587" w:rsidP="00982118"/>
    <w:p w14:paraId="0FF3B616" w14:textId="77777777" w:rsidR="00C46587" w:rsidRPr="004917E5" w:rsidRDefault="00C46587" w:rsidP="00982118"/>
    <w:p w14:paraId="139D184D" w14:textId="77777777" w:rsidR="00C46587" w:rsidRPr="00B4315F" w:rsidRDefault="00C46587" w:rsidP="003D0A8B">
      <w:pPr>
        <w:pBdr>
          <w:top w:val="single" w:sz="4" w:space="1" w:color="auto"/>
          <w:left w:val="single" w:sz="4" w:space="4" w:color="auto"/>
          <w:bottom w:val="single" w:sz="4" w:space="1" w:color="auto"/>
          <w:right w:val="single" w:sz="4" w:space="4" w:color="auto"/>
        </w:pBdr>
        <w:ind w:left="567" w:hanging="567"/>
        <w:rPr>
          <w:b/>
        </w:rPr>
      </w:pPr>
      <w:r w:rsidRPr="00B4315F">
        <w:rPr>
          <w:b/>
        </w:rPr>
        <w:t>18.</w:t>
      </w:r>
      <w:r w:rsidRPr="00B4315F">
        <w:rPr>
          <w:b/>
        </w:rPr>
        <w:tab/>
        <w:t xml:space="preserve">ΜΟΝΑΔΙΚΟΣ ΑΝΑΓΝΩΡΙΣΤΙΚΟΣ ΚΩΔΙΚΟΣ – ΔΕΔΟΜΕΝΑ ΑΝΑΓΝΩΣΙΜΑ ΑΠΟ ΤΟΝ ΑΝΘΡΩΠΟ </w:t>
      </w:r>
    </w:p>
    <w:p w14:paraId="0CB9FF31" w14:textId="77777777" w:rsidR="00C46587" w:rsidRPr="004917E5" w:rsidRDefault="00C46587" w:rsidP="00982118"/>
    <w:p w14:paraId="567FBDA3" w14:textId="77777777" w:rsidR="00C46587" w:rsidRPr="00B4315F" w:rsidRDefault="00C46587" w:rsidP="00982118">
      <w:r w:rsidRPr="00B4315F">
        <w:t xml:space="preserve">PC </w:t>
      </w:r>
    </w:p>
    <w:p w14:paraId="7D9AF0F3" w14:textId="77777777" w:rsidR="00C46587" w:rsidRPr="00B4315F" w:rsidRDefault="00C46587" w:rsidP="00982118">
      <w:r w:rsidRPr="00B4315F">
        <w:t xml:space="preserve">SN </w:t>
      </w:r>
    </w:p>
    <w:p w14:paraId="3C1A9935" w14:textId="77777777" w:rsidR="00C46587" w:rsidRPr="00B4315F" w:rsidRDefault="00C46587" w:rsidP="00982118">
      <w:r w:rsidRPr="00B4315F">
        <w:t xml:space="preserve">NN </w:t>
      </w:r>
    </w:p>
    <w:p w14:paraId="637454B4" w14:textId="77777777" w:rsidR="00C46587" w:rsidRPr="004917E5" w:rsidRDefault="00C46587" w:rsidP="00982118"/>
    <w:p w14:paraId="00E25E0D" w14:textId="77777777" w:rsidR="00C46587" w:rsidRPr="004917E5" w:rsidRDefault="00C46587" w:rsidP="00982118"/>
    <w:p w14:paraId="073ED857" w14:textId="77777777" w:rsidR="00C46587" w:rsidRPr="00B4315F" w:rsidRDefault="00C46587" w:rsidP="00982118">
      <w:r w:rsidRPr="00B4315F">
        <w:br w:type="page"/>
      </w:r>
    </w:p>
    <w:p w14:paraId="10FE3D41" w14:textId="77777777" w:rsidR="00C46587" w:rsidRPr="00B4315F" w:rsidRDefault="00C46587" w:rsidP="00982118">
      <w:pPr>
        <w:pBdr>
          <w:top w:val="single" w:sz="4" w:space="1" w:color="auto"/>
          <w:left w:val="single" w:sz="4" w:space="4" w:color="auto"/>
          <w:bottom w:val="single" w:sz="4" w:space="1" w:color="auto"/>
          <w:right w:val="single" w:sz="4" w:space="4" w:color="auto"/>
        </w:pBdr>
        <w:rPr>
          <w:b/>
        </w:rPr>
      </w:pPr>
      <w:r w:rsidRPr="00B4315F">
        <w:rPr>
          <w:b/>
        </w:rPr>
        <w:lastRenderedPageBreak/>
        <w:t xml:space="preserve">ΕΛΑΧΙΣΤΕΣ ΕΝΔΕΙΞΕΙΣ ΠΟΥ ΠΡΕΠΕΙ ΝΑ ΑΝΑΓΡΑΦΟΝΤΑΙ ΣΤΙΣ ΜΙΚΡΕΣ ΣΤΟΙΧΕΙΩΔΕΙΣ ΣΥΣΚΕΥΑΣΙΕΣ </w:t>
      </w:r>
    </w:p>
    <w:p w14:paraId="048095B6" w14:textId="77777777" w:rsidR="00C46587" w:rsidRPr="004917E5" w:rsidRDefault="00C46587" w:rsidP="00982118">
      <w:pPr>
        <w:pBdr>
          <w:top w:val="single" w:sz="4" w:space="1" w:color="auto"/>
          <w:left w:val="single" w:sz="4" w:space="4" w:color="auto"/>
          <w:bottom w:val="single" w:sz="4" w:space="1" w:color="auto"/>
          <w:right w:val="single" w:sz="4" w:space="4" w:color="auto"/>
        </w:pBdr>
        <w:rPr>
          <w:b/>
        </w:rPr>
      </w:pPr>
    </w:p>
    <w:p w14:paraId="53FC0D98" w14:textId="77777777" w:rsidR="00C46587" w:rsidRPr="00B4315F" w:rsidRDefault="00AE4563" w:rsidP="00982118">
      <w:pPr>
        <w:pBdr>
          <w:top w:val="single" w:sz="4" w:space="1" w:color="auto"/>
          <w:left w:val="single" w:sz="4" w:space="4" w:color="auto"/>
          <w:bottom w:val="single" w:sz="4" w:space="1" w:color="auto"/>
          <w:right w:val="single" w:sz="4" w:space="4" w:color="auto"/>
        </w:pBdr>
        <w:rPr>
          <w:b/>
        </w:rPr>
      </w:pPr>
      <w:r w:rsidRPr="00B4315F">
        <w:rPr>
          <w:b/>
        </w:rPr>
        <w:t xml:space="preserve">ΕΤΙΚΕΤΑ </w:t>
      </w:r>
      <w:r w:rsidR="00C46587" w:rsidRPr="00B4315F">
        <w:rPr>
          <w:b/>
        </w:rPr>
        <w:t xml:space="preserve">ΠΕΝΑΣ </w:t>
      </w:r>
    </w:p>
    <w:p w14:paraId="07A25155" w14:textId="77777777" w:rsidR="00C46587" w:rsidRPr="004917E5" w:rsidRDefault="00C46587" w:rsidP="00982118"/>
    <w:p w14:paraId="7916E239" w14:textId="77777777" w:rsidR="00C46587" w:rsidRPr="004917E5" w:rsidRDefault="00C46587" w:rsidP="00982118"/>
    <w:p w14:paraId="7DF19552"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1.</w:t>
      </w:r>
      <w:r w:rsidRPr="00B4315F">
        <w:rPr>
          <w:b/>
        </w:rPr>
        <w:tab/>
        <w:t xml:space="preserve">ΟΝΟΜΑΣΙΑ ΤΟΥ ΦΑΡΜΑΚΕΥΤΙΚΟΥ ΠΡΟΪΟΝΤΟΣ ΚΑΙ ΟΔΟΣ ΧΟΡΗΓΗΣΗΣ </w:t>
      </w:r>
    </w:p>
    <w:p w14:paraId="37FA6B4B" w14:textId="77777777" w:rsidR="00C46587" w:rsidRPr="004917E5" w:rsidRDefault="00C46587" w:rsidP="00982118"/>
    <w:p w14:paraId="1CF2E381" w14:textId="77777777" w:rsidR="00C46587" w:rsidRPr="004917E5" w:rsidRDefault="006A1144" w:rsidP="00982118">
      <w:r w:rsidRPr="00B4315F">
        <w:rPr>
          <w:lang w:val="fr-CH"/>
        </w:rPr>
        <w:t>Amsparity</w:t>
      </w:r>
      <w:r w:rsidRPr="004917E5">
        <w:t xml:space="preserve"> 40</w:t>
      </w:r>
      <w:r w:rsidR="00156E0C" w:rsidRPr="004917E5">
        <w:t xml:space="preserve"> </w:t>
      </w:r>
      <w:r w:rsidR="00156E0C" w:rsidRPr="00B4315F">
        <w:rPr>
          <w:lang w:val="fr-CH"/>
        </w:rPr>
        <w:t>mg</w:t>
      </w:r>
      <w:r w:rsidRPr="004917E5">
        <w:t xml:space="preserve"> </w:t>
      </w:r>
      <w:r w:rsidRPr="00B4315F">
        <w:t>ενέσιμο</w:t>
      </w:r>
      <w:r w:rsidRPr="004917E5">
        <w:t xml:space="preserve"> </w:t>
      </w:r>
    </w:p>
    <w:p w14:paraId="2D0E9BBD" w14:textId="77777777" w:rsidR="00C46587" w:rsidRPr="004917E5" w:rsidRDefault="00C46587" w:rsidP="00982118">
      <w:r w:rsidRPr="00B4315F">
        <w:rPr>
          <w:lang w:val="fr-CH"/>
        </w:rPr>
        <w:t>adalimumab</w:t>
      </w:r>
      <w:r w:rsidRPr="004917E5">
        <w:t xml:space="preserve"> </w:t>
      </w:r>
    </w:p>
    <w:p w14:paraId="24796D44" w14:textId="77777777" w:rsidR="00C46587" w:rsidRPr="004917E5" w:rsidRDefault="00AA1625" w:rsidP="00982118">
      <w:r w:rsidRPr="00B4315F">
        <w:rPr>
          <w:lang w:val="fr-CH"/>
        </w:rPr>
        <w:t>SC</w:t>
      </w:r>
      <w:r w:rsidRPr="004917E5">
        <w:t xml:space="preserve"> </w:t>
      </w:r>
    </w:p>
    <w:p w14:paraId="616187BE" w14:textId="77777777" w:rsidR="00C46587" w:rsidRPr="004917E5" w:rsidRDefault="00C46587" w:rsidP="00982118"/>
    <w:p w14:paraId="75A16D25" w14:textId="77777777" w:rsidR="00C46587" w:rsidRPr="004917E5" w:rsidRDefault="00C46587" w:rsidP="00982118"/>
    <w:p w14:paraId="4CE51E93" w14:textId="77777777" w:rsidR="00C46587" w:rsidRPr="004917E5"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4917E5">
        <w:rPr>
          <w:b/>
        </w:rPr>
        <w:t>2.</w:t>
      </w:r>
      <w:r w:rsidRPr="004917E5">
        <w:rPr>
          <w:b/>
        </w:rPr>
        <w:tab/>
      </w:r>
      <w:r w:rsidRPr="00B4315F">
        <w:rPr>
          <w:b/>
        </w:rPr>
        <w:t>ΤΡΟΠΟΣ</w:t>
      </w:r>
      <w:r w:rsidRPr="004917E5">
        <w:rPr>
          <w:b/>
        </w:rPr>
        <w:t xml:space="preserve"> </w:t>
      </w:r>
      <w:r w:rsidRPr="00B4315F">
        <w:rPr>
          <w:b/>
        </w:rPr>
        <w:t>ΧΟΡΗΓΗΣΗΣ</w:t>
      </w:r>
      <w:r w:rsidRPr="004917E5">
        <w:rPr>
          <w:b/>
        </w:rPr>
        <w:t xml:space="preserve"> </w:t>
      </w:r>
    </w:p>
    <w:p w14:paraId="0CD2CA3E" w14:textId="77777777" w:rsidR="00C46587" w:rsidRPr="004917E5" w:rsidRDefault="00C46587" w:rsidP="00982118"/>
    <w:p w14:paraId="0DA56207" w14:textId="77777777" w:rsidR="00C46587" w:rsidRPr="004917E5" w:rsidRDefault="00C46587" w:rsidP="00982118"/>
    <w:p w14:paraId="1CAE4E2F"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3.</w:t>
      </w:r>
      <w:r w:rsidRPr="00B4315F">
        <w:rPr>
          <w:b/>
        </w:rPr>
        <w:tab/>
        <w:t xml:space="preserve">ΗΜΕΡΟΜΗΝΙΑ ΛΗΞΗΣ </w:t>
      </w:r>
    </w:p>
    <w:p w14:paraId="65FA17EB" w14:textId="77777777" w:rsidR="00C46587" w:rsidRPr="004917E5" w:rsidRDefault="00C46587" w:rsidP="00982118"/>
    <w:p w14:paraId="46749113" w14:textId="77777777" w:rsidR="00C46587" w:rsidRPr="00B4315F" w:rsidRDefault="00C46587" w:rsidP="00982118">
      <w:r w:rsidRPr="00B4315F">
        <w:t xml:space="preserve">ΛΗΞΗ </w:t>
      </w:r>
    </w:p>
    <w:p w14:paraId="00EE65AA" w14:textId="77777777" w:rsidR="00C46587" w:rsidRPr="004917E5" w:rsidRDefault="00C46587" w:rsidP="00982118"/>
    <w:p w14:paraId="54BEE37A" w14:textId="77777777" w:rsidR="00C46587" w:rsidRPr="004917E5" w:rsidRDefault="00C46587" w:rsidP="00982118"/>
    <w:p w14:paraId="3A29AC6B"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4.</w:t>
      </w:r>
      <w:r w:rsidRPr="00B4315F">
        <w:rPr>
          <w:b/>
        </w:rPr>
        <w:tab/>
        <w:t xml:space="preserve">ΑΡΙΘΜΟΣ ΠΑΡΤΙΔΑΣ </w:t>
      </w:r>
    </w:p>
    <w:p w14:paraId="6BC855CB" w14:textId="77777777" w:rsidR="00C46587" w:rsidRPr="004917E5" w:rsidRDefault="00C46587" w:rsidP="00982118"/>
    <w:p w14:paraId="7F902D2D" w14:textId="77777777" w:rsidR="00C46587" w:rsidRPr="00B4315F" w:rsidRDefault="00C46587" w:rsidP="00982118">
      <w:r w:rsidRPr="00B4315F">
        <w:t xml:space="preserve">Παρτίδα </w:t>
      </w:r>
    </w:p>
    <w:p w14:paraId="59220EDB" w14:textId="77777777" w:rsidR="00C46587" w:rsidRPr="004917E5" w:rsidRDefault="00C46587" w:rsidP="00982118"/>
    <w:p w14:paraId="0AA0DCFA" w14:textId="77777777" w:rsidR="00C46587" w:rsidRPr="004917E5" w:rsidRDefault="00C46587" w:rsidP="00982118"/>
    <w:p w14:paraId="584A0822"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5.</w:t>
      </w:r>
      <w:r w:rsidRPr="00B4315F">
        <w:rPr>
          <w:b/>
        </w:rPr>
        <w:tab/>
        <w:t xml:space="preserve">ΠΕΡΙΕΧΟΜΕΝΟ ΚΑΤΑ ΒΑPΟΣ, ΚΑΤ' ΟΓΚΟ Ή ΚΑΤΑ ΜΟΝΑΔΑ </w:t>
      </w:r>
    </w:p>
    <w:p w14:paraId="2B26EBBA" w14:textId="77777777" w:rsidR="00C46587" w:rsidRPr="004917E5" w:rsidRDefault="00C46587" w:rsidP="00982118"/>
    <w:p w14:paraId="0F2DFD37" w14:textId="77777777" w:rsidR="00C46587" w:rsidRPr="00B4315F" w:rsidRDefault="00C46587" w:rsidP="00982118">
      <w:r w:rsidRPr="00B4315F">
        <w:t>40</w:t>
      </w:r>
      <w:r w:rsidR="00156E0C" w:rsidRPr="00B4315F">
        <w:t xml:space="preserve"> mg</w:t>
      </w:r>
      <w:r w:rsidRPr="00B4315F">
        <w:t xml:space="preserve">/0,8 ml </w:t>
      </w:r>
    </w:p>
    <w:p w14:paraId="7257D4C2" w14:textId="77777777" w:rsidR="00C46587" w:rsidRPr="004917E5" w:rsidRDefault="00C46587" w:rsidP="00982118"/>
    <w:p w14:paraId="2E8A1602" w14:textId="77777777" w:rsidR="00CB1BA7" w:rsidRPr="004917E5" w:rsidRDefault="00CB1BA7" w:rsidP="00982118"/>
    <w:p w14:paraId="027B0433" w14:textId="77777777" w:rsidR="00C46587" w:rsidRPr="00B4315F" w:rsidRDefault="00C46587" w:rsidP="00982118">
      <w:pPr>
        <w:pBdr>
          <w:top w:val="single" w:sz="4" w:space="1" w:color="auto"/>
          <w:left w:val="single" w:sz="4" w:space="4" w:color="auto"/>
          <w:bottom w:val="single" w:sz="4" w:space="1" w:color="auto"/>
          <w:right w:val="single" w:sz="4" w:space="4" w:color="auto"/>
        </w:pBdr>
        <w:tabs>
          <w:tab w:val="left" w:pos="562"/>
        </w:tabs>
        <w:rPr>
          <w:b/>
        </w:rPr>
      </w:pPr>
      <w:r w:rsidRPr="00B4315F">
        <w:rPr>
          <w:b/>
        </w:rPr>
        <w:t>6.</w:t>
      </w:r>
      <w:r w:rsidRPr="00B4315F">
        <w:rPr>
          <w:b/>
        </w:rPr>
        <w:tab/>
        <w:t xml:space="preserve">ΑΛΛΑ ΣΤΟΙΧΕΙΑ </w:t>
      </w:r>
    </w:p>
    <w:p w14:paraId="445CD837" w14:textId="77777777" w:rsidR="00C46587" w:rsidRPr="004917E5" w:rsidRDefault="00C46587" w:rsidP="00982118"/>
    <w:p w14:paraId="38DF9EF5" w14:textId="77777777" w:rsidR="00C46587" w:rsidRPr="004917E5" w:rsidRDefault="00C46587" w:rsidP="00982118"/>
    <w:p w14:paraId="75E1F9D6" w14:textId="77777777" w:rsidR="00C46587" w:rsidRPr="00B4315F" w:rsidRDefault="00C46587" w:rsidP="00982118">
      <w:r w:rsidRPr="00B4315F">
        <w:br w:type="page"/>
      </w:r>
    </w:p>
    <w:p w14:paraId="793A88F7" w14:textId="77777777" w:rsidR="00C46587" w:rsidRPr="004917E5" w:rsidRDefault="00C46587" w:rsidP="00982118"/>
    <w:p w14:paraId="55A5603E" w14:textId="77777777" w:rsidR="00C46587" w:rsidRPr="004917E5" w:rsidRDefault="00C46587" w:rsidP="00982118"/>
    <w:p w14:paraId="446A15BF" w14:textId="77777777" w:rsidR="00C46587" w:rsidRPr="004917E5" w:rsidRDefault="00C46587" w:rsidP="00982118"/>
    <w:p w14:paraId="34D11774" w14:textId="77777777" w:rsidR="00C46587" w:rsidRPr="004917E5" w:rsidRDefault="00C46587" w:rsidP="00982118"/>
    <w:p w14:paraId="547D9987" w14:textId="77777777" w:rsidR="00C46587" w:rsidRPr="004917E5" w:rsidRDefault="00C46587" w:rsidP="00982118"/>
    <w:p w14:paraId="7177A875" w14:textId="77777777" w:rsidR="00C46587" w:rsidRPr="004917E5" w:rsidRDefault="00C46587" w:rsidP="00982118"/>
    <w:p w14:paraId="1686773C" w14:textId="77777777" w:rsidR="00C46587" w:rsidRPr="004917E5" w:rsidRDefault="00C46587" w:rsidP="00982118"/>
    <w:p w14:paraId="3F98ED79" w14:textId="77777777" w:rsidR="00C46587" w:rsidRPr="004917E5" w:rsidRDefault="00C46587" w:rsidP="00982118"/>
    <w:p w14:paraId="68DB0908" w14:textId="77777777" w:rsidR="00C46587" w:rsidRPr="004917E5" w:rsidRDefault="00C46587" w:rsidP="00982118"/>
    <w:p w14:paraId="35F65C16" w14:textId="77777777" w:rsidR="00C46587" w:rsidRPr="004917E5" w:rsidRDefault="00C46587" w:rsidP="00982118"/>
    <w:p w14:paraId="47378C36" w14:textId="77777777" w:rsidR="00C46587" w:rsidRPr="004917E5" w:rsidRDefault="00C46587" w:rsidP="00982118"/>
    <w:p w14:paraId="390AD3C0" w14:textId="77777777" w:rsidR="00C46587" w:rsidRPr="004917E5" w:rsidRDefault="00C46587" w:rsidP="00982118"/>
    <w:p w14:paraId="6F6A484F" w14:textId="77777777" w:rsidR="00C46587" w:rsidRPr="004917E5" w:rsidRDefault="00C46587" w:rsidP="00982118"/>
    <w:p w14:paraId="5B64FD8D" w14:textId="77777777" w:rsidR="00C46587" w:rsidRPr="004917E5" w:rsidRDefault="00C46587" w:rsidP="00982118"/>
    <w:p w14:paraId="4C5FF7FE" w14:textId="77777777" w:rsidR="00C46587" w:rsidRPr="004917E5" w:rsidRDefault="00C46587" w:rsidP="00982118"/>
    <w:p w14:paraId="18B9A916" w14:textId="77777777" w:rsidR="00C46587" w:rsidRPr="004917E5" w:rsidRDefault="00C46587" w:rsidP="00982118"/>
    <w:p w14:paraId="2598745B" w14:textId="77777777" w:rsidR="00C46587" w:rsidRPr="004917E5" w:rsidRDefault="00C46587" w:rsidP="00982118"/>
    <w:p w14:paraId="64B485D9" w14:textId="77777777" w:rsidR="00C46587" w:rsidRPr="004917E5" w:rsidRDefault="00C46587" w:rsidP="00982118"/>
    <w:p w14:paraId="7C7FB7E9" w14:textId="77777777" w:rsidR="00C46587" w:rsidRPr="004917E5" w:rsidRDefault="00C46587" w:rsidP="00982118"/>
    <w:p w14:paraId="4ABF5CEE" w14:textId="77777777" w:rsidR="00C46587" w:rsidRPr="004917E5" w:rsidRDefault="00C46587" w:rsidP="00982118"/>
    <w:p w14:paraId="2A5CF6E5" w14:textId="77777777" w:rsidR="00C46587" w:rsidRPr="004917E5" w:rsidRDefault="00C46587" w:rsidP="00982118"/>
    <w:p w14:paraId="4B788043" w14:textId="77777777" w:rsidR="00C46587" w:rsidRPr="004917E5" w:rsidRDefault="00C46587" w:rsidP="00982118"/>
    <w:p w14:paraId="68DD78B5" w14:textId="77777777" w:rsidR="00C46587" w:rsidRPr="00B4315F" w:rsidRDefault="00C46587" w:rsidP="007755B3">
      <w:pPr>
        <w:jc w:val="center"/>
        <w:rPr>
          <w:b/>
        </w:rPr>
      </w:pPr>
      <w:r w:rsidRPr="00B4315F">
        <w:rPr>
          <w:b/>
        </w:rPr>
        <w:t>Β. ΦΥΛΛΟ ΟΔΗΓΙΩΝ ΧΡΗΣHΣ</w:t>
      </w:r>
    </w:p>
    <w:p w14:paraId="136CA6F3" w14:textId="77777777" w:rsidR="00B466EE" w:rsidRPr="00B4315F" w:rsidRDefault="00B466EE" w:rsidP="004E705D">
      <w:pPr>
        <w:pStyle w:val="BodyText"/>
        <w:widowControl/>
        <w:kinsoku w:val="0"/>
        <w:overflowPunct w:val="0"/>
        <w:ind w:left="0"/>
        <w:jc w:val="center"/>
      </w:pPr>
      <w:r w:rsidRPr="00B4315F">
        <w:br w:type="page"/>
      </w:r>
      <w:r w:rsidRPr="00B4315F">
        <w:rPr>
          <w:b/>
          <w:bCs/>
        </w:rPr>
        <w:lastRenderedPageBreak/>
        <w:t>Φύλλο οδηγιών χρήσης: Πληροφορίες για τον ασθενή</w:t>
      </w:r>
    </w:p>
    <w:p w14:paraId="4A4D8108" w14:textId="77777777" w:rsidR="00B466EE" w:rsidRPr="00B4315F" w:rsidRDefault="00B466EE" w:rsidP="004E705D">
      <w:pPr>
        <w:pStyle w:val="BodyText"/>
        <w:widowControl/>
        <w:kinsoku w:val="0"/>
        <w:overflowPunct w:val="0"/>
        <w:ind w:left="0"/>
        <w:rPr>
          <w:b/>
          <w:bCs/>
        </w:rPr>
      </w:pPr>
    </w:p>
    <w:p w14:paraId="1A5BF80F" w14:textId="77777777" w:rsidR="00B466EE" w:rsidRPr="00B4315F" w:rsidRDefault="006A1144" w:rsidP="004E705D">
      <w:pPr>
        <w:pStyle w:val="BodyText"/>
        <w:widowControl/>
        <w:kinsoku w:val="0"/>
        <w:overflowPunct w:val="0"/>
        <w:spacing w:line="253" w:lineRule="exact"/>
        <w:ind w:left="0"/>
        <w:jc w:val="center"/>
      </w:pPr>
      <w:r w:rsidRPr="00B4315F">
        <w:rPr>
          <w:b/>
        </w:rPr>
        <w:t>Amsparity 20</w:t>
      </w:r>
      <w:r w:rsidR="00156E0C" w:rsidRPr="00B4315F">
        <w:rPr>
          <w:b/>
        </w:rPr>
        <w:t xml:space="preserve"> mg</w:t>
      </w:r>
      <w:r w:rsidRPr="00B4315F">
        <w:rPr>
          <w:b/>
        </w:rPr>
        <w:t xml:space="preserve"> ενέσιμο διάλυμα σε προγεμισμένη σύριγγα</w:t>
      </w:r>
    </w:p>
    <w:p w14:paraId="55481D5B" w14:textId="77777777" w:rsidR="00B466EE" w:rsidRPr="00B4315F" w:rsidRDefault="00F106C1" w:rsidP="004E705D">
      <w:pPr>
        <w:pStyle w:val="BodyText"/>
        <w:widowControl/>
        <w:kinsoku w:val="0"/>
        <w:overflowPunct w:val="0"/>
        <w:spacing w:line="253" w:lineRule="exact"/>
        <w:ind w:left="0"/>
        <w:jc w:val="center"/>
      </w:pPr>
      <w:r w:rsidRPr="00B4315F">
        <w:t>adalimumab</w:t>
      </w:r>
    </w:p>
    <w:p w14:paraId="4A9B17F4" w14:textId="77777777" w:rsidR="000E7675" w:rsidRPr="00B4315F" w:rsidRDefault="000E7675" w:rsidP="004E705D">
      <w:pPr>
        <w:pStyle w:val="BodyText"/>
        <w:widowControl/>
        <w:kinsoku w:val="0"/>
        <w:overflowPunct w:val="0"/>
        <w:spacing w:line="253" w:lineRule="exact"/>
        <w:ind w:left="0"/>
        <w:jc w:val="center"/>
      </w:pPr>
    </w:p>
    <w:p w14:paraId="3AF2DB0F" w14:textId="77777777" w:rsidR="00C42647" w:rsidRPr="00B4315F" w:rsidRDefault="00C42647" w:rsidP="004E705D">
      <w:pPr>
        <w:pStyle w:val="BodyText"/>
        <w:widowControl/>
        <w:kinsoku w:val="0"/>
        <w:overflowPunct w:val="0"/>
        <w:spacing w:line="253" w:lineRule="exact"/>
        <w:ind w:left="0"/>
        <w:jc w:val="center"/>
      </w:pPr>
    </w:p>
    <w:p w14:paraId="11CAAC1D" w14:textId="77777777" w:rsidR="00C42647" w:rsidRPr="00B4315F" w:rsidRDefault="00C42647" w:rsidP="004E705D">
      <w:pPr>
        <w:pStyle w:val="BodyText"/>
        <w:widowControl/>
        <w:kinsoku w:val="0"/>
        <w:overflowPunct w:val="0"/>
        <w:spacing w:line="253" w:lineRule="exact"/>
        <w:ind w:left="0"/>
        <w:jc w:val="center"/>
      </w:pPr>
    </w:p>
    <w:p w14:paraId="273989F6" w14:textId="77777777" w:rsidR="00C42647" w:rsidRPr="00B4315F" w:rsidRDefault="00C42647" w:rsidP="004E705D">
      <w:pPr>
        <w:pStyle w:val="BodyText"/>
        <w:widowControl/>
        <w:kinsoku w:val="0"/>
        <w:overflowPunct w:val="0"/>
        <w:spacing w:line="253" w:lineRule="exact"/>
        <w:ind w:left="0"/>
        <w:jc w:val="center"/>
      </w:pPr>
    </w:p>
    <w:p w14:paraId="656E6966" w14:textId="77777777" w:rsidR="00C42647" w:rsidRPr="00B4315F" w:rsidRDefault="00C42647" w:rsidP="004E705D">
      <w:pPr>
        <w:pStyle w:val="BodyText"/>
        <w:widowControl/>
        <w:kinsoku w:val="0"/>
        <w:overflowPunct w:val="0"/>
        <w:spacing w:line="253" w:lineRule="exact"/>
        <w:ind w:left="0"/>
        <w:jc w:val="center"/>
      </w:pPr>
    </w:p>
    <w:p w14:paraId="57CE4F63" w14:textId="77777777" w:rsidR="00C42647" w:rsidRPr="00B4315F" w:rsidRDefault="00C42647" w:rsidP="004E705D">
      <w:pPr>
        <w:pStyle w:val="BodyText"/>
        <w:widowControl/>
        <w:kinsoku w:val="0"/>
        <w:overflowPunct w:val="0"/>
        <w:spacing w:line="253" w:lineRule="exact"/>
        <w:ind w:left="0"/>
        <w:jc w:val="center"/>
      </w:pPr>
    </w:p>
    <w:p w14:paraId="20C860EF" w14:textId="77777777" w:rsidR="00C42647" w:rsidRPr="00B4315F" w:rsidRDefault="00C42647" w:rsidP="004E705D">
      <w:pPr>
        <w:pStyle w:val="BodyText"/>
        <w:widowControl/>
        <w:kinsoku w:val="0"/>
        <w:overflowPunct w:val="0"/>
        <w:spacing w:line="253" w:lineRule="exact"/>
        <w:ind w:left="0"/>
        <w:jc w:val="center"/>
      </w:pPr>
    </w:p>
    <w:p w14:paraId="423B6DBE" w14:textId="77777777" w:rsidR="00C42647" w:rsidRPr="00B4315F" w:rsidRDefault="00F72859" w:rsidP="004E705D">
      <w:pPr>
        <w:pStyle w:val="BodyText"/>
        <w:widowControl/>
        <w:kinsoku w:val="0"/>
        <w:overflowPunct w:val="0"/>
        <w:spacing w:line="253" w:lineRule="exact"/>
        <w:ind w:left="0"/>
        <w:jc w:val="center"/>
      </w:pPr>
      <w:r w:rsidRPr="00B4315F">
        <w:rPr>
          <w:noProof/>
          <w:lang w:val="en-GB"/>
        </w:rPr>
        <w:drawing>
          <wp:anchor distT="0" distB="0" distL="114300" distR="114300" simplePos="0" relativeHeight="251711488" behindDoc="0" locked="0" layoutInCell="1" allowOverlap="1" wp14:anchorId="55968AC2" wp14:editId="0B562147">
            <wp:simplePos x="0" y="0"/>
            <wp:positionH relativeFrom="column">
              <wp:posOffset>862330</wp:posOffset>
            </wp:positionH>
            <wp:positionV relativeFrom="paragraph">
              <wp:posOffset>-1100455</wp:posOffset>
            </wp:positionV>
            <wp:extent cx="4037965" cy="12287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7965" cy="1228725"/>
                    </a:xfrm>
                    <a:prstGeom prst="rect">
                      <a:avLst/>
                    </a:prstGeom>
                    <a:noFill/>
                  </pic:spPr>
                </pic:pic>
              </a:graphicData>
            </a:graphic>
            <wp14:sizeRelH relativeFrom="page">
              <wp14:pctWidth>0</wp14:pctWidth>
            </wp14:sizeRelH>
            <wp14:sizeRelV relativeFrom="page">
              <wp14:pctHeight>0</wp14:pctHeight>
            </wp14:sizeRelV>
          </wp:anchor>
        </w:drawing>
      </w:r>
    </w:p>
    <w:p w14:paraId="7CEDDF59" w14:textId="77777777" w:rsidR="00C42647" w:rsidRPr="00B4315F" w:rsidRDefault="00C42647" w:rsidP="004E705D">
      <w:pPr>
        <w:pStyle w:val="BodyText"/>
        <w:widowControl/>
        <w:kinsoku w:val="0"/>
        <w:overflowPunct w:val="0"/>
        <w:spacing w:line="253" w:lineRule="exact"/>
        <w:ind w:left="0"/>
        <w:jc w:val="center"/>
      </w:pPr>
    </w:p>
    <w:p w14:paraId="6EB8D2BA" w14:textId="77777777" w:rsidR="00B466EE" w:rsidRPr="00B4315F" w:rsidRDefault="00B466EE" w:rsidP="004E705D">
      <w:pPr>
        <w:pStyle w:val="BodyText"/>
        <w:widowControl/>
        <w:kinsoku w:val="0"/>
        <w:overflowPunct w:val="0"/>
        <w:ind w:left="0"/>
      </w:pPr>
    </w:p>
    <w:p w14:paraId="43790CED" w14:textId="77777777" w:rsidR="00B466EE" w:rsidRPr="00B4315F" w:rsidRDefault="00B466EE" w:rsidP="004E705D">
      <w:pPr>
        <w:pStyle w:val="Heading1"/>
        <w:widowControl/>
        <w:kinsoku w:val="0"/>
        <w:overflowPunct w:val="0"/>
        <w:ind w:left="0"/>
        <w:rPr>
          <w:b w:val="0"/>
          <w:bCs w:val="0"/>
        </w:rPr>
      </w:pPr>
      <w:r w:rsidRPr="00B4315F">
        <w:t>Διαβάστε προσεκτικά ολόκληρο το φύλλο οδηγιών χρήσης πριν το παιδί σας αρχίσει να χρησιμοποιεί αυτό το φάρμακο, διότι περιλαμβάνει σημαντικές πληροφορίες.</w:t>
      </w:r>
    </w:p>
    <w:p w14:paraId="15F1B48B" w14:textId="77777777" w:rsidR="00B466EE" w:rsidRPr="00B4315F" w:rsidRDefault="00B466EE" w:rsidP="003D4F95">
      <w:pPr>
        <w:pStyle w:val="BodyText"/>
        <w:widowControl/>
        <w:numPr>
          <w:ilvl w:val="0"/>
          <w:numId w:val="14"/>
        </w:numPr>
        <w:kinsoku w:val="0"/>
        <w:overflowPunct w:val="0"/>
        <w:autoSpaceDE w:val="0"/>
        <w:autoSpaceDN w:val="0"/>
        <w:adjustRightInd w:val="0"/>
        <w:ind w:left="562" w:hanging="562"/>
      </w:pPr>
      <w:r w:rsidRPr="00B4315F">
        <w:t>Φυλάξτε αυτό το φύλλο οδηγιών χρήσης. Ίσως χρειαστεί να το διαβάσετε ξανά.</w:t>
      </w:r>
    </w:p>
    <w:p w14:paraId="74A8072B" w14:textId="77777777" w:rsidR="00B466EE" w:rsidRPr="00B4315F" w:rsidRDefault="00B466EE" w:rsidP="003D4F95">
      <w:pPr>
        <w:pStyle w:val="BodyText"/>
        <w:widowControl/>
        <w:numPr>
          <w:ilvl w:val="0"/>
          <w:numId w:val="14"/>
        </w:numPr>
        <w:kinsoku w:val="0"/>
        <w:overflowPunct w:val="0"/>
        <w:autoSpaceDE w:val="0"/>
        <w:autoSpaceDN w:val="0"/>
        <w:adjustRightInd w:val="0"/>
        <w:ind w:left="562" w:hanging="562"/>
      </w:pPr>
      <w:r w:rsidRPr="00B4315F">
        <w:t>Ο γιατρός του παιδιού σας θα σας δώσει επίσης μια κάρτα υπενθύμισης ασθενούς, η οποία περιέχει σημαντικές πληροφορίες για την ασφάλεια του φαρμάκου τις οποίες θα πρέπει να γνωρίζετε πριν το παιδί σας λάβει Amsparity, καθώς και κατά τη διάρκεια της θεραπείας με Amsparity. Φυλάξτε την κάρτα υπενθύμισης ασθενούς μαζί σας ή με το παιδί σας.</w:t>
      </w:r>
    </w:p>
    <w:p w14:paraId="6D27F22E" w14:textId="77777777" w:rsidR="00B466EE" w:rsidRPr="00B4315F" w:rsidRDefault="00B466EE" w:rsidP="003D4F95">
      <w:pPr>
        <w:pStyle w:val="BodyText"/>
        <w:widowControl/>
        <w:numPr>
          <w:ilvl w:val="0"/>
          <w:numId w:val="14"/>
        </w:numPr>
        <w:kinsoku w:val="0"/>
        <w:overflowPunct w:val="0"/>
        <w:autoSpaceDE w:val="0"/>
        <w:autoSpaceDN w:val="0"/>
        <w:adjustRightInd w:val="0"/>
        <w:ind w:left="562" w:hanging="562"/>
      </w:pPr>
      <w:r w:rsidRPr="00B4315F">
        <w:t>Εάν έχετε περαιτέρω απορίες, ρωτήστε τον γιατρό του παιδιού σας ή τον φαρμακοποιό σας.</w:t>
      </w:r>
    </w:p>
    <w:p w14:paraId="3082CEC4" w14:textId="77777777" w:rsidR="00B466EE" w:rsidRPr="00B4315F" w:rsidRDefault="00B466EE" w:rsidP="003D4F95">
      <w:pPr>
        <w:pStyle w:val="BodyText"/>
        <w:widowControl/>
        <w:numPr>
          <w:ilvl w:val="0"/>
          <w:numId w:val="14"/>
        </w:numPr>
        <w:kinsoku w:val="0"/>
        <w:overflowPunct w:val="0"/>
        <w:autoSpaceDE w:val="0"/>
        <w:autoSpaceDN w:val="0"/>
        <w:adjustRightInd w:val="0"/>
        <w:ind w:left="562" w:hanging="562"/>
      </w:pPr>
      <w:r w:rsidRPr="00B4315F">
        <w:t>Η συνταγή για αυτό το φάρμακο χορηγήθηκε αποκλειστικά για το παιδί σας. Δεν πρέπει να δώσετε το φάρμακο σε άλλους. Μπορεί να τους προκαλέσει βλάβη, ακόμα και όταν τα συμπτώματα της ασθένειάς τους είναι ίδια με του παιδιού σας.</w:t>
      </w:r>
    </w:p>
    <w:p w14:paraId="2542F904" w14:textId="77777777" w:rsidR="00B466EE" w:rsidRPr="00B4315F" w:rsidRDefault="00B466EE" w:rsidP="003D4F95">
      <w:pPr>
        <w:pStyle w:val="BodyText"/>
        <w:widowControl/>
        <w:numPr>
          <w:ilvl w:val="0"/>
          <w:numId w:val="14"/>
        </w:numPr>
        <w:kinsoku w:val="0"/>
        <w:overflowPunct w:val="0"/>
        <w:autoSpaceDE w:val="0"/>
        <w:autoSpaceDN w:val="0"/>
        <w:adjustRightInd w:val="0"/>
        <w:ind w:left="562" w:hanging="562"/>
      </w:pPr>
      <w:r w:rsidRPr="00B4315F">
        <w:t xml:space="preserve">Εάν το παιδί σας εμφανίσει κάποια ανεπιθύμητη ενέργεια, ενημερώστε τον γιατρό του παιδιού σας ή τον φαρμακοποιό σας. Αυτό ισχύει και για κάθε πιθανή ανεπιθύμητη ενέργεια που δεν αναφέρεται στο παρόν φύλλο οδηγιών χρήσης. Βλέπε </w:t>
      </w:r>
      <w:r w:rsidR="00156E0C" w:rsidRPr="00B4315F">
        <w:t xml:space="preserve">παράγραφο </w:t>
      </w:r>
      <w:r w:rsidRPr="00B4315F">
        <w:t>4.</w:t>
      </w:r>
    </w:p>
    <w:p w14:paraId="1557D0B1" w14:textId="77777777" w:rsidR="00B466EE" w:rsidRPr="00B4315F" w:rsidRDefault="00B466EE" w:rsidP="004E705D">
      <w:pPr>
        <w:pStyle w:val="BodyText"/>
        <w:widowControl/>
        <w:kinsoku w:val="0"/>
        <w:overflowPunct w:val="0"/>
        <w:ind w:left="0"/>
        <w:rPr>
          <w:lang w:val="en-GB"/>
        </w:rPr>
      </w:pPr>
    </w:p>
    <w:p w14:paraId="64EDDFA7" w14:textId="77777777" w:rsidR="00B466EE" w:rsidRPr="00B4315F" w:rsidRDefault="00B466EE" w:rsidP="004E705D">
      <w:pPr>
        <w:pStyle w:val="Heading1"/>
        <w:widowControl/>
        <w:kinsoku w:val="0"/>
        <w:overflowPunct w:val="0"/>
        <w:spacing w:line="253" w:lineRule="exact"/>
        <w:ind w:left="0"/>
        <w:rPr>
          <w:b w:val="0"/>
          <w:bCs w:val="0"/>
        </w:rPr>
      </w:pPr>
      <w:r w:rsidRPr="00B4315F">
        <w:t>Τι περιέχει το παρόν φύλλο οδηγιών:</w:t>
      </w:r>
    </w:p>
    <w:p w14:paraId="14AA0334" w14:textId="77777777" w:rsidR="00B466EE" w:rsidRPr="00B4315F" w:rsidRDefault="00B466EE" w:rsidP="003D4F95">
      <w:pPr>
        <w:pStyle w:val="BodyText"/>
        <w:widowControl/>
        <w:numPr>
          <w:ilvl w:val="0"/>
          <w:numId w:val="31"/>
        </w:numPr>
        <w:kinsoku w:val="0"/>
        <w:overflowPunct w:val="0"/>
        <w:autoSpaceDE w:val="0"/>
        <w:autoSpaceDN w:val="0"/>
        <w:adjustRightInd w:val="0"/>
        <w:ind w:left="562" w:hanging="562"/>
      </w:pPr>
      <w:r w:rsidRPr="00B4315F">
        <w:t>Τι είναι το Amsparity και ποια είναι η χρήση του</w:t>
      </w:r>
    </w:p>
    <w:p w14:paraId="5949AD31" w14:textId="77777777" w:rsidR="00B466EE" w:rsidRPr="00B4315F" w:rsidRDefault="00B466EE" w:rsidP="003D4F95">
      <w:pPr>
        <w:pStyle w:val="BodyText"/>
        <w:widowControl/>
        <w:numPr>
          <w:ilvl w:val="0"/>
          <w:numId w:val="31"/>
        </w:numPr>
        <w:kinsoku w:val="0"/>
        <w:overflowPunct w:val="0"/>
        <w:autoSpaceDE w:val="0"/>
        <w:autoSpaceDN w:val="0"/>
        <w:adjustRightInd w:val="0"/>
        <w:spacing w:line="253" w:lineRule="exact"/>
        <w:ind w:left="562" w:hanging="562"/>
      </w:pPr>
      <w:r w:rsidRPr="00B4315F">
        <w:t>Τι πρέπει να γνωρίζετε πριν το παιδί σας χρησιμοποιήσει το Amsparity</w:t>
      </w:r>
    </w:p>
    <w:p w14:paraId="7A861FB1" w14:textId="77777777" w:rsidR="00B466EE" w:rsidRPr="00B4315F" w:rsidRDefault="00B466EE" w:rsidP="003D4F95">
      <w:pPr>
        <w:pStyle w:val="BodyText"/>
        <w:widowControl/>
        <w:numPr>
          <w:ilvl w:val="0"/>
          <w:numId w:val="31"/>
        </w:numPr>
        <w:kinsoku w:val="0"/>
        <w:overflowPunct w:val="0"/>
        <w:autoSpaceDE w:val="0"/>
        <w:autoSpaceDN w:val="0"/>
        <w:adjustRightInd w:val="0"/>
        <w:ind w:left="562" w:hanging="562"/>
      </w:pPr>
      <w:r w:rsidRPr="00B4315F">
        <w:t>Πώς να χρησιμοποιήσετε το Amsparity</w:t>
      </w:r>
    </w:p>
    <w:p w14:paraId="067AC2EA" w14:textId="77777777" w:rsidR="00B466EE" w:rsidRPr="00B4315F" w:rsidRDefault="00B466EE" w:rsidP="003D4F95">
      <w:pPr>
        <w:pStyle w:val="BodyText"/>
        <w:widowControl/>
        <w:numPr>
          <w:ilvl w:val="0"/>
          <w:numId w:val="31"/>
        </w:numPr>
        <w:kinsoku w:val="0"/>
        <w:overflowPunct w:val="0"/>
        <w:autoSpaceDE w:val="0"/>
        <w:autoSpaceDN w:val="0"/>
        <w:adjustRightInd w:val="0"/>
        <w:ind w:left="562" w:hanging="562"/>
      </w:pPr>
      <w:r w:rsidRPr="00B4315F">
        <w:t>Πιθανές ανεπιθύμητες ενέργειες</w:t>
      </w:r>
    </w:p>
    <w:p w14:paraId="2E9436FE" w14:textId="77777777" w:rsidR="00B466EE" w:rsidRPr="00B4315F" w:rsidRDefault="00B466EE" w:rsidP="003D4F95">
      <w:pPr>
        <w:pStyle w:val="BodyText"/>
        <w:widowControl/>
        <w:numPr>
          <w:ilvl w:val="0"/>
          <w:numId w:val="31"/>
        </w:numPr>
        <w:kinsoku w:val="0"/>
        <w:overflowPunct w:val="0"/>
        <w:ind w:left="562" w:hanging="562"/>
      </w:pPr>
      <w:r w:rsidRPr="00B4315F">
        <w:t>Πώς να φυλάσσετε το Amsparity</w:t>
      </w:r>
    </w:p>
    <w:p w14:paraId="070E79A8" w14:textId="77777777" w:rsidR="00B466EE" w:rsidRPr="00B4315F" w:rsidRDefault="00B466EE" w:rsidP="003D4F95">
      <w:pPr>
        <w:pStyle w:val="BodyText"/>
        <w:widowControl/>
        <w:numPr>
          <w:ilvl w:val="0"/>
          <w:numId w:val="13"/>
        </w:numPr>
        <w:kinsoku w:val="0"/>
        <w:overflowPunct w:val="0"/>
        <w:autoSpaceDE w:val="0"/>
        <w:autoSpaceDN w:val="0"/>
        <w:adjustRightInd w:val="0"/>
        <w:ind w:left="562" w:hanging="562"/>
      </w:pPr>
      <w:r w:rsidRPr="00B4315F">
        <w:t>Περιεχόμενα της συσκευασίας και λοιπές πληροφορίες</w:t>
      </w:r>
    </w:p>
    <w:p w14:paraId="515DCB2B" w14:textId="77777777" w:rsidR="00B466EE" w:rsidRPr="00B4315F" w:rsidRDefault="00B466EE" w:rsidP="004E705D">
      <w:pPr>
        <w:pStyle w:val="BodyText"/>
        <w:widowControl/>
        <w:kinsoku w:val="0"/>
        <w:overflowPunct w:val="0"/>
        <w:ind w:left="0"/>
      </w:pPr>
    </w:p>
    <w:p w14:paraId="1647FFC0" w14:textId="77777777" w:rsidR="00B466EE" w:rsidRPr="00B4315F" w:rsidRDefault="00B466EE" w:rsidP="004E705D">
      <w:pPr>
        <w:pStyle w:val="BodyText"/>
        <w:widowControl/>
        <w:kinsoku w:val="0"/>
        <w:overflowPunct w:val="0"/>
        <w:ind w:left="0"/>
      </w:pPr>
    </w:p>
    <w:p w14:paraId="632B1508" w14:textId="77777777" w:rsidR="00B466EE" w:rsidRPr="00B4315F" w:rsidRDefault="004E705D" w:rsidP="004E705D">
      <w:pPr>
        <w:pStyle w:val="Heading1"/>
        <w:widowControl/>
        <w:kinsoku w:val="0"/>
        <w:overflowPunct w:val="0"/>
        <w:autoSpaceDE w:val="0"/>
        <w:autoSpaceDN w:val="0"/>
        <w:adjustRightInd w:val="0"/>
        <w:ind w:left="0"/>
        <w:rPr>
          <w:b w:val="0"/>
          <w:bCs w:val="0"/>
        </w:rPr>
      </w:pPr>
      <w:r w:rsidRPr="00B4315F">
        <w:t>1.</w:t>
      </w:r>
      <w:r w:rsidRPr="00B4315F">
        <w:tab/>
        <w:t>Τι είναι το Amsparity και ποια είναι η χρήση του</w:t>
      </w:r>
    </w:p>
    <w:p w14:paraId="06D2BB29" w14:textId="77777777" w:rsidR="00B466EE" w:rsidRPr="00B4315F" w:rsidRDefault="00B466EE" w:rsidP="004E705D">
      <w:pPr>
        <w:pStyle w:val="BodyText"/>
        <w:widowControl/>
        <w:kinsoku w:val="0"/>
        <w:overflowPunct w:val="0"/>
        <w:ind w:left="0"/>
        <w:rPr>
          <w:bCs/>
          <w:szCs w:val="21"/>
        </w:rPr>
      </w:pPr>
    </w:p>
    <w:p w14:paraId="5D62D2E8" w14:textId="77777777" w:rsidR="00B466EE" w:rsidRPr="00B4315F" w:rsidRDefault="006A1144" w:rsidP="004E705D">
      <w:pPr>
        <w:pStyle w:val="BodyText"/>
        <w:widowControl/>
        <w:kinsoku w:val="0"/>
        <w:overflowPunct w:val="0"/>
        <w:ind w:left="0"/>
      </w:pPr>
      <w:r w:rsidRPr="00B4315F">
        <w:t xml:space="preserve">Το Amsparity περιέχει τη δραστική ουσία adalimumab, το οποίο είναι ένα φάρμακο που δρα στο ανοσοποιητικό (αμυντικό) σύστημα του οργανισμού </w:t>
      </w:r>
      <w:r w:rsidR="000E7675" w:rsidRPr="00B4315F">
        <w:t>του παιδιού σας</w:t>
      </w:r>
      <w:r w:rsidRPr="00B4315F">
        <w:t>.</w:t>
      </w:r>
    </w:p>
    <w:p w14:paraId="33420545" w14:textId="77777777" w:rsidR="00B466EE" w:rsidRPr="00B4315F" w:rsidRDefault="00B466EE" w:rsidP="004E705D">
      <w:pPr>
        <w:pStyle w:val="BodyText"/>
        <w:widowControl/>
        <w:kinsoku w:val="0"/>
        <w:overflowPunct w:val="0"/>
        <w:ind w:left="0"/>
        <w:rPr>
          <w:szCs w:val="21"/>
        </w:rPr>
      </w:pPr>
    </w:p>
    <w:p w14:paraId="06D0ECA1" w14:textId="77777777" w:rsidR="00B466EE" w:rsidRPr="00B4315F" w:rsidRDefault="006A1144" w:rsidP="004E705D">
      <w:pPr>
        <w:pStyle w:val="BodyText"/>
        <w:widowControl/>
        <w:kinsoku w:val="0"/>
        <w:overflowPunct w:val="0"/>
        <w:ind w:left="0"/>
      </w:pPr>
      <w:r w:rsidRPr="00B4315F">
        <w:t>Το Amsparity προορίζεται για τη θεραπεία των παρακάτω φλεγμονωδών νοσημάτων:</w:t>
      </w:r>
    </w:p>
    <w:p w14:paraId="181297AF" w14:textId="77777777" w:rsidR="00B466EE" w:rsidRPr="00B4315F" w:rsidRDefault="007224D7" w:rsidP="003D4F95">
      <w:pPr>
        <w:pStyle w:val="BodyText"/>
        <w:widowControl/>
        <w:numPr>
          <w:ilvl w:val="1"/>
          <w:numId w:val="12"/>
        </w:numPr>
        <w:kinsoku w:val="0"/>
        <w:overflowPunct w:val="0"/>
        <w:autoSpaceDE w:val="0"/>
        <w:autoSpaceDN w:val="0"/>
        <w:adjustRightInd w:val="0"/>
        <w:spacing w:line="269" w:lineRule="exact"/>
        <w:ind w:left="0" w:firstLine="0"/>
      </w:pPr>
      <w:r w:rsidRPr="00B4315F">
        <w:t>πολυαρθρική νεανική ιδιοπαθής αρθρίτιδα</w:t>
      </w:r>
    </w:p>
    <w:p w14:paraId="1C51DB16" w14:textId="77777777" w:rsidR="00B466EE" w:rsidRPr="00B4315F" w:rsidRDefault="00461BCB" w:rsidP="003D4F95">
      <w:pPr>
        <w:pStyle w:val="BodyText"/>
        <w:widowControl/>
        <w:numPr>
          <w:ilvl w:val="1"/>
          <w:numId w:val="12"/>
        </w:numPr>
        <w:kinsoku w:val="0"/>
        <w:overflowPunct w:val="0"/>
        <w:autoSpaceDE w:val="0"/>
        <w:autoSpaceDN w:val="0"/>
        <w:adjustRightInd w:val="0"/>
        <w:spacing w:line="269" w:lineRule="exact"/>
        <w:ind w:left="0" w:firstLine="0"/>
      </w:pPr>
      <w:r w:rsidRPr="00B4315F">
        <w:t>παιδιατρική αρθρίτιδα σχετιζόμενη με ενθεσίτιδα</w:t>
      </w:r>
    </w:p>
    <w:p w14:paraId="0B4E8B8D" w14:textId="77777777" w:rsidR="00B466EE" w:rsidRPr="00B4315F" w:rsidRDefault="007224D7" w:rsidP="003D4F95">
      <w:pPr>
        <w:pStyle w:val="BodyText"/>
        <w:widowControl/>
        <w:numPr>
          <w:ilvl w:val="1"/>
          <w:numId w:val="12"/>
        </w:numPr>
        <w:kinsoku w:val="0"/>
        <w:overflowPunct w:val="0"/>
        <w:autoSpaceDE w:val="0"/>
        <w:autoSpaceDN w:val="0"/>
        <w:adjustRightInd w:val="0"/>
        <w:spacing w:line="269" w:lineRule="exact"/>
        <w:ind w:left="0" w:firstLine="0"/>
      </w:pPr>
      <w:r w:rsidRPr="00B4315F">
        <w:t>παιδιατρική ψωρίαση κατά πλάκας</w:t>
      </w:r>
    </w:p>
    <w:p w14:paraId="5F4C484F" w14:textId="77777777" w:rsidR="00B466EE" w:rsidRPr="00B4315F" w:rsidRDefault="007224D7" w:rsidP="003D4F95">
      <w:pPr>
        <w:pStyle w:val="BodyText"/>
        <w:widowControl/>
        <w:numPr>
          <w:ilvl w:val="1"/>
          <w:numId w:val="12"/>
        </w:numPr>
        <w:kinsoku w:val="0"/>
        <w:overflowPunct w:val="0"/>
        <w:autoSpaceDE w:val="0"/>
        <w:autoSpaceDN w:val="0"/>
        <w:adjustRightInd w:val="0"/>
        <w:spacing w:line="269" w:lineRule="exact"/>
        <w:ind w:left="0" w:firstLine="0"/>
      </w:pPr>
      <w:r w:rsidRPr="00B4315F">
        <w:t>παιδιατρική νόσος του Crohn</w:t>
      </w:r>
    </w:p>
    <w:p w14:paraId="0C7EDF5C" w14:textId="77777777" w:rsidR="00B466EE" w:rsidRPr="00B4315F" w:rsidRDefault="007224D7" w:rsidP="003D4F95">
      <w:pPr>
        <w:pStyle w:val="BodyText"/>
        <w:widowControl/>
        <w:numPr>
          <w:ilvl w:val="1"/>
          <w:numId w:val="12"/>
        </w:numPr>
        <w:kinsoku w:val="0"/>
        <w:overflowPunct w:val="0"/>
        <w:autoSpaceDE w:val="0"/>
        <w:autoSpaceDN w:val="0"/>
        <w:adjustRightInd w:val="0"/>
        <w:spacing w:line="269" w:lineRule="exact"/>
        <w:ind w:left="0" w:firstLine="0"/>
      </w:pPr>
      <w:r w:rsidRPr="00B4315F">
        <w:t>παιδιατρική ραγοειδίτιδα</w:t>
      </w:r>
    </w:p>
    <w:p w14:paraId="7A4B8C08" w14:textId="77777777" w:rsidR="00B466EE" w:rsidRPr="00B4315F" w:rsidRDefault="00B466EE" w:rsidP="004E705D">
      <w:pPr>
        <w:pStyle w:val="BodyText"/>
        <w:widowControl/>
        <w:kinsoku w:val="0"/>
        <w:overflowPunct w:val="0"/>
        <w:ind w:left="0"/>
        <w:rPr>
          <w:szCs w:val="21"/>
          <w:lang w:val="en-GB"/>
        </w:rPr>
      </w:pPr>
    </w:p>
    <w:p w14:paraId="3F481747" w14:textId="77777777" w:rsidR="00B466EE" w:rsidRPr="00B4315F" w:rsidRDefault="00B466EE" w:rsidP="004E705D">
      <w:pPr>
        <w:pStyle w:val="BodyText"/>
        <w:widowControl/>
        <w:kinsoku w:val="0"/>
        <w:overflowPunct w:val="0"/>
        <w:ind w:left="0"/>
      </w:pPr>
      <w:r w:rsidRPr="00B4315F">
        <w:t>Το δραστικό συστατικό του Amsparity, η adalimumab, είναι ένα μονοκλωνικό αντίσωμα. Τα μονοκλωνικά αντισώματα είναι πρωτεΐνες που προσδένονται σε ένα συγκεκριμένο στόχο του σώματος.</w:t>
      </w:r>
    </w:p>
    <w:p w14:paraId="4BB1C8BF" w14:textId="77777777" w:rsidR="00B466EE" w:rsidRPr="00D9372A" w:rsidRDefault="00B466EE" w:rsidP="004E705D">
      <w:pPr>
        <w:pStyle w:val="BodyText"/>
        <w:widowControl/>
        <w:kinsoku w:val="0"/>
        <w:overflowPunct w:val="0"/>
        <w:ind w:left="0"/>
        <w:rPr>
          <w:szCs w:val="21"/>
        </w:rPr>
      </w:pPr>
    </w:p>
    <w:p w14:paraId="7E6F2BF0" w14:textId="77777777" w:rsidR="00B466EE" w:rsidRPr="00B4315F" w:rsidRDefault="00B466EE" w:rsidP="004E705D">
      <w:pPr>
        <w:pStyle w:val="BodyText"/>
        <w:widowControl/>
        <w:kinsoku w:val="0"/>
        <w:overflowPunct w:val="0"/>
        <w:ind w:left="0"/>
      </w:pPr>
      <w:r w:rsidRPr="00B4315F">
        <w:t xml:space="preserve">H adalimumab έχει ως στόχο της μια άλλη πρωτεΐνη που ονομάζεται παράγοντας νέκρωσης όγκων (TNFα), η οποία εμπλέκεται στο ανοσοποιητικό (αμυντικό) σύστημα και βρίσκεται σε αυξημένα </w:t>
      </w:r>
      <w:r w:rsidRPr="00B4315F">
        <w:lastRenderedPageBreak/>
        <w:t>επίπεδα στις φλεγμονώδεις ασθένειες που αναφέρονται παραπάνω. Με την πρόσδεση στο TNFα, το Amsparity αναστέλλει τη δράση του και ελαττώνει τη φλεγμονή σε αυτές τις ασθένειες.</w:t>
      </w:r>
    </w:p>
    <w:p w14:paraId="09F58D41" w14:textId="77777777" w:rsidR="00351BAA" w:rsidRPr="00B4315F" w:rsidRDefault="00351BAA" w:rsidP="004E705D">
      <w:pPr>
        <w:pStyle w:val="BodyText"/>
        <w:widowControl/>
        <w:kinsoku w:val="0"/>
        <w:overflowPunct w:val="0"/>
        <w:ind w:left="0"/>
      </w:pPr>
    </w:p>
    <w:p w14:paraId="2C389BDB" w14:textId="77777777" w:rsidR="00B466EE" w:rsidRPr="00B4315F" w:rsidRDefault="00B466EE" w:rsidP="004E705D">
      <w:pPr>
        <w:pStyle w:val="BodyText"/>
        <w:keepNext/>
        <w:widowControl/>
        <w:kinsoku w:val="0"/>
        <w:overflowPunct w:val="0"/>
        <w:ind w:left="0"/>
      </w:pPr>
      <w:r w:rsidRPr="00B4315F">
        <w:rPr>
          <w:u w:val="single"/>
        </w:rPr>
        <w:t xml:space="preserve">Πολυαρθρική νεανική ιδιοπαθής αρθρίτιδα </w:t>
      </w:r>
    </w:p>
    <w:p w14:paraId="12BFDE9A" w14:textId="77777777" w:rsidR="00B466EE" w:rsidRPr="00B4315F" w:rsidRDefault="00B466EE" w:rsidP="004E705D">
      <w:pPr>
        <w:pStyle w:val="BodyText"/>
        <w:keepNext/>
        <w:widowControl/>
        <w:kinsoku w:val="0"/>
        <w:overflowPunct w:val="0"/>
        <w:ind w:left="0"/>
      </w:pPr>
    </w:p>
    <w:p w14:paraId="65CB7CB4" w14:textId="77777777" w:rsidR="00B466EE" w:rsidRPr="00B4315F" w:rsidRDefault="00B466EE" w:rsidP="004E705D">
      <w:pPr>
        <w:pStyle w:val="BodyText"/>
        <w:widowControl/>
        <w:kinsoku w:val="0"/>
        <w:overflowPunct w:val="0"/>
        <w:ind w:left="0"/>
      </w:pPr>
      <w:r w:rsidRPr="00B4315F">
        <w:t xml:space="preserve">Η πολυαρθρική νεανική ιδιοπαθής αρθρίτιδα είναι </w:t>
      </w:r>
      <w:r w:rsidR="009222A0" w:rsidRPr="00B4315F">
        <w:t xml:space="preserve">μια φλεγμονώδης </w:t>
      </w:r>
      <w:r w:rsidRPr="00B4315F">
        <w:t>νόσο</w:t>
      </w:r>
      <w:r w:rsidR="009222A0" w:rsidRPr="00B4315F">
        <w:t>ς</w:t>
      </w:r>
      <w:r w:rsidRPr="00B4315F">
        <w:t xml:space="preserve"> των αρθρώσεων </w:t>
      </w:r>
      <w:r w:rsidR="009222A0" w:rsidRPr="00B4315F">
        <w:t>η οποία</w:t>
      </w:r>
      <w:r w:rsidRPr="00B4315F">
        <w:t xml:space="preserve"> συνήθως πρωτοεμφανίζ</w:t>
      </w:r>
      <w:r w:rsidR="009222A0" w:rsidRPr="00B4315F">
        <w:t>ε</w:t>
      </w:r>
      <w:r w:rsidRPr="00B4315F">
        <w:t>ται στην παιδική ηλικία.</w:t>
      </w:r>
    </w:p>
    <w:p w14:paraId="4A7BFF86" w14:textId="77777777" w:rsidR="00B466EE" w:rsidRPr="00B4315F" w:rsidRDefault="00B466EE" w:rsidP="004E705D">
      <w:pPr>
        <w:pStyle w:val="BodyText"/>
        <w:widowControl/>
        <w:kinsoku w:val="0"/>
        <w:overflowPunct w:val="0"/>
        <w:ind w:left="0"/>
      </w:pPr>
    </w:p>
    <w:p w14:paraId="1206945E" w14:textId="77777777" w:rsidR="00B466EE" w:rsidRPr="00B4315F" w:rsidRDefault="006A1144" w:rsidP="004E705D">
      <w:pPr>
        <w:pStyle w:val="BodyText"/>
        <w:widowControl/>
        <w:kinsoku w:val="0"/>
        <w:overflowPunct w:val="0"/>
        <w:ind w:left="0"/>
      </w:pPr>
      <w:r w:rsidRPr="00B4315F">
        <w:t xml:space="preserve">Το Amsparity χρησιμοποιείται για τη θεραπεία της πολυαρθρικής νεανικής ιδιοπαθούς αρθρίτιδας σε παιδιά </w:t>
      </w:r>
      <w:r w:rsidR="009222A0" w:rsidRPr="00B4315F">
        <w:t xml:space="preserve">και εφήβους </w:t>
      </w:r>
      <w:r w:rsidRPr="00B4315F">
        <w:t>ηλικίας 2 έως 17</w:t>
      </w:r>
      <w:r w:rsidR="00156E0C" w:rsidRPr="00B4315F">
        <w:t xml:space="preserve"> ετών</w:t>
      </w:r>
      <w:r w:rsidRPr="00B4315F">
        <w:t>. Μπορεί αρχικά στο παιδί σας να χορηγηθούν άλλα τροποποιητικά της νόσου φάρμακα, όπως η μεθοτρεξάτη. Εάν αυτά τα φάρμακα δεν λειτουργήσουν καλά, θα του/της χορηγηθεί το Amsparity για τη θεραπεία της πολυαρθρικής νεανικής ιδιοπαθούς αρθρίτιδας.</w:t>
      </w:r>
    </w:p>
    <w:p w14:paraId="2176A813" w14:textId="77777777" w:rsidR="009E2235" w:rsidRPr="00B4315F" w:rsidRDefault="009E2235" w:rsidP="004E705D">
      <w:pPr>
        <w:pStyle w:val="BodyText"/>
        <w:widowControl/>
        <w:kinsoku w:val="0"/>
        <w:overflowPunct w:val="0"/>
        <w:ind w:left="0"/>
      </w:pPr>
    </w:p>
    <w:p w14:paraId="601AB725" w14:textId="77777777" w:rsidR="009E2235" w:rsidRPr="00B4315F" w:rsidRDefault="009E2235" w:rsidP="004E705D">
      <w:pPr>
        <w:pStyle w:val="BodyText"/>
        <w:widowControl/>
        <w:kinsoku w:val="0"/>
        <w:overflowPunct w:val="0"/>
        <w:ind w:left="0"/>
        <w:rPr>
          <w:u w:val="single"/>
        </w:rPr>
      </w:pPr>
      <w:r w:rsidRPr="00B4315F">
        <w:rPr>
          <w:u w:val="single"/>
        </w:rPr>
        <w:t>Παιδιατρική αρθρίτιδα σχετιζόμενη με ενθεσίτιδα</w:t>
      </w:r>
    </w:p>
    <w:p w14:paraId="7BF0E2E6" w14:textId="77777777" w:rsidR="009E2235" w:rsidRPr="00B4315F" w:rsidRDefault="009E2235" w:rsidP="004E705D">
      <w:pPr>
        <w:pStyle w:val="BodyText"/>
        <w:widowControl/>
        <w:kinsoku w:val="0"/>
        <w:overflowPunct w:val="0"/>
        <w:ind w:left="0"/>
      </w:pPr>
    </w:p>
    <w:p w14:paraId="633D974D" w14:textId="77777777" w:rsidR="009E2235" w:rsidRPr="00B4315F" w:rsidRDefault="009E2235" w:rsidP="004E705D">
      <w:pPr>
        <w:pStyle w:val="BodyText"/>
        <w:widowControl/>
        <w:kinsoku w:val="0"/>
        <w:overflowPunct w:val="0"/>
        <w:ind w:left="0"/>
      </w:pPr>
      <w:r w:rsidRPr="00B4315F">
        <w:t>Η παιδιατρική αρθρίτιδα σχετιζόμενη με ενθεσίτιδα είναι μια φλεγμονώδης νόσος των αρθρώσεων και των σημείων στα οποία οι τένοντες ενώνονται με τα οστά.</w:t>
      </w:r>
    </w:p>
    <w:p w14:paraId="4CE247A7" w14:textId="77777777" w:rsidR="009E2235" w:rsidRPr="00B4315F" w:rsidRDefault="009E2235" w:rsidP="004E705D">
      <w:pPr>
        <w:pStyle w:val="BodyText"/>
        <w:widowControl/>
        <w:kinsoku w:val="0"/>
        <w:overflowPunct w:val="0"/>
        <w:ind w:left="0"/>
      </w:pPr>
    </w:p>
    <w:p w14:paraId="1FE3B3FA" w14:textId="77777777" w:rsidR="00B466EE" w:rsidRPr="00B4315F" w:rsidRDefault="009E2235" w:rsidP="004E705D">
      <w:pPr>
        <w:pStyle w:val="BodyText"/>
        <w:widowControl/>
        <w:kinsoku w:val="0"/>
        <w:overflowPunct w:val="0"/>
        <w:ind w:left="0"/>
      </w:pPr>
      <w:r w:rsidRPr="00B4315F">
        <w:t xml:space="preserve">Το </w:t>
      </w:r>
      <w:r w:rsidRPr="00B4315F">
        <w:rPr>
          <w:lang w:val="en-US"/>
        </w:rPr>
        <w:t>Amsparity</w:t>
      </w:r>
      <w:r w:rsidRPr="00B4315F">
        <w:t xml:space="preserve"> χρησιμοποιείται για τη θεραπεία της αρθρίτιδας σχετιζόμενης με ενθεσίτιδα σε παιδιά και εφήβου</w:t>
      </w:r>
      <w:r w:rsidR="00A43923" w:rsidRPr="00B4315F">
        <w:t>ς</w:t>
      </w:r>
      <w:r w:rsidRPr="00B4315F">
        <w:t xml:space="preserve"> ηλικίας 6</w:t>
      </w:r>
      <w:r w:rsidR="000F3BCD" w:rsidRPr="00B4315F">
        <w:rPr>
          <w:lang w:val="en-GB"/>
        </w:rPr>
        <w:t> </w:t>
      </w:r>
      <w:r w:rsidRPr="00B4315F">
        <w:t>έως 17</w:t>
      </w:r>
      <w:r w:rsidR="000F3BCD" w:rsidRPr="00B4315F">
        <w:rPr>
          <w:lang w:val="en-GB"/>
        </w:rPr>
        <w:t> </w:t>
      </w:r>
      <w:r w:rsidRPr="00B4315F">
        <w:t>ετών. Μπορεί αρχικά στο παιδί σας να χορηγηθούν άλλα τροποποιητικά της νόσου φάρμακα, όπως η μεθοτρεξάτη. Εάν αυτά τα φάρμακα δεν λειτουργήσουν καλά, θα του/της χορηγηθεί το Amsparity για τη θεραπεία της αρθρίτιδας σχετιζόμενης με ενθεσίτιδα.</w:t>
      </w:r>
      <w:r w:rsidR="00B466EE" w:rsidRPr="00B4315F">
        <w:rPr>
          <w:u w:val="single"/>
        </w:rPr>
        <w:t>Παιδιατρική ψωρίαση κατά πλάκας</w:t>
      </w:r>
    </w:p>
    <w:p w14:paraId="7D7C3D48" w14:textId="77777777" w:rsidR="00B466EE" w:rsidRPr="00B4315F" w:rsidRDefault="00B466EE" w:rsidP="004E705D">
      <w:pPr>
        <w:pStyle w:val="BodyText"/>
        <w:widowControl/>
        <w:kinsoku w:val="0"/>
        <w:overflowPunct w:val="0"/>
        <w:ind w:left="0"/>
      </w:pPr>
    </w:p>
    <w:p w14:paraId="2247ED97" w14:textId="77777777" w:rsidR="00B466EE" w:rsidRPr="00B4315F" w:rsidRDefault="00B466EE" w:rsidP="004E705D">
      <w:pPr>
        <w:pStyle w:val="BodyText"/>
        <w:widowControl/>
        <w:kinsoku w:val="0"/>
        <w:overflowPunct w:val="0"/>
        <w:ind w:left="0"/>
      </w:pPr>
      <w:r w:rsidRPr="00B4315F">
        <w:t>Η ψωρίαση κατά πλάκας είναι μια φλεγμονώδης δερματοπάθεια που προκαλεί ερυθρές, φολιδωτές, λεπιδώδεις πλάκες δέρματος που καλύπτονται από αργυρόχροα λέπια. Η ψωρίαση κατά πλάκας μπορεί επίσης να προσβάλει τα νύχια, προκαλώντας απώλεια του νυχιού, πάχυνση και αποκόλληση από την κοίτη του νυχιού, το οποίο μπορεί να είναι επώδυνο. Η ψωρίαση πιστεύεται ότι προκαλείται από ένα πρόβλημα στο ανοσοποιητικό σύστημα του οργανισμού, που οδηγεί σε αυξημένη παραγωγή επιδερμιδικών κυττάρων.</w:t>
      </w:r>
    </w:p>
    <w:p w14:paraId="3C728C34" w14:textId="77777777" w:rsidR="00B466EE" w:rsidRPr="00B4315F" w:rsidRDefault="00B466EE" w:rsidP="004E705D">
      <w:pPr>
        <w:pStyle w:val="BodyText"/>
        <w:widowControl/>
        <w:kinsoku w:val="0"/>
        <w:overflowPunct w:val="0"/>
        <w:ind w:left="0"/>
      </w:pPr>
    </w:p>
    <w:p w14:paraId="11797246" w14:textId="77777777" w:rsidR="00B466EE" w:rsidRPr="00B4315F" w:rsidRDefault="006A1144" w:rsidP="004E705D">
      <w:pPr>
        <w:pStyle w:val="BodyText"/>
        <w:widowControl/>
        <w:kinsoku w:val="0"/>
        <w:overflowPunct w:val="0"/>
        <w:ind w:left="0"/>
      </w:pPr>
      <w:r w:rsidRPr="00B4315F">
        <w:t>Το Amsparity χρησιμοποιείται για τη θεραπεία της σοβαρής χρόνιας ψωρίασης κατά πλάκας σε παιδιά και εφήβους ηλικίας 4 έως 17</w:t>
      </w:r>
      <w:r w:rsidR="00156E0C" w:rsidRPr="00B4315F">
        <w:t xml:space="preserve"> ετών</w:t>
      </w:r>
      <w:r w:rsidRPr="00B4315F">
        <w:t xml:space="preserve"> στους οποίους τα φάρμακα που εφαρμόζονται στο δέρμα και οι θεραπείες με υπεριώδες φως είτε δεν λειτούργησαν πολύ καλά είτε δεν ήταν κατάλληλες.</w:t>
      </w:r>
    </w:p>
    <w:p w14:paraId="7B219090" w14:textId="77777777" w:rsidR="00B466EE" w:rsidRPr="00B4315F" w:rsidRDefault="00B466EE" w:rsidP="004E705D">
      <w:pPr>
        <w:pStyle w:val="BodyText"/>
        <w:widowControl/>
        <w:kinsoku w:val="0"/>
        <w:overflowPunct w:val="0"/>
        <w:ind w:left="0"/>
      </w:pPr>
    </w:p>
    <w:p w14:paraId="51B3D9CD" w14:textId="77777777" w:rsidR="00B466EE" w:rsidRPr="00B4315F" w:rsidRDefault="00B466EE" w:rsidP="004E705D">
      <w:pPr>
        <w:pStyle w:val="BodyText"/>
        <w:widowControl/>
        <w:kinsoku w:val="0"/>
        <w:overflowPunct w:val="0"/>
        <w:ind w:left="0"/>
      </w:pPr>
      <w:r w:rsidRPr="00B4315F">
        <w:rPr>
          <w:u w:val="single"/>
        </w:rPr>
        <w:t>Παιδιατρική νόσος του Crohn</w:t>
      </w:r>
    </w:p>
    <w:p w14:paraId="7BB7601E" w14:textId="77777777" w:rsidR="00B466EE" w:rsidRPr="00B4315F" w:rsidRDefault="00B466EE" w:rsidP="004E705D">
      <w:pPr>
        <w:pStyle w:val="BodyText"/>
        <w:widowControl/>
        <w:kinsoku w:val="0"/>
        <w:overflowPunct w:val="0"/>
        <w:ind w:left="0"/>
      </w:pPr>
    </w:p>
    <w:p w14:paraId="44EF4626" w14:textId="77777777" w:rsidR="00B466EE" w:rsidRPr="00B4315F" w:rsidRDefault="00B466EE" w:rsidP="004E705D">
      <w:pPr>
        <w:pStyle w:val="BodyText"/>
        <w:widowControl/>
        <w:kinsoku w:val="0"/>
        <w:overflowPunct w:val="0"/>
        <w:ind w:left="0"/>
      </w:pPr>
      <w:r w:rsidRPr="00B4315F">
        <w:t>Η νόσος του Crohn είναι μία φλεγμονώδης νόσος του εντέρου.</w:t>
      </w:r>
    </w:p>
    <w:p w14:paraId="2A630556" w14:textId="77777777" w:rsidR="00B466EE" w:rsidRPr="00B4315F" w:rsidRDefault="00B466EE" w:rsidP="004E705D">
      <w:pPr>
        <w:pStyle w:val="BodyText"/>
        <w:widowControl/>
        <w:kinsoku w:val="0"/>
        <w:overflowPunct w:val="0"/>
        <w:ind w:left="0"/>
      </w:pPr>
    </w:p>
    <w:p w14:paraId="33D06C71" w14:textId="77777777" w:rsidR="00B466EE" w:rsidRPr="00B4315F" w:rsidRDefault="006A1144" w:rsidP="004E705D">
      <w:pPr>
        <w:pStyle w:val="BodyText"/>
        <w:widowControl/>
        <w:kinsoku w:val="0"/>
        <w:overflowPunct w:val="0"/>
        <w:ind w:left="0" w:hanging="1"/>
      </w:pPr>
      <w:r w:rsidRPr="00B4315F">
        <w:t>Το Amsparity χρησιμοποιείται για τη θεραπεία της νόσου του Crohn σε παιδιά και εφήβους ηλικίας 6 έως 17</w:t>
      </w:r>
      <w:r w:rsidR="00156E0C" w:rsidRPr="00B4315F">
        <w:t xml:space="preserve"> ετών</w:t>
      </w:r>
      <w:r w:rsidRPr="00B4315F">
        <w:t>.</w:t>
      </w:r>
    </w:p>
    <w:p w14:paraId="5DDCE75E" w14:textId="77777777" w:rsidR="00B466EE" w:rsidRPr="00B4315F" w:rsidRDefault="00B466EE" w:rsidP="004E705D">
      <w:pPr>
        <w:pStyle w:val="BodyText"/>
        <w:widowControl/>
        <w:kinsoku w:val="0"/>
        <w:overflowPunct w:val="0"/>
        <w:ind w:left="0"/>
      </w:pPr>
    </w:p>
    <w:p w14:paraId="7EA4E373" w14:textId="77777777" w:rsidR="00B466EE" w:rsidRPr="00B4315F" w:rsidRDefault="00396862" w:rsidP="004E705D">
      <w:pPr>
        <w:pStyle w:val="BodyText"/>
        <w:widowControl/>
        <w:kinsoku w:val="0"/>
        <w:overflowPunct w:val="0"/>
        <w:ind w:left="0"/>
      </w:pPr>
      <w:r w:rsidRPr="00B4315F">
        <w:t>Εάν το παιδί σας πάσχει από νόσο του Crohn θα πρέπει αρχικά να πάρει άλλα φάρμακα. Εάν το παιδί σας δεν ανταποκριθεί αρκετά καλά στα φάρμακα αυτά, θα του/της χορηγηθεί Amsparity ώστε να μειωθούν τα σημεία και τα συμπτώματα της νόσου του Crohn.</w:t>
      </w:r>
    </w:p>
    <w:p w14:paraId="16B6BEF9" w14:textId="77777777" w:rsidR="00B466EE" w:rsidRPr="00B4315F" w:rsidRDefault="00B466EE" w:rsidP="004E705D">
      <w:pPr>
        <w:pStyle w:val="BodyText"/>
        <w:widowControl/>
        <w:kinsoku w:val="0"/>
        <w:overflowPunct w:val="0"/>
        <w:ind w:left="0"/>
      </w:pPr>
    </w:p>
    <w:p w14:paraId="7BC9043C" w14:textId="77777777" w:rsidR="00B466EE" w:rsidRPr="00B4315F" w:rsidRDefault="00B466EE" w:rsidP="004E705D">
      <w:pPr>
        <w:pStyle w:val="BodyText"/>
        <w:widowControl/>
        <w:kinsoku w:val="0"/>
        <w:overflowPunct w:val="0"/>
        <w:ind w:left="0"/>
      </w:pPr>
      <w:r w:rsidRPr="00B4315F">
        <w:rPr>
          <w:u w:val="single"/>
        </w:rPr>
        <w:t>Παιδιατρική ραγοειδίτιδα</w:t>
      </w:r>
    </w:p>
    <w:p w14:paraId="69B47153" w14:textId="77777777" w:rsidR="00B466EE" w:rsidRPr="00B4315F" w:rsidRDefault="00B466EE" w:rsidP="004E705D">
      <w:pPr>
        <w:pStyle w:val="BodyText"/>
        <w:widowControl/>
        <w:kinsoku w:val="0"/>
        <w:overflowPunct w:val="0"/>
        <w:ind w:left="0"/>
      </w:pPr>
    </w:p>
    <w:p w14:paraId="4A6C5CFC" w14:textId="77777777" w:rsidR="00B466EE" w:rsidRPr="00B4315F" w:rsidRDefault="00B466EE" w:rsidP="004E705D">
      <w:pPr>
        <w:pStyle w:val="BodyText"/>
        <w:widowControl/>
        <w:kinsoku w:val="0"/>
        <w:overflowPunct w:val="0"/>
        <w:ind w:left="0"/>
      </w:pPr>
      <w:r w:rsidRPr="00B4315F">
        <w:t>Η μη-λοιμώδης ραγοειδίτιδα είναι μια φλεγμονώδης ασθένεια που επηρεάζει ορισμένα τμήματα του οφθαλμού. Η φλεγμονή αυτή μπορεί να οδηγήσει σε μείωση της όρασης και/ή παρουσία εξιδρώματων στον οφθαλμό (μαύρες κουκίδες ή λεπτές γραμμές που κινούνται σε όλο το πεδίο της όρασης). Το Amsparity δρα μειώνοντας αυτήν τη φλεγμονή.</w:t>
      </w:r>
    </w:p>
    <w:p w14:paraId="3A38159A" w14:textId="77777777" w:rsidR="00B466EE" w:rsidRPr="00B4315F" w:rsidRDefault="00B466EE" w:rsidP="004E705D">
      <w:pPr>
        <w:pStyle w:val="BodyText"/>
        <w:widowControl/>
        <w:kinsoku w:val="0"/>
        <w:overflowPunct w:val="0"/>
        <w:ind w:left="0"/>
        <w:rPr>
          <w:szCs w:val="21"/>
        </w:rPr>
      </w:pPr>
    </w:p>
    <w:p w14:paraId="14A1778F" w14:textId="77777777" w:rsidR="00B466EE" w:rsidRPr="00B4315F" w:rsidRDefault="006A1144" w:rsidP="004E705D">
      <w:pPr>
        <w:pStyle w:val="BodyText"/>
        <w:widowControl/>
        <w:kinsoku w:val="0"/>
        <w:overflowPunct w:val="0"/>
        <w:ind w:left="0"/>
      </w:pPr>
      <w:r w:rsidRPr="00B4315F">
        <w:t>Το Amsparity χρησιμοποιείται για τη θεραπεία της χρόνιας μη-</w:t>
      </w:r>
      <w:r w:rsidR="00CA08A5" w:rsidRPr="00B4315F">
        <w:t xml:space="preserve">λοιμώδους </w:t>
      </w:r>
      <w:r w:rsidRPr="00B4315F">
        <w:t>ραγοειδίτιδας με φλεγμονή στο πρόσθιο τμήμα του ματιού σε παιδιά</w:t>
      </w:r>
      <w:r w:rsidR="009222A0" w:rsidRPr="00B4315F">
        <w:t xml:space="preserve"> και εφήβους</w:t>
      </w:r>
      <w:r w:rsidRPr="00B4315F">
        <w:t xml:space="preserve"> από την ηλικία των 2</w:t>
      </w:r>
      <w:r w:rsidR="00156E0C" w:rsidRPr="00B4315F">
        <w:t xml:space="preserve"> ετών</w:t>
      </w:r>
      <w:r w:rsidR="00D74FE8" w:rsidRPr="00B4315F">
        <w:t>.</w:t>
      </w:r>
    </w:p>
    <w:p w14:paraId="11746EC9" w14:textId="77777777" w:rsidR="00B466EE" w:rsidRPr="00B4315F" w:rsidRDefault="00B466EE" w:rsidP="004E705D">
      <w:pPr>
        <w:pStyle w:val="BodyText"/>
        <w:widowControl/>
        <w:kinsoku w:val="0"/>
        <w:overflowPunct w:val="0"/>
        <w:ind w:left="0"/>
        <w:rPr>
          <w:szCs w:val="21"/>
        </w:rPr>
      </w:pPr>
    </w:p>
    <w:p w14:paraId="3ACAD396" w14:textId="77777777" w:rsidR="00B466EE" w:rsidRPr="00B4315F" w:rsidRDefault="008428F0" w:rsidP="004E705D">
      <w:pPr>
        <w:pStyle w:val="BodyText"/>
        <w:widowControl/>
        <w:kinsoku w:val="0"/>
        <w:overflowPunct w:val="0"/>
        <w:ind w:left="0"/>
      </w:pPr>
      <w:r w:rsidRPr="00B4315F">
        <w:lastRenderedPageBreak/>
        <w:t>Μπορεί αρχικά στο παιδί σας να χορηγηθούν άλλα φάρμακα. Εάν αυτά τα φάρμακα δεν λειτουργήσουν καλά, θα του/της χορηγηθεί το Amsparity ώστε να μειωθούν τα σημεία και συμπτώματα της ασθένειας.</w:t>
      </w:r>
    </w:p>
    <w:p w14:paraId="1223EEAC" w14:textId="77777777" w:rsidR="00B466EE" w:rsidRPr="00B4315F" w:rsidRDefault="00B466EE" w:rsidP="004E705D">
      <w:pPr>
        <w:pStyle w:val="BodyText"/>
        <w:widowControl/>
        <w:kinsoku w:val="0"/>
        <w:overflowPunct w:val="0"/>
        <w:ind w:left="0"/>
      </w:pPr>
    </w:p>
    <w:p w14:paraId="0787F369" w14:textId="77777777" w:rsidR="00764B9A" w:rsidRPr="00B4315F" w:rsidRDefault="00764B9A" w:rsidP="004E705D">
      <w:pPr>
        <w:pStyle w:val="BodyText"/>
        <w:widowControl/>
        <w:kinsoku w:val="0"/>
        <w:overflowPunct w:val="0"/>
        <w:ind w:left="0"/>
      </w:pPr>
    </w:p>
    <w:p w14:paraId="0591BC18" w14:textId="77777777" w:rsidR="00C76100" w:rsidRPr="00B4315F" w:rsidRDefault="004E705D" w:rsidP="004E705D">
      <w:pPr>
        <w:pStyle w:val="Heading1"/>
        <w:widowControl/>
        <w:kinsoku w:val="0"/>
        <w:overflowPunct w:val="0"/>
        <w:autoSpaceDE w:val="0"/>
        <w:autoSpaceDN w:val="0"/>
        <w:adjustRightInd w:val="0"/>
        <w:ind w:left="0"/>
        <w:rPr>
          <w:bCs w:val="0"/>
        </w:rPr>
      </w:pPr>
      <w:r w:rsidRPr="00B4315F">
        <w:t>2.</w:t>
      </w:r>
      <w:r w:rsidRPr="00B4315F">
        <w:tab/>
        <w:t xml:space="preserve">Τι πρέπει να γνωρίζετε πριν το παιδί σας χρησιμοποιήσει το Amsparity </w:t>
      </w:r>
    </w:p>
    <w:p w14:paraId="42E999FE" w14:textId="77777777" w:rsidR="004E705D" w:rsidRPr="00B4315F" w:rsidRDefault="004E705D" w:rsidP="004E705D">
      <w:pPr>
        <w:pStyle w:val="Heading1"/>
        <w:widowControl/>
        <w:tabs>
          <w:tab w:val="left" w:pos="673"/>
        </w:tabs>
        <w:kinsoku w:val="0"/>
        <w:overflowPunct w:val="0"/>
        <w:autoSpaceDE w:val="0"/>
        <w:autoSpaceDN w:val="0"/>
        <w:adjustRightInd w:val="0"/>
        <w:ind w:left="0"/>
      </w:pPr>
    </w:p>
    <w:p w14:paraId="16C584BC" w14:textId="77777777" w:rsidR="004E705D" w:rsidRPr="00B4315F" w:rsidRDefault="00B466EE" w:rsidP="004E705D">
      <w:pPr>
        <w:pStyle w:val="Heading1"/>
        <w:widowControl/>
        <w:tabs>
          <w:tab w:val="left" w:pos="673"/>
        </w:tabs>
        <w:kinsoku w:val="0"/>
        <w:overflowPunct w:val="0"/>
        <w:autoSpaceDE w:val="0"/>
        <w:autoSpaceDN w:val="0"/>
        <w:adjustRightInd w:val="0"/>
        <w:ind w:left="0"/>
      </w:pPr>
      <w:r w:rsidRPr="00B4315F">
        <w:t>Μην χρησιμοποιήσετε το Amsparity</w:t>
      </w:r>
    </w:p>
    <w:p w14:paraId="3281E382" w14:textId="77777777" w:rsidR="00B466EE" w:rsidRPr="00B4315F" w:rsidRDefault="00B466EE" w:rsidP="004E705D">
      <w:pPr>
        <w:pStyle w:val="Heading1"/>
        <w:widowControl/>
        <w:tabs>
          <w:tab w:val="left" w:pos="673"/>
        </w:tabs>
        <w:kinsoku w:val="0"/>
        <w:overflowPunct w:val="0"/>
        <w:autoSpaceDE w:val="0"/>
        <w:autoSpaceDN w:val="0"/>
        <w:adjustRightInd w:val="0"/>
        <w:ind w:left="0"/>
        <w:rPr>
          <w:b w:val="0"/>
          <w:bCs w:val="0"/>
          <w:lang w:val="en-GB"/>
        </w:rPr>
      </w:pPr>
    </w:p>
    <w:p w14:paraId="3C01C972" w14:textId="77777777" w:rsidR="00B466EE" w:rsidRPr="00B4315F" w:rsidRDefault="003A4A16"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αλλεργίας του παιδιού σας στο adalimumab ή σε οποιοδήποτε άλλο από τα συστατικά αυτού του φαρμάκου (αναφέρονται στην </w:t>
      </w:r>
      <w:r w:rsidR="00156E0C" w:rsidRPr="00B4315F">
        <w:t xml:space="preserve">παράγραφο </w:t>
      </w:r>
      <w:r w:rsidRPr="00B4315F">
        <w:t>6).</w:t>
      </w:r>
    </w:p>
    <w:p w14:paraId="2B99DE60" w14:textId="77777777" w:rsidR="00B466EE" w:rsidRPr="00B4315F" w:rsidRDefault="00B466EE" w:rsidP="004E705D">
      <w:pPr>
        <w:pStyle w:val="BodyText"/>
        <w:widowControl/>
        <w:kinsoku w:val="0"/>
        <w:overflowPunct w:val="0"/>
        <w:ind w:left="562" w:hanging="562"/>
        <w:rPr>
          <w:szCs w:val="21"/>
        </w:rPr>
      </w:pPr>
    </w:p>
    <w:p w14:paraId="48F4D90C" w14:textId="77777777" w:rsidR="00B466EE" w:rsidRPr="00B4315F" w:rsidRDefault="003A4A16" w:rsidP="003D4F95">
      <w:pPr>
        <w:pStyle w:val="BodyText"/>
        <w:widowControl/>
        <w:numPr>
          <w:ilvl w:val="1"/>
          <w:numId w:val="12"/>
        </w:numPr>
        <w:kinsoku w:val="0"/>
        <w:overflowPunct w:val="0"/>
        <w:autoSpaceDE w:val="0"/>
        <w:autoSpaceDN w:val="0"/>
        <w:adjustRightInd w:val="0"/>
        <w:ind w:left="562" w:hanging="562"/>
      </w:pPr>
      <w:r w:rsidRPr="00B4315F">
        <w:t>Σε περίπτωση που το παιδί σας έχει σοβαρή λοίμωξη, περιλαμβανομένης της ενεργού φυματίωσης, σηψαιμία (δηλητηρίαση του αίματος) ή ευκαιριακές λοιμώξεις (ασυνήθιστες λοιμώξεις που σχετίζονται με εξασθενημένο ανοσοποιητικό σύστημα). Είναι σημαντικό να ενημερώσετε τον γιατρό του παιδιού σας εάν το παιδί σας έχει συμπτώματα λοίμωξης, όπως π.χ. πυρετό, πληγές, αίσθημα κόπωσης, οδοντικά προβλήματα (βλ. «Προειδοποιήσεις και προφυλάξεις»).</w:t>
      </w:r>
    </w:p>
    <w:p w14:paraId="743788D5" w14:textId="77777777" w:rsidR="00B466EE" w:rsidRPr="00B4315F" w:rsidRDefault="00B466EE" w:rsidP="004E705D">
      <w:pPr>
        <w:pStyle w:val="BodyText"/>
        <w:widowControl/>
        <w:kinsoku w:val="0"/>
        <w:overflowPunct w:val="0"/>
        <w:ind w:left="562" w:hanging="562"/>
        <w:rPr>
          <w:lang w:val="en-GB"/>
        </w:rPr>
      </w:pPr>
    </w:p>
    <w:p w14:paraId="11894DAA" w14:textId="77777777" w:rsidR="00B466EE" w:rsidRPr="00B4315F" w:rsidRDefault="003A4A16" w:rsidP="003D4F95">
      <w:pPr>
        <w:pStyle w:val="BodyText"/>
        <w:widowControl/>
        <w:numPr>
          <w:ilvl w:val="1"/>
          <w:numId w:val="12"/>
        </w:numPr>
        <w:kinsoku w:val="0"/>
        <w:overflowPunct w:val="0"/>
        <w:autoSpaceDE w:val="0"/>
        <w:autoSpaceDN w:val="0"/>
        <w:adjustRightInd w:val="0"/>
        <w:ind w:left="562" w:hanging="562"/>
      </w:pPr>
      <w:r w:rsidRPr="00B4315F">
        <w:t>Σε περίπτωση που το παιδί σας έχει μέτριας ή σοβαρής μορφής καρδιακή ανεπάρκεια. Είναι σημαντικό να ενημερώσετε τον γιατρό του παιδιού σας εάν το παιδί σας είχε ή έχει σοβαρή καρδιακή νόσο (βλέπε «Προειδοποιήσεις και Προφυλάξεις»).</w:t>
      </w:r>
    </w:p>
    <w:p w14:paraId="5B753704" w14:textId="77777777" w:rsidR="00B466EE" w:rsidRPr="00B4315F" w:rsidRDefault="00B466EE" w:rsidP="004E705D">
      <w:pPr>
        <w:pStyle w:val="BodyText"/>
        <w:widowControl/>
        <w:kinsoku w:val="0"/>
        <w:overflowPunct w:val="0"/>
        <w:ind w:left="562" w:hanging="562"/>
      </w:pPr>
    </w:p>
    <w:p w14:paraId="3ACC8080" w14:textId="77777777" w:rsidR="00B466EE" w:rsidRPr="00B4315F" w:rsidRDefault="00B466EE" w:rsidP="00764B9A">
      <w:pPr>
        <w:pStyle w:val="Heading1"/>
        <w:keepNext/>
        <w:widowControl/>
        <w:kinsoku w:val="0"/>
        <w:overflowPunct w:val="0"/>
        <w:ind w:left="0"/>
        <w:rPr>
          <w:b w:val="0"/>
          <w:bCs w:val="0"/>
        </w:rPr>
      </w:pPr>
      <w:r w:rsidRPr="00B4315F">
        <w:t>Προειδοποιήσεις και προφυλάξεις</w:t>
      </w:r>
    </w:p>
    <w:p w14:paraId="526A857E" w14:textId="77777777" w:rsidR="00B466EE" w:rsidRPr="00B4315F" w:rsidRDefault="00B466EE" w:rsidP="00764B9A">
      <w:pPr>
        <w:pStyle w:val="BodyText"/>
        <w:keepNext/>
        <w:widowControl/>
        <w:kinsoku w:val="0"/>
        <w:overflowPunct w:val="0"/>
        <w:ind w:left="0"/>
        <w:rPr>
          <w:b/>
          <w:bCs/>
          <w:szCs w:val="21"/>
        </w:rPr>
      </w:pPr>
    </w:p>
    <w:p w14:paraId="5B900831" w14:textId="77777777" w:rsidR="000558D3" w:rsidRPr="00B4315F" w:rsidRDefault="00B466EE" w:rsidP="004E705D">
      <w:pPr>
        <w:pStyle w:val="BodyText"/>
        <w:widowControl/>
        <w:tabs>
          <w:tab w:val="left" w:pos="6480"/>
        </w:tabs>
        <w:kinsoku w:val="0"/>
        <w:overflowPunct w:val="0"/>
        <w:ind w:left="0"/>
      </w:pPr>
      <w:r w:rsidRPr="00B4315F">
        <w:t xml:space="preserve">Απευθυνθείτε στον γιατρό του παιδιού σας ή τον φαρμακοποιό σας πριν χρησιμοποιήσετε το Amsparity. </w:t>
      </w:r>
    </w:p>
    <w:p w14:paraId="3F971C56" w14:textId="77777777" w:rsidR="005D4E3C" w:rsidRPr="00B4315F" w:rsidRDefault="005D4E3C" w:rsidP="004E705D">
      <w:pPr>
        <w:pStyle w:val="BodyText"/>
        <w:widowControl/>
        <w:tabs>
          <w:tab w:val="left" w:pos="720"/>
        </w:tabs>
        <w:ind w:left="0"/>
      </w:pPr>
    </w:p>
    <w:p w14:paraId="2326F599" w14:textId="77777777" w:rsidR="00767BFA" w:rsidRPr="00B4315F" w:rsidRDefault="00767BFA" w:rsidP="004E705D">
      <w:pPr>
        <w:pStyle w:val="BodyText"/>
        <w:widowControl/>
        <w:tabs>
          <w:tab w:val="left" w:pos="720"/>
        </w:tabs>
        <w:ind w:left="0"/>
      </w:pPr>
      <w:r w:rsidRPr="00B4315F">
        <w:t>Είναι σημαντικό εσείς και ο γιατρός του παιδιού σας να καταγράφετε την εμπορική ονομασία και τον αριθμό παρτίδας των φαρμάκων του παιδιού σας.</w:t>
      </w:r>
    </w:p>
    <w:p w14:paraId="28A8A6B4" w14:textId="77777777" w:rsidR="005D4E3C" w:rsidRPr="00B4315F" w:rsidRDefault="005D4E3C" w:rsidP="004E705D">
      <w:pPr>
        <w:pStyle w:val="BodyText"/>
        <w:widowControl/>
        <w:tabs>
          <w:tab w:val="left" w:pos="6480"/>
        </w:tabs>
        <w:kinsoku w:val="0"/>
        <w:overflowPunct w:val="0"/>
        <w:ind w:left="0"/>
      </w:pPr>
    </w:p>
    <w:p w14:paraId="6910231A" w14:textId="77777777" w:rsidR="00B466EE" w:rsidRPr="00B4315F" w:rsidRDefault="00B466EE" w:rsidP="004E705D">
      <w:pPr>
        <w:pStyle w:val="BodyText"/>
        <w:widowControl/>
        <w:tabs>
          <w:tab w:val="left" w:pos="6480"/>
        </w:tabs>
        <w:kinsoku w:val="0"/>
        <w:overflowPunct w:val="0"/>
        <w:ind w:left="0"/>
        <w:rPr>
          <w:u w:val="single"/>
        </w:rPr>
      </w:pPr>
      <w:r w:rsidRPr="00B4315F">
        <w:rPr>
          <w:u w:val="single"/>
        </w:rPr>
        <w:t>Αλλεργικές αντιδράσεις</w:t>
      </w:r>
    </w:p>
    <w:p w14:paraId="2B1F82E0" w14:textId="77777777" w:rsidR="004E705D" w:rsidRPr="00B4315F" w:rsidRDefault="004E705D" w:rsidP="004E705D">
      <w:pPr>
        <w:pStyle w:val="BodyText"/>
        <w:widowControl/>
        <w:tabs>
          <w:tab w:val="left" w:pos="6480"/>
        </w:tabs>
        <w:kinsoku w:val="0"/>
        <w:overflowPunct w:val="0"/>
        <w:ind w:left="0"/>
        <w:rPr>
          <w:lang w:val="en-GB"/>
        </w:rPr>
      </w:pPr>
    </w:p>
    <w:p w14:paraId="72EC8A76"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Εάν το παιδί σας εμφανίσει αλλεργικές αντιδράσεις με συμπτώματα όπως αίσθημα σφιξίματος στο θώρακα, δύσπνοια, ζάλη, οίδημα ή εξάνθημα διακόψτε τις ενέσεις Amsparity και επικοινωνήστε αμέσως με τον γιατρό του παιδιού σας καθώς, σε σπάνιες περιπτώσεις, αυτές οι αντιδράσεις μπορεί να είναι δυνητικά απειλητικές για την ζωή.</w:t>
      </w:r>
    </w:p>
    <w:p w14:paraId="7788CED2" w14:textId="77777777" w:rsidR="00B466EE" w:rsidRPr="00B4315F" w:rsidRDefault="00B466EE" w:rsidP="004E705D">
      <w:pPr>
        <w:pStyle w:val="BodyText"/>
        <w:widowControl/>
        <w:kinsoku w:val="0"/>
        <w:overflowPunct w:val="0"/>
        <w:ind w:left="0"/>
      </w:pPr>
    </w:p>
    <w:p w14:paraId="5673352A" w14:textId="77777777" w:rsidR="00B466EE" w:rsidRPr="00B4315F" w:rsidRDefault="00B466EE" w:rsidP="004E705D">
      <w:pPr>
        <w:pStyle w:val="BodyText"/>
        <w:widowControl/>
        <w:kinsoku w:val="0"/>
        <w:overflowPunct w:val="0"/>
        <w:ind w:left="0"/>
      </w:pPr>
      <w:r w:rsidRPr="00B4315F">
        <w:rPr>
          <w:u w:val="single"/>
        </w:rPr>
        <w:t>Λοιμώξεις</w:t>
      </w:r>
    </w:p>
    <w:p w14:paraId="1CCB753C" w14:textId="77777777" w:rsidR="00B466EE" w:rsidRPr="00B4315F" w:rsidRDefault="00B466EE" w:rsidP="004E705D">
      <w:pPr>
        <w:pStyle w:val="BodyText"/>
        <w:widowControl/>
        <w:kinsoku w:val="0"/>
        <w:overflowPunct w:val="0"/>
        <w:ind w:left="0"/>
        <w:rPr>
          <w:szCs w:val="16"/>
          <w:lang w:val="en-GB"/>
        </w:rPr>
      </w:pPr>
    </w:p>
    <w:p w14:paraId="445D44A1"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Εάν το παιδί σας έχει μια λοίμωξη, συμπεριλαμβανομένων των μακροχρόνιων ή των τοπικών λοιμώξεων (για παράδειγμα, έλκος κνήμης) συμβουλευθείτε τον γιατρό του παιδιού σας πριν αρχίσετε την αγωγή με το Amsparity. Εάν δεν είστε βέβαιος, επικοινωνήστε με τον γιατρό του παιδιού σας.</w:t>
      </w:r>
    </w:p>
    <w:p w14:paraId="491EB96B" w14:textId="77777777" w:rsidR="00B466EE" w:rsidRPr="00B4315F" w:rsidRDefault="00B466EE" w:rsidP="004E705D">
      <w:pPr>
        <w:pStyle w:val="BodyText"/>
        <w:widowControl/>
        <w:kinsoku w:val="0"/>
        <w:overflowPunct w:val="0"/>
        <w:ind w:left="0"/>
      </w:pPr>
    </w:p>
    <w:p w14:paraId="3ABC0B0C"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Μπορεί το παιδί σας να εμφανίσει λοιμώξεις ευκολότερα ενώ λαμβάνει θεραπεία με Amsparity. Ο κίνδυνος ενδέχεται να αυξηθεί εάν η πνευμονική λειτουργία του/της είναι επηρεασμένη. Οι λοιμώξεις αυτές μπορεί να είναι σοβαρές και περιλαμβάνουν τη φυματίωση, τις λοιμώξεις που προκαλούνται από ιούς, μύκητες, παράσιτα ή βακτήρια ή άλλες ευκαιριακές λοιμώξεις (από ασυνήθιστους λοιμώδεις μικροοργανισμούς) και τη σηψαιμία (δηλητηρίαση του αίματος). Σε σπάνιες περιπτώσεις, αυτές οι λοιμώξεις ενδέχεται να είναι απειλητικές για τη ζωή. Είναι σημαντικό να ενημερώσετε τον γιατρό του παιδιού σας εάν το παιδί σας παρουσιάσει συμπτώματα όπως πυρετό, πληγές, αίσθημα κόπωσης ή οδοντικά προβλήματα. Ο γιατρός του παιδιού σας μπορεί να συστήσει την προσωρινή διακοπή του Amsparity.</w:t>
      </w:r>
    </w:p>
    <w:p w14:paraId="5B00A8A5" w14:textId="77777777" w:rsidR="00033670" w:rsidRPr="00B4315F" w:rsidRDefault="00033670" w:rsidP="004E705D">
      <w:pPr>
        <w:rPr>
          <w:u w:val="single"/>
        </w:rPr>
      </w:pPr>
    </w:p>
    <w:p w14:paraId="4352A140" w14:textId="77777777" w:rsidR="003E4EE4" w:rsidRPr="00B4315F" w:rsidRDefault="003E4EE4" w:rsidP="004E705D">
      <w:pPr>
        <w:pStyle w:val="BodyText"/>
        <w:keepNext/>
        <w:widowControl/>
        <w:kinsoku w:val="0"/>
        <w:overflowPunct w:val="0"/>
        <w:ind w:left="0"/>
      </w:pPr>
      <w:r w:rsidRPr="00B4315F">
        <w:rPr>
          <w:u w:val="single"/>
        </w:rPr>
        <w:lastRenderedPageBreak/>
        <w:t>Φυματίωση (ΤΒ)</w:t>
      </w:r>
    </w:p>
    <w:p w14:paraId="5400EFE3" w14:textId="77777777" w:rsidR="003E4EE4" w:rsidRPr="00B4315F" w:rsidRDefault="003E4EE4" w:rsidP="004E705D">
      <w:pPr>
        <w:pStyle w:val="BodyText"/>
        <w:keepNext/>
        <w:widowControl/>
        <w:kinsoku w:val="0"/>
        <w:overflowPunct w:val="0"/>
        <w:ind w:left="0"/>
        <w:rPr>
          <w:lang w:val="en-GB"/>
        </w:rPr>
      </w:pPr>
    </w:p>
    <w:p w14:paraId="42FFB6EC" w14:textId="77777777" w:rsidR="003E4EE4" w:rsidRPr="00B4315F" w:rsidRDefault="003E4EE4" w:rsidP="003D4F95">
      <w:pPr>
        <w:pStyle w:val="BodyText"/>
        <w:widowControl/>
        <w:numPr>
          <w:ilvl w:val="1"/>
          <w:numId w:val="12"/>
        </w:numPr>
        <w:kinsoku w:val="0"/>
        <w:overflowPunct w:val="0"/>
        <w:autoSpaceDE w:val="0"/>
        <w:autoSpaceDN w:val="0"/>
        <w:adjustRightInd w:val="0"/>
        <w:ind w:left="562" w:hanging="562"/>
      </w:pPr>
      <w:r w:rsidRPr="00B4315F">
        <w:t>Επειδή έχουν αναφερθεί περιπτώσεις φυματίωσης σε ασθενείς που έλαβαν το adalimumab, ο γιατρός του παιδιού σας θα εξετάσει το παιδί σας για σημεία και συμπτώματα φυματίωσης πριν αρχίσει να λαμβάνει το Amsparity. Η εξέταση αυτή θα περιλαμβάνει πλήρη ιατρική εκτίμηση συμπεριλαμβανομένου του ιατρικού ιστορικού του παιδιού σας και έλεγχο (για παράδειγμα, ακτινογραφία θώρακος και δοκιμασία φυματίνης). Τα αποτελέσματα αυτών των δοκιμασιών θα πρέπει να καταγράφονται στην κάρτα υπενθύμισης ασθενούς του παιδιού.</w:t>
      </w:r>
    </w:p>
    <w:p w14:paraId="6719654E" w14:textId="77777777" w:rsidR="004E705D" w:rsidRPr="00B4315F" w:rsidRDefault="004E705D" w:rsidP="004E705D">
      <w:pPr>
        <w:pStyle w:val="BodyText"/>
        <w:widowControl/>
        <w:kinsoku w:val="0"/>
        <w:overflowPunct w:val="0"/>
        <w:autoSpaceDE w:val="0"/>
        <w:autoSpaceDN w:val="0"/>
        <w:adjustRightInd w:val="0"/>
        <w:ind w:left="562"/>
      </w:pPr>
    </w:p>
    <w:p w14:paraId="54505EEA" w14:textId="77777777" w:rsidR="003E4EE4" w:rsidRPr="00B4315F" w:rsidRDefault="003E4EE4" w:rsidP="003D4F95">
      <w:pPr>
        <w:pStyle w:val="BodyText"/>
        <w:widowControl/>
        <w:numPr>
          <w:ilvl w:val="1"/>
          <w:numId w:val="12"/>
        </w:numPr>
        <w:kinsoku w:val="0"/>
        <w:overflowPunct w:val="0"/>
        <w:autoSpaceDE w:val="0"/>
        <w:autoSpaceDN w:val="0"/>
        <w:adjustRightInd w:val="0"/>
        <w:ind w:left="562" w:hanging="562"/>
      </w:pPr>
      <w:r w:rsidRPr="00B4315F">
        <w:t>Είναι πολύ σημαντικό να ενημερώσετε τον γιατρό του παιδιού σας εάν το παιδί σας είχε ποτέ φυματίωση ή εάν ήλθε σε στενή επαφή με κάποιον που είχε φυματίωση. Εάν το παιδί σας έχει ενεργή φυματίωση, μη χρησιμοποιήσετε το Amsparity.</w:t>
      </w:r>
    </w:p>
    <w:p w14:paraId="2A562155" w14:textId="77777777" w:rsidR="004E705D" w:rsidRPr="00B4315F" w:rsidRDefault="004E705D" w:rsidP="004E705D">
      <w:pPr>
        <w:pStyle w:val="BodyText"/>
        <w:widowControl/>
        <w:tabs>
          <w:tab w:val="left" w:pos="802"/>
        </w:tabs>
        <w:kinsoku w:val="0"/>
        <w:overflowPunct w:val="0"/>
        <w:autoSpaceDE w:val="0"/>
        <w:autoSpaceDN w:val="0"/>
        <w:adjustRightInd w:val="0"/>
        <w:ind w:left="0"/>
      </w:pPr>
    </w:p>
    <w:p w14:paraId="45498A0D" w14:textId="77777777" w:rsidR="003E4EE4" w:rsidRPr="00B4315F" w:rsidRDefault="003E4EE4" w:rsidP="003D4F95">
      <w:pPr>
        <w:pStyle w:val="BodyText"/>
        <w:widowControl/>
        <w:numPr>
          <w:ilvl w:val="1"/>
          <w:numId w:val="12"/>
        </w:numPr>
        <w:kinsoku w:val="0"/>
        <w:overflowPunct w:val="0"/>
        <w:autoSpaceDE w:val="0"/>
        <w:autoSpaceDN w:val="0"/>
        <w:adjustRightInd w:val="0"/>
        <w:ind w:left="562" w:hanging="562"/>
      </w:pPr>
      <w:r w:rsidRPr="00B4315F">
        <w:t>Φυματίωση μπορεί να αναπτυχθεί κατά τη διάρκεια της θεραπείας ακόμη και εάν το παιδί σας έχει λάβει θεραπεία για την πρόληψη της φυματίωσης.</w:t>
      </w:r>
    </w:p>
    <w:p w14:paraId="3141FC33" w14:textId="77777777" w:rsidR="004E705D" w:rsidRPr="00B4315F" w:rsidRDefault="004E705D" w:rsidP="004E705D">
      <w:pPr>
        <w:pStyle w:val="BodyText"/>
        <w:widowControl/>
        <w:tabs>
          <w:tab w:val="left" w:pos="802"/>
        </w:tabs>
        <w:kinsoku w:val="0"/>
        <w:overflowPunct w:val="0"/>
        <w:autoSpaceDE w:val="0"/>
        <w:autoSpaceDN w:val="0"/>
        <w:adjustRightInd w:val="0"/>
        <w:ind w:left="0"/>
      </w:pPr>
    </w:p>
    <w:p w14:paraId="4B750472" w14:textId="77777777" w:rsidR="003E4EE4" w:rsidRPr="00B4315F" w:rsidRDefault="003E4EE4" w:rsidP="003D4F95">
      <w:pPr>
        <w:pStyle w:val="BodyText"/>
        <w:widowControl/>
        <w:numPr>
          <w:ilvl w:val="1"/>
          <w:numId w:val="12"/>
        </w:numPr>
        <w:kinsoku w:val="0"/>
        <w:overflowPunct w:val="0"/>
        <w:autoSpaceDE w:val="0"/>
        <w:autoSpaceDN w:val="0"/>
        <w:adjustRightInd w:val="0"/>
        <w:ind w:left="562" w:hanging="562"/>
      </w:pPr>
      <w:r w:rsidRPr="00B4315F">
        <w:t>Εάν συμπτώματα φυματίωσης (για παράδειγμα, βήχας που δεν υποχωρεί, απώλεια βάρους, έλλειψη ενεργητικότητας, ήπιος πυρετός) ή οποιαδήποτε άλλη λοίμωξη εμφανισθεί κατά τη διάρκεια της θεραπείας ή μετά από αυτή θα πρέπει να ενημερώσετε αμέσως τον γιατρό του παιδιού σας.</w:t>
      </w:r>
    </w:p>
    <w:p w14:paraId="63387409" w14:textId="77777777" w:rsidR="004E705D" w:rsidRPr="00B4315F" w:rsidRDefault="004E705D" w:rsidP="004E705D">
      <w:pPr>
        <w:pStyle w:val="ListParagraph"/>
      </w:pPr>
    </w:p>
    <w:p w14:paraId="07C86952" w14:textId="77777777" w:rsidR="00033670" w:rsidRPr="00B4315F" w:rsidRDefault="00033670" w:rsidP="004E705D">
      <w:pPr>
        <w:keepNext/>
        <w:rPr>
          <w:u w:val="single"/>
        </w:rPr>
      </w:pPr>
      <w:r w:rsidRPr="00B4315F">
        <w:rPr>
          <w:u w:val="single"/>
        </w:rPr>
        <w:t>Ταξιδιωτικές / υποτροπιάζουσες λοιμώξεις</w:t>
      </w:r>
    </w:p>
    <w:p w14:paraId="2E7D1F6B" w14:textId="77777777" w:rsidR="00B466EE" w:rsidRPr="00B4315F" w:rsidRDefault="00B466EE" w:rsidP="004E705D">
      <w:pPr>
        <w:pStyle w:val="BodyText"/>
        <w:keepNext/>
        <w:widowControl/>
        <w:kinsoku w:val="0"/>
        <w:overflowPunct w:val="0"/>
        <w:ind w:left="0"/>
        <w:rPr>
          <w:szCs w:val="21"/>
          <w:lang w:val="en-GB"/>
        </w:rPr>
      </w:pPr>
    </w:p>
    <w:p w14:paraId="112B214B" w14:textId="77777777" w:rsidR="00B466EE" w:rsidRPr="00B4315F" w:rsidRDefault="00B466EE" w:rsidP="003D4F95">
      <w:pPr>
        <w:pStyle w:val="BodyText"/>
        <w:keepNext/>
        <w:widowControl/>
        <w:numPr>
          <w:ilvl w:val="1"/>
          <w:numId w:val="12"/>
        </w:numPr>
        <w:kinsoku w:val="0"/>
        <w:overflowPunct w:val="0"/>
        <w:autoSpaceDE w:val="0"/>
        <w:autoSpaceDN w:val="0"/>
        <w:adjustRightInd w:val="0"/>
        <w:ind w:left="562" w:hanging="562"/>
      </w:pPr>
      <w:r w:rsidRPr="00B4315F">
        <w:t>Ενημερώστε τον γιατρό του παιδιού σας εάν το παιδί σας έχει διαμείνει ή έχει ταξιδεύσει σε περιοχές όπου μυκητιασικές λοιμώξεις, όπως ιστοπλάσμωση, κοκκιδιοειδομυκητίαση ή βλαστομυκητίαση είναι ενδημικές.</w:t>
      </w:r>
    </w:p>
    <w:p w14:paraId="3EA8F06B" w14:textId="77777777" w:rsidR="00B466EE" w:rsidRPr="00B4315F" w:rsidRDefault="00B466EE" w:rsidP="004E705D">
      <w:pPr>
        <w:pStyle w:val="BodyText"/>
        <w:widowControl/>
        <w:kinsoku w:val="0"/>
        <w:overflowPunct w:val="0"/>
        <w:ind w:left="562" w:hanging="562"/>
      </w:pPr>
    </w:p>
    <w:p w14:paraId="721C1F38"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Ενημερώστε τον γιατρό του παιδιού σας εάν το παιδί σας έχει ιστορικό υποτροπιαζουσών λοιμώξεων ή άλλες καταστάσεις που μπορεί να αυξήσουν τον κίνδυνο για λοιμώξεις.</w:t>
      </w:r>
    </w:p>
    <w:p w14:paraId="3BE6AC31" w14:textId="77777777" w:rsidR="00B466EE" w:rsidRPr="00B4315F" w:rsidRDefault="00B466EE" w:rsidP="004E705D">
      <w:pPr>
        <w:pStyle w:val="BodyText"/>
        <w:widowControl/>
        <w:kinsoku w:val="0"/>
        <w:overflowPunct w:val="0"/>
        <w:ind w:left="562" w:hanging="562"/>
        <w:rPr>
          <w:szCs w:val="21"/>
        </w:rPr>
      </w:pPr>
    </w:p>
    <w:p w14:paraId="1B68AF97"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Εσείς και ο γιατρός του παιδιού σας πρέπει να δείξετε ιδιαίτερη προσοχή σε σημεία λοίμωξης ενώ το παιδί σας λαμβάνει θεραπεία με Amsparity. Είναι σημαντικό να πείτε στον γιατρό του παιδιού σας εάν το παιδί σας έχει συμπτώματα λοίμωξης, όπως είναι ο πυρετός, τραύματα, αίσθημα κόπωσης ή προβλήματα στα δόντια.</w:t>
      </w:r>
    </w:p>
    <w:p w14:paraId="1A24FAE4" w14:textId="77777777" w:rsidR="00B466EE" w:rsidRPr="00B4315F" w:rsidRDefault="00B466EE" w:rsidP="004E705D">
      <w:pPr>
        <w:pStyle w:val="BodyText"/>
        <w:widowControl/>
        <w:kinsoku w:val="0"/>
        <w:overflowPunct w:val="0"/>
        <w:autoSpaceDE w:val="0"/>
        <w:autoSpaceDN w:val="0"/>
        <w:adjustRightInd w:val="0"/>
        <w:ind w:left="0"/>
      </w:pPr>
    </w:p>
    <w:p w14:paraId="17B9B7CD" w14:textId="77777777" w:rsidR="00B466EE" w:rsidRPr="00B4315F" w:rsidRDefault="00B466EE" w:rsidP="004E705D">
      <w:pPr>
        <w:pStyle w:val="BodyText"/>
        <w:widowControl/>
        <w:kinsoku w:val="0"/>
        <w:overflowPunct w:val="0"/>
        <w:ind w:left="0"/>
      </w:pPr>
      <w:r w:rsidRPr="00B4315F">
        <w:rPr>
          <w:u w:val="single"/>
        </w:rPr>
        <w:t>Ηπατίτιδα Β</w:t>
      </w:r>
    </w:p>
    <w:p w14:paraId="4ACCE513" w14:textId="77777777" w:rsidR="00B466EE" w:rsidRPr="00B4315F" w:rsidRDefault="00B466EE" w:rsidP="004E705D">
      <w:pPr>
        <w:pStyle w:val="BodyText"/>
        <w:widowControl/>
        <w:kinsoku w:val="0"/>
        <w:overflowPunct w:val="0"/>
        <w:ind w:left="0"/>
        <w:rPr>
          <w:lang w:val="en-GB"/>
        </w:rPr>
      </w:pPr>
    </w:p>
    <w:p w14:paraId="317CED2F" w14:textId="77777777" w:rsidR="00AA4681" w:rsidRPr="00B4315F" w:rsidRDefault="00AA4681" w:rsidP="003D4F95">
      <w:pPr>
        <w:numPr>
          <w:ilvl w:val="0"/>
          <w:numId w:val="4"/>
        </w:numPr>
        <w:ind w:left="562" w:hanging="562"/>
      </w:pPr>
      <w:r w:rsidRPr="00B4315F">
        <w:t xml:space="preserve">Ενημερώστε τον γιατρό του παιδιού σας εάν το παιδί σας είναι φορέας του ιού της ηπατίτιδας Β, εάν έχει ενεργό λοίμωξη ηπατίτιδας Β ή υποψιάζεστε ότι βρίσκεται σε κίνδυνο να μολυνθεί με τον ιό της ηπατίτιδας Β. Ο γιατρός του παιδιού σας θα πρέπει να το εξετάσει για ιό της ηπατίτιδας Β. Το adalimumab μπορεί να επανενεργοποιήσει τη λοίμωξη HBV σε άτομα που είναι φορείς του ιού. Σε κάποιες σπάνιες περιπτώσεις, ειδικά εάν το παιδί λαμβάνει και άλλα φάρμακα τα οποία καταστέλλουν το ανοσολογικό σύστημα, η επανενεργοποίηση της λοίμωξης της ηπατίτιδας Β είναι πιθανό να αποδειχθεί απειλητική για τη ζωή. </w:t>
      </w:r>
    </w:p>
    <w:p w14:paraId="20A3F167" w14:textId="77777777" w:rsidR="00B466EE" w:rsidRPr="00B4315F" w:rsidRDefault="00B466EE" w:rsidP="004E705D">
      <w:pPr>
        <w:pStyle w:val="BodyText"/>
        <w:widowControl/>
        <w:kinsoku w:val="0"/>
        <w:overflowPunct w:val="0"/>
        <w:ind w:left="0"/>
      </w:pPr>
    </w:p>
    <w:p w14:paraId="4C70C147" w14:textId="77777777" w:rsidR="00B466EE" w:rsidRPr="00B4315F" w:rsidRDefault="00B466EE" w:rsidP="004E705D">
      <w:pPr>
        <w:pStyle w:val="BodyText"/>
        <w:widowControl/>
        <w:kinsoku w:val="0"/>
        <w:overflowPunct w:val="0"/>
        <w:ind w:left="0"/>
      </w:pPr>
      <w:r w:rsidRPr="00B4315F">
        <w:rPr>
          <w:u w:val="single"/>
        </w:rPr>
        <w:t>Χειρουργική ή οδοντική επέμβαση</w:t>
      </w:r>
    </w:p>
    <w:p w14:paraId="1CB397DD" w14:textId="77777777" w:rsidR="00B466EE" w:rsidRPr="00B4315F" w:rsidRDefault="00B466EE" w:rsidP="004E705D">
      <w:pPr>
        <w:pStyle w:val="BodyText"/>
        <w:widowControl/>
        <w:kinsoku w:val="0"/>
        <w:overflowPunct w:val="0"/>
        <w:ind w:left="0"/>
        <w:rPr>
          <w:lang w:val="en-GB"/>
        </w:rPr>
      </w:pPr>
    </w:p>
    <w:p w14:paraId="30D5AF4F"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Εάν το παιδί σας πρόκειται να υποβληθεί σε εγχείρηση ή σε επέμβαση στα δόντια ενημερώστε τον γιατρό του παιδιού σας ότι λαμβάνει Amsparity. Ο γιατρός του παιδιού σας μπορεί να συστήσει την προσωρινή διακοπή του Amsparity.</w:t>
      </w:r>
    </w:p>
    <w:p w14:paraId="10B3421E" w14:textId="77777777" w:rsidR="00B466EE" w:rsidRPr="00B4315F" w:rsidRDefault="00B466EE" w:rsidP="004E705D">
      <w:pPr>
        <w:pStyle w:val="BodyText"/>
        <w:widowControl/>
        <w:kinsoku w:val="0"/>
        <w:overflowPunct w:val="0"/>
        <w:ind w:left="0"/>
      </w:pPr>
    </w:p>
    <w:p w14:paraId="47FC3943" w14:textId="77777777" w:rsidR="00B466EE" w:rsidRPr="00B4315F" w:rsidRDefault="00B466EE" w:rsidP="00C675A5">
      <w:pPr>
        <w:pStyle w:val="BodyText"/>
        <w:keepNext/>
        <w:widowControl/>
        <w:kinsoku w:val="0"/>
        <w:overflowPunct w:val="0"/>
        <w:ind w:left="0"/>
      </w:pPr>
      <w:r w:rsidRPr="00B4315F">
        <w:rPr>
          <w:u w:val="single"/>
        </w:rPr>
        <w:t>Απομυελινωτική νόσος</w:t>
      </w:r>
    </w:p>
    <w:p w14:paraId="322D9A4E" w14:textId="77777777" w:rsidR="00B466EE" w:rsidRPr="00B4315F" w:rsidRDefault="00B466EE" w:rsidP="00C675A5">
      <w:pPr>
        <w:pStyle w:val="BodyText"/>
        <w:keepNext/>
        <w:widowControl/>
        <w:kinsoku w:val="0"/>
        <w:overflowPunct w:val="0"/>
        <w:ind w:left="0"/>
        <w:rPr>
          <w:lang w:val="en-GB"/>
        </w:rPr>
      </w:pPr>
    </w:p>
    <w:p w14:paraId="1A856972"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 xml:space="preserve">Εάν το παιδί σας έχει ή εμφανίσει μια απομυελινωτική νόσο (μια ασθένεια η οποία επηρεάζει τον μονωτικό μανδύα γύρω από τα νεύρα, όπως η σκλήρυνση κατά πλάκας), ο γιατρός του παιδιού σας θα αποφασίσει εάν πρέπει να λάβει ή να συνεχίσει να λαμβάνει το Amsparity. </w:t>
      </w:r>
      <w:r w:rsidRPr="00B4315F">
        <w:lastRenderedPageBreak/>
        <w:t>Ενημερώστε αμέσως τον γιατρό του παιδιού σας εάν το παιδί σας παρουσιάσει συμπτώματα, όπως αλλαγές στην όραση, αδυναμία στα χέρια ή τα πόδια, ή μούδιασμα ή μυρμήγκιασμα σε οποιοδήποτε μέρος του σώματος.</w:t>
      </w:r>
    </w:p>
    <w:p w14:paraId="0B2AFC5B" w14:textId="77777777" w:rsidR="00B466EE" w:rsidRPr="00B4315F" w:rsidRDefault="00B466EE" w:rsidP="004E705D">
      <w:pPr>
        <w:pStyle w:val="BodyText"/>
        <w:widowControl/>
        <w:kinsoku w:val="0"/>
        <w:overflowPunct w:val="0"/>
        <w:ind w:left="0"/>
      </w:pPr>
    </w:p>
    <w:p w14:paraId="0B1FDC8B" w14:textId="77777777" w:rsidR="00B466EE" w:rsidRPr="00B4315F" w:rsidRDefault="009222A0" w:rsidP="004E705D">
      <w:pPr>
        <w:pStyle w:val="BodyText"/>
        <w:widowControl/>
        <w:kinsoku w:val="0"/>
        <w:overflowPunct w:val="0"/>
        <w:ind w:left="0"/>
      </w:pPr>
      <w:r w:rsidRPr="00B4315F">
        <w:rPr>
          <w:u w:val="single"/>
        </w:rPr>
        <w:t>Εμβολιασμός</w:t>
      </w:r>
    </w:p>
    <w:p w14:paraId="605C7DC9" w14:textId="77777777" w:rsidR="00B466EE" w:rsidRPr="00B4315F" w:rsidRDefault="00B466EE" w:rsidP="004E705D">
      <w:pPr>
        <w:pStyle w:val="BodyText"/>
        <w:widowControl/>
        <w:kinsoku w:val="0"/>
        <w:overflowPunct w:val="0"/>
        <w:ind w:left="0"/>
        <w:rPr>
          <w:lang w:val="en-GB"/>
        </w:rPr>
      </w:pPr>
    </w:p>
    <w:p w14:paraId="57527830"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 xml:space="preserve">Ορισμένα εμβόλια περιέχουν ζωντανές, αλλά εξασθενημένες, μορφές βακτηρίων ή ιών που προκαλούν ασθένειες και </w:t>
      </w:r>
      <w:r w:rsidR="009222A0" w:rsidRPr="00B4315F">
        <w:t xml:space="preserve">μπορεί </w:t>
      </w:r>
      <w:r w:rsidRPr="00B4315F">
        <w:t>να προκαλέσουν λοιμώξεις και συνεπώς δεν θα πρέπει να χορηγούνται κατά τη διάρκεια της θεραπείας με Amsparity. Ρωτήστε τον γιατρό του παιδιού σας πριν το παιδί σας λάβει οποιοδήποτε εμβόλιο. Συνιστάται, εφ’ όσον είναι εφικτό, τα παιδιά να έχουν πραγματοποιήσει όλους τους προγραμματισμένους εμβολιασμούς βάσει ηλικίας, πριν από την έναρξη της θεραπείας με Amsparity. Εάν η κόρη σας έλαβε Amsparity ενώ ήταν έγκυος, το μωρό της μπορεί να διατρέχει μεγαλύτερο κίνδυνο εμφάνισης τέτοιας λοίμωξης για διάστημα έως πέντε περίπου μήνες μετά την τελευταία δόση Amsparity που έλαβε κατά τη διάρκεια της εγκυμοσύνης. Είναι σημαντικό να ενημερώσετε τους γιατρούς του μωρού του παιδιού σας και άλλους επαγγελματίες υγείας σχετικά με τη χρήση Amsparity κατά τη διάρκεια της εγκυμοσύνης του παιδιού σας, ώστε να μπορούν να αποφασίζουν πότε το μωρό του παιδιού σας θα πρέπει να λάβει κάποιο εμβόλιο.</w:t>
      </w:r>
    </w:p>
    <w:p w14:paraId="11D9A00F" w14:textId="77777777" w:rsidR="00B466EE" w:rsidRPr="00B4315F" w:rsidRDefault="00B466EE" w:rsidP="004E705D">
      <w:pPr>
        <w:pStyle w:val="BodyText"/>
        <w:widowControl/>
        <w:kinsoku w:val="0"/>
        <w:overflowPunct w:val="0"/>
        <w:ind w:left="0"/>
        <w:rPr>
          <w:u w:val="single"/>
        </w:rPr>
      </w:pPr>
    </w:p>
    <w:p w14:paraId="64DE1206" w14:textId="77777777" w:rsidR="00B466EE" w:rsidRPr="00B4315F" w:rsidRDefault="00B466EE" w:rsidP="004E705D">
      <w:pPr>
        <w:pStyle w:val="BodyText"/>
        <w:keepNext/>
        <w:widowControl/>
        <w:kinsoku w:val="0"/>
        <w:overflowPunct w:val="0"/>
        <w:ind w:left="0"/>
      </w:pPr>
      <w:r w:rsidRPr="00B4315F">
        <w:rPr>
          <w:u w:val="single"/>
        </w:rPr>
        <w:t>Καρδιακή ανεπάρκεια</w:t>
      </w:r>
    </w:p>
    <w:p w14:paraId="36666153" w14:textId="77777777" w:rsidR="00B466EE" w:rsidRPr="00B4315F" w:rsidRDefault="00B466EE" w:rsidP="004E705D">
      <w:pPr>
        <w:pStyle w:val="BodyText"/>
        <w:keepNext/>
        <w:widowControl/>
        <w:kinsoku w:val="0"/>
        <w:overflowPunct w:val="0"/>
        <w:ind w:left="0"/>
        <w:rPr>
          <w:lang w:val="en-GB"/>
        </w:rPr>
      </w:pPr>
    </w:p>
    <w:p w14:paraId="10B06B45" w14:textId="77777777" w:rsidR="00B466EE" w:rsidRPr="00B4315F" w:rsidRDefault="001E0CF3" w:rsidP="003D4F95">
      <w:pPr>
        <w:pStyle w:val="BodyText"/>
        <w:keepNext/>
        <w:widowControl/>
        <w:numPr>
          <w:ilvl w:val="1"/>
          <w:numId w:val="12"/>
        </w:numPr>
        <w:kinsoku w:val="0"/>
        <w:overflowPunct w:val="0"/>
        <w:autoSpaceDE w:val="0"/>
        <w:autoSpaceDN w:val="0"/>
        <w:adjustRightInd w:val="0"/>
        <w:ind w:left="562" w:hanging="562"/>
      </w:pPr>
      <w:r w:rsidRPr="00B4315F">
        <w:t xml:space="preserve">Είναι σημαντικό να αναφέρετε στον γιατρό του παιδιού σας εάν το παιδί σας είχε στο παρελθόν ή υποφέρει από σοβαρό καρδιακό πρόβλημα. Εάν το παιδί σας υποφέρει από ήπιας μορφής καρδιακή ανεπάρκεια και λαμβάνει θεραπεία με Amsparity, η καρδιακή ανεπάρκεια θα πρέπει να παρακολουθείται στενά από τον γιατρό του παιδιού σας. Εάν παρουσιάσει νέα συμπτώματα ή επιδείνωση των συμπτωμάτων της καρδιακής ανεπάρκειας (π.χ. δύσπνοια ή πρήξιμο ποδιών) θα πρέπει να επικοινωνήσετε αμέσως με τον γιατρό του παιδιού σας. </w:t>
      </w:r>
    </w:p>
    <w:p w14:paraId="5B0FFFCB" w14:textId="77777777" w:rsidR="00B466EE" w:rsidRPr="00B4315F" w:rsidRDefault="00B466EE" w:rsidP="004E705D">
      <w:pPr>
        <w:pStyle w:val="BodyText"/>
        <w:widowControl/>
        <w:kinsoku w:val="0"/>
        <w:overflowPunct w:val="0"/>
        <w:ind w:left="0"/>
      </w:pPr>
    </w:p>
    <w:p w14:paraId="0FD504C3" w14:textId="77777777" w:rsidR="00B466EE" w:rsidRPr="00B4315F" w:rsidRDefault="00B466EE" w:rsidP="004E705D">
      <w:pPr>
        <w:pStyle w:val="BodyText"/>
        <w:keepNext/>
        <w:widowControl/>
        <w:kinsoku w:val="0"/>
        <w:overflowPunct w:val="0"/>
        <w:ind w:left="0"/>
      </w:pPr>
      <w:r w:rsidRPr="00B4315F">
        <w:rPr>
          <w:u w:val="single"/>
        </w:rPr>
        <w:t>Πυρετός, μώλωπες, αιμορραγία ή ωχρότητα</w:t>
      </w:r>
    </w:p>
    <w:p w14:paraId="7A246389" w14:textId="77777777" w:rsidR="00B466EE" w:rsidRPr="00B4315F" w:rsidRDefault="00B466EE" w:rsidP="004E705D">
      <w:pPr>
        <w:pStyle w:val="BodyText"/>
        <w:keepNext/>
        <w:widowControl/>
        <w:kinsoku w:val="0"/>
        <w:overflowPunct w:val="0"/>
        <w:ind w:left="0"/>
        <w:rPr>
          <w:lang w:val="en-GB"/>
        </w:rPr>
      </w:pPr>
    </w:p>
    <w:p w14:paraId="610B6F89"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Σε μερικούς ασθενείς ο οργανισμός είναι πιθανό να αποτύχει να παραγάγει αρκετή ποσότητα των κυττάρων του αίματος που βοηθούν τον οργανισμό να αντιμετωπίσει τις λοιμώξεις ή βοηθούν στη διακοπή της αιμορραγίας. Εάν το παιδί σας εμφανίσει πυρετό ο οποίος δεν υποχωρεί, ή μώλωπα ή αιμορραγεί πολύ εύκολα ή φαίνεται πολύ χλωμό, επικοινωνήστε με τον γιατρό του παιδιού σας αμέσως. Ο γιατρός του παιδιού σας είναι πιθανό να αποφασίσει να διακόψει τη θεραπεία.</w:t>
      </w:r>
    </w:p>
    <w:p w14:paraId="0EC2C2D9" w14:textId="77777777" w:rsidR="00B466EE" w:rsidRPr="00B4315F" w:rsidRDefault="00B466EE" w:rsidP="004E705D">
      <w:pPr>
        <w:pStyle w:val="BodyText"/>
        <w:widowControl/>
        <w:kinsoku w:val="0"/>
        <w:overflowPunct w:val="0"/>
        <w:ind w:left="0"/>
      </w:pPr>
    </w:p>
    <w:p w14:paraId="60B9BDC5" w14:textId="77777777" w:rsidR="00B466EE" w:rsidRPr="00B4315F" w:rsidRDefault="00B466EE" w:rsidP="00A71117">
      <w:pPr>
        <w:pStyle w:val="BodyText"/>
        <w:keepNext/>
        <w:keepLines/>
        <w:widowControl/>
        <w:kinsoku w:val="0"/>
        <w:overflowPunct w:val="0"/>
        <w:ind w:left="0"/>
      </w:pPr>
      <w:r w:rsidRPr="00B4315F">
        <w:rPr>
          <w:u w:val="single"/>
        </w:rPr>
        <w:t>Καρκίνος</w:t>
      </w:r>
    </w:p>
    <w:p w14:paraId="50B21E95" w14:textId="77777777" w:rsidR="00B466EE" w:rsidRPr="00B4315F" w:rsidRDefault="00B466EE" w:rsidP="00A71117">
      <w:pPr>
        <w:pStyle w:val="BodyText"/>
        <w:keepNext/>
        <w:keepLines/>
        <w:widowControl/>
        <w:kinsoku w:val="0"/>
        <w:overflowPunct w:val="0"/>
        <w:ind w:left="0"/>
        <w:rPr>
          <w:lang w:val="en-GB"/>
        </w:rPr>
      </w:pPr>
    </w:p>
    <w:p w14:paraId="5C4C292C" w14:textId="77777777" w:rsidR="00B466EE" w:rsidRPr="00B4315F" w:rsidRDefault="00B466EE" w:rsidP="003D4F95">
      <w:pPr>
        <w:pStyle w:val="BodyText"/>
        <w:keepNext/>
        <w:keepLines/>
        <w:widowControl/>
        <w:numPr>
          <w:ilvl w:val="1"/>
          <w:numId w:val="12"/>
        </w:numPr>
        <w:kinsoku w:val="0"/>
        <w:overflowPunct w:val="0"/>
        <w:autoSpaceDE w:val="0"/>
        <w:autoSpaceDN w:val="0"/>
        <w:adjustRightInd w:val="0"/>
        <w:ind w:left="562" w:hanging="562"/>
      </w:pPr>
      <w:r w:rsidRPr="00B4315F">
        <w:t>Υπάρχουν πολύ σπάνιες περιπτώσεις εμφάνισης συγκεκριμένων ειδών καρκίνου σε παιδιά και ενήλικες ασθενείς που λαμβάνουν adalimumab ή άλλον TNFα-αποκλειστή. Ασθενείς με πιο σοβαρή ρευματοειδή αρθρίτιδα οι οποίοι πάσχουν από μακροχρόνια νόσο ενδέχεται να έχουν μεγαλύτερο του μέσου όρου κίνδυνο εμφάνισης λεμφώματος και λευχαιμίας (μορφές καρκίνου που επηρεάζουν τα κύτταρα του αίματος και τον μυελό των οστών). Αν το παιδί σας πάρει το Amsparity, μπορεί να αυξηθεί ο κίνδυνος εμφάνισης λεμφώματος, λευχαιμίας ή άλλων μορφών καρκίνου. Σε σπάνιες περιπτώσεις, ένας ασυνήθης και σοβαρός τύπος λεμφώματος έχει παρατηρηθεί σε ασθενείς που λαμβάνουν adalimumab. Σε κάποιους από αυτούς τους ασθενείς χορηγήθηκαν επίσης τα φάρμακα azathiοprine ή mercaptopurine. Ενημερώστε τον γιατρό του παιδιού σας εάν το παιδί σας λαμβάνει azathiοprine ή mercaptopurine με Amsparity.</w:t>
      </w:r>
    </w:p>
    <w:p w14:paraId="70D45E2A" w14:textId="77777777" w:rsidR="00905592" w:rsidRPr="00B4315F" w:rsidRDefault="00905592" w:rsidP="004E705D">
      <w:pPr>
        <w:pStyle w:val="BodyText"/>
        <w:widowControl/>
        <w:kinsoku w:val="0"/>
        <w:overflowPunct w:val="0"/>
        <w:autoSpaceDE w:val="0"/>
        <w:autoSpaceDN w:val="0"/>
        <w:adjustRightInd w:val="0"/>
        <w:ind w:left="0"/>
      </w:pPr>
    </w:p>
    <w:p w14:paraId="1E2D61A7" w14:textId="77777777" w:rsidR="00B466EE" w:rsidRPr="00B4315F" w:rsidRDefault="00905592" w:rsidP="003D4F95">
      <w:pPr>
        <w:pStyle w:val="BodyText"/>
        <w:widowControl/>
        <w:numPr>
          <w:ilvl w:val="1"/>
          <w:numId w:val="12"/>
        </w:numPr>
        <w:kinsoku w:val="0"/>
        <w:overflowPunct w:val="0"/>
        <w:autoSpaceDE w:val="0"/>
        <w:autoSpaceDN w:val="0"/>
        <w:adjustRightInd w:val="0"/>
        <w:ind w:left="562" w:hanging="562"/>
      </w:pPr>
      <w:r w:rsidRPr="00B4315F">
        <w:t>Επιπροσθέτως, περιπτώσεις μη μελανωματικού καρκίνου του δέρματος έχουν παρατηρηθεί σε ασθενείς οι οποίοι λαμβάνουν adalimumab. Εάν εμφανιστούν νέες περιοχές με βλάβες του δέρματος κατά τη διάρκεια ή μετά από τη θεραπεία ή εάν αλλάξει η εμφάνιση των βλαβών που υπάρχουν ή το εμβαδόν της βλάβης, ενημερώστε τον γιατρό του παιδιού σας.</w:t>
      </w:r>
    </w:p>
    <w:p w14:paraId="4E0808D4" w14:textId="77777777" w:rsidR="00B466EE" w:rsidRPr="00B4315F" w:rsidRDefault="00B466EE" w:rsidP="004E705D">
      <w:pPr>
        <w:pStyle w:val="BodyText"/>
        <w:widowControl/>
        <w:kinsoku w:val="0"/>
        <w:overflowPunct w:val="0"/>
        <w:ind w:left="562" w:hanging="562"/>
      </w:pPr>
    </w:p>
    <w:p w14:paraId="25477998"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 xml:space="preserve">Υπήρξαν περιπτώσεις καρκίνων, εκτός του λεμφώματος, σε ασθενείς με συγκεκριμένου τύπου πνευμονοπάθεια η οποία καλείται Χρόνια Αποφρακτική Πνευμονοπάθεια (ΧΑΠ) στους οποίους </w:t>
      </w:r>
      <w:r w:rsidRPr="00B4315F">
        <w:lastRenderedPageBreak/>
        <w:t>έχει χορηγηθεί άλλος ΤΝFα-αποκλειστής. Εάν το παιδί σας πάσχει από ΧΑΠ ή καπνίζει πολύ, θα πρέπει να συζητήσετε με τον γιατρό του παιδιού σας εάν η θεραπεία με έναν TNFα-αποκλειστή είναι κατάλληλη για το παιδί σας.</w:t>
      </w:r>
    </w:p>
    <w:p w14:paraId="4210881F" w14:textId="77777777" w:rsidR="00B466EE" w:rsidRPr="00B4315F" w:rsidRDefault="00B466EE" w:rsidP="004E705D">
      <w:pPr>
        <w:pStyle w:val="BodyText"/>
        <w:widowControl/>
        <w:kinsoku w:val="0"/>
        <w:overflowPunct w:val="0"/>
        <w:ind w:left="0"/>
      </w:pPr>
    </w:p>
    <w:p w14:paraId="0F42E72E" w14:textId="77777777" w:rsidR="00B466EE" w:rsidRPr="00B4315F" w:rsidRDefault="00B466EE" w:rsidP="004E705D">
      <w:pPr>
        <w:pStyle w:val="BodyText"/>
        <w:widowControl/>
        <w:kinsoku w:val="0"/>
        <w:overflowPunct w:val="0"/>
        <w:ind w:left="0"/>
      </w:pPr>
      <w:r w:rsidRPr="00B4315F">
        <w:rPr>
          <w:u w:val="single"/>
        </w:rPr>
        <w:t>Αυτοάνοσο νόσημα</w:t>
      </w:r>
    </w:p>
    <w:p w14:paraId="14AB81FE" w14:textId="77777777" w:rsidR="00B466EE" w:rsidRPr="00B4315F" w:rsidRDefault="00B466EE" w:rsidP="004E705D">
      <w:pPr>
        <w:pStyle w:val="BodyText"/>
        <w:widowControl/>
        <w:kinsoku w:val="0"/>
        <w:overflowPunct w:val="0"/>
        <w:ind w:left="0"/>
        <w:rPr>
          <w:szCs w:val="16"/>
          <w:lang w:val="en-GB"/>
        </w:rPr>
      </w:pPr>
    </w:p>
    <w:p w14:paraId="12A69C2F" w14:textId="77777777" w:rsidR="00B466EE" w:rsidRPr="00B4315F" w:rsidRDefault="00B466EE" w:rsidP="003D4F95">
      <w:pPr>
        <w:pStyle w:val="BodyText"/>
        <w:widowControl/>
        <w:numPr>
          <w:ilvl w:val="1"/>
          <w:numId w:val="12"/>
        </w:numPr>
        <w:kinsoku w:val="0"/>
        <w:overflowPunct w:val="0"/>
        <w:autoSpaceDE w:val="0"/>
        <w:autoSpaceDN w:val="0"/>
        <w:adjustRightInd w:val="0"/>
        <w:ind w:left="562" w:hanging="562"/>
      </w:pPr>
      <w:r w:rsidRPr="00B4315F">
        <w:t>Σε σπάνιες περιπτώσεις, η θεραπεία με το Amsparity μπορεί να οδηγήσει σε σύνδρομο προσομοιάζον με λύκο. Ενημερώστε τον γιατρό του παιδιού σας εάν παρατηρηθούν συμπτώματα όπως επίμονο ανεξήγητο εξάνθημα, πυρετός, πόνος στις αρθρώσεις ή κόπωση.</w:t>
      </w:r>
    </w:p>
    <w:p w14:paraId="1CC25F50" w14:textId="77777777" w:rsidR="00B466EE" w:rsidRPr="00B4315F" w:rsidRDefault="00B466EE" w:rsidP="004E705D">
      <w:pPr>
        <w:pStyle w:val="BodyText"/>
        <w:widowControl/>
        <w:kinsoku w:val="0"/>
        <w:overflowPunct w:val="0"/>
        <w:ind w:left="0"/>
      </w:pPr>
    </w:p>
    <w:p w14:paraId="67CF484B" w14:textId="77777777" w:rsidR="00B466EE" w:rsidRPr="00B4315F" w:rsidRDefault="00B466EE" w:rsidP="004E705D">
      <w:pPr>
        <w:pStyle w:val="Heading1"/>
        <w:widowControl/>
        <w:kinsoku w:val="0"/>
        <w:overflowPunct w:val="0"/>
        <w:ind w:left="0"/>
        <w:rPr>
          <w:b w:val="0"/>
          <w:bCs w:val="0"/>
        </w:rPr>
      </w:pPr>
      <w:r w:rsidRPr="00B4315F">
        <w:t>Άλλα φάρμακα και Amsparity</w:t>
      </w:r>
    </w:p>
    <w:p w14:paraId="161542FC" w14:textId="77777777" w:rsidR="00B466EE" w:rsidRPr="00B4315F" w:rsidRDefault="00B466EE" w:rsidP="004E705D">
      <w:pPr>
        <w:pStyle w:val="BodyText"/>
        <w:widowControl/>
        <w:kinsoku w:val="0"/>
        <w:overflowPunct w:val="0"/>
        <w:ind w:left="0"/>
        <w:rPr>
          <w:b/>
          <w:bCs/>
          <w:szCs w:val="21"/>
        </w:rPr>
      </w:pPr>
    </w:p>
    <w:p w14:paraId="48B779F0" w14:textId="77777777" w:rsidR="00B466EE" w:rsidRPr="00B4315F" w:rsidRDefault="00B466EE" w:rsidP="004E705D">
      <w:pPr>
        <w:pStyle w:val="BodyText"/>
        <w:widowControl/>
        <w:kinsoku w:val="0"/>
        <w:overflowPunct w:val="0"/>
        <w:ind w:left="0"/>
      </w:pPr>
      <w:r w:rsidRPr="00B4315F">
        <w:t>Ενημερώστε τον γιατρό του παιδιού σας ή τον φαρμακοποιό σας εάν το παιδί σας παίρνει, έχει πρόσφατα πάρει ή μπορεί να πάρει άλλα φάρμακα.</w:t>
      </w:r>
    </w:p>
    <w:p w14:paraId="41CDD576" w14:textId="77777777" w:rsidR="002C203C" w:rsidRPr="00B4315F" w:rsidRDefault="002C203C" w:rsidP="004E705D">
      <w:pPr>
        <w:pStyle w:val="BodyText"/>
        <w:widowControl/>
        <w:kinsoku w:val="0"/>
        <w:overflowPunct w:val="0"/>
        <w:ind w:left="0"/>
      </w:pPr>
    </w:p>
    <w:p w14:paraId="1082F194" w14:textId="77777777" w:rsidR="002C203C" w:rsidRPr="00B4315F" w:rsidRDefault="002C203C" w:rsidP="004E705D">
      <w:pPr>
        <w:pStyle w:val="BodyText"/>
        <w:widowControl/>
        <w:kinsoku w:val="0"/>
        <w:overflowPunct w:val="0"/>
        <w:ind w:left="0"/>
      </w:pPr>
      <w:r w:rsidRPr="00B4315F">
        <w:t>Το Amsparity μπορεί να ληφθεί μαζί με μεθοτρεξάτη ή συγκεκριμένα τροποποιητικά της νόσου αντιρευματικά φάρμακα (για παράδειγμα, σουλφασαλαζίνη, υδροξυχλωροκίνη, λεφλουνομίδη και ενέσιμα σκευάσματα χρυσού), κορτικοστεροειδή ή αναλγητικά φάρμακα συμπεριλαμβανομένων των μη στεροειδών αντιφλεγμονωδών φαρμάκων (ΜΣΑΦ).</w:t>
      </w:r>
    </w:p>
    <w:p w14:paraId="0A7A68DA" w14:textId="77777777" w:rsidR="002C203C" w:rsidRPr="00B4315F" w:rsidRDefault="002C203C" w:rsidP="00CC7B42">
      <w:pPr>
        <w:pStyle w:val="BodyText"/>
        <w:widowControl/>
        <w:kinsoku w:val="0"/>
        <w:overflowPunct w:val="0"/>
        <w:ind w:left="0"/>
      </w:pPr>
    </w:p>
    <w:p w14:paraId="15151B82" w14:textId="77777777" w:rsidR="002C203C" w:rsidRPr="00B4315F" w:rsidRDefault="00B466EE" w:rsidP="00CC7B42">
      <w:pPr>
        <w:pStyle w:val="BodyText"/>
        <w:widowControl/>
        <w:kinsoku w:val="0"/>
        <w:overflowPunct w:val="0"/>
        <w:ind w:left="0"/>
      </w:pPr>
      <w:r w:rsidRPr="00B4315F">
        <w:t>Το παιδί σας δε θα πρέπει να λαμβάνει Amsparity με φάρμακα τα οποία περιέχουν τις δραστικές ουσίες anakinra ή abatacept, εξαιτίας του υψηλού κινδύνου εκδήλωσης σοβαρής λοίμωξης. Ο συνδυασμός του adalimumab με άλλους ΤΝF-ανταγωνιστές και anakinra ή abatacept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 Εάν έχετε ερωτήσεις, παρακαλείσθε να απευθυνθείτε στον γιατρό του παιδιού σας.</w:t>
      </w:r>
    </w:p>
    <w:p w14:paraId="65CD196C" w14:textId="77777777" w:rsidR="00B466EE" w:rsidRPr="00B4315F" w:rsidRDefault="00B466EE" w:rsidP="00CC7B42">
      <w:pPr>
        <w:pStyle w:val="BodyText"/>
        <w:widowControl/>
        <w:kinsoku w:val="0"/>
        <w:overflowPunct w:val="0"/>
        <w:ind w:left="0"/>
      </w:pPr>
    </w:p>
    <w:p w14:paraId="08554437" w14:textId="77777777" w:rsidR="00B466EE" w:rsidRPr="00B4315F" w:rsidRDefault="00B466EE" w:rsidP="00CC7B42">
      <w:pPr>
        <w:pStyle w:val="Heading1"/>
        <w:widowControl/>
        <w:kinsoku w:val="0"/>
        <w:overflowPunct w:val="0"/>
        <w:ind w:left="0"/>
        <w:rPr>
          <w:b w:val="0"/>
          <w:bCs w:val="0"/>
        </w:rPr>
      </w:pPr>
      <w:r w:rsidRPr="00B4315F">
        <w:t>Κύηση και θηλασμός</w:t>
      </w:r>
    </w:p>
    <w:p w14:paraId="4A26AEBF" w14:textId="77777777" w:rsidR="00B466EE" w:rsidRPr="00B4315F" w:rsidRDefault="00B466EE" w:rsidP="00CC7B42">
      <w:pPr>
        <w:pStyle w:val="BodyText"/>
        <w:widowControl/>
        <w:kinsoku w:val="0"/>
        <w:overflowPunct w:val="0"/>
        <w:ind w:left="0"/>
        <w:rPr>
          <w:b/>
          <w:bCs/>
          <w:szCs w:val="21"/>
        </w:rPr>
      </w:pPr>
    </w:p>
    <w:p w14:paraId="490ABB24" w14:textId="77777777" w:rsidR="00D45E2F" w:rsidRPr="00B4315F" w:rsidRDefault="00D45E2F" w:rsidP="00ED009A">
      <w:pPr>
        <w:autoSpaceDE w:val="0"/>
        <w:autoSpaceDN w:val="0"/>
        <w:adjustRightInd w:val="0"/>
      </w:pPr>
      <w:r w:rsidRPr="00B4315F">
        <w:t>Το παιδί σας θα πρέπει να εξετάσει την χρήση κατάλληλης αντισύλληψης για την πρόληψη της εγκυμοσύνης και να συνεχίσει τη χρήση της για τουλάχιστον 5</w:t>
      </w:r>
      <w:r w:rsidR="007E063C" w:rsidRPr="00B4315F">
        <w:t> μήνες</w:t>
      </w:r>
      <w:r w:rsidRPr="00B4315F">
        <w:t xml:space="preserve"> μετά την τελευταία θεραπεία με Amsparity.</w:t>
      </w:r>
    </w:p>
    <w:p w14:paraId="3BBA212E" w14:textId="77777777" w:rsidR="0023282C" w:rsidRPr="00B4315F" w:rsidRDefault="0023282C" w:rsidP="00ED009A">
      <w:pPr>
        <w:autoSpaceDE w:val="0"/>
        <w:autoSpaceDN w:val="0"/>
        <w:adjustRightInd w:val="0"/>
      </w:pPr>
    </w:p>
    <w:p w14:paraId="6E97B807" w14:textId="77777777" w:rsidR="00D45E2F" w:rsidRPr="00B4315F" w:rsidRDefault="00D45E2F" w:rsidP="00ED009A">
      <w:pPr>
        <w:autoSpaceDE w:val="0"/>
        <w:autoSpaceDN w:val="0"/>
        <w:adjustRightInd w:val="0"/>
      </w:pPr>
      <w:r w:rsidRPr="00B4315F">
        <w:t xml:space="preserve">Εάν το παιδί σας είναι έγκυος, νομίζει ότι μπορεί να είναι έγκυος ή σχεδιάζει να αποκτήσει παιδί, ζητήστε τη συμβουλή του γιατρού της </w:t>
      </w:r>
      <w:r w:rsidR="004646D0" w:rsidRPr="00B4315F">
        <w:t xml:space="preserve">πριν </w:t>
      </w:r>
      <w:r w:rsidRPr="00B4315F">
        <w:t>πάρει αυτό το φάρμακο.</w:t>
      </w:r>
    </w:p>
    <w:p w14:paraId="4D7BC7F9" w14:textId="77777777" w:rsidR="0023282C" w:rsidRPr="00B4315F" w:rsidRDefault="0023282C" w:rsidP="00ED009A">
      <w:pPr>
        <w:autoSpaceDE w:val="0"/>
        <w:autoSpaceDN w:val="0"/>
        <w:adjustRightInd w:val="0"/>
      </w:pPr>
    </w:p>
    <w:p w14:paraId="20B376CC" w14:textId="77777777" w:rsidR="00D45E2F" w:rsidRPr="00B4315F" w:rsidRDefault="006A1144" w:rsidP="00ED009A">
      <w:pPr>
        <w:autoSpaceDE w:val="0"/>
        <w:autoSpaceDN w:val="0"/>
        <w:adjustRightInd w:val="0"/>
      </w:pPr>
      <w:r w:rsidRPr="00B4315F">
        <w:t>Το Amsparity πρέπει να χρησιμοποιείται κατά την διάρκεια της εγκυμοσύνης μόνο εφόσον χρειάζεται.</w:t>
      </w:r>
    </w:p>
    <w:p w14:paraId="1FE133B2" w14:textId="77777777" w:rsidR="0023282C" w:rsidRPr="00B4315F" w:rsidRDefault="0023282C" w:rsidP="00ED009A">
      <w:pPr>
        <w:autoSpaceDE w:val="0"/>
        <w:autoSpaceDN w:val="0"/>
        <w:adjustRightInd w:val="0"/>
      </w:pPr>
    </w:p>
    <w:p w14:paraId="1D89075D" w14:textId="77777777" w:rsidR="00D45E2F" w:rsidRPr="00B4315F" w:rsidRDefault="00D45E2F" w:rsidP="00ED009A">
      <w:pPr>
        <w:autoSpaceDE w:val="0"/>
        <w:autoSpaceDN w:val="0"/>
        <w:adjustRightInd w:val="0"/>
      </w:pPr>
      <w:r w:rsidRPr="00B4315F">
        <w:t>Σύμφωνα με μια μελέτη για την εγκυμοσύνη, δεν υπήρχε μεγαλύτερος κίνδυνος για συγγενείς δυσπλασίες όταν η μητέρα είχε λάβει adalimumab κατά την εγκυμοσύνη σε σύγκριση με τις μητέρες που έπασχαν από την ίδια νόσο και οι οποίες δεν έλαβαν adalimumab.</w:t>
      </w:r>
    </w:p>
    <w:p w14:paraId="2CEC2A24" w14:textId="77777777" w:rsidR="0023282C" w:rsidRPr="00B4315F" w:rsidRDefault="0023282C" w:rsidP="00ED009A">
      <w:pPr>
        <w:autoSpaceDE w:val="0"/>
        <w:autoSpaceDN w:val="0"/>
        <w:adjustRightInd w:val="0"/>
      </w:pPr>
    </w:p>
    <w:p w14:paraId="7B19791F" w14:textId="77777777" w:rsidR="00D45E2F" w:rsidRPr="00B4315F" w:rsidRDefault="006A1144" w:rsidP="00ED009A">
      <w:pPr>
        <w:autoSpaceDE w:val="0"/>
        <w:autoSpaceDN w:val="0"/>
        <w:adjustRightInd w:val="0"/>
      </w:pPr>
      <w:r w:rsidRPr="00B4315F">
        <w:t>Το Amsparity μπορεί να χρησιμοποιηθεί κατά την διάρκεια του θηλασμού.</w:t>
      </w:r>
    </w:p>
    <w:p w14:paraId="1B48967F" w14:textId="77777777" w:rsidR="0023282C" w:rsidRPr="00B4315F" w:rsidRDefault="0023282C" w:rsidP="00ED009A">
      <w:pPr>
        <w:autoSpaceDE w:val="0"/>
        <w:autoSpaceDN w:val="0"/>
        <w:adjustRightInd w:val="0"/>
      </w:pPr>
    </w:p>
    <w:p w14:paraId="4AC23FE8" w14:textId="77777777" w:rsidR="00D45E2F" w:rsidRPr="00B4315F" w:rsidRDefault="00D45E2F" w:rsidP="00ED009A">
      <w:pPr>
        <w:autoSpaceDE w:val="0"/>
        <w:autoSpaceDN w:val="0"/>
        <w:adjustRightInd w:val="0"/>
      </w:pPr>
      <w:r w:rsidRPr="00B4315F">
        <w:t xml:space="preserve">Εάν η κόρη σας λαμβάνει Amsparity κατά την εγκυμοσύνη της, το μωρό της μπορεί να διατρέχει μεγαλύτερο κίνδυνο εμφάνισης λοίμωξης. Είναι σημαντικό να ενημερώσετε τους γιατρούς του μωρού της και άλλους επαγγελματίες υγείας σχετικά με τη χρήση Amsparity κατά τη διάρκεια της εγκυμοσύνης της, πριν το μωρό λάβει κάποιο εμβόλιο. Για περισσότερες πληροφορίες σχετικά με τον εμβολιασμό βλέπε </w:t>
      </w:r>
      <w:r w:rsidR="00156E0C" w:rsidRPr="00B4315F">
        <w:t xml:space="preserve">παράγραφο </w:t>
      </w:r>
      <w:r w:rsidRPr="00B4315F">
        <w:t>«Προειδοποιήσεις και προφυλάξεις».</w:t>
      </w:r>
    </w:p>
    <w:p w14:paraId="191A82D9" w14:textId="77777777" w:rsidR="00B466EE" w:rsidRPr="00B4315F" w:rsidRDefault="00B466EE" w:rsidP="00CC7B42">
      <w:pPr>
        <w:pStyle w:val="BodyText"/>
        <w:widowControl/>
        <w:kinsoku w:val="0"/>
        <w:overflowPunct w:val="0"/>
        <w:ind w:left="0"/>
      </w:pPr>
    </w:p>
    <w:p w14:paraId="291A70F6" w14:textId="77777777" w:rsidR="00B466EE" w:rsidRPr="00B4315F" w:rsidRDefault="00B466EE" w:rsidP="00C675A5">
      <w:pPr>
        <w:pStyle w:val="Heading1"/>
        <w:keepNext/>
        <w:widowControl/>
        <w:kinsoku w:val="0"/>
        <w:overflowPunct w:val="0"/>
        <w:ind w:left="0"/>
        <w:rPr>
          <w:b w:val="0"/>
          <w:bCs w:val="0"/>
        </w:rPr>
      </w:pPr>
      <w:r w:rsidRPr="00B4315F">
        <w:t>Οδήγηση και χειρισμός μηχανημάτων</w:t>
      </w:r>
    </w:p>
    <w:p w14:paraId="766C54B2" w14:textId="77777777" w:rsidR="00B466EE" w:rsidRPr="00B4315F" w:rsidRDefault="00B466EE" w:rsidP="00C675A5">
      <w:pPr>
        <w:pStyle w:val="BodyText"/>
        <w:keepNext/>
        <w:widowControl/>
        <w:kinsoku w:val="0"/>
        <w:overflowPunct w:val="0"/>
        <w:ind w:left="0"/>
        <w:rPr>
          <w:b/>
          <w:bCs/>
          <w:szCs w:val="21"/>
        </w:rPr>
      </w:pPr>
    </w:p>
    <w:p w14:paraId="34FA2DDF" w14:textId="77777777" w:rsidR="00B466EE" w:rsidRPr="00B4315F" w:rsidRDefault="006A1144" w:rsidP="00CC7B42">
      <w:pPr>
        <w:pStyle w:val="BodyText"/>
        <w:widowControl/>
        <w:kinsoku w:val="0"/>
        <w:overflowPunct w:val="0"/>
        <w:ind w:left="0"/>
      </w:pPr>
      <w:r w:rsidRPr="00B4315F">
        <w:t>Το Amsparity μπορεί να έχει μικρή επίδραση στο παιδί σας όσον αφορά την ικανότητα οδήγησης, ποδηλασίας ή χειρισμού μηχανημάτων. Αίσθηση στροβιλισμού του δωματίου (ίλιγγος) και διαταραχές της όρασης μπορεί να προκύψουν μετά τη λήψη του Amsparity.</w:t>
      </w:r>
    </w:p>
    <w:p w14:paraId="7CBE8B91" w14:textId="77777777" w:rsidR="00B466EE" w:rsidRPr="00B4315F" w:rsidRDefault="00B466EE" w:rsidP="00CC7B42"/>
    <w:p w14:paraId="5504F3BD" w14:textId="52C2FF3E" w:rsidR="0000597D" w:rsidRPr="00B4315F" w:rsidRDefault="0000597D" w:rsidP="0000597D">
      <w:pPr>
        <w:rPr>
          <w:b/>
        </w:rPr>
      </w:pPr>
      <w:r w:rsidRPr="00B4315F">
        <w:rPr>
          <w:b/>
        </w:rPr>
        <w:t xml:space="preserve">Το Amsparity περιέχει </w:t>
      </w:r>
      <w:r>
        <w:rPr>
          <w:b/>
        </w:rPr>
        <w:t>πολυσορβικό 80</w:t>
      </w:r>
    </w:p>
    <w:p w14:paraId="3A076CD5" w14:textId="77777777" w:rsidR="0000597D" w:rsidRPr="00B4315F" w:rsidRDefault="0000597D" w:rsidP="0000597D"/>
    <w:p w14:paraId="49E6F2AE" w14:textId="491F6B69" w:rsidR="0000597D" w:rsidRPr="00B4315F" w:rsidRDefault="0000597D" w:rsidP="0000597D">
      <w:r>
        <w:t xml:space="preserve">Αυτό το φάρμακο περιέχει </w:t>
      </w:r>
      <w:r w:rsidRPr="00C1001F">
        <w:t>0,08</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0,4</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rsidRPr="00B4315F">
        <w:t>προγεμισμένης</w:t>
      </w:r>
      <w:r w:rsidRPr="00C1001F">
        <w:t xml:space="preserve"> </w:t>
      </w:r>
      <w:r w:rsidRPr="00B4315F">
        <w:t>σύριγγας</w:t>
      </w:r>
      <w:r w:rsidRPr="00C1001F">
        <w:t xml:space="preserve"> </w:t>
      </w:r>
      <w:r w:rsidR="00A24776">
        <w:t>που</w:t>
      </w:r>
      <w:r w:rsidRPr="00C1001F">
        <w:t xml:space="preserve"> </w:t>
      </w:r>
      <w:r>
        <w:t>ισοδυναμ</w:t>
      </w:r>
      <w:r w:rsidR="00A24776">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r>
        <w:t xml:space="preserve"> Τα πολυσορβικά </w:t>
      </w:r>
      <w:r w:rsidR="00A24776">
        <w:t>μπορεί</w:t>
      </w:r>
      <w:r>
        <w:t xml:space="preserve"> να προκαλέσουν αλλεργικές αντιδράσεις. Ενημερώστε τον ιατρό σας εάν το παιδί σας έχει γνωστές αλλεργίες.</w:t>
      </w:r>
    </w:p>
    <w:p w14:paraId="3BF8EC1B" w14:textId="77777777" w:rsidR="0000597D" w:rsidRPr="00B4315F" w:rsidRDefault="0000597D" w:rsidP="0000597D"/>
    <w:p w14:paraId="34FD256C" w14:textId="60F5D495" w:rsidR="00DE35E9" w:rsidRPr="00B4315F" w:rsidRDefault="006A1144" w:rsidP="00CC7B42">
      <w:pPr>
        <w:rPr>
          <w:b/>
        </w:rPr>
      </w:pPr>
      <w:r w:rsidRPr="00B4315F">
        <w:rPr>
          <w:b/>
        </w:rPr>
        <w:t>Το Amsparity περιέχει νάτριο</w:t>
      </w:r>
    </w:p>
    <w:p w14:paraId="6E9181DD" w14:textId="77777777" w:rsidR="00DE35E9" w:rsidRPr="00B4315F" w:rsidRDefault="00DE35E9" w:rsidP="00CC7B42"/>
    <w:p w14:paraId="5F2FEF1F" w14:textId="55686DDD" w:rsidR="00DE35E9" w:rsidRPr="00B4315F" w:rsidRDefault="00DE35E9" w:rsidP="00CC7B42">
      <w:r w:rsidRPr="00B4315F">
        <w:t>Αυτό το φάρμακο περιέχει λιγότερο από 1 mmol νατρίου (23</w:t>
      </w:r>
      <w:r w:rsidR="00156E0C" w:rsidRPr="00B4315F">
        <w:t xml:space="preserve"> mg</w:t>
      </w:r>
      <w:r w:rsidRPr="00B4315F">
        <w:t xml:space="preserve">) ανά </w:t>
      </w:r>
      <w:r w:rsidR="0000597D">
        <w:t>0,4</w:t>
      </w:r>
      <w:r w:rsidRPr="00B4315F">
        <w:t> ml δόσης, δηλαδή είναι ουσιαστικά «ελεύθερο νατρίου».</w:t>
      </w:r>
    </w:p>
    <w:p w14:paraId="4CF57192" w14:textId="77777777" w:rsidR="00B466EE" w:rsidRPr="00B4315F" w:rsidRDefault="00B466EE" w:rsidP="002B2067"/>
    <w:p w14:paraId="7F12CACC" w14:textId="77777777" w:rsidR="00E936BC" w:rsidRPr="00B4315F" w:rsidRDefault="00E936BC" w:rsidP="002B2067"/>
    <w:p w14:paraId="0EFAEF5F" w14:textId="77777777" w:rsidR="00B466EE" w:rsidRPr="00B4315F" w:rsidRDefault="00E936BC" w:rsidP="002B2067">
      <w:pPr>
        <w:pStyle w:val="Heading1"/>
        <w:widowControl/>
        <w:kinsoku w:val="0"/>
        <w:overflowPunct w:val="0"/>
        <w:autoSpaceDE w:val="0"/>
        <w:autoSpaceDN w:val="0"/>
        <w:adjustRightInd w:val="0"/>
        <w:ind w:left="0"/>
        <w:rPr>
          <w:b w:val="0"/>
          <w:bCs w:val="0"/>
        </w:rPr>
      </w:pPr>
      <w:r w:rsidRPr="00B4315F">
        <w:t>3.</w:t>
      </w:r>
      <w:r w:rsidRPr="00B4315F">
        <w:tab/>
        <w:t>Πώς να χρησιμοποιήσετε το Amsparity</w:t>
      </w:r>
    </w:p>
    <w:p w14:paraId="4BBDBB58" w14:textId="77777777" w:rsidR="00B466EE" w:rsidRPr="00B4315F" w:rsidRDefault="00B466EE" w:rsidP="002B2067">
      <w:pPr>
        <w:pStyle w:val="BodyText"/>
        <w:widowControl/>
        <w:kinsoku w:val="0"/>
        <w:overflowPunct w:val="0"/>
        <w:ind w:left="0"/>
        <w:rPr>
          <w:b/>
          <w:bCs/>
          <w:szCs w:val="21"/>
        </w:rPr>
      </w:pPr>
    </w:p>
    <w:p w14:paraId="48C902C6" w14:textId="77777777" w:rsidR="00B466EE" w:rsidRPr="00B4315F" w:rsidRDefault="00B466EE" w:rsidP="002B2067">
      <w:pPr>
        <w:pStyle w:val="BodyText"/>
        <w:widowControl/>
        <w:kinsoku w:val="0"/>
        <w:overflowPunct w:val="0"/>
        <w:ind w:left="0"/>
      </w:pPr>
      <w:r w:rsidRPr="00B4315F">
        <w:t xml:space="preserve">Πάντοτε να χρησιμοποιείτε το φάρμακο αυτό αυστηρά σύμφωνα με τις οδηγίες του γιατρού του παιδιού </w:t>
      </w:r>
      <w:r w:rsidR="009222A0" w:rsidRPr="00B4315F">
        <w:t>σας, του νοσηλευτή</w:t>
      </w:r>
      <w:r w:rsidRPr="00B4315F">
        <w:t xml:space="preserve"> ή του φαρμακοποιού σας. Εάν έχετε αμφιβολίες, ρωτήστε τον γιατρό</w:t>
      </w:r>
      <w:r w:rsidR="009222A0" w:rsidRPr="00B4315F">
        <w:t>, τον νοσηλευτή</w:t>
      </w:r>
      <w:r w:rsidRPr="00B4315F">
        <w:t xml:space="preserve"> ή τον φαρμακοποιό σας.</w:t>
      </w:r>
    </w:p>
    <w:p w14:paraId="627C3DAB" w14:textId="77777777" w:rsidR="00B466EE" w:rsidRPr="00B4315F" w:rsidRDefault="00B466EE" w:rsidP="002B2067">
      <w:pPr>
        <w:pStyle w:val="BodyText"/>
        <w:widowControl/>
        <w:kinsoku w:val="0"/>
        <w:overflowPunct w:val="0"/>
        <w:ind w:left="0"/>
      </w:pPr>
    </w:p>
    <w:p w14:paraId="5356BDDC" w14:textId="77777777" w:rsidR="00B466EE" w:rsidRPr="00B4315F" w:rsidRDefault="00B466EE" w:rsidP="002B2067">
      <w:pPr>
        <w:pStyle w:val="BodyText"/>
        <w:widowControl/>
        <w:kinsoku w:val="0"/>
        <w:overflowPunct w:val="0"/>
        <w:ind w:left="0"/>
      </w:pPr>
      <w:r w:rsidRPr="00B4315F">
        <w:t>Οι συνιστώμενες δόσεις του Amsparity σε κάθε μία από τις εγκεκριμένες χρήσεις παρουσιάζονται στον ακόλουθο πίνακα. Ο γιατρός του παιδιού σας μπορεί να συνταγογραφήσει μια άλλη περιεκτικότητα του Amsparity εάν το παιδί σας χρειάζεται μια διαφορετική δόση.</w:t>
      </w:r>
    </w:p>
    <w:p w14:paraId="41BE7A9C" w14:textId="77777777" w:rsidR="0023282C" w:rsidRPr="00B4315F" w:rsidRDefault="0023282C" w:rsidP="002B2067">
      <w:pPr>
        <w:pStyle w:val="BodyText"/>
        <w:widowControl/>
        <w:kinsoku w:val="0"/>
        <w:overflowPunct w:val="0"/>
        <w:ind w:left="0"/>
      </w:pPr>
    </w:p>
    <w:p w14:paraId="43729CC5" w14:textId="77777777" w:rsidR="0023282C" w:rsidRPr="00B4315F" w:rsidRDefault="0023282C" w:rsidP="002B2067">
      <w:pPr>
        <w:pStyle w:val="BodyText"/>
        <w:widowControl/>
        <w:kinsoku w:val="0"/>
        <w:overflowPunct w:val="0"/>
        <w:ind w:left="0"/>
      </w:pPr>
      <w:r w:rsidRPr="00B4315F">
        <w:t>Το Amsparity ενίεται κάτω από το δέρμα (υποδόρια χρήση).</w:t>
      </w:r>
    </w:p>
    <w:p w14:paraId="1EF51333" w14:textId="77777777" w:rsidR="00B466EE" w:rsidRPr="00B4315F" w:rsidRDefault="00B466EE" w:rsidP="002B2067"/>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B4315F" w14:paraId="64D94E28"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3AEE5901" w14:textId="77777777" w:rsidR="00FC5A0A" w:rsidRPr="00B4315F" w:rsidRDefault="00FC5A0A" w:rsidP="00982118">
            <w:pPr>
              <w:pStyle w:val="TableParagraph"/>
              <w:keepNext/>
              <w:widowControl/>
              <w:kinsoku w:val="0"/>
              <w:overflowPunct w:val="0"/>
              <w:spacing w:line="251" w:lineRule="exact"/>
              <w:ind w:left="101"/>
              <w:rPr>
                <w:rFonts w:ascii="Times New Roman" w:hAnsi="Times New Roman"/>
              </w:rPr>
            </w:pPr>
            <w:r w:rsidRPr="00B4315F">
              <w:rPr>
                <w:rFonts w:ascii="Times New Roman" w:hAnsi="Times New Roman"/>
                <w:b/>
                <w:bCs/>
              </w:rPr>
              <w:t>Πολυαρθρική νεανική ιδιοπαθής αρθρίτιδα</w:t>
            </w:r>
          </w:p>
        </w:tc>
      </w:tr>
      <w:tr w:rsidR="00FC5A0A" w:rsidRPr="00B4315F" w14:paraId="187E9557" w14:textId="77777777" w:rsidTr="002B2067">
        <w:trPr>
          <w:trHeight w:hRule="exact" w:val="516"/>
          <w:tblHeader/>
        </w:trPr>
        <w:tc>
          <w:tcPr>
            <w:tcW w:w="3095" w:type="dxa"/>
            <w:tcBorders>
              <w:top w:val="single" w:sz="4" w:space="0" w:color="000000"/>
              <w:left w:val="single" w:sz="4" w:space="0" w:color="000000"/>
              <w:bottom w:val="single" w:sz="4" w:space="0" w:color="000000"/>
              <w:right w:val="single" w:sz="4" w:space="0" w:color="000000"/>
            </w:tcBorders>
          </w:tcPr>
          <w:p w14:paraId="7F9849B7" w14:textId="77777777" w:rsidR="00FC5A0A" w:rsidRPr="00B4315F" w:rsidRDefault="00FC5A0A" w:rsidP="00982118">
            <w:pPr>
              <w:pStyle w:val="TableParagraph"/>
              <w:keepNext/>
              <w:widowControl/>
              <w:kinsoku w:val="0"/>
              <w:overflowPunct w:val="0"/>
              <w:spacing w:line="252" w:lineRule="exact"/>
              <w:ind w:left="101"/>
              <w:rPr>
                <w:rFonts w:ascii="Times New Roman" w:hAnsi="Times New Roman"/>
              </w:rPr>
            </w:pPr>
            <w:r w:rsidRPr="00B4315F">
              <w:rPr>
                <w:rFonts w:ascii="Times New Roman" w:hAnsi="Times New Roman"/>
                <w:b/>
                <w:bCs/>
              </w:rPr>
              <w:t>Ηλικία ή βάρος σώματος</w:t>
            </w:r>
          </w:p>
        </w:tc>
        <w:tc>
          <w:tcPr>
            <w:tcW w:w="3096" w:type="dxa"/>
            <w:tcBorders>
              <w:top w:val="single" w:sz="4" w:space="0" w:color="000000"/>
              <w:left w:val="single" w:sz="4" w:space="0" w:color="000000"/>
              <w:bottom w:val="single" w:sz="4" w:space="0" w:color="000000"/>
              <w:right w:val="single" w:sz="4" w:space="0" w:color="000000"/>
            </w:tcBorders>
          </w:tcPr>
          <w:p w14:paraId="1050F4FC" w14:textId="77777777" w:rsidR="00FC5A0A" w:rsidRPr="00B4315F" w:rsidRDefault="00FC5A0A" w:rsidP="00982118">
            <w:pPr>
              <w:pStyle w:val="TableParagraph"/>
              <w:keepNext/>
              <w:widowControl/>
              <w:kinsoku w:val="0"/>
              <w:overflowPunct w:val="0"/>
              <w:ind w:left="101" w:right="334"/>
              <w:rPr>
                <w:rFonts w:ascii="Times New Roman" w:hAnsi="Times New Roman"/>
              </w:rPr>
            </w:pPr>
            <w:r w:rsidRPr="00B4315F">
              <w:rPr>
                <w:rFonts w:ascii="Times New Roman" w:hAnsi="Times New Roman"/>
                <w:b/>
                <w:bCs/>
              </w:rPr>
              <w:t>Πόσο και πόσο συχνά να λαμβάνεται;</w:t>
            </w:r>
          </w:p>
        </w:tc>
        <w:tc>
          <w:tcPr>
            <w:tcW w:w="3096" w:type="dxa"/>
            <w:tcBorders>
              <w:top w:val="single" w:sz="4" w:space="0" w:color="000000"/>
              <w:left w:val="single" w:sz="4" w:space="0" w:color="000000"/>
              <w:bottom w:val="single" w:sz="4" w:space="0" w:color="000000"/>
              <w:right w:val="single" w:sz="4" w:space="0" w:color="000000"/>
            </w:tcBorders>
          </w:tcPr>
          <w:p w14:paraId="0CD312A2"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Σημειώσεις</w:t>
            </w:r>
          </w:p>
        </w:tc>
      </w:tr>
      <w:tr w:rsidR="00FC5A0A" w:rsidRPr="00B4315F" w14:paraId="7BFB1C09"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4B33DED5" w14:textId="77777777" w:rsidR="00FC5A0A" w:rsidRPr="00B4315F" w:rsidRDefault="00FC5A0A" w:rsidP="00077E50">
            <w:pPr>
              <w:pStyle w:val="TableParagraph"/>
              <w:widowControl/>
              <w:kinsoku w:val="0"/>
              <w:overflowPunct w:val="0"/>
              <w:spacing w:line="239" w:lineRule="auto"/>
              <w:ind w:left="102" w:right="120"/>
              <w:rPr>
                <w:rFonts w:ascii="Times New Roman" w:hAnsi="Times New Roman"/>
              </w:rPr>
            </w:pPr>
            <w:r w:rsidRPr="00B4315F">
              <w:rPr>
                <w:rFonts w:ascii="Times New Roman" w:hAnsi="Times New Roman"/>
              </w:rPr>
              <w:t>Παιδιά</w:t>
            </w:r>
            <w:r w:rsidR="009222A0" w:rsidRPr="00B4315F">
              <w:rPr>
                <w:rFonts w:ascii="Times New Roman" w:hAnsi="Times New Roman"/>
              </w:rPr>
              <w:t xml:space="preserve"> και </w:t>
            </w:r>
            <w:r w:rsidRPr="00B4315F">
              <w:rPr>
                <w:rFonts w:ascii="Times New Roman" w:hAnsi="Times New Roman"/>
              </w:rPr>
              <w:t>έφηβοι από 2</w:t>
            </w:r>
            <w:r w:rsidR="00156E0C" w:rsidRPr="00B4315F">
              <w:rPr>
                <w:rFonts w:ascii="Times New Roman" w:hAnsi="Times New Roman"/>
              </w:rPr>
              <w:t xml:space="preserve"> ετών</w:t>
            </w:r>
            <w:r w:rsidRPr="00B4315F">
              <w:rPr>
                <w:rFonts w:ascii="Times New Roman" w:hAnsi="Times New Roman"/>
              </w:rPr>
              <w:t xml:space="preserve"> με βάρος 30 kg και άνω</w:t>
            </w:r>
          </w:p>
        </w:tc>
        <w:tc>
          <w:tcPr>
            <w:tcW w:w="3096" w:type="dxa"/>
            <w:tcBorders>
              <w:top w:val="single" w:sz="4" w:space="0" w:color="000000"/>
              <w:left w:val="single" w:sz="4" w:space="0" w:color="000000"/>
              <w:bottom w:val="single" w:sz="4" w:space="0" w:color="000000"/>
              <w:right w:val="single" w:sz="4" w:space="0" w:color="000000"/>
            </w:tcBorders>
          </w:tcPr>
          <w:p w14:paraId="1FF85C03"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40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c>
          <w:tcPr>
            <w:tcW w:w="3096" w:type="dxa"/>
            <w:tcBorders>
              <w:top w:val="single" w:sz="4" w:space="0" w:color="000000"/>
              <w:left w:val="single" w:sz="4" w:space="0" w:color="000000"/>
              <w:bottom w:val="single" w:sz="4" w:space="0" w:color="000000"/>
              <w:right w:val="single" w:sz="4" w:space="0" w:color="000000"/>
            </w:tcBorders>
          </w:tcPr>
          <w:p w14:paraId="15EE8F46"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Δεν εφαρμόζεται</w:t>
            </w:r>
          </w:p>
        </w:tc>
      </w:tr>
      <w:tr w:rsidR="00FC5A0A" w:rsidRPr="00B4315F" w14:paraId="4B1FEB1F"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6B6F7A88" w14:textId="77777777" w:rsidR="00FC5A0A" w:rsidRPr="00B4315F" w:rsidRDefault="00FC5A0A" w:rsidP="00982118">
            <w:pPr>
              <w:pStyle w:val="TableParagraph"/>
              <w:widowControl/>
              <w:kinsoku w:val="0"/>
              <w:overflowPunct w:val="0"/>
              <w:ind w:left="102" w:right="120"/>
              <w:rPr>
                <w:rFonts w:ascii="Times New Roman" w:hAnsi="Times New Roman"/>
              </w:rPr>
            </w:pPr>
            <w:r w:rsidRPr="00B4315F">
              <w:rPr>
                <w:rFonts w:ascii="Times New Roman" w:hAnsi="Times New Roman"/>
              </w:rPr>
              <w:t>Παιδιά και έφηβοι από 2</w:t>
            </w:r>
            <w:r w:rsidR="00156E0C" w:rsidRPr="00B4315F">
              <w:rPr>
                <w:rFonts w:ascii="Times New Roman" w:hAnsi="Times New Roman"/>
              </w:rPr>
              <w:t xml:space="preserve"> ετών</w:t>
            </w:r>
            <w:r w:rsidRPr="00B4315F">
              <w:rPr>
                <w:rFonts w:ascii="Times New Roman" w:hAnsi="Times New Roman"/>
              </w:rPr>
              <w:t xml:space="preserve"> με βάρος από 10 kg έως λιγότερο από 30 kg</w:t>
            </w:r>
          </w:p>
        </w:tc>
        <w:tc>
          <w:tcPr>
            <w:tcW w:w="3096" w:type="dxa"/>
            <w:tcBorders>
              <w:top w:val="single" w:sz="4" w:space="0" w:color="000000"/>
              <w:left w:val="single" w:sz="4" w:space="0" w:color="000000"/>
              <w:bottom w:val="single" w:sz="4" w:space="0" w:color="000000"/>
              <w:right w:val="single" w:sz="4" w:space="0" w:color="000000"/>
            </w:tcBorders>
          </w:tcPr>
          <w:p w14:paraId="2EBC9796" w14:textId="77777777" w:rsidR="00FC5A0A" w:rsidRPr="00B4315F" w:rsidRDefault="00FC5A0A" w:rsidP="00982118">
            <w:pPr>
              <w:pStyle w:val="TableParagraph"/>
              <w:widowControl/>
              <w:kinsoku w:val="0"/>
              <w:overflowPunct w:val="0"/>
              <w:spacing w:line="249" w:lineRule="exact"/>
              <w:ind w:left="102"/>
              <w:rPr>
                <w:rFonts w:ascii="Times New Roman" w:hAnsi="Times New Roman"/>
              </w:rPr>
            </w:pPr>
            <w:r w:rsidRPr="00B4315F">
              <w:rPr>
                <w:rFonts w:ascii="Times New Roman" w:hAnsi="Times New Roman"/>
              </w:rPr>
              <w:t>20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c>
          <w:tcPr>
            <w:tcW w:w="3096" w:type="dxa"/>
            <w:tcBorders>
              <w:top w:val="single" w:sz="4" w:space="0" w:color="000000"/>
              <w:left w:val="single" w:sz="4" w:space="0" w:color="000000"/>
              <w:bottom w:val="single" w:sz="4" w:space="0" w:color="000000"/>
              <w:right w:val="single" w:sz="4" w:space="0" w:color="000000"/>
            </w:tcBorders>
          </w:tcPr>
          <w:p w14:paraId="141029CA" w14:textId="77777777" w:rsidR="00FC5A0A" w:rsidRPr="00B4315F" w:rsidRDefault="00FC5A0A" w:rsidP="00982118">
            <w:pPr>
              <w:pStyle w:val="TableParagraph"/>
              <w:widowControl/>
              <w:kinsoku w:val="0"/>
              <w:overflowPunct w:val="0"/>
              <w:spacing w:line="249" w:lineRule="exact"/>
              <w:ind w:left="102"/>
              <w:rPr>
                <w:rFonts w:ascii="Times New Roman" w:hAnsi="Times New Roman"/>
              </w:rPr>
            </w:pPr>
            <w:r w:rsidRPr="00B4315F">
              <w:rPr>
                <w:rFonts w:ascii="Times New Roman" w:hAnsi="Times New Roman"/>
              </w:rPr>
              <w:t>Δεν εφαρμόζεται</w:t>
            </w:r>
          </w:p>
        </w:tc>
      </w:tr>
    </w:tbl>
    <w:p w14:paraId="228BDBB5" w14:textId="77777777" w:rsidR="00B466EE" w:rsidRPr="00B4315F" w:rsidRDefault="00B466EE" w:rsidP="00982118">
      <w:pPr>
        <w:rPr>
          <w:lang w:val="en-GB"/>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B4315F" w14:paraId="2737E4CA"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6A786141" w14:textId="77777777" w:rsidR="00FC5A0A" w:rsidRPr="00B4315F" w:rsidRDefault="00240C6A" w:rsidP="00ED009A">
            <w:pPr>
              <w:pStyle w:val="TableParagraph"/>
              <w:widowControl/>
              <w:kinsoku w:val="0"/>
              <w:overflowPunct w:val="0"/>
              <w:spacing w:line="251" w:lineRule="exact"/>
              <w:ind w:left="102"/>
              <w:rPr>
                <w:rFonts w:ascii="Times New Roman" w:hAnsi="Times New Roman"/>
              </w:rPr>
            </w:pPr>
            <w:r w:rsidRPr="00B4315F">
              <w:rPr>
                <w:rFonts w:ascii="Times New Roman" w:hAnsi="Times New Roman"/>
                <w:b/>
                <w:bCs/>
              </w:rPr>
              <w:t>Παιδιατρική αρθρίτιδα σχετιζόμενη με ενθεσίτιδα</w:t>
            </w:r>
          </w:p>
        </w:tc>
      </w:tr>
      <w:tr w:rsidR="00FC5A0A" w:rsidRPr="00B4315F" w14:paraId="68DAD3D7" w14:textId="77777777" w:rsidTr="002B2067">
        <w:trPr>
          <w:trHeight w:hRule="exact" w:val="516"/>
          <w:tblHeader/>
        </w:trPr>
        <w:tc>
          <w:tcPr>
            <w:tcW w:w="3095" w:type="dxa"/>
            <w:tcBorders>
              <w:top w:val="single" w:sz="4" w:space="0" w:color="000000"/>
              <w:left w:val="single" w:sz="4" w:space="0" w:color="000000"/>
              <w:bottom w:val="single" w:sz="4" w:space="0" w:color="000000"/>
              <w:right w:val="single" w:sz="4" w:space="0" w:color="000000"/>
            </w:tcBorders>
          </w:tcPr>
          <w:p w14:paraId="2650DB9F"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Ηλικία ή βάρος σώματος</w:t>
            </w:r>
          </w:p>
        </w:tc>
        <w:tc>
          <w:tcPr>
            <w:tcW w:w="3096" w:type="dxa"/>
            <w:tcBorders>
              <w:top w:val="single" w:sz="4" w:space="0" w:color="000000"/>
              <w:left w:val="single" w:sz="4" w:space="0" w:color="000000"/>
              <w:bottom w:val="single" w:sz="4" w:space="0" w:color="000000"/>
              <w:right w:val="single" w:sz="4" w:space="0" w:color="000000"/>
            </w:tcBorders>
          </w:tcPr>
          <w:p w14:paraId="07062C1F" w14:textId="77777777" w:rsidR="00FC5A0A" w:rsidRPr="00B4315F" w:rsidRDefault="00FC5A0A" w:rsidP="00982118">
            <w:pPr>
              <w:pStyle w:val="TableParagraph"/>
              <w:widowControl/>
              <w:kinsoku w:val="0"/>
              <w:overflowPunct w:val="0"/>
              <w:ind w:left="102" w:right="334"/>
              <w:rPr>
                <w:rFonts w:ascii="Times New Roman" w:hAnsi="Times New Roman"/>
              </w:rPr>
            </w:pPr>
            <w:r w:rsidRPr="00B4315F">
              <w:rPr>
                <w:rFonts w:ascii="Times New Roman" w:hAnsi="Times New Roman"/>
                <w:b/>
                <w:bCs/>
              </w:rPr>
              <w:t>Πόσο και πόσο συχνά να λαμβάνεται;</w:t>
            </w:r>
          </w:p>
        </w:tc>
        <w:tc>
          <w:tcPr>
            <w:tcW w:w="3096" w:type="dxa"/>
            <w:tcBorders>
              <w:top w:val="single" w:sz="4" w:space="0" w:color="000000"/>
              <w:left w:val="single" w:sz="4" w:space="0" w:color="000000"/>
              <w:bottom w:val="single" w:sz="4" w:space="0" w:color="000000"/>
              <w:right w:val="single" w:sz="4" w:space="0" w:color="000000"/>
            </w:tcBorders>
          </w:tcPr>
          <w:p w14:paraId="12D74E12"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Σημειώσεις</w:t>
            </w:r>
          </w:p>
        </w:tc>
      </w:tr>
      <w:tr w:rsidR="00FC5A0A" w:rsidRPr="00B4315F" w14:paraId="5AD8F174"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2DFDCE00" w14:textId="77777777" w:rsidR="00FC5A0A" w:rsidRPr="00B4315F" w:rsidRDefault="00FC5A0A" w:rsidP="00077E50">
            <w:pPr>
              <w:pStyle w:val="TableParagraph"/>
              <w:widowControl/>
              <w:kinsoku w:val="0"/>
              <w:overflowPunct w:val="0"/>
              <w:spacing w:line="239" w:lineRule="auto"/>
              <w:ind w:left="102" w:right="120"/>
              <w:rPr>
                <w:rFonts w:ascii="Times New Roman" w:hAnsi="Times New Roman"/>
              </w:rPr>
            </w:pPr>
            <w:r w:rsidRPr="00B4315F">
              <w:rPr>
                <w:rFonts w:ascii="Times New Roman" w:hAnsi="Times New Roman"/>
              </w:rPr>
              <w:t>Παιδιά</w:t>
            </w:r>
            <w:r w:rsidR="009222A0" w:rsidRPr="00B4315F">
              <w:rPr>
                <w:rFonts w:ascii="Times New Roman" w:hAnsi="Times New Roman"/>
              </w:rPr>
              <w:t xml:space="preserve"> και</w:t>
            </w:r>
            <w:r w:rsidRPr="00B4315F">
              <w:rPr>
                <w:rFonts w:ascii="Times New Roman" w:hAnsi="Times New Roman"/>
              </w:rPr>
              <w:t xml:space="preserve"> έφηβοι από 6</w:t>
            </w:r>
            <w:r w:rsidR="00156E0C" w:rsidRPr="00B4315F">
              <w:rPr>
                <w:rFonts w:ascii="Times New Roman" w:hAnsi="Times New Roman"/>
              </w:rPr>
              <w:t xml:space="preserve"> ετών</w:t>
            </w:r>
            <w:r w:rsidRPr="00B4315F">
              <w:rPr>
                <w:rFonts w:ascii="Times New Roman" w:hAnsi="Times New Roman"/>
              </w:rPr>
              <w:t xml:space="preserve"> με βάρος 30 kg και άνω</w:t>
            </w:r>
          </w:p>
        </w:tc>
        <w:tc>
          <w:tcPr>
            <w:tcW w:w="3096" w:type="dxa"/>
            <w:tcBorders>
              <w:top w:val="single" w:sz="4" w:space="0" w:color="000000"/>
              <w:left w:val="single" w:sz="4" w:space="0" w:color="000000"/>
              <w:bottom w:val="single" w:sz="4" w:space="0" w:color="000000"/>
              <w:right w:val="single" w:sz="4" w:space="0" w:color="000000"/>
            </w:tcBorders>
          </w:tcPr>
          <w:p w14:paraId="7CD4A93E"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40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c>
          <w:tcPr>
            <w:tcW w:w="3096" w:type="dxa"/>
            <w:tcBorders>
              <w:top w:val="single" w:sz="4" w:space="0" w:color="000000"/>
              <w:left w:val="single" w:sz="4" w:space="0" w:color="000000"/>
              <w:bottom w:val="single" w:sz="4" w:space="0" w:color="000000"/>
              <w:right w:val="single" w:sz="4" w:space="0" w:color="000000"/>
            </w:tcBorders>
          </w:tcPr>
          <w:p w14:paraId="056DA829"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Δεν εφαρμόζεται</w:t>
            </w:r>
          </w:p>
        </w:tc>
      </w:tr>
      <w:tr w:rsidR="00FC5A0A" w:rsidRPr="00B4315F" w14:paraId="18498564" w14:textId="77777777" w:rsidTr="002B2067">
        <w:trPr>
          <w:trHeight w:hRule="exact" w:val="769"/>
        </w:trPr>
        <w:tc>
          <w:tcPr>
            <w:tcW w:w="3095" w:type="dxa"/>
            <w:tcBorders>
              <w:top w:val="single" w:sz="4" w:space="0" w:color="000000"/>
              <w:left w:val="single" w:sz="4" w:space="0" w:color="000000"/>
              <w:bottom w:val="single" w:sz="4" w:space="0" w:color="000000"/>
              <w:right w:val="single" w:sz="4" w:space="0" w:color="000000"/>
            </w:tcBorders>
          </w:tcPr>
          <w:p w14:paraId="4FB3D0B2" w14:textId="77777777" w:rsidR="00FC5A0A" w:rsidRPr="00B4315F" w:rsidRDefault="00FC5A0A" w:rsidP="00077E50">
            <w:pPr>
              <w:pStyle w:val="TableParagraph"/>
              <w:widowControl/>
              <w:kinsoku w:val="0"/>
              <w:overflowPunct w:val="0"/>
              <w:spacing w:line="239" w:lineRule="auto"/>
              <w:ind w:left="102" w:right="120"/>
              <w:rPr>
                <w:rFonts w:ascii="Times New Roman" w:hAnsi="Times New Roman"/>
              </w:rPr>
            </w:pPr>
            <w:r w:rsidRPr="00B4315F">
              <w:rPr>
                <w:rFonts w:ascii="Times New Roman" w:hAnsi="Times New Roman"/>
              </w:rPr>
              <w:t>Παιδιά και έφηβοι από 6</w:t>
            </w:r>
            <w:r w:rsidR="00156E0C" w:rsidRPr="00B4315F">
              <w:rPr>
                <w:rFonts w:ascii="Times New Roman" w:hAnsi="Times New Roman"/>
              </w:rPr>
              <w:t xml:space="preserve"> ετών</w:t>
            </w:r>
            <w:r w:rsidRPr="00B4315F">
              <w:rPr>
                <w:rFonts w:ascii="Times New Roman" w:hAnsi="Times New Roman"/>
              </w:rPr>
              <w:t xml:space="preserve"> με βάρος από 15 kg έως λιγότερο από 30 kg</w:t>
            </w:r>
          </w:p>
        </w:tc>
        <w:tc>
          <w:tcPr>
            <w:tcW w:w="3096" w:type="dxa"/>
            <w:tcBorders>
              <w:top w:val="single" w:sz="4" w:space="0" w:color="000000"/>
              <w:left w:val="single" w:sz="4" w:space="0" w:color="000000"/>
              <w:bottom w:val="single" w:sz="4" w:space="0" w:color="000000"/>
              <w:right w:val="single" w:sz="4" w:space="0" w:color="000000"/>
            </w:tcBorders>
          </w:tcPr>
          <w:p w14:paraId="405A2989"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20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c>
          <w:tcPr>
            <w:tcW w:w="3096" w:type="dxa"/>
            <w:tcBorders>
              <w:top w:val="single" w:sz="4" w:space="0" w:color="000000"/>
              <w:left w:val="single" w:sz="4" w:space="0" w:color="000000"/>
              <w:bottom w:val="single" w:sz="4" w:space="0" w:color="000000"/>
              <w:right w:val="single" w:sz="4" w:space="0" w:color="000000"/>
            </w:tcBorders>
          </w:tcPr>
          <w:p w14:paraId="5DF843AF"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Δεν εφαρμόζεται</w:t>
            </w:r>
          </w:p>
        </w:tc>
      </w:tr>
    </w:tbl>
    <w:p w14:paraId="578F079F" w14:textId="77777777" w:rsidR="00FC5A0A" w:rsidRPr="00B4315F" w:rsidRDefault="00FC5A0A" w:rsidP="00982118">
      <w:pPr>
        <w:rPr>
          <w:lang w:val="en-GB"/>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B4315F" w14:paraId="7B6DE8AA" w14:textId="77777777" w:rsidTr="002B2067">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252444BE" w14:textId="77777777" w:rsidR="00FC5A0A" w:rsidRPr="00B4315F" w:rsidRDefault="00FC5A0A" w:rsidP="002B2067">
            <w:pPr>
              <w:pStyle w:val="TableParagraph"/>
              <w:keepNext/>
              <w:widowControl/>
              <w:kinsoku w:val="0"/>
              <w:overflowPunct w:val="0"/>
              <w:spacing w:line="251" w:lineRule="exact"/>
              <w:ind w:left="101"/>
              <w:rPr>
                <w:rFonts w:ascii="Times New Roman" w:hAnsi="Times New Roman"/>
              </w:rPr>
            </w:pPr>
            <w:r w:rsidRPr="00B4315F">
              <w:rPr>
                <w:rFonts w:ascii="Times New Roman" w:hAnsi="Times New Roman"/>
                <w:b/>
                <w:bCs/>
              </w:rPr>
              <w:t>Παιδιατρική ψωρίαση κατά πλάκας</w:t>
            </w:r>
          </w:p>
        </w:tc>
      </w:tr>
      <w:tr w:rsidR="00FC5A0A" w:rsidRPr="00B4315F" w14:paraId="2B1E3450" w14:textId="77777777" w:rsidTr="002B2067">
        <w:trPr>
          <w:trHeight w:hRule="exact" w:val="516"/>
          <w:tblHeader/>
        </w:trPr>
        <w:tc>
          <w:tcPr>
            <w:tcW w:w="3095" w:type="dxa"/>
            <w:tcBorders>
              <w:top w:val="single" w:sz="4" w:space="0" w:color="000000"/>
              <w:left w:val="single" w:sz="4" w:space="0" w:color="000000"/>
              <w:bottom w:val="single" w:sz="4" w:space="0" w:color="000000"/>
              <w:right w:val="single" w:sz="4" w:space="0" w:color="000000"/>
            </w:tcBorders>
          </w:tcPr>
          <w:p w14:paraId="4283B213"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Ηλικία ή βάρος σώματος</w:t>
            </w:r>
          </w:p>
        </w:tc>
        <w:tc>
          <w:tcPr>
            <w:tcW w:w="3096" w:type="dxa"/>
            <w:tcBorders>
              <w:top w:val="single" w:sz="4" w:space="0" w:color="000000"/>
              <w:left w:val="single" w:sz="4" w:space="0" w:color="000000"/>
              <w:bottom w:val="single" w:sz="4" w:space="0" w:color="000000"/>
              <w:right w:val="single" w:sz="4" w:space="0" w:color="000000"/>
            </w:tcBorders>
          </w:tcPr>
          <w:p w14:paraId="51536788" w14:textId="77777777" w:rsidR="00FC5A0A" w:rsidRPr="00B4315F" w:rsidRDefault="00FC5A0A" w:rsidP="00982118">
            <w:pPr>
              <w:pStyle w:val="TableParagraph"/>
              <w:widowControl/>
              <w:kinsoku w:val="0"/>
              <w:overflowPunct w:val="0"/>
              <w:ind w:left="102" w:right="334"/>
              <w:rPr>
                <w:rFonts w:ascii="Times New Roman" w:hAnsi="Times New Roman"/>
              </w:rPr>
            </w:pPr>
            <w:r w:rsidRPr="00B4315F">
              <w:rPr>
                <w:rFonts w:ascii="Times New Roman" w:hAnsi="Times New Roman"/>
                <w:b/>
                <w:bCs/>
              </w:rPr>
              <w:t>Πόσο και πόσο συχνά να λαμβάνεται;</w:t>
            </w:r>
          </w:p>
        </w:tc>
        <w:tc>
          <w:tcPr>
            <w:tcW w:w="3096" w:type="dxa"/>
            <w:tcBorders>
              <w:top w:val="single" w:sz="4" w:space="0" w:color="000000"/>
              <w:left w:val="single" w:sz="4" w:space="0" w:color="000000"/>
              <w:bottom w:val="single" w:sz="4" w:space="0" w:color="000000"/>
              <w:right w:val="single" w:sz="4" w:space="0" w:color="000000"/>
            </w:tcBorders>
          </w:tcPr>
          <w:p w14:paraId="07B7A413"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Σημειώσεις</w:t>
            </w:r>
          </w:p>
        </w:tc>
      </w:tr>
      <w:tr w:rsidR="00FC5A0A" w:rsidRPr="00B4315F" w14:paraId="5E07AACD" w14:textId="77777777" w:rsidTr="00D162F7">
        <w:trPr>
          <w:trHeight w:hRule="exact" w:val="1894"/>
        </w:trPr>
        <w:tc>
          <w:tcPr>
            <w:tcW w:w="3095" w:type="dxa"/>
            <w:tcBorders>
              <w:top w:val="single" w:sz="4" w:space="0" w:color="000000"/>
              <w:left w:val="single" w:sz="4" w:space="0" w:color="000000"/>
              <w:bottom w:val="single" w:sz="4" w:space="0" w:color="000000"/>
              <w:right w:val="single" w:sz="4" w:space="0" w:color="000000"/>
            </w:tcBorders>
          </w:tcPr>
          <w:p w14:paraId="40C99882" w14:textId="77777777" w:rsidR="00FC5A0A" w:rsidRPr="00B4315F" w:rsidRDefault="00FC5A0A" w:rsidP="00077E50">
            <w:pPr>
              <w:pStyle w:val="TableParagraph"/>
              <w:widowControl/>
              <w:kinsoku w:val="0"/>
              <w:overflowPunct w:val="0"/>
              <w:spacing w:line="239" w:lineRule="auto"/>
              <w:ind w:left="102" w:right="120"/>
              <w:rPr>
                <w:rFonts w:ascii="Times New Roman" w:hAnsi="Times New Roman"/>
              </w:rPr>
            </w:pPr>
            <w:r w:rsidRPr="00B4315F">
              <w:rPr>
                <w:rFonts w:ascii="Times New Roman" w:hAnsi="Times New Roman"/>
              </w:rPr>
              <w:t>Παιδιά και έφηβοι από 4 έως και 17</w:t>
            </w:r>
            <w:r w:rsidR="00156E0C" w:rsidRPr="00B4315F">
              <w:rPr>
                <w:rFonts w:ascii="Times New Roman" w:hAnsi="Times New Roman"/>
              </w:rPr>
              <w:t xml:space="preserve"> ετών</w:t>
            </w:r>
            <w:r w:rsidRPr="00B4315F">
              <w:rPr>
                <w:rFonts w:ascii="Times New Roman" w:hAnsi="Times New Roman"/>
              </w:rPr>
              <w:t xml:space="preserve"> με βάρος 30 kg και άνω</w:t>
            </w:r>
          </w:p>
        </w:tc>
        <w:tc>
          <w:tcPr>
            <w:tcW w:w="3096" w:type="dxa"/>
            <w:tcBorders>
              <w:top w:val="single" w:sz="4" w:space="0" w:color="000000"/>
              <w:left w:val="single" w:sz="4" w:space="0" w:color="000000"/>
              <w:bottom w:val="single" w:sz="4" w:space="0" w:color="000000"/>
              <w:right w:val="single" w:sz="4" w:space="0" w:color="000000"/>
            </w:tcBorders>
          </w:tcPr>
          <w:p w14:paraId="10EC9CF4" w14:textId="77777777" w:rsidR="00FC5A0A" w:rsidRPr="00B4315F" w:rsidRDefault="00FC5A0A" w:rsidP="00982118">
            <w:pPr>
              <w:pStyle w:val="TableParagraph"/>
              <w:widowControl/>
              <w:kinsoku w:val="0"/>
              <w:overflowPunct w:val="0"/>
              <w:spacing w:before="1" w:line="252" w:lineRule="exact"/>
              <w:ind w:left="102" w:right="102"/>
              <w:rPr>
                <w:rFonts w:ascii="Times New Roman" w:hAnsi="Times New Roman"/>
              </w:rPr>
            </w:pPr>
            <w:r w:rsidRPr="00B4315F">
              <w:rPr>
                <w:rFonts w:ascii="Times New Roman" w:hAnsi="Times New Roman"/>
              </w:rPr>
              <w:t>Αρχική δόση 40</w:t>
            </w:r>
            <w:r w:rsidR="00156E0C" w:rsidRPr="00B4315F">
              <w:rPr>
                <w:rFonts w:ascii="Times New Roman" w:hAnsi="Times New Roman"/>
              </w:rPr>
              <w:t xml:space="preserve"> mg</w:t>
            </w:r>
            <w:r w:rsidRPr="00B4315F">
              <w:rPr>
                <w:rFonts w:ascii="Times New Roman" w:hAnsi="Times New Roman"/>
              </w:rPr>
              <w:t>, ακολουθούμενη από 40</w:t>
            </w:r>
            <w:r w:rsidR="00156E0C" w:rsidRPr="00B4315F">
              <w:rPr>
                <w:rFonts w:ascii="Times New Roman" w:hAnsi="Times New Roman"/>
              </w:rPr>
              <w:t xml:space="preserve"> mg</w:t>
            </w:r>
            <w:r w:rsidRPr="00B4315F">
              <w:rPr>
                <w:rFonts w:ascii="Times New Roman" w:hAnsi="Times New Roman"/>
              </w:rPr>
              <w:t xml:space="preserve"> μια εβδομάδα μετά.</w:t>
            </w:r>
          </w:p>
          <w:p w14:paraId="604DFB6E" w14:textId="77777777" w:rsidR="00FC5A0A" w:rsidRPr="00B4315F" w:rsidRDefault="00FC5A0A" w:rsidP="00982118">
            <w:pPr>
              <w:pStyle w:val="TableParagraph"/>
              <w:widowControl/>
              <w:kinsoku w:val="0"/>
              <w:overflowPunct w:val="0"/>
              <w:spacing w:before="9"/>
              <w:rPr>
                <w:rFonts w:ascii="Times New Roman" w:hAnsi="Times New Roman"/>
                <w:szCs w:val="21"/>
              </w:rPr>
            </w:pPr>
          </w:p>
          <w:p w14:paraId="2AB38D0B" w14:textId="77777777" w:rsidR="00FC5A0A" w:rsidRPr="00B4315F" w:rsidRDefault="00FC5A0A" w:rsidP="00982118">
            <w:pPr>
              <w:pStyle w:val="TableParagraph"/>
              <w:widowControl/>
              <w:kinsoku w:val="0"/>
              <w:overflowPunct w:val="0"/>
              <w:ind w:left="102" w:right="231"/>
              <w:rPr>
                <w:rFonts w:ascii="Times New Roman" w:hAnsi="Times New Roman"/>
              </w:rPr>
            </w:pPr>
            <w:r w:rsidRPr="00B4315F">
              <w:rPr>
                <w:rFonts w:ascii="Times New Roman" w:hAnsi="Times New Roman"/>
              </w:rPr>
              <w:t>Μετά, η συνήθης δόση είναι 40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r w:rsidR="004646D0" w:rsidRPr="00B4315F">
              <w:rPr>
                <w:rFonts w:ascii="Times New Roman" w:hAnsi="Times New Roman"/>
              </w:rPr>
              <w:t>.</w:t>
            </w:r>
          </w:p>
        </w:tc>
        <w:tc>
          <w:tcPr>
            <w:tcW w:w="3096" w:type="dxa"/>
            <w:tcBorders>
              <w:top w:val="single" w:sz="4" w:space="0" w:color="000000"/>
              <w:left w:val="single" w:sz="4" w:space="0" w:color="000000"/>
              <w:bottom w:val="single" w:sz="4" w:space="0" w:color="000000"/>
              <w:right w:val="single" w:sz="4" w:space="0" w:color="000000"/>
            </w:tcBorders>
          </w:tcPr>
          <w:p w14:paraId="4536AFEB"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Δεν εφαρμόζεται</w:t>
            </w:r>
          </w:p>
        </w:tc>
      </w:tr>
      <w:tr w:rsidR="00FC5A0A" w:rsidRPr="00B4315F" w14:paraId="372DFF43" w14:textId="77777777" w:rsidTr="00D162F7">
        <w:trPr>
          <w:trHeight w:hRule="exact" w:val="1837"/>
        </w:trPr>
        <w:tc>
          <w:tcPr>
            <w:tcW w:w="3095" w:type="dxa"/>
            <w:tcBorders>
              <w:top w:val="single" w:sz="4" w:space="0" w:color="000000"/>
              <w:left w:val="single" w:sz="4" w:space="0" w:color="000000"/>
              <w:bottom w:val="single" w:sz="4" w:space="0" w:color="000000"/>
              <w:right w:val="single" w:sz="4" w:space="0" w:color="000000"/>
            </w:tcBorders>
          </w:tcPr>
          <w:p w14:paraId="673071E8" w14:textId="77777777" w:rsidR="00FC5A0A" w:rsidRPr="00B4315F" w:rsidRDefault="00FC5A0A" w:rsidP="00077E50">
            <w:pPr>
              <w:pStyle w:val="TableParagraph"/>
              <w:widowControl/>
              <w:kinsoku w:val="0"/>
              <w:overflowPunct w:val="0"/>
              <w:ind w:left="102" w:right="120"/>
              <w:rPr>
                <w:rFonts w:ascii="Times New Roman" w:hAnsi="Times New Roman"/>
              </w:rPr>
            </w:pPr>
            <w:r w:rsidRPr="00B4315F">
              <w:rPr>
                <w:rFonts w:ascii="Times New Roman" w:hAnsi="Times New Roman"/>
              </w:rPr>
              <w:lastRenderedPageBreak/>
              <w:t>Παιδιά και έφηβοι από 4 έως και 17</w:t>
            </w:r>
            <w:r w:rsidR="00156E0C" w:rsidRPr="00B4315F">
              <w:rPr>
                <w:rFonts w:ascii="Times New Roman" w:hAnsi="Times New Roman"/>
              </w:rPr>
              <w:t xml:space="preserve"> ετών</w:t>
            </w:r>
            <w:r w:rsidRPr="00B4315F">
              <w:rPr>
                <w:rFonts w:ascii="Times New Roman" w:hAnsi="Times New Roman"/>
              </w:rPr>
              <w:t xml:space="preserve"> με βάρος από 15 kg έως </w:t>
            </w:r>
            <w:r w:rsidR="000410CB" w:rsidRPr="00B4315F">
              <w:rPr>
                <w:rFonts w:ascii="Times New Roman" w:hAnsi="Times New Roman"/>
              </w:rPr>
              <w:t xml:space="preserve">λιγότερο από </w:t>
            </w:r>
            <w:r w:rsidRPr="00B4315F">
              <w:rPr>
                <w:rFonts w:ascii="Times New Roman" w:hAnsi="Times New Roman"/>
              </w:rPr>
              <w:t>30 kg</w:t>
            </w:r>
          </w:p>
        </w:tc>
        <w:tc>
          <w:tcPr>
            <w:tcW w:w="3096" w:type="dxa"/>
            <w:tcBorders>
              <w:top w:val="single" w:sz="4" w:space="0" w:color="000000"/>
              <w:left w:val="single" w:sz="4" w:space="0" w:color="000000"/>
              <w:bottom w:val="single" w:sz="4" w:space="0" w:color="000000"/>
              <w:right w:val="single" w:sz="4" w:space="0" w:color="000000"/>
            </w:tcBorders>
          </w:tcPr>
          <w:p w14:paraId="488EBFA7" w14:textId="77777777" w:rsidR="00FC5A0A" w:rsidRPr="00B4315F" w:rsidRDefault="00FC5A0A" w:rsidP="00982118">
            <w:pPr>
              <w:pStyle w:val="TableParagraph"/>
              <w:widowControl/>
              <w:kinsoku w:val="0"/>
              <w:overflowPunct w:val="0"/>
              <w:ind w:left="102" w:right="102"/>
              <w:rPr>
                <w:rFonts w:ascii="Times New Roman" w:hAnsi="Times New Roman"/>
              </w:rPr>
            </w:pPr>
            <w:r w:rsidRPr="00B4315F">
              <w:rPr>
                <w:rFonts w:ascii="Times New Roman" w:hAnsi="Times New Roman"/>
              </w:rPr>
              <w:t>Αρχική δόση 20</w:t>
            </w:r>
            <w:r w:rsidR="00156E0C" w:rsidRPr="00B4315F">
              <w:rPr>
                <w:rFonts w:ascii="Times New Roman" w:hAnsi="Times New Roman"/>
              </w:rPr>
              <w:t xml:space="preserve"> mg</w:t>
            </w:r>
            <w:r w:rsidRPr="00B4315F">
              <w:rPr>
                <w:rFonts w:ascii="Times New Roman" w:hAnsi="Times New Roman"/>
              </w:rPr>
              <w:t>, ακολουθούμενη από 20</w:t>
            </w:r>
            <w:r w:rsidR="00156E0C" w:rsidRPr="00B4315F">
              <w:rPr>
                <w:rFonts w:ascii="Times New Roman" w:hAnsi="Times New Roman"/>
              </w:rPr>
              <w:t xml:space="preserve"> mg</w:t>
            </w:r>
            <w:r w:rsidRPr="00B4315F">
              <w:rPr>
                <w:rFonts w:ascii="Times New Roman" w:hAnsi="Times New Roman"/>
              </w:rPr>
              <w:t xml:space="preserve"> μια εβδομάδα μετά.</w:t>
            </w:r>
          </w:p>
          <w:p w14:paraId="275B3280" w14:textId="77777777" w:rsidR="00FC5A0A" w:rsidRPr="00B4315F" w:rsidRDefault="00FC5A0A" w:rsidP="00982118">
            <w:pPr>
              <w:pStyle w:val="TableParagraph"/>
              <w:widowControl/>
              <w:kinsoku w:val="0"/>
              <w:overflowPunct w:val="0"/>
              <w:spacing w:before="11"/>
              <w:rPr>
                <w:rFonts w:ascii="Times New Roman" w:hAnsi="Times New Roman"/>
                <w:szCs w:val="21"/>
              </w:rPr>
            </w:pPr>
          </w:p>
          <w:p w14:paraId="70AD2141" w14:textId="77777777" w:rsidR="00FC5A0A" w:rsidRPr="00B4315F" w:rsidRDefault="00FC5A0A" w:rsidP="00982118">
            <w:pPr>
              <w:pStyle w:val="TableParagraph"/>
              <w:widowControl/>
              <w:kinsoku w:val="0"/>
              <w:overflowPunct w:val="0"/>
              <w:ind w:left="102" w:right="231"/>
              <w:rPr>
                <w:rFonts w:ascii="Times New Roman" w:hAnsi="Times New Roman"/>
              </w:rPr>
            </w:pPr>
            <w:r w:rsidRPr="00B4315F">
              <w:rPr>
                <w:rFonts w:ascii="Times New Roman" w:hAnsi="Times New Roman"/>
              </w:rPr>
              <w:t>Μετά, η συνήθης δόση είναι 20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r w:rsidR="004646D0" w:rsidRPr="00B4315F">
              <w:rPr>
                <w:rFonts w:ascii="Times New Roman" w:hAnsi="Times New Roman"/>
              </w:rPr>
              <w:t>.</w:t>
            </w:r>
          </w:p>
        </w:tc>
        <w:tc>
          <w:tcPr>
            <w:tcW w:w="3096" w:type="dxa"/>
            <w:tcBorders>
              <w:top w:val="single" w:sz="4" w:space="0" w:color="000000"/>
              <w:left w:val="single" w:sz="4" w:space="0" w:color="000000"/>
              <w:bottom w:val="single" w:sz="4" w:space="0" w:color="000000"/>
              <w:right w:val="single" w:sz="4" w:space="0" w:color="000000"/>
            </w:tcBorders>
          </w:tcPr>
          <w:p w14:paraId="3CE1A2C4" w14:textId="77777777" w:rsidR="00FC5A0A" w:rsidRPr="00B4315F" w:rsidRDefault="00FC5A0A" w:rsidP="00982118">
            <w:pPr>
              <w:pStyle w:val="TableParagraph"/>
              <w:widowControl/>
              <w:kinsoku w:val="0"/>
              <w:overflowPunct w:val="0"/>
              <w:spacing w:line="249" w:lineRule="exact"/>
              <w:ind w:left="102"/>
              <w:rPr>
                <w:rFonts w:ascii="Times New Roman" w:hAnsi="Times New Roman"/>
              </w:rPr>
            </w:pPr>
            <w:r w:rsidRPr="00B4315F">
              <w:rPr>
                <w:rFonts w:ascii="Times New Roman" w:hAnsi="Times New Roman"/>
              </w:rPr>
              <w:t>Δεν εφαρμόζεται</w:t>
            </w:r>
          </w:p>
        </w:tc>
      </w:tr>
    </w:tbl>
    <w:p w14:paraId="7AA680CF" w14:textId="77777777" w:rsidR="00FC5A0A" w:rsidRPr="00B4315F" w:rsidRDefault="00FC5A0A" w:rsidP="00982118">
      <w:pPr>
        <w:rPr>
          <w:lang w:val="en-GB"/>
        </w:rPr>
      </w:pPr>
    </w:p>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B4315F" w14:paraId="38527D5C" w14:textId="77777777" w:rsidTr="00077E50">
        <w:trPr>
          <w:tblHeader/>
        </w:trPr>
        <w:tc>
          <w:tcPr>
            <w:tcW w:w="9287" w:type="dxa"/>
            <w:gridSpan w:val="3"/>
            <w:tcBorders>
              <w:top w:val="single" w:sz="4" w:space="0" w:color="000000"/>
              <w:left w:val="single" w:sz="4" w:space="0" w:color="000000"/>
              <w:bottom w:val="single" w:sz="4" w:space="0" w:color="000000"/>
              <w:right w:val="single" w:sz="4" w:space="0" w:color="000000"/>
            </w:tcBorders>
          </w:tcPr>
          <w:p w14:paraId="60A86C60" w14:textId="77777777" w:rsidR="00FC5A0A" w:rsidRPr="00B4315F" w:rsidRDefault="00FC5A0A" w:rsidP="000B37DD">
            <w:pPr>
              <w:pStyle w:val="TableParagraph"/>
              <w:keepNext/>
              <w:widowControl/>
              <w:kinsoku w:val="0"/>
              <w:overflowPunct w:val="0"/>
              <w:spacing w:line="251" w:lineRule="exact"/>
              <w:ind w:left="101"/>
              <w:rPr>
                <w:rFonts w:ascii="Times New Roman" w:hAnsi="Times New Roman"/>
              </w:rPr>
            </w:pPr>
            <w:r w:rsidRPr="00B4315F">
              <w:rPr>
                <w:rFonts w:ascii="Times New Roman" w:hAnsi="Times New Roman"/>
                <w:b/>
                <w:bCs/>
              </w:rPr>
              <w:t>Παιδιατρική νόσος του Crohn</w:t>
            </w:r>
          </w:p>
        </w:tc>
      </w:tr>
      <w:tr w:rsidR="00FC5A0A" w:rsidRPr="00B4315F" w14:paraId="7F8EA5F9" w14:textId="77777777" w:rsidTr="00077E50">
        <w:trPr>
          <w:tblHeader/>
        </w:trPr>
        <w:tc>
          <w:tcPr>
            <w:tcW w:w="3095" w:type="dxa"/>
            <w:tcBorders>
              <w:top w:val="single" w:sz="4" w:space="0" w:color="000000"/>
              <w:left w:val="single" w:sz="4" w:space="0" w:color="000000"/>
              <w:bottom w:val="single" w:sz="4" w:space="0" w:color="000000"/>
              <w:right w:val="single" w:sz="4" w:space="0" w:color="000000"/>
            </w:tcBorders>
          </w:tcPr>
          <w:p w14:paraId="4FA00E22"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Ηλικία ή βάρος σώματος</w:t>
            </w:r>
          </w:p>
        </w:tc>
        <w:tc>
          <w:tcPr>
            <w:tcW w:w="3096" w:type="dxa"/>
            <w:tcBorders>
              <w:top w:val="single" w:sz="4" w:space="0" w:color="000000"/>
              <w:left w:val="single" w:sz="4" w:space="0" w:color="000000"/>
              <w:bottom w:val="single" w:sz="4" w:space="0" w:color="000000"/>
              <w:right w:val="single" w:sz="4" w:space="0" w:color="000000"/>
            </w:tcBorders>
          </w:tcPr>
          <w:p w14:paraId="4A4B14C7" w14:textId="77777777" w:rsidR="00FC5A0A" w:rsidRPr="00B4315F" w:rsidRDefault="00FC5A0A" w:rsidP="00982118">
            <w:pPr>
              <w:pStyle w:val="TableParagraph"/>
              <w:widowControl/>
              <w:kinsoku w:val="0"/>
              <w:overflowPunct w:val="0"/>
              <w:ind w:left="102" w:right="334"/>
              <w:rPr>
                <w:rFonts w:ascii="Times New Roman" w:hAnsi="Times New Roman"/>
              </w:rPr>
            </w:pPr>
            <w:r w:rsidRPr="00B4315F">
              <w:rPr>
                <w:rFonts w:ascii="Times New Roman" w:hAnsi="Times New Roman"/>
                <w:b/>
                <w:bCs/>
              </w:rPr>
              <w:t>Πόσο και πόσο συχνά να λαμβάνεται;</w:t>
            </w:r>
          </w:p>
        </w:tc>
        <w:tc>
          <w:tcPr>
            <w:tcW w:w="3096" w:type="dxa"/>
            <w:tcBorders>
              <w:top w:val="single" w:sz="4" w:space="0" w:color="000000"/>
              <w:left w:val="single" w:sz="4" w:space="0" w:color="000000"/>
              <w:bottom w:val="single" w:sz="4" w:space="0" w:color="000000"/>
              <w:right w:val="single" w:sz="4" w:space="0" w:color="000000"/>
            </w:tcBorders>
          </w:tcPr>
          <w:p w14:paraId="3D68FBBF" w14:textId="77777777" w:rsidR="00FC5A0A" w:rsidRPr="00B4315F" w:rsidRDefault="00FC5A0A" w:rsidP="00982118">
            <w:pPr>
              <w:pStyle w:val="TableParagraph"/>
              <w:widowControl/>
              <w:kinsoku w:val="0"/>
              <w:overflowPunct w:val="0"/>
              <w:spacing w:line="252" w:lineRule="exact"/>
              <w:ind w:left="102"/>
              <w:rPr>
                <w:rFonts w:ascii="Times New Roman" w:hAnsi="Times New Roman"/>
              </w:rPr>
            </w:pPr>
            <w:r w:rsidRPr="00B4315F">
              <w:rPr>
                <w:rFonts w:ascii="Times New Roman" w:hAnsi="Times New Roman"/>
                <w:b/>
                <w:bCs/>
              </w:rPr>
              <w:t>Σημειώσεις</w:t>
            </w:r>
          </w:p>
        </w:tc>
      </w:tr>
      <w:tr w:rsidR="00FC5A0A" w:rsidRPr="00B4315F" w14:paraId="2BFA92F8" w14:textId="77777777" w:rsidTr="00376313">
        <w:tc>
          <w:tcPr>
            <w:tcW w:w="3095" w:type="dxa"/>
            <w:tcBorders>
              <w:top w:val="single" w:sz="4" w:space="0" w:color="000000"/>
              <w:left w:val="single" w:sz="4" w:space="0" w:color="000000"/>
              <w:bottom w:val="single" w:sz="4" w:space="0" w:color="000000"/>
              <w:right w:val="single" w:sz="4" w:space="0" w:color="000000"/>
            </w:tcBorders>
          </w:tcPr>
          <w:p w14:paraId="1E824EA0" w14:textId="77777777" w:rsidR="00FC5A0A" w:rsidRPr="00B4315F" w:rsidRDefault="00FC5A0A" w:rsidP="00077E50">
            <w:pPr>
              <w:pStyle w:val="TableParagraph"/>
              <w:widowControl/>
              <w:kinsoku w:val="0"/>
              <w:overflowPunct w:val="0"/>
              <w:spacing w:line="239" w:lineRule="auto"/>
              <w:ind w:left="102" w:right="120"/>
              <w:rPr>
                <w:rFonts w:ascii="Times New Roman" w:hAnsi="Times New Roman"/>
              </w:rPr>
            </w:pPr>
            <w:r w:rsidRPr="00B4315F">
              <w:rPr>
                <w:rFonts w:ascii="Times New Roman" w:hAnsi="Times New Roman"/>
              </w:rPr>
              <w:t>Παιδιά και έφηβοι από 6 έως και 17</w:t>
            </w:r>
            <w:r w:rsidR="00156E0C" w:rsidRPr="00B4315F">
              <w:rPr>
                <w:rFonts w:ascii="Times New Roman" w:hAnsi="Times New Roman"/>
              </w:rPr>
              <w:t xml:space="preserve"> ετών</w:t>
            </w:r>
            <w:r w:rsidRPr="00B4315F">
              <w:rPr>
                <w:rFonts w:ascii="Times New Roman" w:hAnsi="Times New Roman"/>
              </w:rPr>
              <w:t xml:space="preserve"> με βάρος 40 kg και άνω</w:t>
            </w:r>
          </w:p>
        </w:tc>
        <w:tc>
          <w:tcPr>
            <w:tcW w:w="3096" w:type="dxa"/>
            <w:tcBorders>
              <w:top w:val="single" w:sz="4" w:space="0" w:color="000000"/>
              <w:left w:val="single" w:sz="4" w:space="0" w:color="000000"/>
              <w:bottom w:val="single" w:sz="4" w:space="0" w:color="000000"/>
              <w:right w:val="single" w:sz="4" w:space="0" w:color="000000"/>
            </w:tcBorders>
          </w:tcPr>
          <w:p w14:paraId="080F0BB2" w14:textId="77777777" w:rsidR="00FC5A0A" w:rsidRPr="00B4315F" w:rsidRDefault="00FC5A0A" w:rsidP="00982118">
            <w:pPr>
              <w:pStyle w:val="TableParagraph"/>
              <w:widowControl/>
              <w:kinsoku w:val="0"/>
              <w:overflowPunct w:val="0"/>
              <w:spacing w:before="1" w:line="252" w:lineRule="exact"/>
              <w:ind w:left="102" w:right="102"/>
              <w:rPr>
                <w:rFonts w:ascii="Times New Roman" w:hAnsi="Times New Roman"/>
              </w:rPr>
            </w:pPr>
            <w:r w:rsidRPr="00B4315F">
              <w:rPr>
                <w:rFonts w:ascii="Times New Roman" w:hAnsi="Times New Roman"/>
              </w:rPr>
              <w:t>Αρχική δόση 80</w:t>
            </w:r>
            <w:r w:rsidR="00156E0C" w:rsidRPr="00B4315F">
              <w:rPr>
                <w:rFonts w:ascii="Times New Roman" w:hAnsi="Times New Roman"/>
              </w:rPr>
              <w:t xml:space="preserve"> mg</w:t>
            </w:r>
            <w:r w:rsidRPr="00B4315F">
              <w:rPr>
                <w:rFonts w:ascii="Times New Roman" w:hAnsi="Times New Roman"/>
              </w:rPr>
              <w:t>, ακολουθούμενη από 40</w:t>
            </w:r>
            <w:r w:rsidR="00156E0C" w:rsidRPr="00B4315F">
              <w:rPr>
                <w:rFonts w:ascii="Times New Roman" w:hAnsi="Times New Roman"/>
              </w:rPr>
              <w:t xml:space="preserve"> mg</w:t>
            </w:r>
            <w:r w:rsidRPr="00B4315F">
              <w:rPr>
                <w:rFonts w:ascii="Times New Roman" w:hAnsi="Times New Roman"/>
              </w:rPr>
              <w:t xml:space="preserve"> δύο εβδομάδες αργότερα.</w:t>
            </w:r>
          </w:p>
          <w:p w14:paraId="44406EA6" w14:textId="77777777" w:rsidR="00FC5A0A" w:rsidRPr="00B4315F" w:rsidRDefault="00FC5A0A" w:rsidP="00982118">
            <w:pPr>
              <w:pStyle w:val="TableParagraph"/>
              <w:widowControl/>
              <w:kinsoku w:val="0"/>
              <w:overflowPunct w:val="0"/>
              <w:spacing w:before="9"/>
              <w:rPr>
                <w:rFonts w:ascii="Times New Roman" w:hAnsi="Times New Roman"/>
                <w:szCs w:val="21"/>
              </w:rPr>
            </w:pPr>
          </w:p>
          <w:p w14:paraId="76E1BEFA" w14:textId="77777777" w:rsidR="00FC5A0A" w:rsidRPr="00B4315F" w:rsidRDefault="00FC5A0A" w:rsidP="00982118">
            <w:pPr>
              <w:pStyle w:val="TableParagraph"/>
              <w:widowControl/>
              <w:kinsoku w:val="0"/>
              <w:overflowPunct w:val="0"/>
              <w:ind w:left="102" w:right="139"/>
              <w:rPr>
                <w:rFonts w:ascii="Times New Roman" w:hAnsi="Times New Roman"/>
              </w:rPr>
            </w:pPr>
            <w:r w:rsidRPr="00B4315F">
              <w:rPr>
                <w:rFonts w:ascii="Times New Roman" w:hAnsi="Times New Roman"/>
              </w:rPr>
              <w:t>Εάν απαιτείται ταχύτερη ανταπόκριση στη θεραπεία, ο γιατρός του παιδιού σας μπορεί να σας συνταγογραφήσει μία αρχική δόση 160</w:t>
            </w:r>
            <w:r w:rsidR="00156E0C" w:rsidRPr="00B4315F">
              <w:rPr>
                <w:rFonts w:ascii="Times New Roman" w:hAnsi="Times New Roman"/>
              </w:rPr>
              <w:t xml:space="preserve"> mg</w:t>
            </w:r>
            <w:r w:rsidRPr="00B4315F">
              <w:rPr>
                <w:rFonts w:ascii="Times New Roman" w:hAnsi="Times New Roman"/>
              </w:rPr>
              <w:t>, ακολουθούμενη από 80</w:t>
            </w:r>
            <w:r w:rsidR="00156E0C" w:rsidRPr="00B4315F">
              <w:rPr>
                <w:rFonts w:ascii="Times New Roman" w:hAnsi="Times New Roman"/>
              </w:rPr>
              <w:t xml:space="preserve"> mg</w:t>
            </w:r>
            <w:r w:rsidRPr="00B4315F">
              <w:rPr>
                <w:rFonts w:ascii="Times New Roman" w:hAnsi="Times New Roman"/>
              </w:rPr>
              <w:t xml:space="preserve"> δύο εβδομάδες αργότερα.</w:t>
            </w:r>
          </w:p>
          <w:p w14:paraId="4D687382" w14:textId="77777777" w:rsidR="00FC5A0A" w:rsidRPr="00B4315F" w:rsidRDefault="00FC5A0A" w:rsidP="00982118">
            <w:pPr>
              <w:pStyle w:val="TableParagraph"/>
              <w:widowControl/>
              <w:kinsoku w:val="0"/>
              <w:overflowPunct w:val="0"/>
              <w:rPr>
                <w:rFonts w:ascii="Times New Roman" w:hAnsi="Times New Roman"/>
              </w:rPr>
            </w:pPr>
          </w:p>
          <w:p w14:paraId="3B241147" w14:textId="77777777" w:rsidR="00FC5A0A" w:rsidRPr="00B4315F" w:rsidRDefault="00FC5A0A" w:rsidP="00982118">
            <w:pPr>
              <w:pStyle w:val="TableParagraph"/>
              <w:widowControl/>
              <w:kinsoku w:val="0"/>
              <w:overflowPunct w:val="0"/>
              <w:ind w:left="102" w:right="231"/>
              <w:rPr>
                <w:rFonts w:ascii="Times New Roman" w:hAnsi="Times New Roman"/>
              </w:rPr>
            </w:pPr>
            <w:r w:rsidRPr="00B4315F">
              <w:rPr>
                <w:rFonts w:ascii="Times New Roman" w:hAnsi="Times New Roman"/>
              </w:rPr>
              <w:t>Μετά, η συνήθης δόση είναι 40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r w:rsidR="004646D0" w:rsidRPr="00B4315F">
              <w:rPr>
                <w:rFonts w:ascii="Times New Roman" w:hAnsi="Times New Roman"/>
              </w:rPr>
              <w:t>.</w:t>
            </w:r>
          </w:p>
        </w:tc>
        <w:tc>
          <w:tcPr>
            <w:tcW w:w="3096" w:type="dxa"/>
            <w:tcBorders>
              <w:top w:val="single" w:sz="4" w:space="0" w:color="000000"/>
              <w:left w:val="single" w:sz="4" w:space="0" w:color="000000"/>
              <w:bottom w:val="single" w:sz="4" w:space="0" w:color="000000"/>
              <w:right w:val="single" w:sz="4" w:space="0" w:color="000000"/>
            </w:tcBorders>
          </w:tcPr>
          <w:p w14:paraId="71B79C78" w14:textId="77777777" w:rsidR="00FC5A0A" w:rsidRPr="00B4315F" w:rsidRDefault="00FC5A0A" w:rsidP="00982118">
            <w:pPr>
              <w:pStyle w:val="TableParagraph"/>
              <w:widowControl/>
              <w:kinsoku w:val="0"/>
              <w:overflowPunct w:val="0"/>
              <w:spacing w:line="239" w:lineRule="auto"/>
              <w:ind w:left="102" w:right="316"/>
              <w:rPr>
                <w:rFonts w:ascii="Times New Roman" w:hAnsi="Times New Roman"/>
              </w:rPr>
            </w:pPr>
            <w:r w:rsidRPr="00B4315F">
              <w:rPr>
                <w:rFonts w:ascii="Times New Roman" w:hAnsi="Times New Roman"/>
              </w:rPr>
              <w:t>Ο γιατρός του παιδιού σας μπορεί να αυξήσει τη δόση σε 40</w:t>
            </w:r>
            <w:r w:rsidR="00156E0C" w:rsidRPr="00B4315F">
              <w:rPr>
                <w:rFonts w:ascii="Times New Roman" w:hAnsi="Times New Roman"/>
              </w:rPr>
              <w:t xml:space="preserve"> mg</w:t>
            </w:r>
            <w:r w:rsidRPr="00B4315F">
              <w:rPr>
                <w:rFonts w:ascii="Times New Roman" w:hAnsi="Times New Roman"/>
              </w:rPr>
              <w:t xml:space="preserve"> κάθε εβδομάδα ή 80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r>
      <w:tr w:rsidR="00FC5A0A" w:rsidRPr="00B4315F" w14:paraId="745C8CEC" w14:textId="77777777" w:rsidTr="00376313">
        <w:trPr>
          <w:trHeight w:val="1910"/>
        </w:trPr>
        <w:tc>
          <w:tcPr>
            <w:tcW w:w="3095" w:type="dxa"/>
            <w:tcBorders>
              <w:top w:val="single" w:sz="4" w:space="0" w:color="000000"/>
              <w:left w:val="single" w:sz="4" w:space="0" w:color="000000"/>
              <w:bottom w:val="single" w:sz="4" w:space="0" w:color="000000"/>
              <w:right w:val="single" w:sz="4" w:space="0" w:color="000000"/>
            </w:tcBorders>
            <w:shd w:val="clear" w:color="auto" w:fill="auto"/>
          </w:tcPr>
          <w:p w14:paraId="46E4F2CF" w14:textId="77777777" w:rsidR="00FC5A0A" w:rsidRPr="00B4315F" w:rsidRDefault="00FC5A0A" w:rsidP="00376313">
            <w:pPr>
              <w:pStyle w:val="TableParagraph"/>
              <w:widowControl/>
              <w:kinsoku w:val="0"/>
              <w:overflowPunct w:val="0"/>
              <w:ind w:left="102" w:right="120"/>
              <w:rPr>
                <w:rFonts w:ascii="Times New Roman" w:hAnsi="Times New Roman"/>
              </w:rPr>
            </w:pPr>
            <w:r w:rsidRPr="00B4315F">
              <w:rPr>
                <w:rFonts w:ascii="Times New Roman" w:hAnsi="Times New Roman"/>
              </w:rPr>
              <w:t>Παιδιά και έφηβοι από 6 έως 17</w:t>
            </w:r>
            <w:r w:rsidR="00156E0C" w:rsidRPr="00B4315F">
              <w:rPr>
                <w:rFonts w:ascii="Times New Roman" w:hAnsi="Times New Roman"/>
              </w:rPr>
              <w:t xml:space="preserve"> ετών</w:t>
            </w:r>
            <w:r w:rsidRPr="00B4315F">
              <w:rPr>
                <w:rFonts w:ascii="Times New Roman" w:hAnsi="Times New Roman"/>
              </w:rPr>
              <w:t>, με βάρος λιγότερο από 40 kg</w:t>
            </w:r>
          </w:p>
        </w:tc>
        <w:tc>
          <w:tcPr>
            <w:tcW w:w="3096" w:type="dxa"/>
            <w:tcBorders>
              <w:top w:val="single" w:sz="4" w:space="0" w:color="000000"/>
              <w:left w:val="single" w:sz="4" w:space="0" w:color="000000"/>
              <w:bottom w:val="single" w:sz="4" w:space="0" w:color="000000"/>
              <w:right w:val="single" w:sz="4" w:space="0" w:color="000000"/>
            </w:tcBorders>
            <w:shd w:val="clear" w:color="auto" w:fill="auto"/>
          </w:tcPr>
          <w:p w14:paraId="5843CA50" w14:textId="77777777" w:rsidR="00FC5A0A" w:rsidRPr="00B4315F" w:rsidRDefault="00FC5A0A" w:rsidP="00376313">
            <w:pPr>
              <w:pStyle w:val="TableParagraph"/>
              <w:widowControl/>
              <w:kinsoku w:val="0"/>
              <w:overflowPunct w:val="0"/>
              <w:ind w:left="102" w:right="102"/>
              <w:rPr>
                <w:rFonts w:ascii="Times New Roman" w:hAnsi="Times New Roman"/>
              </w:rPr>
            </w:pPr>
            <w:r w:rsidRPr="00B4315F">
              <w:rPr>
                <w:rFonts w:ascii="Times New Roman" w:hAnsi="Times New Roman"/>
              </w:rPr>
              <w:t>Αρχική δόση 40</w:t>
            </w:r>
            <w:r w:rsidR="00156E0C" w:rsidRPr="00B4315F">
              <w:rPr>
                <w:rFonts w:ascii="Times New Roman" w:hAnsi="Times New Roman"/>
              </w:rPr>
              <w:t xml:space="preserve"> mg</w:t>
            </w:r>
            <w:r w:rsidRPr="00B4315F">
              <w:rPr>
                <w:rFonts w:ascii="Times New Roman" w:hAnsi="Times New Roman"/>
              </w:rPr>
              <w:t>, ακολουθούμενη από 20</w:t>
            </w:r>
            <w:r w:rsidR="00156E0C" w:rsidRPr="00B4315F">
              <w:rPr>
                <w:rFonts w:ascii="Times New Roman" w:hAnsi="Times New Roman"/>
              </w:rPr>
              <w:t xml:space="preserve"> mg</w:t>
            </w:r>
            <w:r w:rsidRPr="00B4315F">
              <w:rPr>
                <w:rFonts w:ascii="Times New Roman" w:hAnsi="Times New Roman"/>
              </w:rPr>
              <w:t xml:space="preserve"> δύο εβδομάδες αργότερα.</w:t>
            </w:r>
          </w:p>
          <w:p w14:paraId="3BB5341B" w14:textId="77777777" w:rsidR="00FC5A0A" w:rsidRPr="00B4315F" w:rsidRDefault="00FC5A0A" w:rsidP="00376313">
            <w:pPr>
              <w:pStyle w:val="TableParagraph"/>
              <w:widowControl/>
              <w:kinsoku w:val="0"/>
              <w:overflowPunct w:val="0"/>
              <w:spacing w:before="11"/>
              <w:rPr>
                <w:rFonts w:ascii="Times New Roman" w:hAnsi="Times New Roman"/>
                <w:szCs w:val="21"/>
              </w:rPr>
            </w:pPr>
          </w:p>
          <w:p w14:paraId="319CCFDE" w14:textId="77777777" w:rsidR="00FC5A0A" w:rsidRPr="00B4315F" w:rsidRDefault="00FC5A0A" w:rsidP="00376313">
            <w:pPr>
              <w:pStyle w:val="TableParagraph"/>
              <w:widowControl/>
              <w:kinsoku w:val="0"/>
              <w:overflowPunct w:val="0"/>
              <w:ind w:left="102" w:right="238"/>
              <w:rPr>
                <w:rFonts w:ascii="Times New Roman" w:hAnsi="Times New Roman"/>
              </w:rPr>
            </w:pPr>
            <w:r w:rsidRPr="00B4315F">
              <w:rPr>
                <w:rFonts w:ascii="Times New Roman" w:hAnsi="Times New Roman"/>
              </w:rPr>
              <w:t>Εάν απαιτείται ταχύτερη ανταπόκριση στη θεραπεία, ο γιατρός σας μπορεί να σας συνταγογραφήσει μία αρχική δόση 80</w:t>
            </w:r>
            <w:r w:rsidR="00156E0C" w:rsidRPr="00B4315F">
              <w:rPr>
                <w:rFonts w:ascii="Times New Roman" w:hAnsi="Times New Roman"/>
              </w:rPr>
              <w:t xml:space="preserve"> mg</w:t>
            </w:r>
            <w:r w:rsidRPr="00B4315F">
              <w:rPr>
                <w:rFonts w:ascii="Times New Roman" w:hAnsi="Times New Roman"/>
              </w:rPr>
              <w:t>, ακολουθούμενη από 40</w:t>
            </w:r>
            <w:r w:rsidR="00156E0C" w:rsidRPr="00B4315F">
              <w:rPr>
                <w:rFonts w:ascii="Times New Roman" w:hAnsi="Times New Roman"/>
              </w:rPr>
              <w:t xml:space="preserve"> mg</w:t>
            </w:r>
            <w:r w:rsidRPr="00B4315F">
              <w:rPr>
                <w:rFonts w:ascii="Times New Roman" w:hAnsi="Times New Roman"/>
              </w:rPr>
              <w:t xml:space="preserve"> δύο εβδομάδες αργότερα.</w:t>
            </w:r>
          </w:p>
          <w:p w14:paraId="67DF4C3E" w14:textId="77777777" w:rsidR="00FC5A0A" w:rsidRPr="00B4315F" w:rsidRDefault="00FC5A0A" w:rsidP="00376313">
            <w:pPr>
              <w:pStyle w:val="TableParagraph"/>
              <w:widowControl/>
              <w:kinsoku w:val="0"/>
              <w:overflowPunct w:val="0"/>
              <w:rPr>
                <w:rFonts w:ascii="Times New Roman" w:hAnsi="Times New Roman"/>
              </w:rPr>
            </w:pPr>
          </w:p>
          <w:p w14:paraId="7C7CC322" w14:textId="77777777" w:rsidR="00FC5A0A" w:rsidRPr="00B4315F" w:rsidRDefault="00FC5A0A" w:rsidP="00376313">
            <w:pPr>
              <w:pStyle w:val="TableParagraph"/>
              <w:widowControl/>
              <w:kinsoku w:val="0"/>
              <w:overflowPunct w:val="0"/>
              <w:ind w:left="102" w:right="231"/>
              <w:rPr>
                <w:rFonts w:ascii="Times New Roman" w:hAnsi="Times New Roman"/>
              </w:rPr>
            </w:pPr>
            <w:r w:rsidRPr="00B4315F">
              <w:rPr>
                <w:rFonts w:ascii="Times New Roman" w:hAnsi="Times New Roman"/>
              </w:rPr>
              <w:t>Μετά, η συνήθης δόση είναι 20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r w:rsidR="004646D0" w:rsidRPr="00B4315F">
              <w:rPr>
                <w:rFonts w:ascii="Times New Roman" w:hAnsi="Times New Roman"/>
              </w:rPr>
              <w:t>.</w:t>
            </w:r>
          </w:p>
        </w:tc>
        <w:tc>
          <w:tcPr>
            <w:tcW w:w="3096" w:type="dxa"/>
            <w:tcBorders>
              <w:top w:val="single" w:sz="4" w:space="0" w:color="000000"/>
              <w:left w:val="single" w:sz="4" w:space="0" w:color="000000"/>
              <w:bottom w:val="single" w:sz="4" w:space="0" w:color="000000"/>
              <w:right w:val="single" w:sz="4" w:space="0" w:color="000000"/>
            </w:tcBorders>
            <w:shd w:val="clear" w:color="auto" w:fill="auto"/>
          </w:tcPr>
          <w:p w14:paraId="5956DCAC" w14:textId="77777777" w:rsidR="00FC5A0A" w:rsidRPr="00B4315F" w:rsidRDefault="00FC5A0A" w:rsidP="00376313">
            <w:pPr>
              <w:pStyle w:val="TableParagraph"/>
              <w:widowControl/>
              <w:kinsoku w:val="0"/>
              <w:overflowPunct w:val="0"/>
              <w:ind w:left="102" w:right="316"/>
              <w:rPr>
                <w:rFonts w:ascii="Times New Roman" w:hAnsi="Times New Roman"/>
              </w:rPr>
            </w:pPr>
            <w:r w:rsidRPr="00B4315F">
              <w:rPr>
                <w:rFonts w:ascii="Times New Roman" w:hAnsi="Times New Roman"/>
              </w:rPr>
              <w:t>Ο γιατρός του παιδιού σας μπορεί να αυξήσει τη συχνότητα της δόσης σε 20</w:t>
            </w:r>
            <w:r w:rsidR="00156E0C" w:rsidRPr="00B4315F">
              <w:rPr>
                <w:rFonts w:ascii="Times New Roman" w:hAnsi="Times New Roman"/>
              </w:rPr>
              <w:t xml:space="preserve"> </w:t>
            </w:r>
            <w:r w:rsidR="00156E0C" w:rsidRPr="00B4315F">
              <w:rPr>
                <w:rFonts w:ascii="Times New Roman" w:hAnsi="Times New Roman"/>
                <w:lang w:val="en-US"/>
              </w:rPr>
              <w:t>mg</w:t>
            </w:r>
            <w:r w:rsidRPr="00B4315F">
              <w:rPr>
                <w:rFonts w:ascii="Times New Roman" w:hAnsi="Times New Roman"/>
              </w:rPr>
              <w:t xml:space="preserve"> κάθε εβδομάδα.</w:t>
            </w:r>
          </w:p>
        </w:tc>
      </w:tr>
    </w:tbl>
    <w:p w14:paraId="1D971CCB" w14:textId="77777777" w:rsidR="00FC5A0A" w:rsidRPr="00B4315F" w:rsidRDefault="00FC5A0A" w:rsidP="00982118"/>
    <w:tbl>
      <w:tblPr>
        <w:tblW w:w="5000" w:type="pct"/>
        <w:tblLayout w:type="fixed"/>
        <w:tblCellMar>
          <w:left w:w="0" w:type="dxa"/>
          <w:right w:w="0" w:type="dxa"/>
        </w:tblCellMar>
        <w:tblLook w:val="0000" w:firstRow="0" w:lastRow="0" w:firstColumn="0" w:lastColumn="0" w:noHBand="0" w:noVBand="0"/>
      </w:tblPr>
      <w:tblGrid>
        <w:gridCol w:w="3021"/>
        <w:gridCol w:w="3022"/>
        <w:gridCol w:w="3022"/>
      </w:tblGrid>
      <w:tr w:rsidR="00FC5A0A" w:rsidRPr="00B4315F" w14:paraId="106E1297" w14:textId="77777777" w:rsidTr="00C675A5">
        <w:trPr>
          <w:trHeight w:hRule="exact" w:val="263"/>
          <w:tblHeader/>
        </w:trPr>
        <w:tc>
          <w:tcPr>
            <w:tcW w:w="9287" w:type="dxa"/>
            <w:gridSpan w:val="3"/>
            <w:tcBorders>
              <w:top w:val="single" w:sz="4" w:space="0" w:color="000000"/>
              <w:left w:val="single" w:sz="4" w:space="0" w:color="000000"/>
              <w:bottom w:val="single" w:sz="4" w:space="0" w:color="000000"/>
              <w:right w:val="single" w:sz="4" w:space="0" w:color="000000"/>
            </w:tcBorders>
          </w:tcPr>
          <w:p w14:paraId="49385051" w14:textId="77777777" w:rsidR="00FC5A0A" w:rsidRPr="00B4315F" w:rsidRDefault="00FC5A0A" w:rsidP="00C675A5">
            <w:pPr>
              <w:pStyle w:val="TableParagraph"/>
              <w:keepNext/>
              <w:widowControl/>
              <w:kinsoku w:val="0"/>
              <w:overflowPunct w:val="0"/>
              <w:spacing w:line="251" w:lineRule="exact"/>
              <w:ind w:left="101"/>
              <w:rPr>
                <w:rFonts w:ascii="Times New Roman" w:hAnsi="Times New Roman"/>
              </w:rPr>
            </w:pPr>
            <w:r w:rsidRPr="00B4315F">
              <w:rPr>
                <w:rFonts w:ascii="Times New Roman" w:hAnsi="Times New Roman"/>
                <w:b/>
                <w:bCs/>
              </w:rPr>
              <w:lastRenderedPageBreak/>
              <w:t>Παιδιατρική ραγοειδίτιδα</w:t>
            </w:r>
          </w:p>
        </w:tc>
      </w:tr>
      <w:tr w:rsidR="00FC5A0A" w:rsidRPr="00B4315F" w14:paraId="529F3A69" w14:textId="77777777" w:rsidTr="00C675A5">
        <w:trPr>
          <w:trHeight w:hRule="exact" w:val="516"/>
          <w:tblHeader/>
        </w:trPr>
        <w:tc>
          <w:tcPr>
            <w:tcW w:w="3095" w:type="dxa"/>
            <w:tcBorders>
              <w:top w:val="single" w:sz="4" w:space="0" w:color="000000"/>
              <w:left w:val="single" w:sz="4" w:space="0" w:color="000000"/>
              <w:bottom w:val="single" w:sz="4" w:space="0" w:color="000000"/>
              <w:right w:val="single" w:sz="4" w:space="0" w:color="000000"/>
            </w:tcBorders>
          </w:tcPr>
          <w:p w14:paraId="69CBD231" w14:textId="77777777" w:rsidR="00FC5A0A" w:rsidRPr="00B4315F" w:rsidRDefault="00FC5A0A" w:rsidP="00C675A5">
            <w:pPr>
              <w:pStyle w:val="TableParagraph"/>
              <w:keepNext/>
              <w:widowControl/>
              <w:kinsoku w:val="0"/>
              <w:overflowPunct w:val="0"/>
              <w:spacing w:line="252" w:lineRule="exact"/>
              <w:ind w:left="102"/>
              <w:rPr>
                <w:rFonts w:ascii="Times New Roman" w:hAnsi="Times New Roman"/>
              </w:rPr>
            </w:pPr>
            <w:r w:rsidRPr="00B4315F">
              <w:rPr>
                <w:rFonts w:ascii="Times New Roman" w:hAnsi="Times New Roman"/>
                <w:b/>
                <w:bCs/>
              </w:rPr>
              <w:t>Ηλικία ή βάρος σώματος</w:t>
            </w:r>
          </w:p>
        </w:tc>
        <w:tc>
          <w:tcPr>
            <w:tcW w:w="3096" w:type="dxa"/>
            <w:tcBorders>
              <w:top w:val="single" w:sz="4" w:space="0" w:color="000000"/>
              <w:left w:val="single" w:sz="4" w:space="0" w:color="000000"/>
              <w:bottom w:val="single" w:sz="4" w:space="0" w:color="000000"/>
              <w:right w:val="single" w:sz="4" w:space="0" w:color="000000"/>
            </w:tcBorders>
          </w:tcPr>
          <w:p w14:paraId="4B4B8980" w14:textId="77777777" w:rsidR="00FC5A0A" w:rsidRPr="00B4315F" w:rsidRDefault="00FC5A0A" w:rsidP="00C675A5">
            <w:pPr>
              <w:pStyle w:val="TableParagraph"/>
              <w:keepNext/>
              <w:widowControl/>
              <w:kinsoku w:val="0"/>
              <w:overflowPunct w:val="0"/>
              <w:ind w:left="102" w:right="334"/>
              <w:rPr>
                <w:rFonts w:ascii="Times New Roman" w:hAnsi="Times New Roman"/>
              </w:rPr>
            </w:pPr>
            <w:r w:rsidRPr="00B4315F">
              <w:rPr>
                <w:rFonts w:ascii="Times New Roman" w:hAnsi="Times New Roman"/>
                <w:b/>
                <w:bCs/>
              </w:rPr>
              <w:t>Πόσο και πόσο συχνά να λαμβάνεται;</w:t>
            </w:r>
          </w:p>
        </w:tc>
        <w:tc>
          <w:tcPr>
            <w:tcW w:w="3096" w:type="dxa"/>
            <w:tcBorders>
              <w:top w:val="single" w:sz="4" w:space="0" w:color="000000"/>
              <w:left w:val="single" w:sz="4" w:space="0" w:color="000000"/>
              <w:bottom w:val="single" w:sz="4" w:space="0" w:color="000000"/>
              <w:right w:val="single" w:sz="4" w:space="0" w:color="000000"/>
            </w:tcBorders>
          </w:tcPr>
          <w:p w14:paraId="2BE6DC54" w14:textId="77777777" w:rsidR="00FC5A0A" w:rsidRPr="00B4315F" w:rsidRDefault="00FC5A0A" w:rsidP="00C675A5">
            <w:pPr>
              <w:pStyle w:val="TableParagraph"/>
              <w:keepNext/>
              <w:widowControl/>
              <w:kinsoku w:val="0"/>
              <w:overflowPunct w:val="0"/>
              <w:spacing w:line="252" w:lineRule="exact"/>
              <w:ind w:left="102"/>
              <w:rPr>
                <w:rFonts w:ascii="Times New Roman" w:hAnsi="Times New Roman"/>
              </w:rPr>
            </w:pPr>
            <w:r w:rsidRPr="00B4315F">
              <w:rPr>
                <w:rFonts w:ascii="Times New Roman" w:hAnsi="Times New Roman"/>
                <w:b/>
                <w:bCs/>
              </w:rPr>
              <w:t>Σημειώσεις</w:t>
            </w:r>
          </w:p>
        </w:tc>
      </w:tr>
      <w:tr w:rsidR="00FC5A0A" w:rsidRPr="00B4315F" w14:paraId="269CE4A3" w14:textId="77777777" w:rsidTr="00C675A5">
        <w:trPr>
          <w:trHeight w:hRule="exact" w:val="2637"/>
          <w:tblHeader/>
        </w:trPr>
        <w:tc>
          <w:tcPr>
            <w:tcW w:w="3095" w:type="dxa"/>
            <w:tcBorders>
              <w:top w:val="single" w:sz="4" w:space="0" w:color="000000"/>
              <w:left w:val="single" w:sz="4" w:space="0" w:color="000000"/>
              <w:bottom w:val="single" w:sz="4" w:space="0" w:color="000000"/>
              <w:right w:val="single" w:sz="4" w:space="0" w:color="000000"/>
            </w:tcBorders>
          </w:tcPr>
          <w:p w14:paraId="4190BB51" w14:textId="77777777" w:rsidR="00FC5A0A" w:rsidRPr="00B4315F" w:rsidRDefault="00FC5A0A" w:rsidP="00C675A5">
            <w:pPr>
              <w:pStyle w:val="TableParagraph"/>
              <w:keepNext/>
              <w:widowControl/>
              <w:kinsoku w:val="0"/>
              <w:overflowPunct w:val="0"/>
              <w:spacing w:line="239" w:lineRule="auto"/>
              <w:ind w:left="102" w:right="283"/>
              <w:rPr>
                <w:rFonts w:ascii="Times New Roman" w:hAnsi="Times New Roman"/>
              </w:rPr>
            </w:pPr>
            <w:r w:rsidRPr="00B4315F">
              <w:rPr>
                <w:rFonts w:ascii="Times New Roman" w:hAnsi="Times New Roman"/>
              </w:rPr>
              <w:t>Παιδιά και έφηβοι 2</w:t>
            </w:r>
            <w:r w:rsidR="00156E0C" w:rsidRPr="00B4315F">
              <w:rPr>
                <w:rFonts w:ascii="Times New Roman" w:hAnsi="Times New Roman"/>
              </w:rPr>
              <w:t xml:space="preserve"> ετών</w:t>
            </w:r>
            <w:r w:rsidRPr="00B4315F">
              <w:rPr>
                <w:rFonts w:ascii="Times New Roman" w:hAnsi="Times New Roman"/>
              </w:rPr>
              <w:t xml:space="preserve"> και άνω με βάρος λιγότερο από 30 kg</w:t>
            </w:r>
          </w:p>
        </w:tc>
        <w:tc>
          <w:tcPr>
            <w:tcW w:w="3096" w:type="dxa"/>
            <w:tcBorders>
              <w:top w:val="single" w:sz="4" w:space="0" w:color="000000"/>
              <w:left w:val="single" w:sz="4" w:space="0" w:color="000000"/>
              <w:bottom w:val="single" w:sz="4" w:space="0" w:color="000000"/>
              <w:right w:val="single" w:sz="4" w:space="0" w:color="000000"/>
            </w:tcBorders>
          </w:tcPr>
          <w:p w14:paraId="686EDEDA" w14:textId="77777777" w:rsidR="00FC5A0A" w:rsidRPr="00B4315F" w:rsidRDefault="00FC5A0A" w:rsidP="00C675A5">
            <w:pPr>
              <w:pStyle w:val="TableParagraph"/>
              <w:keepNext/>
              <w:widowControl/>
              <w:kinsoku w:val="0"/>
              <w:overflowPunct w:val="0"/>
              <w:spacing w:line="251" w:lineRule="exact"/>
              <w:ind w:left="102"/>
              <w:rPr>
                <w:rFonts w:ascii="Times New Roman" w:hAnsi="Times New Roman"/>
              </w:rPr>
            </w:pPr>
            <w:r w:rsidRPr="00B4315F">
              <w:rPr>
                <w:rFonts w:ascii="Times New Roman" w:hAnsi="Times New Roman"/>
              </w:rPr>
              <w:t>20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c>
          <w:tcPr>
            <w:tcW w:w="3096" w:type="dxa"/>
            <w:tcBorders>
              <w:top w:val="single" w:sz="4" w:space="0" w:color="000000"/>
              <w:left w:val="single" w:sz="4" w:space="0" w:color="000000"/>
              <w:bottom w:val="single" w:sz="4" w:space="0" w:color="000000"/>
              <w:right w:val="single" w:sz="4" w:space="0" w:color="000000"/>
            </w:tcBorders>
          </w:tcPr>
          <w:p w14:paraId="00683587" w14:textId="77777777" w:rsidR="00FC5A0A" w:rsidRPr="00B4315F" w:rsidRDefault="00FC5A0A" w:rsidP="00C675A5">
            <w:pPr>
              <w:pStyle w:val="TableParagraph"/>
              <w:keepNext/>
              <w:widowControl/>
              <w:kinsoku w:val="0"/>
              <w:overflowPunct w:val="0"/>
              <w:ind w:left="102" w:right="241"/>
              <w:rPr>
                <w:rFonts w:ascii="Times New Roman" w:hAnsi="Times New Roman"/>
              </w:rPr>
            </w:pPr>
            <w:r w:rsidRPr="00B4315F">
              <w:rPr>
                <w:rFonts w:ascii="Times New Roman" w:hAnsi="Times New Roman"/>
              </w:rPr>
              <w:t xml:space="preserve">Ο γιατρός </w:t>
            </w:r>
            <w:r w:rsidR="009222A0" w:rsidRPr="00B4315F">
              <w:rPr>
                <w:rFonts w:ascii="Times New Roman" w:hAnsi="Times New Roman"/>
              </w:rPr>
              <w:t xml:space="preserve">του παιδιού </w:t>
            </w:r>
            <w:r w:rsidRPr="00B4315F">
              <w:rPr>
                <w:rFonts w:ascii="Times New Roman" w:hAnsi="Times New Roman"/>
              </w:rPr>
              <w:t>σας μπορεί να συνταγογραφήσει μία αρχική δόση των 40</w:t>
            </w:r>
            <w:r w:rsidR="00156E0C" w:rsidRPr="00B4315F">
              <w:rPr>
                <w:rFonts w:ascii="Times New Roman" w:hAnsi="Times New Roman"/>
              </w:rPr>
              <w:t xml:space="preserve"> mg</w:t>
            </w:r>
            <w:r w:rsidRPr="00B4315F">
              <w:rPr>
                <w:rFonts w:ascii="Times New Roman" w:hAnsi="Times New Roman"/>
              </w:rPr>
              <w:t xml:space="preserve"> η οποία θα χορηγηθεί μία εβδομάδα πριν την έναρξη της συνήθους δόσης των 20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p w14:paraId="38DA37D6" w14:textId="77777777" w:rsidR="00FC5A0A" w:rsidRPr="00B4315F" w:rsidRDefault="006A1144" w:rsidP="00C675A5">
            <w:pPr>
              <w:pStyle w:val="TableParagraph"/>
              <w:keepNext/>
              <w:widowControl/>
              <w:kinsoku w:val="0"/>
              <w:overflowPunct w:val="0"/>
              <w:ind w:left="102" w:right="145"/>
              <w:rPr>
                <w:rFonts w:ascii="Times New Roman" w:hAnsi="Times New Roman"/>
              </w:rPr>
            </w:pPr>
            <w:r w:rsidRPr="00B4315F">
              <w:rPr>
                <w:rFonts w:ascii="Times New Roman" w:hAnsi="Times New Roman"/>
              </w:rPr>
              <w:t>Το Amsparity συνιστάται για χρήση σε συνδυασμό με μεθοτρεξάτη.</w:t>
            </w:r>
          </w:p>
        </w:tc>
      </w:tr>
      <w:tr w:rsidR="00FC5A0A" w:rsidRPr="00B4315F" w14:paraId="70BDFE1D" w14:textId="77777777" w:rsidTr="003D0A8B">
        <w:trPr>
          <w:trHeight w:hRule="exact" w:val="2595"/>
        </w:trPr>
        <w:tc>
          <w:tcPr>
            <w:tcW w:w="3095" w:type="dxa"/>
            <w:tcBorders>
              <w:top w:val="single" w:sz="4" w:space="0" w:color="000000"/>
              <w:left w:val="single" w:sz="4" w:space="0" w:color="000000"/>
              <w:bottom w:val="single" w:sz="4" w:space="0" w:color="000000"/>
              <w:right w:val="single" w:sz="4" w:space="0" w:color="000000"/>
            </w:tcBorders>
          </w:tcPr>
          <w:p w14:paraId="6BFC058C" w14:textId="77777777" w:rsidR="00FC5A0A" w:rsidRPr="00B4315F" w:rsidRDefault="00FC5A0A" w:rsidP="00077E50">
            <w:pPr>
              <w:pStyle w:val="TableParagraph"/>
              <w:widowControl/>
              <w:kinsoku w:val="0"/>
              <w:overflowPunct w:val="0"/>
              <w:spacing w:line="239" w:lineRule="auto"/>
              <w:ind w:left="102" w:right="282"/>
              <w:rPr>
                <w:rFonts w:ascii="Times New Roman" w:hAnsi="Times New Roman"/>
              </w:rPr>
            </w:pPr>
            <w:r w:rsidRPr="00B4315F">
              <w:rPr>
                <w:rFonts w:ascii="Times New Roman" w:hAnsi="Times New Roman"/>
              </w:rPr>
              <w:t>Παιδιά και έφηβοι από την ηλικία των 2</w:t>
            </w:r>
            <w:r w:rsidR="00156E0C" w:rsidRPr="00B4315F">
              <w:rPr>
                <w:rFonts w:ascii="Times New Roman" w:hAnsi="Times New Roman"/>
              </w:rPr>
              <w:t xml:space="preserve"> ετών</w:t>
            </w:r>
            <w:r w:rsidRPr="00B4315F">
              <w:rPr>
                <w:rFonts w:ascii="Times New Roman" w:hAnsi="Times New Roman"/>
              </w:rPr>
              <w:t xml:space="preserve"> με βάρος 30 kg και άνω</w:t>
            </w:r>
          </w:p>
        </w:tc>
        <w:tc>
          <w:tcPr>
            <w:tcW w:w="3096" w:type="dxa"/>
            <w:tcBorders>
              <w:top w:val="single" w:sz="4" w:space="0" w:color="000000"/>
              <w:left w:val="single" w:sz="4" w:space="0" w:color="000000"/>
              <w:bottom w:val="single" w:sz="4" w:space="0" w:color="000000"/>
              <w:right w:val="single" w:sz="4" w:space="0" w:color="000000"/>
            </w:tcBorders>
          </w:tcPr>
          <w:p w14:paraId="3E6DBEE0" w14:textId="77777777" w:rsidR="00FC5A0A" w:rsidRPr="00B4315F" w:rsidRDefault="00FC5A0A" w:rsidP="00982118">
            <w:pPr>
              <w:pStyle w:val="TableParagraph"/>
              <w:widowControl/>
              <w:kinsoku w:val="0"/>
              <w:overflowPunct w:val="0"/>
              <w:spacing w:line="251" w:lineRule="exact"/>
              <w:ind w:left="102"/>
              <w:rPr>
                <w:rFonts w:ascii="Times New Roman" w:hAnsi="Times New Roman"/>
              </w:rPr>
            </w:pPr>
            <w:r w:rsidRPr="00B4315F">
              <w:rPr>
                <w:rFonts w:ascii="Times New Roman" w:hAnsi="Times New Roman"/>
              </w:rPr>
              <w:t>40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tc>
        <w:tc>
          <w:tcPr>
            <w:tcW w:w="3096" w:type="dxa"/>
            <w:tcBorders>
              <w:top w:val="single" w:sz="4" w:space="0" w:color="000000"/>
              <w:left w:val="single" w:sz="4" w:space="0" w:color="000000"/>
              <w:bottom w:val="single" w:sz="4" w:space="0" w:color="000000"/>
              <w:right w:val="single" w:sz="4" w:space="0" w:color="000000"/>
            </w:tcBorders>
          </w:tcPr>
          <w:p w14:paraId="13406A53" w14:textId="77777777" w:rsidR="00FC5A0A" w:rsidRPr="00B4315F" w:rsidRDefault="00FC5A0A" w:rsidP="00982118">
            <w:pPr>
              <w:pStyle w:val="TableParagraph"/>
              <w:widowControl/>
              <w:kinsoku w:val="0"/>
              <w:overflowPunct w:val="0"/>
              <w:ind w:left="102" w:right="241"/>
              <w:rPr>
                <w:rFonts w:ascii="Times New Roman" w:hAnsi="Times New Roman"/>
              </w:rPr>
            </w:pPr>
            <w:r w:rsidRPr="00B4315F">
              <w:rPr>
                <w:rFonts w:ascii="Times New Roman" w:hAnsi="Times New Roman"/>
              </w:rPr>
              <w:t xml:space="preserve">Ο γιατρός </w:t>
            </w:r>
            <w:r w:rsidR="009222A0" w:rsidRPr="00B4315F">
              <w:rPr>
                <w:rFonts w:ascii="Times New Roman" w:hAnsi="Times New Roman"/>
              </w:rPr>
              <w:t xml:space="preserve">του παιδιού </w:t>
            </w:r>
            <w:r w:rsidRPr="00B4315F">
              <w:rPr>
                <w:rFonts w:ascii="Times New Roman" w:hAnsi="Times New Roman"/>
              </w:rPr>
              <w:t>σας μπορεί να συνταγογραφήσει μία αρχική δόση των 80</w:t>
            </w:r>
            <w:r w:rsidR="00156E0C" w:rsidRPr="00B4315F">
              <w:rPr>
                <w:rFonts w:ascii="Times New Roman" w:hAnsi="Times New Roman"/>
              </w:rPr>
              <w:t xml:space="preserve"> mg</w:t>
            </w:r>
            <w:r w:rsidRPr="00B4315F">
              <w:rPr>
                <w:rFonts w:ascii="Times New Roman" w:hAnsi="Times New Roman"/>
              </w:rPr>
              <w:t xml:space="preserve"> η οποία θα χορηγηθεί μία εβδομάδα πριν την έναρξη της συνήθους δόσης των 40</w:t>
            </w:r>
            <w:r w:rsidR="00156E0C" w:rsidRPr="00B4315F">
              <w:rPr>
                <w:rFonts w:ascii="Times New Roman" w:hAnsi="Times New Roman"/>
              </w:rPr>
              <w:t xml:space="preserve"> mg</w:t>
            </w:r>
            <w:r w:rsidRPr="00B4315F">
              <w:rPr>
                <w:rFonts w:ascii="Times New Roman" w:hAnsi="Times New Roman"/>
              </w:rPr>
              <w:t xml:space="preserve"> κάθε δεύτερη εβδομάδα.</w:t>
            </w:r>
          </w:p>
          <w:p w14:paraId="293BA88D" w14:textId="77777777" w:rsidR="00FC5A0A" w:rsidRPr="00B4315F" w:rsidRDefault="006A1144" w:rsidP="00982118">
            <w:pPr>
              <w:pStyle w:val="TableParagraph"/>
              <w:widowControl/>
              <w:kinsoku w:val="0"/>
              <w:overflowPunct w:val="0"/>
              <w:ind w:left="102" w:right="145"/>
              <w:rPr>
                <w:rFonts w:ascii="Times New Roman" w:hAnsi="Times New Roman"/>
              </w:rPr>
            </w:pPr>
            <w:r w:rsidRPr="00B4315F">
              <w:rPr>
                <w:rFonts w:ascii="Times New Roman" w:hAnsi="Times New Roman"/>
              </w:rPr>
              <w:t>Το Amsparity συνιστάται για χρήση σε συνδυασμό με μεθοτρεξάτη.</w:t>
            </w:r>
          </w:p>
        </w:tc>
      </w:tr>
    </w:tbl>
    <w:p w14:paraId="43CA9705" w14:textId="77777777" w:rsidR="00FC5A0A" w:rsidRPr="00B4315F" w:rsidRDefault="00FC5A0A" w:rsidP="002B2067"/>
    <w:p w14:paraId="4E1077A7" w14:textId="77777777" w:rsidR="00FC5A0A" w:rsidRPr="00B4315F" w:rsidRDefault="00FC5A0A" w:rsidP="00156BFF">
      <w:pPr>
        <w:pStyle w:val="Heading1"/>
        <w:keepNext/>
        <w:widowControl/>
        <w:kinsoku w:val="0"/>
        <w:overflowPunct w:val="0"/>
        <w:ind w:left="0"/>
        <w:rPr>
          <w:b w:val="0"/>
          <w:bCs w:val="0"/>
        </w:rPr>
      </w:pPr>
      <w:r w:rsidRPr="00B4315F">
        <w:t>Τρόπος και οδός χορήγησης</w:t>
      </w:r>
    </w:p>
    <w:p w14:paraId="68CB1D87" w14:textId="77777777" w:rsidR="00FC5A0A" w:rsidRPr="00B4315F" w:rsidRDefault="00FC5A0A" w:rsidP="00156BFF">
      <w:pPr>
        <w:pStyle w:val="BodyText"/>
        <w:keepNext/>
        <w:widowControl/>
        <w:kinsoku w:val="0"/>
        <w:overflowPunct w:val="0"/>
        <w:ind w:left="0"/>
        <w:rPr>
          <w:b/>
          <w:bCs/>
        </w:rPr>
      </w:pPr>
    </w:p>
    <w:p w14:paraId="5338B868" w14:textId="77777777" w:rsidR="00FC5A0A" w:rsidRPr="00B4315F" w:rsidRDefault="006A1144" w:rsidP="002B2067">
      <w:pPr>
        <w:pStyle w:val="BodyText"/>
        <w:widowControl/>
        <w:kinsoku w:val="0"/>
        <w:overflowPunct w:val="0"/>
        <w:ind w:left="0"/>
      </w:pPr>
      <w:r w:rsidRPr="00B4315F">
        <w:t>Το Amsparity χορηγείται με ένεση κάτω από το δέρμα (υποδόρια έγχυση).</w:t>
      </w:r>
    </w:p>
    <w:p w14:paraId="42074AFE" w14:textId="77777777" w:rsidR="00FC5A0A" w:rsidRPr="00B4315F" w:rsidRDefault="00FC5A0A" w:rsidP="002B2067">
      <w:pPr>
        <w:pStyle w:val="BodyText"/>
        <w:widowControl/>
        <w:kinsoku w:val="0"/>
        <w:overflowPunct w:val="0"/>
        <w:ind w:left="0"/>
      </w:pPr>
    </w:p>
    <w:p w14:paraId="2CD4CA9E" w14:textId="77777777" w:rsidR="00554B1A" w:rsidRPr="00B4315F" w:rsidRDefault="00FC5A0A" w:rsidP="002B2067">
      <w:pPr>
        <w:pStyle w:val="Heading1"/>
        <w:widowControl/>
        <w:kinsoku w:val="0"/>
        <w:overflowPunct w:val="0"/>
        <w:ind w:left="0"/>
      </w:pPr>
      <w:r w:rsidRPr="00B4315F">
        <w:t>Λεπτομερείς οδηγίες σχετικά με τον τρόπο ένεσης του Amsparity, οι Οδηγίες Χρήσης, παρέχονται στο τέλος αυτού του φύλλου οδηγιών χρήσης.</w:t>
      </w:r>
    </w:p>
    <w:p w14:paraId="7A6DC8CA" w14:textId="77777777" w:rsidR="00DE4467" w:rsidRPr="00B4315F" w:rsidRDefault="00DE4467" w:rsidP="002B2067">
      <w:pPr>
        <w:pStyle w:val="Heading1"/>
        <w:widowControl/>
        <w:kinsoku w:val="0"/>
        <w:overflowPunct w:val="0"/>
        <w:ind w:left="0"/>
      </w:pPr>
    </w:p>
    <w:p w14:paraId="60BCF2D4" w14:textId="77777777" w:rsidR="00FC5A0A" w:rsidRPr="00B4315F" w:rsidRDefault="00FC5A0A" w:rsidP="00077E50">
      <w:pPr>
        <w:pStyle w:val="Heading1"/>
        <w:keepNext/>
        <w:widowControl/>
        <w:kinsoku w:val="0"/>
        <w:overflowPunct w:val="0"/>
        <w:ind w:left="0"/>
      </w:pPr>
      <w:r w:rsidRPr="00B4315F">
        <w:t>Εάν χρησιμοποιήσετε μεγαλύτερη δόση Amsparity από την κανονική</w:t>
      </w:r>
    </w:p>
    <w:p w14:paraId="4BBC9C30" w14:textId="77777777" w:rsidR="00F546F3" w:rsidRPr="00B4315F" w:rsidRDefault="00F546F3" w:rsidP="00077E50">
      <w:pPr>
        <w:pStyle w:val="Heading1"/>
        <w:keepNext/>
        <w:widowControl/>
        <w:kinsoku w:val="0"/>
        <w:overflowPunct w:val="0"/>
        <w:ind w:left="0"/>
        <w:rPr>
          <w:b w:val="0"/>
          <w:bCs w:val="0"/>
        </w:rPr>
      </w:pPr>
    </w:p>
    <w:p w14:paraId="1DC0A9DE" w14:textId="77777777" w:rsidR="00FC5A0A" w:rsidRPr="00B4315F" w:rsidRDefault="00FC5A0A" w:rsidP="002B2067">
      <w:pPr>
        <w:pStyle w:val="BodyText"/>
        <w:widowControl/>
        <w:kinsoku w:val="0"/>
        <w:overflowPunct w:val="0"/>
        <w:ind w:left="0"/>
      </w:pPr>
      <w:r w:rsidRPr="00B4315F">
        <w:t xml:space="preserve">Εάν κάνετε κατά λάθος </w:t>
      </w:r>
      <w:r w:rsidR="009222A0" w:rsidRPr="00B4315F">
        <w:t xml:space="preserve">στο παιδί σας </w:t>
      </w:r>
      <w:r w:rsidRPr="00B4315F">
        <w:t>ένεση Amsparity πιο συχνά από το κανονικό, επικοινωνήστε με τον γιατρό του παιδιού σας ή τον φαρμακοποιό σας και εξηγήστε του ότι το παιδί σας έχει πάρει μεγαλύτερη δόση από την απαιτούμενη. Θα πρέπει να έχετε πάντοτε το εξωτερικό κουτί του φαρμάκου μαζί σας, ακόμη και όταν είναι άδειο.</w:t>
      </w:r>
    </w:p>
    <w:p w14:paraId="0341679E" w14:textId="77777777" w:rsidR="00FC5A0A" w:rsidRPr="00B4315F" w:rsidRDefault="00FC5A0A" w:rsidP="002B2067">
      <w:pPr>
        <w:pStyle w:val="BodyText"/>
        <w:widowControl/>
        <w:kinsoku w:val="0"/>
        <w:overflowPunct w:val="0"/>
        <w:ind w:left="0"/>
      </w:pPr>
    </w:p>
    <w:p w14:paraId="7F30D430" w14:textId="77777777" w:rsidR="00FC5A0A" w:rsidRPr="00B4315F" w:rsidRDefault="00FC5A0A" w:rsidP="002B2067">
      <w:pPr>
        <w:pStyle w:val="Heading1"/>
        <w:widowControl/>
        <w:kinsoku w:val="0"/>
        <w:overflowPunct w:val="0"/>
        <w:ind w:left="0"/>
        <w:rPr>
          <w:b w:val="0"/>
          <w:bCs w:val="0"/>
        </w:rPr>
      </w:pPr>
      <w:r w:rsidRPr="00B4315F">
        <w:t>Εάν ξεχάσετε να χρησιμοποιήσετε το Amsparity</w:t>
      </w:r>
    </w:p>
    <w:p w14:paraId="0F4933B3" w14:textId="77777777" w:rsidR="00FC5A0A" w:rsidRPr="00B4315F" w:rsidRDefault="00FC5A0A" w:rsidP="002B2067">
      <w:pPr>
        <w:pStyle w:val="BodyText"/>
        <w:widowControl/>
        <w:kinsoku w:val="0"/>
        <w:overflowPunct w:val="0"/>
        <w:ind w:left="0"/>
        <w:rPr>
          <w:b/>
          <w:bCs/>
        </w:rPr>
      </w:pPr>
    </w:p>
    <w:p w14:paraId="0651009F" w14:textId="77777777" w:rsidR="00FC5A0A" w:rsidRPr="00B4315F" w:rsidRDefault="00FC5A0A" w:rsidP="002B2067">
      <w:pPr>
        <w:pStyle w:val="BodyText"/>
        <w:widowControl/>
        <w:kinsoku w:val="0"/>
        <w:overflowPunct w:val="0"/>
        <w:ind w:left="0"/>
      </w:pPr>
      <w:r w:rsidRPr="00B4315F">
        <w:t>Εάν ξεχάσετε να κάνετε στο παιδί σας την ένεση Amsparity, θα πρέπει να κάνετε την ένεση του Amsparity αμέσως μόλις το θυμηθείτε. Κατόπιν θα συνεχίσετε την επόμενη δόση του παιδιού σας την ημέρα που είχε αρχικά προγραμματισθεί, εάν δεν είχατε ξεχάσει τη δόση.</w:t>
      </w:r>
    </w:p>
    <w:p w14:paraId="6C9175C7" w14:textId="77777777" w:rsidR="00FC5A0A" w:rsidRPr="00B4315F" w:rsidRDefault="00FC5A0A" w:rsidP="002B2067">
      <w:pPr>
        <w:pStyle w:val="BodyText"/>
        <w:widowControl/>
        <w:kinsoku w:val="0"/>
        <w:overflowPunct w:val="0"/>
        <w:ind w:left="0"/>
      </w:pPr>
    </w:p>
    <w:p w14:paraId="23603EF8" w14:textId="77777777" w:rsidR="00FC5A0A" w:rsidRPr="00B4315F" w:rsidRDefault="00FC5A0A" w:rsidP="002B2067">
      <w:pPr>
        <w:pStyle w:val="Heading1"/>
        <w:widowControl/>
        <w:kinsoku w:val="0"/>
        <w:overflowPunct w:val="0"/>
        <w:ind w:left="0"/>
        <w:rPr>
          <w:b w:val="0"/>
          <w:bCs w:val="0"/>
        </w:rPr>
      </w:pPr>
      <w:r w:rsidRPr="00B4315F">
        <w:t>Εάν το παιδί σας σταματήσει να χρησιμοποιεί το Amsparity</w:t>
      </w:r>
    </w:p>
    <w:p w14:paraId="3E5C6452" w14:textId="77777777" w:rsidR="00FC5A0A" w:rsidRPr="00B4315F" w:rsidRDefault="00FC5A0A" w:rsidP="002B2067">
      <w:pPr>
        <w:pStyle w:val="BodyText"/>
        <w:widowControl/>
        <w:kinsoku w:val="0"/>
        <w:overflowPunct w:val="0"/>
        <w:ind w:left="0"/>
        <w:rPr>
          <w:b/>
          <w:bCs/>
        </w:rPr>
      </w:pPr>
    </w:p>
    <w:p w14:paraId="7981686A" w14:textId="77777777" w:rsidR="00FC5A0A" w:rsidRPr="00B4315F" w:rsidRDefault="00FC5A0A" w:rsidP="002B2067">
      <w:pPr>
        <w:pStyle w:val="BodyText"/>
        <w:widowControl/>
        <w:kinsoku w:val="0"/>
        <w:overflowPunct w:val="0"/>
        <w:ind w:left="0"/>
      </w:pPr>
      <w:r w:rsidRPr="00B4315F">
        <w:t>Η απόφαση να σταματήσετε να χρησιμοποιείτε το Amsparity θα πρέπει να συζητηθεί με τον γιατρό του παιδιού σας. Τα συμπτώματα του παιδιού σας μπορεί να επανέλθουν μετά τη διακοπή της θεραπείας.</w:t>
      </w:r>
    </w:p>
    <w:p w14:paraId="748FA769" w14:textId="77777777" w:rsidR="00FC5A0A" w:rsidRPr="00B4315F" w:rsidRDefault="00FC5A0A" w:rsidP="002B2067">
      <w:pPr>
        <w:pStyle w:val="BodyText"/>
        <w:widowControl/>
        <w:kinsoku w:val="0"/>
        <w:overflowPunct w:val="0"/>
        <w:ind w:left="0"/>
      </w:pPr>
    </w:p>
    <w:p w14:paraId="46165F8E" w14:textId="77777777" w:rsidR="00FC5A0A" w:rsidRPr="00B4315F" w:rsidRDefault="00FC5A0A" w:rsidP="002B2067">
      <w:pPr>
        <w:pStyle w:val="BodyText"/>
        <w:widowControl/>
        <w:kinsoku w:val="0"/>
        <w:overflowPunct w:val="0"/>
        <w:ind w:left="0"/>
      </w:pPr>
      <w:r w:rsidRPr="00B4315F">
        <w:t xml:space="preserve">Εάν έχετε περισσότερες ερωτήσεις σχετικά με τη χρήση αυτού του φαρμάκου, ρωτήστε τον γιατρό </w:t>
      </w:r>
      <w:r w:rsidR="009222A0" w:rsidRPr="00B4315F">
        <w:t xml:space="preserve">του παιδιού σας </w:t>
      </w:r>
      <w:r w:rsidRPr="00B4315F">
        <w:t>ή τον φαρμακοποιό σας.</w:t>
      </w:r>
    </w:p>
    <w:p w14:paraId="635CA087" w14:textId="77777777" w:rsidR="00FC5A0A" w:rsidRPr="00B4315F" w:rsidRDefault="00FC5A0A" w:rsidP="002B2067">
      <w:pPr>
        <w:pStyle w:val="BodyText"/>
        <w:widowControl/>
        <w:kinsoku w:val="0"/>
        <w:overflowPunct w:val="0"/>
        <w:ind w:left="0"/>
      </w:pPr>
    </w:p>
    <w:p w14:paraId="738741FE" w14:textId="77777777" w:rsidR="00A71117" w:rsidRPr="00B4315F" w:rsidRDefault="00A71117" w:rsidP="002B2067">
      <w:pPr>
        <w:pStyle w:val="BodyText"/>
        <w:widowControl/>
        <w:kinsoku w:val="0"/>
        <w:overflowPunct w:val="0"/>
        <w:ind w:left="0"/>
      </w:pPr>
    </w:p>
    <w:p w14:paraId="26FB9D25" w14:textId="77777777" w:rsidR="00FC5A0A" w:rsidRPr="00B4315F" w:rsidRDefault="00194625" w:rsidP="00C675A5">
      <w:pPr>
        <w:pStyle w:val="Heading1"/>
        <w:keepNext/>
        <w:widowControl/>
        <w:kinsoku w:val="0"/>
        <w:overflowPunct w:val="0"/>
        <w:autoSpaceDE w:val="0"/>
        <w:autoSpaceDN w:val="0"/>
        <w:adjustRightInd w:val="0"/>
        <w:ind w:left="0"/>
        <w:rPr>
          <w:bCs w:val="0"/>
        </w:rPr>
      </w:pPr>
      <w:r w:rsidRPr="00B4315F">
        <w:lastRenderedPageBreak/>
        <w:t>4.</w:t>
      </w:r>
      <w:r w:rsidRPr="00B4315F">
        <w:tab/>
        <w:t>Πιθανές ανεπιθύμητες ενέργειες</w:t>
      </w:r>
    </w:p>
    <w:p w14:paraId="1DC84F43" w14:textId="77777777" w:rsidR="00FC5A0A" w:rsidRPr="00B4315F" w:rsidRDefault="00FC5A0A" w:rsidP="00C675A5">
      <w:pPr>
        <w:pStyle w:val="BodyText"/>
        <w:keepNext/>
        <w:widowControl/>
        <w:kinsoku w:val="0"/>
        <w:overflowPunct w:val="0"/>
        <w:ind w:left="0"/>
        <w:rPr>
          <w:b/>
          <w:bCs/>
        </w:rPr>
      </w:pPr>
    </w:p>
    <w:p w14:paraId="2895875F" w14:textId="77777777" w:rsidR="00FC5A0A" w:rsidRPr="00B4315F" w:rsidRDefault="00FC5A0A" w:rsidP="002B2067">
      <w:pPr>
        <w:pStyle w:val="BodyText"/>
        <w:widowControl/>
        <w:kinsoku w:val="0"/>
        <w:overflowPunct w:val="0"/>
        <w:ind w:left="0"/>
      </w:pPr>
      <w:r w:rsidRPr="00B4315F">
        <w:t>Όπως όλα τα φάρμακα, έτσι και αυτό το φάρμακο μπορεί να προκαλέσει ανεπιθύμητες ενέργειες, αν και δεν παρουσιάζονται σε όλους τους ανθρώπους. Οι περισσότερες ανεπιθύμητες ενέργειες είναι ήπιες έως μέτριες. Όμως κάποιες μπορεί να είναι σοβαρές και να απαιτούν θεραπεία. Ανεπιθύμητες ενέργειες μπορεί να εμφανιστούν το λιγότερο μέσα σε διάστημα 4 μηνών μετά την τελευταία ένεση Amsparity.</w:t>
      </w:r>
    </w:p>
    <w:p w14:paraId="0B770CAD" w14:textId="77777777" w:rsidR="00FC5A0A" w:rsidRPr="00B4315F" w:rsidRDefault="00FC5A0A" w:rsidP="002B2067">
      <w:pPr>
        <w:pStyle w:val="BodyText"/>
        <w:widowControl/>
        <w:kinsoku w:val="0"/>
        <w:overflowPunct w:val="0"/>
        <w:ind w:left="0"/>
      </w:pPr>
    </w:p>
    <w:p w14:paraId="712DEF0F" w14:textId="77777777" w:rsidR="00194625" w:rsidRPr="00B4315F" w:rsidRDefault="0091786B" w:rsidP="002B2067">
      <w:pPr>
        <w:pStyle w:val="Heading1"/>
        <w:widowControl/>
        <w:kinsoku w:val="0"/>
        <w:overflowPunct w:val="0"/>
        <w:ind w:left="0"/>
        <w:rPr>
          <w:b w:val="0"/>
          <w:bCs w:val="0"/>
        </w:rPr>
      </w:pPr>
      <w:r w:rsidRPr="00B4315F">
        <w:t>Αναζητήσετε επειγόντως ιατρική φροντίδα,</w:t>
      </w:r>
      <w:r w:rsidRPr="00B4315F">
        <w:rPr>
          <w:b w:val="0"/>
        </w:rPr>
        <w:t xml:space="preserve"> εάν παρατηρήσετε οποιοδήποτε από τα παρακάτω σημεία:</w:t>
      </w:r>
    </w:p>
    <w:p w14:paraId="0A3904B8" w14:textId="77777777" w:rsidR="00FC5A0A" w:rsidRPr="00B4315F" w:rsidRDefault="00FC5A0A" w:rsidP="002B2067">
      <w:pPr>
        <w:pStyle w:val="Heading1"/>
        <w:widowControl/>
        <w:kinsoku w:val="0"/>
        <w:overflowPunct w:val="0"/>
        <w:ind w:left="0"/>
        <w:rPr>
          <w:b w:val="0"/>
          <w:bCs w:val="0"/>
        </w:rPr>
      </w:pPr>
    </w:p>
    <w:p w14:paraId="4876BA78"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σοβαρό εξάνθημα, κνίδωση ή άλλα σημεία αλλεργικής αντίδρασης,</w:t>
      </w:r>
    </w:p>
    <w:p w14:paraId="0DDC6D35"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οίδημα προσώπου, χεριών και ποδιών,</w:t>
      </w:r>
    </w:p>
    <w:p w14:paraId="5C563509"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αναπνευστικό πρόβλημα, δυσκολία κατάποσης,</w:t>
      </w:r>
    </w:p>
    <w:p w14:paraId="723D8F9B"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δυσκολία αναπνοής κατά τη άσκηση ή κατά την κατάκλιση ή οίδημα στα πόδια.</w:t>
      </w:r>
    </w:p>
    <w:p w14:paraId="3EBB1862" w14:textId="77777777" w:rsidR="00FC5A0A" w:rsidRPr="00B4315F" w:rsidRDefault="00FC5A0A" w:rsidP="002B2067">
      <w:pPr>
        <w:pStyle w:val="BodyText"/>
        <w:widowControl/>
        <w:kinsoku w:val="0"/>
        <w:overflowPunct w:val="0"/>
        <w:ind w:left="0"/>
      </w:pPr>
    </w:p>
    <w:p w14:paraId="2AA330CF" w14:textId="77777777" w:rsidR="00194625" w:rsidRPr="00B4315F" w:rsidRDefault="00FC5A0A" w:rsidP="002B2067">
      <w:pPr>
        <w:pStyle w:val="Heading1"/>
        <w:widowControl/>
        <w:kinsoku w:val="0"/>
        <w:overflowPunct w:val="0"/>
        <w:ind w:left="0"/>
        <w:rPr>
          <w:b w:val="0"/>
          <w:bCs w:val="0"/>
        </w:rPr>
      </w:pPr>
      <w:r w:rsidRPr="00B4315F">
        <w:t xml:space="preserve">Ενημερώστε αμέσως τον γιατρό </w:t>
      </w:r>
      <w:r w:rsidR="009222A0" w:rsidRPr="00B4315F">
        <w:t xml:space="preserve">του παιδιού </w:t>
      </w:r>
      <w:r w:rsidRPr="00B4315F">
        <w:t>σας,</w:t>
      </w:r>
      <w:r w:rsidRPr="00B4315F">
        <w:rPr>
          <w:b w:val="0"/>
        </w:rPr>
        <w:t xml:space="preserve"> εάν παρατηρήσετε κάποιο από τα ακόλουθα:</w:t>
      </w:r>
    </w:p>
    <w:p w14:paraId="51943A6F" w14:textId="77777777" w:rsidR="00FC5A0A" w:rsidRPr="00B4315F" w:rsidRDefault="00FC5A0A" w:rsidP="002B2067">
      <w:pPr>
        <w:pStyle w:val="Heading1"/>
        <w:widowControl/>
        <w:kinsoku w:val="0"/>
        <w:overflowPunct w:val="0"/>
        <w:ind w:left="0"/>
        <w:rPr>
          <w:b w:val="0"/>
          <w:bCs w:val="0"/>
        </w:rPr>
      </w:pPr>
    </w:p>
    <w:p w14:paraId="3E9287D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σημεία και συμπτώματα λοίμωξης, όπως πυρετό, αίσθημα αδιαθεσίας, πληγές, οδοντικά προβλήματα, κάψιμο κατά την ούρηση, αίσθημα αδυναμίας ή κόπωσης ή βήχα,</w:t>
      </w:r>
    </w:p>
    <w:p w14:paraId="16733DCC" w14:textId="77777777" w:rsidR="00FC5A0A" w:rsidRPr="00B4315F" w:rsidRDefault="00BF7E23" w:rsidP="003D4F95">
      <w:pPr>
        <w:pStyle w:val="BodyText"/>
        <w:widowControl/>
        <w:numPr>
          <w:ilvl w:val="0"/>
          <w:numId w:val="15"/>
        </w:numPr>
        <w:kinsoku w:val="0"/>
        <w:overflowPunct w:val="0"/>
        <w:autoSpaceDE w:val="0"/>
        <w:autoSpaceDN w:val="0"/>
        <w:adjustRightInd w:val="0"/>
        <w:ind w:left="562" w:hanging="562"/>
      </w:pPr>
      <w:r w:rsidRPr="00B4315F">
        <w:t xml:space="preserve">συμπτώματα προβλημάτων από τα νεύρα όπως μυρμήγκιασμα, μούδιασμα, </w:t>
      </w:r>
      <w:r w:rsidR="00555D11">
        <w:t>διπλωπία</w:t>
      </w:r>
      <w:r w:rsidRPr="00B4315F">
        <w:t xml:space="preserve"> ή αδυναμία των χεριών ή των ποδιών, </w:t>
      </w:r>
    </w:p>
    <w:p w14:paraId="5E166F08" w14:textId="77777777" w:rsidR="00FC5A0A" w:rsidRPr="00B4315F" w:rsidRDefault="00BF7E23" w:rsidP="003D4F95">
      <w:pPr>
        <w:pStyle w:val="BodyText"/>
        <w:widowControl/>
        <w:numPr>
          <w:ilvl w:val="0"/>
          <w:numId w:val="15"/>
        </w:numPr>
        <w:kinsoku w:val="0"/>
        <w:overflowPunct w:val="0"/>
        <w:autoSpaceDE w:val="0"/>
        <w:autoSpaceDN w:val="0"/>
        <w:adjustRightInd w:val="0"/>
        <w:ind w:left="562" w:hanging="562"/>
      </w:pPr>
      <w:r w:rsidRPr="00B4315F">
        <w:t>σημεία καρκίνου του δέρματος όπως κάποια διόγκωση ή ανοικτή πληγή που δεν επουλώνεται,</w:t>
      </w:r>
    </w:p>
    <w:p w14:paraId="1DAE8164"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σημεία και συμπτώματα που υποδηλώνουν αιματολογικές διαταραχές όπως επίμονος πυρετός, μώλωπες, αιμορραγία, ωχρότητα.</w:t>
      </w:r>
    </w:p>
    <w:p w14:paraId="4AA699FE" w14:textId="77777777" w:rsidR="00FC5A0A" w:rsidRPr="00B4315F" w:rsidRDefault="00FC5A0A" w:rsidP="002B2067">
      <w:pPr>
        <w:pStyle w:val="BodyText"/>
        <w:widowControl/>
        <w:kinsoku w:val="0"/>
        <w:overflowPunct w:val="0"/>
        <w:ind w:left="0"/>
      </w:pPr>
    </w:p>
    <w:p w14:paraId="746E75BE" w14:textId="77777777" w:rsidR="00FC5A0A" w:rsidRPr="00B4315F" w:rsidRDefault="00A03AFD" w:rsidP="002B2067">
      <w:pPr>
        <w:pStyle w:val="BodyText"/>
        <w:widowControl/>
        <w:kinsoku w:val="0"/>
        <w:overflowPunct w:val="0"/>
        <w:ind w:left="0"/>
      </w:pPr>
      <w:r w:rsidRPr="00B4315F">
        <w:t>Τα σημεία και τα συμπτώματα που περιγράφονται πιο πάνω μπορεί να αντιπροσωπεύουν τις ανεπιθύμητες ενέργειες που αναφέρονται πιο κάτω και έχουν παρατηρηθεί με το adalimumab:</w:t>
      </w:r>
    </w:p>
    <w:p w14:paraId="4CA7FD5F" w14:textId="77777777" w:rsidR="00F407E6" w:rsidRPr="00B4315F" w:rsidRDefault="00F407E6" w:rsidP="002B2067">
      <w:pPr>
        <w:pStyle w:val="BodyText"/>
        <w:widowControl/>
        <w:kinsoku w:val="0"/>
        <w:overflowPunct w:val="0"/>
        <w:ind w:left="0"/>
      </w:pPr>
    </w:p>
    <w:p w14:paraId="63B00F62" w14:textId="77777777" w:rsidR="00FC5A0A" w:rsidRPr="00B4315F" w:rsidRDefault="00FC5A0A" w:rsidP="002B2067">
      <w:pPr>
        <w:pStyle w:val="BodyText"/>
        <w:widowControl/>
        <w:kinsoku w:val="0"/>
        <w:overflowPunct w:val="0"/>
        <w:ind w:left="0"/>
      </w:pPr>
      <w:r w:rsidRPr="00B4315F">
        <w:rPr>
          <w:b/>
          <w:bCs/>
        </w:rPr>
        <w:t>Πολύ συχνές</w:t>
      </w:r>
      <w:r w:rsidRPr="00B4315F">
        <w:t xml:space="preserve"> (μπορεί να επηρεάσουν περισσότερους από 1 στους 10 ανθρώπους)</w:t>
      </w:r>
    </w:p>
    <w:p w14:paraId="744B15B0" w14:textId="77777777" w:rsidR="00FC5A0A" w:rsidRPr="00B4315F" w:rsidRDefault="00FC5A0A" w:rsidP="002B2067">
      <w:pPr>
        <w:pStyle w:val="BodyText"/>
        <w:widowControl/>
        <w:kinsoku w:val="0"/>
        <w:overflowPunct w:val="0"/>
        <w:ind w:left="0"/>
      </w:pPr>
    </w:p>
    <w:p w14:paraId="7F8C0123"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αντιδράσεις της θέσης ένεσης (που συμπεριλαμβάνουν άλγος, οίδημα, ερυθρότητα ή κνησμό),</w:t>
      </w:r>
    </w:p>
    <w:p w14:paraId="391493D3"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λοιμώξεις αναπνευστικού συστήματος (συμπεριλαμβάνονται κρυολόγημα, καταρροή, ιγμορίτιδα, πνευμονία),</w:t>
      </w:r>
    </w:p>
    <w:p w14:paraId="6577E615"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πονοκέφαλος,</w:t>
      </w:r>
    </w:p>
    <w:p w14:paraId="43C2AB11"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πόνος στην κοιλιά,</w:t>
      </w:r>
    </w:p>
    <w:p w14:paraId="1E29732F"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ναυτία και έμετος,</w:t>
      </w:r>
    </w:p>
    <w:p w14:paraId="37349AE8"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εξάνθημα,</w:t>
      </w:r>
    </w:p>
    <w:p w14:paraId="78277F09"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πόνος σε μύες ή αρθρώσεις.</w:t>
      </w:r>
    </w:p>
    <w:p w14:paraId="1E41646C" w14:textId="77777777" w:rsidR="00FC5A0A" w:rsidRPr="00B4315F" w:rsidRDefault="00FC5A0A" w:rsidP="002B2067">
      <w:pPr>
        <w:pStyle w:val="BodyText"/>
        <w:widowControl/>
        <w:kinsoku w:val="0"/>
        <w:overflowPunct w:val="0"/>
        <w:ind w:left="0"/>
      </w:pPr>
    </w:p>
    <w:p w14:paraId="4DB6494B" w14:textId="77777777" w:rsidR="00FC5A0A" w:rsidRPr="00B4315F" w:rsidRDefault="00FC5A0A" w:rsidP="00194625">
      <w:pPr>
        <w:pStyle w:val="BodyText"/>
        <w:keepNext/>
        <w:widowControl/>
        <w:kinsoku w:val="0"/>
        <w:overflowPunct w:val="0"/>
        <w:ind w:left="0"/>
      </w:pPr>
      <w:r w:rsidRPr="00B4315F">
        <w:rPr>
          <w:b/>
          <w:bCs/>
        </w:rPr>
        <w:t>Συχνές</w:t>
      </w:r>
      <w:r w:rsidRPr="00B4315F">
        <w:t xml:space="preserve"> (μπορεί να επηρεάσουν έως 1 στους 10 ανθρώπους)</w:t>
      </w:r>
    </w:p>
    <w:p w14:paraId="652695B7" w14:textId="77777777" w:rsidR="00FC5A0A" w:rsidRPr="00B4315F" w:rsidRDefault="00FC5A0A" w:rsidP="00194625">
      <w:pPr>
        <w:pStyle w:val="BodyText"/>
        <w:keepNext/>
        <w:widowControl/>
        <w:kinsoku w:val="0"/>
        <w:overflowPunct w:val="0"/>
        <w:ind w:left="0"/>
      </w:pPr>
    </w:p>
    <w:p w14:paraId="144A74A9" w14:textId="77777777" w:rsidR="00FC5A0A" w:rsidRPr="00B4315F" w:rsidRDefault="008428F0" w:rsidP="003D4F95">
      <w:pPr>
        <w:pStyle w:val="BodyText"/>
        <w:widowControl/>
        <w:numPr>
          <w:ilvl w:val="0"/>
          <w:numId w:val="15"/>
        </w:numPr>
        <w:kinsoku w:val="0"/>
        <w:overflowPunct w:val="0"/>
        <w:autoSpaceDE w:val="0"/>
        <w:autoSpaceDN w:val="0"/>
        <w:adjustRightInd w:val="0"/>
        <w:ind w:left="0" w:firstLine="0"/>
      </w:pPr>
      <w:r w:rsidRPr="00B4315F">
        <w:t xml:space="preserve">σοβαρές λοιμώξεις (συμπεριλαμβάνεται σηψαιμία και </w:t>
      </w:r>
      <w:r w:rsidR="005859BD">
        <w:t>γρίππη</w:t>
      </w:r>
      <w:r w:rsidRPr="00B4315F">
        <w:t>),</w:t>
      </w:r>
    </w:p>
    <w:p w14:paraId="076A2F72"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εντερικές λοιμώξεις (συμπεριλαμβάνεται γαστρεντερίτιδα),</w:t>
      </w:r>
    </w:p>
    <w:p w14:paraId="0FAAD6CC"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λοιμώξεις του δέρματος (συμπεριλαμβάνονται κυτταρίτιδα και έρπης),</w:t>
      </w:r>
    </w:p>
    <w:p w14:paraId="27FF144C"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λοιμώξεις του αυτιού,</w:t>
      </w:r>
    </w:p>
    <w:p w14:paraId="7FBA6652" w14:textId="77777777" w:rsidR="00FC5A0A" w:rsidRPr="00B4315F" w:rsidRDefault="003F0571" w:rsidP="003D4F95">
      <w:pPr>
        <w:pStyle w:val="BodyText"/>
        <w:widowControl/>
        <w:numPr>
          <w:ilvl w:val="0"/>
          <w:numId w:val="15"/>
        </w:numPr>
        <w:kinsoku w:val="0"/>
        <w:overflowPunct w:val="0"/>
        <w:autoSpaceDE w:val="0"/>
        <w:autoSpaceDN w:val="0"/>
        <w:adjustRightInd w:val="0"/>
        <w:ind w:left="0" w:firstLine="0"/>
      </w:pPr>
      <w:r w:rsidRPr="00B4315F">
        <w:t>στοματικές λοιμώξεις (συμπεριλαμβάνονται λοιμώξεις των δοντιών και έρπης),</w:t>
      </w:r>
    </w:p>
    <w:p w14:paraId="2CF45944"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λοιμώξεις του αναπαραγωγικού συστήματος,</w:t>
      </w:r>
    </w:p>
    <w:p w14:paraId="35115ABF"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λοιμώξεις του ουροποιητικού συστήματος,</w:t>
      </w:r>
    </w:p>
    <w:p w14:paraId="75D33171"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μυκητιασικές λοιμώξεις,</w:t>
      </w:r>
    </w:p>
    <w:p w14:paraId="421CB702"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λοιμώξεις των αρθρώσεων,</w:t>
      </w:r>
    </w:p>
    <w:p w14:paraId="62A5A469"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καλοήθεις όγκοι,</w:t>
      </w:r>
    </w:p>
    <w:p w14:paraId="07A14470"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καρκίνος δέρματος,</w:t>
      </w:r>
    </w:p>
    <w:p w14:paraId="50CB2C91"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αλλεργικές αντιδράσεις (συμπεριλαμβάνεται εποχική αλλεργία),</w:t>
      </w:r>
    </w:p>
    <w:p w14:paraId="1D799324"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αφυδάτωση,</w:t>
      </w:r>
    </w:p>
    <w:p w14:paraId="5C0E8519"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lastRenderedPageBreak/>
        <w:t>αλλαγές της διάθεσης (συμπεριλαμβάνεται κατάθλιψη),</w:t>
      </w:r>
    </w:p>
    <w:p w14:paraId="3414F2B0"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άγχος,</w:t>
      </w:r>
    </w:p>
    <w:p w14:paraId="22AF2547"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δυσκολίες στον ύπνο,</w:t>
      </w:r>
    </w:p>
    <w:p w14:paraId="3435D861"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διαταραχές της αίσθησης όπως μυρμήγκιασμα, αίσθημα τσιμπήματος ή μούδιασμα,</w:t>
      </w:r>
    </w:p>
    <w:p w14:paraId="10BAD4F0"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ημικρανία,</w:t>
      </w:r>
    </w:p>
    <w:p w14:paraId="6A87AA8A" w14:textId="77777777" w:rsidR="00FC5A0A" w:rsidRPr="00B4315F" w:rsidRDefault="003F0571" w:rsidP="003D4F95">
      <w:pPr>
        <w:pStyle w:val="BodyText"/>
        <w:widowControl/>
        <w:numPr>
          <w:ilvl w:val="0"/>
          <w:numId w:val="15"/>
        </w:numPr>
        <w:kinsoku w:val="0"/>
        <w:overflowPunct w:val="0"/>
        <w:autoSpaceDE w:val="0"/>
        <w:autoSpaceDN w:val="0"/>
        <w:adjustRightInd w:val="0"/>
        <w:ind w:left="0" w:firstLine="0"/>
      </w:pPr>
      <w:r w:rsidRPr="00B4315F">
        <w:t>συμπτώματα συμπίεσης νευρικής ρίζας (συμπεριλαμβάνεται πόνος χαμηλά στη μέση και πόνος στο πόδι),</w:t>
      </w:r>
    </w:p>
    <w:p w14:paraId="71A6688A"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διαταραχές όρασης,</w:t>
      </w:r>
    </w:p>
    <w:p w14:paraId="1805725E"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φλεγμονή του οφθαλμού,</w:t>
      </w:r>
    </w:p>
    <w:p w14:paraId="240139EC"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φλεγμονή των βλεφάρων και πρήξιμο του ματιού,</w:t>
      </w:r>
    </w:p>
    <w:p w14:paraId="5E17C7EF"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ίλιγγος (αίσθημα στροβιλισμού του δωματίου),</w:t>
      </w:r>
    </w:p>
    <w:p w14:paraId="515DF450"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αίσθημα γρήγορου καρδιακού παλμού,</w:t>
      </w:r>
    </w:p>
    <w:p w14:paraId="1C728EC3"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υψηλή αρτηριακή πίεση,</w:t>
      </w:r>
    </w:p>
    <w:p w14:paraId="71DB7F51"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κοκκίνισμα,</w:t>
      </w:r>
    </w:p>
    <w:p w14:paraId="0CB03446"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αιμάτωμα (σκληρή διόγκωση με πηγμένο αίμα),</w:t>
      </w:r>
    </w:p>
    <w:p w14:paraId="5ED21FFE"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βήχας,</w:t>
      </w:r>
    </w:p>
    <w:p w14:paraId="3E2246D0"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άσθμα,</w:t>
      </w:r>
    </w:p>
    <w:p w14:paraId="440376D9"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διακοπή της αναπνοής,</w:t>
      </w:r>
    </w:p>
    <w:p w14:paraId="53F34224"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γαστρεντερική αιμορραγία,</w:t>
      </w:r>
    </w:p>
    <w:p w14:paraId="363D3AB7"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δυσπεψία (φούσκωμα, καούρα),</w:t>
      </w:r>
    </w:p>
    <w:p w14:paraId="66025DF0"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παλινδρόμηση,</w:t>
      </w:r>
    </w:p>
    <w:p w14:paraId="03DAA9C4"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σύνδρομο ξηρότητας (συμπεριλαμβάνονται ξηρότητα στα μάτια και ξηροστομία),</w:t>
      </w:r>
    </w:p>
    <w:p w14:paraId="76AF750E"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κνησμός,</w:t>
      </w:r>
    </w:p>
    <w:p w14:paraId="442A8469"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εξάνθημα με φαγούρα,</w:t>
      </w:r>
    </w:p>
    <w:p w14:paraId="2E268065"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μώλωπες,</w:t>
      </w:r>
    </w:p>
    <w:p w14:paraId="16186AC6"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φλεγμονή του δέρματος (όπως έκζεμα),</w:t>
      </w:r>
    </w:p>
    <w:p w14:paraId="41C4FDBB"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σπάσιμο των νυχιών του χεριού και του ποδιού,</w:t>
      </w:r>
    </w:p>
    <w:p w14:paraId="3D46B392"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αυξημένη εφίδρωση,</w:t>
      </w:r>
    </w:p>
    <w:p w14:paraId="5C63AA33"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απώλεια μαλλιών,</w:t>
      </w:r>
    </w:p>
    <w:p w14:paraId="76854F46"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νέα εκδήλωση ή επιδείνωση των συμπτωμάτων ψωρίασης,</w:t>
      </w:r>
    </w:p>
    <w:p w14:paraId="733F2E15"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μυϊκοί σπασμοί,</w:t>
      </w:r>
    </w:p>
    <w:p w14:paraId="59D7CCFF"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αιματουρία,</w:t>
      </w:r>
    </w:p>
    <w:p w14:paraId="46E025BB"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προβλήματα στους νεφρούς,</w:t>
      </w:r>
    </w:p>
    <w:p w14:paraId="201461A2"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πόνος στο στήθος,</w:t>
      </w:r>
    </w:p>
    <w:p w14:paraId="48F25081"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οίδημα (συσσώρευση υγρού στο σώμα που προκαλεί τη διόγκωση του ιστού που έχει προσβληθεί),</w:t>
      </w:r>
    </w:p>
    <w:p w14:paraId="130737BD"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πυρετός,</w:t>
      </w:r>
    </w:p>
    <w:p w14:paraId="16F1FD18"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μείωση των αιμοπεταλίων του αίματος που αυξάνει τον κίνδυνο αιμορραγίας ή εμφάνισης μωλώπων,</w:t>
      </w:r>
    </w:p>
    <w:p w14:paraId="5C87345E" w14:textId="77777777" w:rsidR="00FC5A0A" w:rsidRPr="00B4315F" w:rsidRDefault="00FC5A0A" w:rsidP="003D4F95">
      <w:pPr>
        <w:pStyle w:val="BodyText"/>
        <w:widowControl/>
        <w:numPr>
          <w:ilvl w:val="0"/>
          <w:numId w:val="15"/>
        </w:numPr>
        <w:kinsoku w:val="0"/>
        <w:overflowPunct w:val="0"/>
        <w:autoSpaceDE w:val="0"/>
        <w:autoSpaceDN w:val="0"/>
        <w:adjustRightInd w:val="0"/>
        <w:ind w:left="0" w:firstLine="0"/>
      </w:pPr>
      <w:r w:rsidRPr="00B4315F">
        <w:t>καθυστερημένη επούλωση.</w:t>
      </w:r>
    </w:p>
    <w:p w14:paraId="49F0F242" w14:textId="77777777" w:rsidR="00FC5A0A" w:rsidRPr="00B4315F" w:rsidRDefault="00FC5A0A" w:rsidP="002B2067">
      <w:pPr>
        <w:pStyle w:val="BodyText"/>
        <w:widowControl/>
        <w:kinsoku w:val="0"/>
        <w:overflowPunct w:val="0"/>
        <w:ind w:left="0"/>
        <w:rPr>
          <w:lang w:val="en-GB"/>
        </w:rPr>
      </w:pPr>
    </w:p>
    <w:p w14:paraId="3B8AAE56" w14:textId="77777777" w:rsidR="00FC5A0A" w:rsidRPr="00B4315F" w:rsidRDefault="00FC5A0A" w:rsidP="00B43027">
      <w:pPr>
        <w:pStyle w:val="BodyText"/>
        <w:keepNext/>
        <w:widowControl/>
        <w:kinsoku w:val="0"/>
        <w:overflowPunct w:val="0"/>
        <w:ind w:left="0"/>
      </w:pPr>
      <w:r w:rsidRPr="00B4315F">
        <w:rPr>
          <w:b/>
          <w:bCs/>
        </w:rPr>
        <w:t xml:space="preserve">Όχι συχνές </w:t>
      </w:r>
      <w:r w:rsidRPr="00B4315F">
        <w:t>(μπορεί να επηρεάσουν έως 1 στους 100 ανθρώπους)</w:t>
      </w:r>
    </w:p>
    <w:p w14:paraId="524EE358" w14:textId="77777777" w:rsidR="00FC5A0A" w:rsidRPr="00B4315F" w:rsidRDefault="00FC5A0A" w:rsidP="00B43027">
      <w:pPr>
        <w:pStyle w:val="BodyText"/>
        <w:keepNext/>
        <w:widowControl/>
        <w:kinsoku w:val="0"/>
        <w:overflowPunct w:val="0"/>
        <w:ind w:left="0"/>
      </w:pPr>
    </w:p>
    <w:p w14:paraId="37749976"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ευκαιριακές (ασυνήθιστες) λοιμώξεις (συμπεριλαμβάνονται η φυματίωση και άλλες λοιμώξεις που προκύπτουν όταν μειώνεται η αντίσταση στις ασθένειες)</w:t>
      </w:r>
      <w:r w:rsidR="00002173" w:rsidRPr="00B4315F">
        <w:t>,</w:t>
      </w:r>
    </w:p>
    <w:p w14:paraId="0F300C5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νευρολογικές λοιμώξεις (συμπεριλαμβάνεται η ιογενής μηνιγγίτιδα),</w:t>
      </w:r>
    </w:p>
    <w:p w14:paraId="4155986E"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λοιμώξεις του οφθαλμού,</w:t>
      </w:r>
    </w:p>
    <w:p w14:paraId="0BC58A5B"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βακτηριακές λοιμώξεις,</w:t>
      </w:r>
    </w:p>
    <w:p w14:paraId="34598918"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εκκολπωματίτιδα (φλεγμονή και λοίμωξη του παχέος εντέρου),</w:t>
      </w:r>
    </w:p>
    <w:p w14:paraId="69ED34DC"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καρκίνος, συμπεριλαμβάνονται καρκίνοι που προσβάλλουν το λεμφικό σύστημα (λέμφωμα) και το μελάνωμα (ένας τύπος καρκίνου του δέρματος),</w:t>
      </w:r>
    </w:p>
    <w:p w14:paraId="4C11BF47"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διαταραχές του ανοσοποιητικού συστήματος που μπορεί να επηρεάσουν τους πνεύμονες, το δέρμα και τους λεμφαδένες (συνηθέστερα ως μια πάθηση που ονομάζεται σαρκοείδωση),</w:t>
      </w:r>
    </w:p>
    <w:p w14:paraId="5FE3DB16"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αγγειίτιδα (φλεγμονή αιμοφόρων αγγείων),</w:t>
      </w:r>
    </w:p>
    <w:p w14:paraId="4358C218"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lastRenderedPageBreak/>
        <w:t>τρόμος (τρέμουλο),</w:t>
      </w:r>
    </w:p>
    <w:p w14:paraId="3F1AEA29"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νευροπάθεια (βλάβη των νεύρων),</w:t>
      </w:r>
    </w:p>
    <w:p w14:paraId="0695FFC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εγκεφαλικό επεισόδιο,</w:t>
      </w:r>
    </w:p>
    <w:p w14:paraId="43819FA6" w14:textId="77777777" w:rsidR="000F03F1" w:rsidRPr="00B4315F" w:rsidRDefault="000F03F1" w:rsidP="003D4F95">
      <w:pPr>
        <w:pStyle w:val="BodyText"/>
        <w:widowControl/>
        <w:numPr>
          <w:ilvl w:val="0"/>
          <w:numId w:val="15"/>
        </w:numPr>
        <w:kinsoku w:val="0"/>
        <w:overflowPunct w:val="0"/>
        <w:autoSpaceDE w:val="0"/>
        <w:autoSpaceDN w:val="0"/>
        <w:adjustRightInd w:val="0"/>
        <w:ind w:left="562" w:hanging="562"/>
      </w:pPr>
      <w:r w:rsidRPr="00B4315F">
        <w:t>διπλωπία,</w:t>
      </w:r>
    </w:p>
    <w:p w14:paraId="5ED68BE7"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απώλεια ακοής, βουητό,</w:t>
      </w:r>
    </w:p>
    <w:p w14:paraId="67C20CA2"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αίσθημα ανώμαλου καρδιακού ρυθμού όπως παράλειψη καρδιακών παλμών,</w:t>
      </w:r>
    </w:p>
    <w:p w14:paraId="1A6B9C6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καρδιολογικά προβλήματα που μπορεί να προκαλέσουν διακοπή της αναπνοής ή πρήξιμο των αστραγάλων,</w:t>
      </w:r>
    </w:p>
    <w:p w14:paraId="2D5B4D45"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καρδιακή προσβολή,</w:t>
      </w:r>
    </w:p>
    <w:p w14:paraId="22B01899"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ένα σάκο στο τοίχωμα μιας μεγάλης αρτηρίας, φλεγμονή και θρόμβωση μίας φλέβας, απόφραξη ενός αιμοφόρου αγγείου,</w:t>
      </w:r>
    </w:p>
    <w:p w14:paraId="58AC78D4"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πνευμονικές νόσοι που προκαλούν διακοπή της αναπνοής (συμπεριλαμβάνεται φλεγμονή),</w:t>
      </w:r>
    </w:p>
    <w:p w14:paraId="6BA42F49"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πνευμονική εμβολή (απόφραξη μίας αρτηρίας των πνευμόνων),</w:t>
      </w:r>
    </w:p>
    <w:p w14:paraId="14B6EE4C"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υπεζωκοτική συλλογή (μη φυσιολογική συλλογή υγρού στη περιοχή των πλευρών),</w:t>
      </w:r>
    </w:p>
    <w:p w14:paraId="48E086F1"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φλεγμονή του παγκρέατος που προκαλεί σοβαρό πόνο στην κοιλιά και την πλάτη,</w:t>
      </w:r>
    </w:p>
    <w:p w14:paraId="68A5A144"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δυσκολία στην κατάποση,</w:t>
      </w:r>
    </w:p>
    <w:p w14:paraId="3528A61D"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οίδημα προσώπου (πρήξιμο του προσώπου),</w:t>
      </w:r>
    </w:p>
    <w:p w14:paraId="73797C66"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φλεγμονή της χοληδόχου κύστης, πέτρες στη χολή,</w:t>
      </w:r>
    </w:p>
    <w:p w14:paraId="16A65B67"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λιπώδες ήπαρ (συσσώρευση λίπους στα ηπατικά κύτταρα),</w:t>
      </w:r>
    </w:p>
    <w:p w14:paraId="070D4C1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νυκτερινοί ιδρώτες,</w:t>
      </w:r>
    </w:p>
    <w:p w14:paraId="242E029A"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ουλή,</w:t>
      </w:r>
    </w:p>
    <w:p w14:paraId="14269069"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μη φυσιολογική μυϊκή κατάπτωση,</w:t>
      </w:r>
    </w:p>
    <w:p w14:paraId="267EC40B"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συστημικός ερυθηματώδης λύκος (μια διαταραχή του ανοσοποιητικού συστήματος που περιλαμβάνει φλεγμονή του δέρματος, της καρδιάς, του πνεύμονα, των αρθρώσεων και άλλων οργανικών συστημάτων),</w:t>
      </w:r>
    </w:p>
    <w:p w14:paraId="6833A0CD" w14:textId="77777777" w:rsidR="00FC5A0A" w:rsidRPr="00B4315F" w:rsidRDefault="00FC5A0A" w:rsidP="003D4F95">
      <w:pPr>
        <w:pStyle w:val="BodyText"/>
        <w:keepNext/>
        <w:widowControl/>
        <w:numPr>
          <w:ilvl w:val="0"/>
          <w:numId w:val="15"/>
        </w:numPr>
        <w:kinsoku w:val="0"/>
        <w:overflowPunct w:val="0"/>
        <w:autoSpaceDE w:val="0"/>
        <w:autoSpaceDN w:val="0"/>
        <w:adjustRightInd w:val="0"/>
        <w:ind w:left="562" w:hanging="562"/>
      </w:pPr>
      <w:r w:rsidRPr="00B4315F">
        <w:t>διαταραχές του ύπνου,</w:t>
      </w:r>
    </w:p>
    <w:p w14:paraId="1FACCB44" w14:textId="77777777" w:rsidR="00FC5A0A" w:rsidRPr="00B4315F" w:rsidRDefault="00FC5A0A" w:rsidP="003D4F95">
      <w:pPr>
        <w:pStyle w:val="BodyText"/>
        <w:keepNext/>
        <w:widowControl/>
        <w:numPr>
          <w:ilvl w:val="0"/>
          <w:numId w:val="15"/>
        </w:numPr>
        <w:kinsoku w:val="0"/>
        <w:overflowPunct w:val="0"/>
        <w:autoSpaceDE w:val="0"/>
        <w:autoSpaceDN w:val="0"/>
        <w:adjustRightInd w:val="0"/>
        <w:ind w:left="562" w:hanging="562"/>
      </w:pPr>
      <w:r w:rsidRPr="00B4315F">
        <w:t>ανικανότητα,</w:t>
      </w:r>
    </w:p>
    <w:p w14:paraId="42FEADAB" w14:textId="77777777" w:rsidR="00FC5A0A" w:rsidRPr="00B4315F" w:rsidRDefault="00FC5A0A" w:rsidP="003D4F95">
      <w:pPr>
        <w:pStyle w:val="BodyText"/>
        <w:keepNext/>
        <w:widowControl/>
        <w:numPr>
          <w:ilvl w:val="0"/>
          <w:numId w:val="15"/>
        </w:numPr>
        <w:kinsoku w:val="0"/>
        <w:overflowPunct w:val="0"/>
        <w:autoSpaceDE w:val="0"/>
        <w:autoSpaceDN w:val="0"/>
        <w:adjustRightInd w:val="0"/>
        <w:ind w:left="562" w:hanging="562"/>
      </w:pPr>
      <w:r w:rsidRPr="00B4315F">
        <w:t>φλεγμονές.</w:t>
      </w:r>
    </w:p>
    <w:p w14:paraId="3F595B47" w14:textId="77777777" w:rsidR="00FC5A0A" w:rsidRPr="00B4315F" w:rsidRDefault="00FC5A0A" w:rsidP="00A71117">
      <w:pPr>
        <w:pStyle w:val="BodyText"/>
        <w:keepNext/>
        <w:widowControl/>
        <w:kinsoku w:val="0"/>
        <w:overflowPunct w:val="0"/>
        <w:ind w:left="0"/>
        <w:rPr>
          <w:lang w:val="en-GB"/>
        </w:rPr>
      </w:pPr>
    </w:p>
    <w:p w14:paraId="620F8AAF" w14:textId="77777777" w:rsidR="00FC5A0A" w:rsidRPr="00B4315F" w:rsidRDefault="00FC5A0A" w:rsidP="002B2067">
      <w:pPr>
        <w:pStyle w:val="BodyText"/>
        <w:widowControl/>
        <w:kinsoku w:val="0"/>
        <w:overflowPunct w:val="0"/>
        <w:ind w:left="0"/>
      </w:pPr>
      <w:r w:rsidRPr="00B4315F">
        <w:rPr>
          <w:b/>
          <w:bCs/>
        </w:rPr>
        <w:t xml:space="preserve">Σπάνιες </w:t>
      </w:r>
      <w:r w:rsidRPr="00B4315F">
        <w:t>(μπορεί να επηρεάσουν έως 1 στους 1.000 ανθρώπους)</w:t>
      </w:r>
    </w:p>
    <w:p w14:paraId="094837E4" w14:textId="77777777" w:rsidR="00FC5A0A" w:rsidRPr="00B4315F" w:rsidRDefault="00FC5A0A" w:rsidP="002B2067">
      <w:pPr>
        <w:pStyle w:val="BodyText"/>
        <w:widowControl/>
        <w:kinsoku w:val="0"/>
        <w:overflowPunct w:val="0"/>
        <w:ind w:left="0"/>
      </w:pPr>
    </w:p>
    <w:p w14:paraId="3294D0EA"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λευχαιμία (καρκίνος που επηρεάζει το αίμα και το μυελό των οστών),</w:t>
      </w:r>
    </w:p>
    <w:p w14:paraId="121F657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σοβαρή αλλεργική αντίδραση με καταπληξία,</w:t>
      </w:r>
    </w:p>
    <w:p w14:paraId="59856D5C"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σκλήρυνση κατά πλάκας,</w:t>
      </w:r>
    </w:p>
    <w:p w14:paraId="6EC15369"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 xml:space="preserve">νευρολογικές διαταραχές (όπως φλεγμονή του </w:t>
      </w:r>
      <w:r w:rsidR="00F15719">
        <w:t>οπτικού</w:t>
      </w:r>
      <w:r w:rsidRPr="00B4315F">
        <w:t xml:space="preserve"> νεύρου και σύνδρομο Guillain- Barré, μια κατάσταση που μπορεί να προκαλέσει μυϊκή αδυναμία, μη φυσιολογικές αισθήσεις, μυρμηκίαση στους βραχίονες και στο άνω μέρος του σώματος),</w:t>
      </w:r>
    </w:p>
    <w:p w14:paraId="09A9E00E"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καρδιακή ανακοπή,</w:t>
      </w:r>
    </w:p>
    <w:p w14:paraId="550524C5"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πνευμονική ίνωση (ουλές στον πνεύμονα),</w:t>
      </w:r>
    </w:p>
    <w:p w14:paraId="41606F6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διάτρηση εντέρου (οπή στο τοίχωμα του εντέρου),</w:t>
      </w:r>
    </w:p>
    <w:p w14:paraId="2B9FD54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ηπατίτιδα (φλεγμονή του ήπατος),</w:t>
      </w:r>
    </w:p>
    <w:p w14:paraId="2DC70554"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επανενεργοποίηση της λοίμωξης της ηπατίτιδας Β,</w:t>
      </w:r>
    </w:p>
    <w:p w14:paraId="472421E2"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αυτοάνοση ηπατίτιδα (φλεγμονή του ήπατος που προκαλείται από το ανοσοποιητικό σύστημα του οργανισμού),</w:t>
      </w:r>
    </w:p>
    <w:p w14:paraId="5034C80C"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δερματική αγγειίτιδα (φλεγμονή των αιμοφόρων αγγείων του δέρματος),</w:t>
      </w:r>
    </w:p>
    <w:p w14:paraId="13EB523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 xml:space="preserve">σύνδρομο Stevens-Johnson (απειλητική για τη ζωή αντίδραση με συμπτώματα τύπου </w:t>
      </w:r>
      <w:r w:rsidR="005859BD">
        <w:t>γρίππη</w:t>
      </w:r>
      <w:r w:rsidRPr="00B4315F">
        <w:t>ς και εξάνθημα με φυσαλίδες),</w:t>
      </w:r>
    </w:p>
    <w:p w14:paraId="45BF0537"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οίδημα προσώπου (πρήξιμο του προσώπου) που συνοδεύεται από αλλεργικές αντιδράσεις,</w:t>
      </w:r>
    </w:p>
    <w:p w14:paraId="4C37F00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πολύμορφο ερύθημα (φλεγμονώδες εξάνθημα δέρματος),</w:t>
      </w:r>
    </w:p>
    <w:p w14:paraId="18FF858C"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σύνδρομο προσομοιάζον με λύκο,</w:t>
      </w:r>
    </w:p>
    <w:p w14:paraId="1DB3194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αγγειοοίδημα (τοπικό πρήξιμο δέρματος),</w:t>
      </w:r>
    </w:p>
    <w:p w14:paraId="7ADCEB2A" w14:textId="77777777" w:rsidR="0057104B" w:rsidRPr="00B4315F" w:rsidRDefault="0057104B" w:rsidP="003D4F95">
      <w:pPr>
        <w:pStyle w:val="BodyText"/>
        <w:widowControl/>
        <w:numPr>
          <w:ilvl w:val="0"/>
          <w:numId w:val="15"/>
        </w:numPr>
        <w:kinsoku w:val="0"/>
        <w:overflowPunct w:val="0"/>
        <w:autoSpaceDE w:val="0"/>
        <w:autoSpaceDN w:val="0"/>
        <w:adjustRightInd w:val="0"/>
        <w:ind w:left="562" w:hanging="562"/>
      </w:pPr>
      <w:r w:rsidRPr="00B4315F">
        <w:t>λειχηνοειδής αντίδραση δέρματος (κνησμώδες ερυθρό-μωβ εξάνθημα στο δέρμα).</w:t>
      </w:r>
    </w:p>
    <w:p w14:paraId="0836A392" w14:textId="77777777" w:rsidR="00FC5A0A" w:rsidRPr="00B4315F" w:rsidRDefault="00FC5A0A" w:rsidP="002B2067">
      <w:pPr>
        <w:pStyle w:val="BodyText"/>
        <w:widowControl/>
        <w:kinsoku w:val="0"/>
        <w:overflowPunct w:val="0"/>
        <w:ind w:left="0"/>
      </w:pPr>
    </w:p>
    <w:p w14:paraId="332DCE83" w14:textId="77777777" w:rsidR="00FC5A0A" w:rsidRPr="00B4315F" w:rsidRDefault="00FC5A0A" w:rsidP="008A0129">
      <w:pPr>
        <w:pStyle w:val="BodyText"/>
        <w:keepNext/>
        <w:keepLines/>
        <w:widowControl/>
        <w:kinsoku w:val="0"/>
        <w:overflowPunct w:val="0"/>
        <w:ind w:left="0"/>
      </w:pPr>
      <w:r w:rsidRPr="00B4315F">
        <w:rPr>
          <w:b/>
          <w:bCs/>
        </w:rPr>
        <w:lastRenderedPageBreak/>
        <w:t xml:space="preserve">Mη γνωστές </w:t>
      </w:r>
      <w:r w:rsidRPr="00B4315F">
        <w:t>(η συχνότητα δεν μπορεί να εκτιμηθεί με βάση τα διαθέσιμα δεδομένα)</w:t>
      </w:r>
    </w:p>
    <w:p w14:paraId="7F585373" w14:textId="77777777" w:rsidR="00FC5A0A" w:rsidRPr="00B4315F" w:rsidRDefault="00FC5A0A" w:rsidP="008A0129">
      <w:pPr>
        <w:pStyle w:val="BodyText"/>
        <w:keepNext/>
        <w:keepLines/>
        <w:widowControl/>
        <w:kinsoku w:val="0"/>
        <w:overflowPunct w:val="0"/>
        <w:ind w:left="0"/>
      </w:pPr>
    </w:p>
    <w:p w14:paraId="7A86572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ηπατοσπληνικό λέμφωμα εκ Τ-κυττάρων (ένα σπάνιο είδος καρκίνου του αίματος που συχνά είναι θανατηφόρο),</w:t>
      </w:r>
    </w:p>
    <w:p w14:paraId="0EC9DD5E" w14:textId="77777777" w:rsidR="00FC5A0A" w:rsidRDefault="00FC5A0A" w:rsidP="003D4F95">
      <w:pPr>
        <w:pStyle w:val="BodyText"/>
        <w:widowControl/>
        <w:numPr>
          <w:ilvl w:val="0"/>
          <w:numId w:val="15"/>
        </w:numPr>
        <w:kinsoku w:val="0"/>
        <w:overflowPunct w:val="0"/>
        <w:autoSpaceDE w:val="0"/>
        <w:autoSpaceDN w:val="0"/>
        <w:adjustRightInd w:val="0"/>
        <w:ind w:left="562" w:hanging="562"/>
      </w:pPr>
      <w:r w:rsidRPr="00B4315F">
        <w:t>καρκίνωμα εκ κυττάρων Merkel (τύπος καρκίνου του δέρματος),</w:t>
      </w:r>
    </w:p>
    <w:p w14:paraId="713E182B" w14:textId="77777777" w:rsidR="00E85ADA" w:rsidRPr="00E85ADA" w:rsidRDefault="00E85ADA" w:rsidP="003D4F95">
      <w:pPr>
        <w:pStyle w:val="BodyText"/>
        <w:widowControl/>
        <w:numPr>
          <w:ilvl w:val="0"/>
          <w:numId w:val="15"/>
        </w:numPr>
        <w:kinsoku w:val="0"/>
        <w:overflowPunct w:val="0"/>
        <w:autoSpaceDE w:val="0"/>
        <w:autoSpaceDN w:val="0"/>
        <w:adjustRightInd w:val="0"/>
        <w:ind w:left="562" w:hanging="562"/>
      </w:pPr>
      <w:r>
        <w:t>σ</w:t>
      </w:r>
      <w:r w:rsidRPr="00167DC3">
        <w:t>άρκωμα Kaposi, μια σπάνια μορφή καρκίνου που σχετίζεται με λοίμωξη από τον ιό του ανθρώπινου έρπητα τύπου 8. Το σάρκωμα Kaposi εμφανίζεται συχνότερα με τη μορφή πορφυρών βλαβών του δέρματος.</w:t>
      </w:r>
    </w:p>
    <w:p w14:paraId="76320C39"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ηπατική ανεπάρκεια,</w:t>
      </w:r>
    </w:p>
    <w:p w14:paraId="790BE868" w14:textId="77777777" w:rsidR="00FC5A0A" w:rsidRDefault="00FC5A0A" w:rsidP="003D4F95">
      <w:pPr>
        <w:pStyle w:val="BodyText"/>
        <w:widowControl/>
        <w:numPr>
          <w:ilvl w:val="0"/>
          <w:numId w:val="15"/>
        </w:numPr>
        <w:kinsoku w:val="0"/>
        <w:overflowPunct w:val="0"/>
        <w:autoSpaceDE w:val="0"/>
        <w:autoSpaceDN w:val="0"/>
        <w:adjustRightInd w:val="0"/>
        <w:ind w:left="562" w:hanging="562"/>
      </w:pPr>
      <w:r w:rsidRPr="00B4315F">
        <w:t>επιδείνωση μίας κατάστασης η οποία ονομάζεται δερματομυοσίτιδα (εμφανίζεται ως δερματικό εξάνθημα συνοδευόμενο από μυϊκή αδυναμία)</w:t>
      </w:r>
      <w:r w:rsidR="000226F6">
        <w:t>,</w:t>
      </w:r>
    </w:p>
    <w:p w14:paraId="58DFC7CE" w14:textId="77777777" w:rsidR="00943C6A" w:rsidRPr="00943C6A" w:rsidRDefault="000226F6" w:rsidP="00570E15">
      <w:pPr>
        <w:numPr>
          <w:ilvl w:val="0"/>
          <w:numId w:val="15"/>
        </w:numPr>
        <w:autoSpaceDE w:val="0"/>
        <w:autoSpaceDN w:val="0"/>
        <w:adjustRightInd w:val="0"/>
      </w:pPr>
      <w:r>
        <w:t>α</w:t>
      </w:r>
      <w:r w:rsidR="00943C6A" w:rsidRPr="00570E15">
        <w:t>ύξηση βάρους (για τους περισσότερους ασθενείς, η αύξηση βάρους ήταν μικρή)</w:t>
      </w:r>
      <w:r>
        <w:t>.</w:t>
      </w:r>
    </w:p>
    <w:p w14:paraId="1C010494" w14:textId="77777777" w:rsidR="00FC5A0A" w:rsidRPr="00B4315F" w:rsidRDefault="00FC5A0A" w:rsidP="002B2067">
      <w:pPr>
        <w:pStyle w:val="BodyText"/>
        <w:widowControl/>
        <w:kinsoku w:val="0"/>
        <w:overflowPunct w:val="0"/>
        <w:ind w:left="0"/>
      </w:pPr>
    </w:p>
    <w:p w14:paraId="6E1953F7" w14:textId="77777777" w:rsidR="00FC5A0A" w:rsidRPr="00B4315F" w:rsidRDefault="00FC5A0A" w:rsidP="002B2067">
      <w:pPr>
        <w:pStyle w:val="BodyText"/>
        <w:widowControl/>
        <w:kinsoku w:val="0"/>
        <w:overflowPunct w:val="0"/>
        <w:ind w:left="0"/>
      </w:pPr>
      <w:r w:rsidRPr="00B4315F">
        <w:t>Κάποιες ανεπιθύμητες ενέργειες που παρουσιάστηκαν με το adalimumab μπορεί να μην έχουν συμπτώματα και μπορεί να ανακαλυφθούν μόνο με εξετάσεις αίματος. Αυτές συμπεριλαμβάνουν:</w:t>
      </w:r>
    </w:p>
    <w:p w14:paraId="5CB71F64" w14:textId="77777777" w:rsidR="00FC5A0A" w:rsidRPr="00B4315F" w:rsidRDefault="00FC5A0A" w:rsidP="002B2067">
      <w:pPr>
        <w:pStyle w:val="BodyText"/>
        <w:widowControl/>
        <w:kinsoku w:val="0"/>
        <w:overflowPunct w:val="0"/>
        <w:ind w:left="0"/>
      </w:pPr>
    </w:p>
    <w:p w14:paraId="783C387C" w14:textId="77777777" w:rsidR="00FC5A0A" w:rsidRPr="00B4315F" w:rsidRDefault="00FC5A0A" w:rsidP="002B2067">
      <w:pPr>
        <w:pStyle w:val="BodyText"/>
        <w:widowControl/>
        <w:kinsoku w:val="0"/>
        <w:overflowPunct w:val="0"/>
        <w:ind w:left="0"/>
      </w:pPr>
      <w:r w:rsidRPr="00B4315F">
        <w:rPr>
          <w:b/>
          <w:bCs/>
        </w:rPr>
        <w:t>Πολύ συχνές</w:t>
      </w:r>
      <w:r w:rsidRPr="00B4315F">
        <w:t xml:space="preserve"> (μπορεί να επηρεάσουν περισσότερους από 1 στους 10 ανθρώπους)</w:t>
      </w:r>
    </w:p>
    <w:p w14:paraId="394FE23C" w14:textId="77777777" w:rsidR="00FC5A0A" w:rsidRPr="00B4315F" w:rsidRDefault="00FC5A0A" w:rsidP="002B2067">
      <w:pPr>
        <w:pStyle w:val="BodyText"/>
        <w:widowControl/>
        <w:kinsoku w:val="0"/>
        <w:overflowPunct w:val="0"/>
        <w:ind w:left="0"/>
      </w:pPr>
    </w:p>
    <w:p w14:paraId="48A6F4E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χαμηλές τιμές των λευκοκυττάρων,</w:t>
      </w:r>
    </w:p>
    <w:p w14:paraId="480F4632"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χαμηλές τιμές των ερυθροκυττάρων,</w:t>
      </w:r>
    </w:p>
    <w:p w14:paraId="0D04D00C"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αυξημένα λιπίδια αίματος,</w:t>
      </w:r>
    </w:p>
    <w:p w14:paraId="0CAE14B5" w14:textId="77777777" w:rsidR="00FC5A0A" w:rsidRPr="00B4315F" w:rsidRDefault="00F92783" w:rsidP="003D4F95">
      <w:pPr>
        <w:pStyle w:val="BodyText"/>
        <w:widowControl/>
        <w:numPr>
          <w:ilvl w:val="0"/>
          <w:numId w:val="15"/>
        </w:numPr>
        <w:kinsoku w:val="0"/>
        <w:overflowPunct w:val="0"/>
        <w:autoSpaceDE w:val="0"/>
        <w:autoSpaceDN w:val="0"/>
        <w:adjustRightInd w:val="0"/>
        <w:ind w:left="562" w:hanging="562"/>
      </w:pPr>
      <w:r w:rsidRPr="00B4315F">
        <w:t>αυξημένα ηπατικά ένζυμα.</w:t>
      </w:r>
    </w:p>
    <w:p w14:paraId="0D5D2E03" w14:textId="77777777" w:rsidR="00FC5A0A" w:rsidRPr="00B4315F" w:rsidRDefault="00FC5A0A" w:rsidP="002B2067">
      <w:pPr>
        <w:pStyle w:val="BodyText"/>
        <w:widowControl/>
        <w:kinsoku w:val="0"/>
        <w:overflowPunct w:val="0"/>
        <w:ind w:left="0"/>
        <w:rPr>
          <w:lang w:val="en-GB"/>
        </w:rPr>
      </w:pPr>
    </w:p>
    <w:p w14:paraId="4ABADCCA" w14:textId="77777777" w:rsidR="00FC5A0A" w:rsidRPr="00B4315F" w:rsidRDefault="00FC5A0A" w:rsidP="002B2067">
      <w:pPr>
        <w:pStyle w:val="BodyText"/>
        <w:widowControl/>
        <w:kinsoku w:val="0"/>
        <w:overflowPunct w:val="0"/>
        <w:ind w:left="0"/>
      </w:pPr>
      <w:r w:rsidRPr="00B4315F">
        <w:rPr>
          <w:b/>
          <w:bCs/>
        </w:rPr>
        <w:t>Συχνές</w:t>
      </w:r>
      <w:r w:rsidRPr="00B4315F">
        <w:t xml:space="preserve"> (μπορεί να επηρεάσουν έως 1 στους 10 ανθρώπους)</w:t>
      </w:r>
    </w:p>
    <w:p w14:paraId="7DB517F5" w14:textId="77777777" w:rsidR="00FC5A0A" w:rsidRPr="00B4315F" w:rsidRDefault="00FC5A0A" w:rsidP="002B2067">
      <w:pPr>
        <w:pStyle w:val="BodyText"/>
        <w:widowControl/>
        <w:kinsoku w:val="0"/>
        <w:overflowPunct w:val="0"/>
        <w:ind w:left="0"/>
      </w:pPr>
    </w:p>
    <w:p w14:paraId="27650565"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υψηλές τιμές των λευκοκυττάρων,</w:t>
      </w:r>
    </w:p>
    <w:p w14:paraId="698CC30A"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χαμηλές τιμές των αιμοπεταλίων του αίματος,</w:t>
      </w:r>
    </w:p>
    <w:p w14:paraId="58233E2F"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αυξημένο ουρικό οξύ αίματος,</w:t>
      </w:r>
    </w:p>
    <w:p w14:paraId="5B156BF6"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μη φυσιολογικές τιμές νατρίου του αίματος,</w:t>
      </w:r>
    </w:p>
    <w:p w14:paraId="5FDBA2DE"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χαμηλές τιμές ασβεστίου αίματος,</w:t>
      </w:r>
    </w:p>
    <w:p w14:paraId="08040B1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χαμηλές τιμές φωσφόρου του αίματος,</w:t>
      </w:r>
    </w:p>
    <w:p w14:paraId="1E29850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υψηλό σάκχαρο αίματος,</w:t>
      </w:r>
    </w:p>
    <w:p w14:paraId="39E084E7"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υψηλές τιμές αίματος της γαλακτικής αφυδρογονάσης,</w:t>
      </w:r>
    </w:p>
    <w:p w14:paraId="7557705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παρουσία αυτοαντισωμάτων στο αίμα,</w:t>
      </w:r>
    </w:p>
    <w:p w14:paraId="367D1B43"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χαμηλό κάλιο αίματος</w:t>
      </w:r>
      <w:r w:rsidR="00002173" w:rsidRPr="00B4315F">
        <w:rPr>
          <w:lang w:val="en-US"/>
        </w:rPr>
        <w:t>.</w:t>
      </w:r>
    </w:p>
    <w:p w14:paraId="788B9D99" w14:textId="77777777" w:rsidR="00FC5A0A" w:rsidRPr="00B4315F" w:rsidRDefault="00FC5A0A" w:rsidP="002B2067">
      <w:pPr>
        <w:pStyle w:val="BodyText"/>
        <w:widowControl/>
        <w:kinsoku w:val="0"/>
        <w:overflowPunct w:val="0"/>
        <w:ind w:left="0"/>
        <w:rPr>
          <w:lang w:val="en-GB"/>
        </w:rPr>
      </w:pPr>
    </w:p>
    <w:p w14:paraId="1F29E2A2" w14:textId="77777777" w:rsidR="00FC5A0A" w:rsidRPr="00B4315F" w:rsidRDefault="00FC5A0A" w:rsidP="002B2067">
      <w:pPr>
        <w:pStyle w:val="BodyText"/>
        <w:widowControl/>
        <w:kinsoku w:val="0"/>
        <w:overflowPunct w:val="0"/>
        <w:ind w:left="0"/>
      </w:pPr>
      <w:r w:rsidRPr="00B4315F">
        <w:rPr>
          <w:b/>
          <w:bCs/>
        </w:rPr>
        <w:t>Όχι συχνές</w:t>
      </w:r>
      <w:r w:rsidRPr="00B4315F">
        <w:t xml:space="preserve"> (μπορεί να επηρεάσουν έως 1 στους 100 ανθρώπους)</w:t>
      </w:r>
    </w:p>
    <w:p w14:paraId="24E811A2" w14:textId="77777777" w:rsidR="00FC5A0A" w:rsidRPr="00B4315F" w:rsidRDefault="00FC5A0A" w:rsidP="002B2067">
      <w:pPr>
        <w:pStyle w:val="BodyText"/>
        <w:widowControl/>
        <w:kinsoku w:val="0"/>
        <w:overflowPunct w:val="0"/>
        <w:ind w:left="0"/>
      </w:pPr>
    </w:p>
    <w:p w14:paraId="75F930D7" w14:textId="77777777" w:rsidR="00FC5A0A" w:rsidRPr="00B4315F" w:rsidRDefault="00F92783" w:rsidP="003D4F95">
      <w:pPr>
        <w:pStyle w:val="BodyText"/>
        <w:widowControl/>
        <w:numPr>
          <w:ilvl w:val="0"/>
          <w:numId w:val="15"/>
        </w:numPr>
        <w:kinsoku w:val="0"/>
        <w:overflowPunct w:val="0"/>
        <w:autoSpaceDE w:val="0"/>
        <w:autoSpaceDN w:val="0"/>
        <w:adjustRightInd w:val="0"/>
        <w:ind w:left="562" w:hanging="562"/>
      </w:pPr>
      <w:r w:rsidRPr="00B4315F">
        <w:t>αυξημένη μέτρηση χολερυθρίνης (ηπατικές δοκιμασίες αίματος).</w:t>
      </w:r>
    </w:p>
    <w:p w14:paraId="73D3A2C3" w14:textId="77777777" w:rsidR="00FC5A0A" w:rsidRPr="00B4315F" w:rsidRDefault="00FC5A0A" w:rsidP="002B2067">
      <w:pPr>
        <w:pStyle w:val="BodyText"/>
        <w:widowControl/>
        <w:kinsoku w:val="0"/>
        <w:overflowPunct w:val="0"/>
        <w:ind w:left="0"/>
      </w:pPr>
    </w:p>
    <w:p w14:paraId="1917FA05" w14:textId="77777777" w:rsidR="00FC5A0A" w:rsidRPr="00B4315F" w:rsidRDefault="00FC5A0A" w:rsidP="002B2067">
      <w:pPr>
        <w:pStyle w:val="BodyText"/>
        <w:widowControl/>
        <w:kinsoku w:val="0"/>
        <w:overflowPunct w:val="0"/>
        <w:ind w:left="0"/>
      </w:pPr>
      <w:r w:rsidRPr="00B4315F">
        <w:rPr>
          <w:b/>
          <w:bCs/>
        </w:rPr>
        <w:t xml:space="preserve">Σπάνιες </w:t>
      </w:r>
      <w:r w:rsidRPr="00B4315F">
        <w:t>(μπορεί να επηρεάσουν έως 1 στους 1.000 ανθρώπους)</w:t>
      </w:r>
    </w:p>
    <w:p w14:paraId="47DF49F0" w14:textId="77777777" w:rsidR="00FC5A0A" w:rsidRPr="00B4315F" w:rsidRDefault="00FC5A0A" w:rsidP="002B2067">
      <w:pPr>
        <w:pStyle w:val="BodyText"/>
        <w:widowControl/>
        <w:kinsoku w:val="0"/>
        <w:overflowPunct w:val="0"/>
        <w:ind w:left="0"/>
      </w:pPr>
    </w:p>
    <w:p w14:paraId="5C2457E6" w14:textId="77777777" w:rsidR="00FC5A0A" w:rsidRPr="00B4315F" w:rsidRDefault="00FC5A0A" w:rsidP="003D4F95">
      <w:pPr>
        <w:pStyle w:val="BodyText"/>
        <w:widowControl/>
        <w:numPr>
          <w:ilvl w:val="0"/>
          <w:numId w:val="15"/>
        </w:numPr>
        <w:kinsoku w:val="0"/>
        <w:overflowPunct w:val="0"/>
        <w:autoSpaceDE w:val="0"/>
        <w:autoSpaceDN w:val="0"/>
        <w:adjustRightInd w:val="0"/>
        <w:ind w:left="562" w:hanging="562"/>
      </w:pPr>
      <w:r w:rsidRPr="00B4315F">
        <w:t>χαμηλές τιμές των λευκοκυττάρων, των ερυθροκυττάρων και των αιμοπεταλίων του αίματος.</w:t>
      </w:r>
    </w:p>
    <w:p w14:paraId="794CF8FA" w14:textId="77777777" w:rsidR="00FC5A0A" w:rsidRPr="00B4315F" w:rsidRDefault="00FC5A0A" w:rsidP="002B2067">
      <w:pPr>
        <w:pStyle w:val="BodyText"/>
        <w:widowControl/>
        <w:kinsoku w:val="0"/>
        <w:overflowPunct w:val="0"/>
        <w:ind w:left="0"/>
      </w:pPr>
    </w:p>
    <w:p w14:paraId="18F89AA4" w14:textId="77777777" w:rsidR="00FC5A0A" w:rsidRPr="00B4315F" w:rsidRDefault="00FC5A0A" w:rsidP="00800BA5">
      <w:pPr>
        <w:pStyle w:val="Heading1"/>
        <w:keepNext/>
        <w:widowControl/>
        <w:kinsoku w:val="0"/>
        <w:overflowPunct w:val="0"/>
        <w:ind w:left="0"/>
        <w:rPr>
          <w:b w:val="0"/>
          <w:bCs w:val="0"/>
        </w:rPr>
      </w:pPr>
      <w:r w:rsidRPr="00B4315F">
        <w:t>Αναφορά ανεπιθύμητων ενεργειών</w:t>
      </w:r>
    </w:p>
    <w:p w14:paraId="145136F5" w14:textId="31822D6A" w:rsidR="00FC5A0A" w:rsidRPr="00B4315F" w:rsidRDefault="00FC5A0A" w:rsidP="002B2067">
      <w:pPr>
        <w:pStyle w:val="BodyText"/>
        <w:widowControl/>
        <w:kinsoku w:val="0"/>
        <w:overflowPunct w:val="0"/>
        <w:ind w:left="0"/>
        <w:rPr>
          <w:color w:val="000000"/>
        </w:rPr>
      </w:pPr>
      <w:r w:rsidRPr="00B4315F">
        <w:t xml:space="preserve">Εάν το παιδί σας εμφανίσει κάποια ανεπιθύμητη ενέργεια, ενημερώστε τον γιατρό του παιδιού σας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E76D5E">
        <w:rPr>
          <w:highlight w:val="lightGray"/>
        </w:rPr>
        <w:t>του εθνικού συστήματος αναφοράς που αναγράφεται στο</w:t>
      </w:r>
      <w:r w:rsidR="006B51D3" w:rsidRPr="00E76D5E">
        <w:rPr>
          <w:highlight w:val="lightGray"/>
        </w:rPr>
        <w:t xml:space="preserve"> </w:t>
      </w:r>
      <w:hyperlink r:id="rId25" w:history="1">
        <w:r w:rsidR="00A434B3" w:rsidRPr="00E76D5E">
          <w:rPr>
            <w:rStyle w:val="Hyperlink"/>
            <w:highlight w:val="lightGray"/>
          </w:rPr>
          <w:t>Παράρτημα V</w:t>
        </w:r>
      </w:hyperlink>
      <w:r w:rsidRPr="00B4315F">
        <w:rPr>
          <w:color w:val="000000"/>
        </w:rPr>
        <w:t>.</w:t>
      </w:r>
      <w:r w:rsidRPr="00B4315F">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0AB62362" w14:textId="77777777" w:rsidR="00FC5A0A" w:rsidRPr="00B4315F" w:rsidRDefault="00FC5A0A" w:rsidP="002B2067">
      <w:pPr>
        <w:pStyle w:val="BodyText"/>
        <w:widowControl/>
        <w:kinsoku w:val="0"/>
        <w:overflowPunct w:val="0"/>
        <w:ind w:left="0"/>
      </w:pPr>
    </w:p>
    <w:p w14:paraId="087819EE" w14:textId="77777777" w:rsidR="00F473DD" w:rsidRPr="00B4315F" w:rsidRDefault="00F473DD" w:rsidP="002B2067">
      <w:pPr>
        <w:pStyle w:val="BodyText"/>
        <w:widowControl/>
        <w:kinsoku w:val="0"/>
        <w:overflowPunct w:val="0"/>
        <w:ind w:left="0"/>
      </w:pPr>
    </w:p>
    <w:p w14:paraId="02878333" w14:textId="77777777" w:rsidR="00FC5A0A" w:rsidRPr="00B4315F" w:rsidRDefault="00F473DD" w:rsidP="002B2067">
      <w:pPr>
        <w:pStyle w:val="Heading1"/>
        <w:widowControl/>
        <w:kinsoku w:val="0"/>
        <w:overflowPunct w:val="0"/>
        <w:autoSpaceDE w:val="0"/>
        <w:autoSpaceDN w:val="0"/>
        <w:adjustRightInd w:val="0"/>
        <w:ind w:left="0"/>
        <w:rPr>
          <w:b w:val="0"/>
          <w:bCs w:val="0"/>
        </w:rPr>
      </w:pPr>
      <w:r w:rsidRPr="00B4315F">
        <w:t>5.</w:t>
      </w:r>
      <w:r w:rsidRPr="00B4315F">
        <w:tab/>
        <w:t>Πώς να φυλάσσετε το Amsparity</w:t>
      </w:r>
    </w:p>
    <w:p w14:paraId="23C0F6CC" w14:textId="77777777" w:rsidR="00FC5A0A" w:rsidRPr="00B4315F" w:rsidRDefault="00FC5A0A" w:rsidP="002B2067">
      <w:pPr>
        <w:pStyle w:val="BodyText"/>
        <w:widowControl/>
        <w:kinsoku w:val="0"/>
        <w:overflowPunct w:val="0"/>
        <w:ind w:left="0"/>
        <w:rPr>
          <w:b/>
          <w:bCs/>
        </w:rPr>
      </w:pPr>
    </w:p>
    <w:p w14:paraId="3CC8BD97" w14:textId="77777777" w:rsidR="00FC5A0A" w:rsidRPr="00B4315F" w:rsidRDefault="00FC5A0A" w:rsidP="002B2067">
      <w:pPr>
        <w:pStyle w:val="BodyText"/>
        <w:widowControl/>
        <w:kinsoku w:val="0"/>
        <w:overflowPunct w:val="0"/>
        <w:ind w:left="0"/>
      </w:pPr>
      <w:r w:rsidRPr="00B4315F">
        <w:t>Το φάρμακο αυτό πρέπει να φυλάσσεται σε μέρη που δεν το βλέπουν και δεν το φθάνουν τα παιδιά.</w:t>
      </w:r>
    </w:p>
    <w:p w14:paraId="7C1E0D4A" w14:textId="77777777" w:rsidR="00FC5A0A" w:rsidRPr="00B4315F" w:rsidRDefault="00FC5A0A" w:rsidP="002B2067">
      <w:pPr>
        <w:pStyle w:val="BodyText"/>
        <w:widowControl/>
        <w:kinsoku w:val="0"/>
        <w:overflowPunct w:val="0"/>
        <w:ind w:left="0"/>
      </w:pPr>
    </w:p>
    <w:p w14:paraId="27F0BC02" w14:textId="77777777" w:rsidR="0016465E" w:rsidRPr="00B4315F" w:rsidRDefault="00FC5A0A" w:rsidP="002B2067">
      <w:pPr>
        <w:pStyle w:val="BodyText"/>
        <w:widowControl/>
        <w:kinsoku w:val="0"/>
        <w:overflowPunct w:val="0"/>
        <w:ind w:left="0"/>
      </w:pPr>
      <w:r w:rsidRPr="00B4315F">
        <w:t xml:space="preserve">Να μη χρησιμοποιείτε αυτό το φάρμακο μετά την ημερομηνία λήξης που αναφέρεται στην επισήμανση/στην κυψέλη/στο κουτί μετά τη ΛΗΞΗ. </w:t>
      </w:r>
    </w:p>
    <w:p w14:paraId="59695066" w14:textId="77777777" w:rsidR="0016465E" w:rsidRPr="00B4315F" w:rsidRDefault="0016465E" w:rsidP="002B2067">
      <w:pPr>
        <w:pStyle w:val="BodyText"/>
        <w:widowControl/>
        <w:kinsoku w:val="0"/>
        <w:overflowPunct w:val="0"/>
        <w:ind w:left="0"/>
      </w:pPr>
    </w:p>
    <w:p w14:paraId="383E3152" w14:textId="77777777" w:rsidR="00FC5A0A" w:rsidRPr="00B4315F" w:rsidRDefault="00FC5A0A" w:rsidP="002B2067">
      <w:pPr>
        <w:pStyle w:val="BodyText"/>
        <w:widowControl/>
        <w:kinsoku w:val="0"/>
        <w:overflowPunct w:val="0"/>
        <w:ind w:left="0"/>
      </w:pPr>
      <w:r w:rsidRPr="00B4315F">
        <w:t>Φυλάσσετε σε ψυγείο (2°C – 8°C). Μην καταψύχετε.</w:t>
      </w:r>
    </w:p>
    <w:p w14:paraId="44F6EF94" w14:textId="77777777" w:rsidR="002418DA" w:rsidRPr="00B4315F" w:rsidRDefault="002418DA" w:rsidP="002B2067">
      <w:pPr>
        <w:pStyle w:val="BodyText"/>
        <w:widowControl/>
        <w:kinsoku w:val="0"/>
        <w:overflowPunct w:val="0"/>
        <w:ind w:left="0"/>
      </w:pPr>
    </w:p>
    <w:p w14:paraId="5051E3F8" w14:textId="77777777" w:rsidR="00FC5A0A" w:rsidRPr="00B4315F" w:rsidRDefault="00FC5A0A" w:rsidP="002B2067">
      <w:pPr>
        <w:pStyle w:val="BodyText"/>
        <w:widowControl/>
        <w:kinsoku w:val="0"/>
        <w:overflowPunct w:val="0"/>
        <w:ind w:left="0"/>
      </w:pPr>
      <w:r w:rsidRPr="00B4315F">
        <w:t>Φυλάσσετε την προγεμισμένη σύριγγα στο εξωτερικό κουτί για να προστατεύεται από το φως.</w:t>
      </w:r>
    </w:p>
    <w:p w14:paraId="70A38DD0" w14:textId="77777777" w:rsidR="00FC5A0A" w:rsidRPr="00B4315F" w:rsidRDefault="00FC5A0A" w:rsidP="002B2067">
      <w:pPr>
        <w:pStyle w:val="BodyText"/>
        <w:widowControl/>
        <w:kinsoku w:val="0"/>
        <w:overflowPunct w:val="0"/>
        <w:ind w:left="0"/>
      </w:pPr>
    </w:p>
    <w:p w14:paraId="4D8453E8" w14:textId="77777777" w:rsidR="00FC5A0A" w:rsidRPr="00B4315F" w:rsidRDefault="00FC5A0A" w:rsidP="002B2067">
      <w:pPr>
        <w:pStyle w:val="BodyText"/>
        <w:widowControl/>
        <w:kinsoku w:val="0"/>
        <w:overflowPunct w:val="0"/>
        <w:ind w:left="0"/>
        <w:rPr>
          <w:u w:val="single"/>
        </w:rPr>
      </w:pPr>
      <w:r w:rsidRPr="00B4315F">
        <w:rPr>
          <w:u w:val="single"/>
        </w:rPr>
        <w:t>Εναλλακτικές συνθήκες φύλαξης:</w:t>
      </w:r>
    </w:p>
    <w:p w14:paraId="6893C21F" w14:textId="77777777" w:rsidR="00FC5A0A" w:rsidRPr="00B4315F" w:rsidRDefault="00FC5A0A" w:rsidP="002B2067">
      <w:pPr>
        <w:pStyle w:val="BodyText"/>
        <w:widowControl/>
        <w:kinsoku w:val="0"/>
        <w:overflowPunct w:val="0"/>
        <w:ind w:left="0"/>
      </w:pPr>
    </w:p>
    <w:p w14:paraId="078B0D1C" w14:textId="77777777" w:rsidR="00FC5A0A" w:rsidRPr="00B4315F" w:rsidRDefault="00FC5A0A" w:rsidP="002B2067">
      <w:pPr>
        <w:pStyle w:val="BodyText"/>
        <w:widowControl/>
        <w:kinsoku w:val="0"/>
        <w:overflowPunct w:val="0"/>
        <w:ind w:left="0"/>
      </w:pPr>
      <w:r w:rsidRPr="00B4315F">
        <w:t xml:space="preserve">Όταν απαιτείται (για παράδειγμα, όταν ταξιδεύετε), η κάθε προγεμισμένη σύριγγα Amsparity μπορεί να φυλάσσεται σε θερμοκρασία δωματίου (μέχρι 30°C) για μέγιστο χρονικό διάστημα έως 30 ημέρες - βεβαιωθείτε ότι η σύριγγα είναι προστατευμένη από το φως. Αφού βγει από το ψυγείο με σκοπό να φυλαχθεί σε θερμοκρασία δωματίου, η σύριγγα </w:t>
      </w:r>
      <w:r w:rsidRPr="00B4315F">
        <w:rPr>
          <w:b/>
          <w:bCs/>
        </w:rPr>
        <w:t>πρέπει να χρησιμοποιηθεί εντός 30 ημερών ή να απορριφθεί</w:t>
      </w:r>
      <w:r w:rsidRPr="00B4315F">
        <w:t>, έστω και αν ξανατοποθετηθεί στο ψυγείο.</w:t>
      </w:r>
    </w:p>
    <w:p w14:paraId="7C82A995" w14:textId="77777777" w:rsidR="00FC5A0A" w:rsidRPr="00B4315F" w:rsidRDefault="00FC5A0A" w:rsidP="002B2067">
      <w:pPr>
        <w:pStyle w:val="BodyText"/>
        <w:widowControl/>
        <w:kinsoku w:val="0"/>
        <w:overflowPunct w:val="0"/>
        <w:ind w:left="0"/>
      </w:pPr>
    </w:p>
    <w:p w14:paraId="3BB0C518" w14:textId="77777777" w:rsidR="00FC5A0A" w:rsidRPr="00B4315F" w:rsidRDefault="00FC5A0A" w:rsidP="002B2067">
      <w:pPr>
        <w:pStyle w:val="BodyText"/>
        <w:widowControl/>
        <w:kinsoku w:val="0"/>
        <w:overflowPunct w:val="0"/>
        <w:ind w:left="0"/>
      </w:pPr>
      <w:r w:rsidRPr="00B4315F">
        <w:t>Θα πρέπει να καταγράφετε την ημερομηνία κατά την οποία η σύριγγα βγήκε για πρώτη φορά από το ψυγείο, καθώς και την ημερομηνία μετά από την οποία θα πρέπει να απορριφθεί.</w:t>
      </w:r>
    </w:p>
    <w:p w14:paraId="07860F40" w14:textId="77777777" w:rsidR="00FC5A0A" w:rsidRPr="00B4315F" w:rsidRDefault="00FC5A0A" w:rsidP="002B2067">
      <w:pPr>
        <w:pStyle w:val="BodyText"/>
        <w:widowControl/>
        <w:kinsoku w:val="0"/>
        <w:overflowPunct w:val="0"/>
        <w:ind w:left="0"/>
      </w:pPr>
    </w:p>
    <w:p w14:paraId="3D03C272" w14:textId="77777777" w:rsidR="00FC5A0A" w:rsidRPr="00B4315F" w:rsidRDefault="00FC5A0A" w:rsidP="002B2067">
      <w:pPr>
        <w:pStyle w:val="BodyText"/>
        <w:widowControl/>
        <w:kinsoku w:val="0"/>
        <w:overflowPunct w:val="0"/>
        <w:ind w:left="0"/>
      </w:pPr>
      <w:r w:rsidRPr="00B4315F">
        <w:t xml:space="preserve">Μην πετάτε φάρμακα στο νερό της αποχέτευσης ή στα οικιακά απορρίμματα. Ρωτήστε τον γιατρό </w:t>
      </w:r>
      <w:r w:rsidR="009222A0" w:rsidRPr="00B4315F">
        <w:t xml:space="preserve">του παιδιού σας </w:t>
      </w:r>
      <w:r w:rsidRPr="00B4315F">
        <w:t>ή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54477218" w14:textId="77777777" w:rsidR="00FC5A0A" w:rsidRPr="00B4315F" w:rsidRDefault="00FC5A0A" w:rsidP="002B2067">
      <w:pPr>
        <w:pStyle w:val="BodyText"/>
        <w:widowControl/>
        <w:kinsoku w:val="0"/>
        <w:overflowPunct w:val="0"/>
        <w:ind w:left="0"/>
      </w:pPr>
    </w:p>
    <w:p w14:paraId="53F0E506" w14:textId="77777777" w:rsidR="00FC5A0A" w:rsidRPr="00B4315F" w:rsidRDefault="00FC5A0A" w:rsidP="002B2067">
      <w:pPr>
        <w:pStyle w:val="BodyText"/>
        <w:widowControl/>
        <w:kinsoku w:val="0"/>
        <w:overflowPunct w:val="0"/>
        <w:ind w:left="0"/>
      </w:pPr>
    </w:p>
    <w:p w14:paraId="5B8EFD02" w14:textId="77777777" w:rsidR="00FC5A0A" w:rsidRPr="00B4315F" w:rsidRDefault="0016465E" w:rsidP="002B2067">
      <w:pPr>
        <w:pStyle w:val="Heading1"/>
        <w:widowControl/>
        <w:kinsoku w:val="0"/>
        <w:overflowPunct w:val="0"/>
        <w:autoSpaceDE w:val="0"/>
        <w:autoSpaceDN w:val="0"/>
        <w:adjustRightInd w:val="0"/>
        <w:ind w:left="0"/>
        <w:rPr>
          <w:b w:val="0"/>
          <w:bCs w:val="0"/>
        </w:rPr>
      </w:pPr>
      <w:r w:rsidRPr="00B4315F">
        <w:t>6.</w:t>
      </w:r>
      <w:r w:rsidRPr="00B4315F">
        <w:tab/>
        <w:t xml:space="preserve">Περιεχόμενα της συσκευασίας και λοιπές πληροφορίες </w:t>
      </w:r>
    </w:p>
    <w:p w14:paraId="178D09CD" w14:textId="77777777" w:rsidR="002B2067" w:rsidRPr="00B4315F" w:rsidRDefault="002B2067" w:rsidP="002B2067">
      <w:pPr>
        <w:pStyle w:val="Heading1"/>
        <w:widowControl/>
        <w:kinsoku w:val="0"/>
        <w:overflowPunct w:val="0"/>
        <w:autoSpaceDE w:val="0"/>
        <w:autoSpaceDN w:val="0"/>
        <w:adjustRightInd w:val="0"/>
        <w:ind w:left="0"/>
      </w:pPr>
    </w:p>
    <w:p w14:paraId="18BDA94F" w14:textId="77777777" w:rsidR="00FC5A0A" w:rsidRPr="00B4315F" w:rsidRDefault="00FC5A0A" w:rsidP="002B2067">
      <w:pPr>
        <w:pStyle w:val="Heading1"/>
        <w:widowControl/>
        <w:kinsoku w:val="0"/>
        <w:overflowPunct w:val="0"/>
        <w:autoSpaceDE w:val="0"/>
        <w:autoSpaceDN w:val="0"/>
        <w:adjustRightInd w:val="0"/>
        <w:ind w:left="0"/>
        <w:rPr>
          <w:b w:val="0"/>
          <w:bCs w:val="0"/>
        </w:rPr>
      </w:pPr>
      <w:r w:rsidRPr="00B4315F">
        <w:t>Τι περιέχει το Amsparity</w:t>
      </w:r>
    </w:p>
    <w:p w14:paraId="3F14F924" w14:textId="77777777" w:rsidR="002B2067" w:rsidRPr="00B4315F" w:rsidRDefault="002B2067" w:rsidP="002B2067">
      <w:pPr>
        <w:pStyle w:val="BodyText"/>
        <w:widowControl/>
        <w:kinsoku w:val="0"/>
        <w:overflowPunct w:val="0"/>
        <w:ind w:left="0"/>
      </w:pPr>
    </w:p>
    <w:p w14:paraId="22A6B1D2" w14:textId="77777777" w:rsidR="00FC5A0A" w:rsidRPr="00B4315F" w:rsidRDefault="00FC5A0A" w:rsidP="002B2067">
      <w:pPr>
        <w:pStyle w:val="BodyText"/>
        <w:widowControl/>
        <w:kinsoku w:val="0"/>
        <w:overflowPunct w:val="0"/>
        <w:ind w:left="0"/>
      </w:pPr>
      <w:r w:rsidRPr="00B4315F">
        <w:t xml:space="preserve">H δραστική ουσία είναι </w:t>
      </w:r>
      <w:r w:rsidR="00C61D52" w:rsidRPr="00B4315F">
        <w:t xml:space="preserve">το </w:t>
      </w:r>
      <w:r w:rsidRPr="00B4315F">
        <w:t>adalimumab.</w:t>
      </w:r>
    </w:p>
    <w:p w14:paraId="700093A9" w14:textId="77777777" w:rsidR="002B2067" w:rsidRPr="00B4315F" w:rsidRDefault="002B2067" w:rsidP="002B2067">
      <w:pPr>
        <w:pStyle w:val="BodyText"/>
        <w:widowControl/>
        <w:kinsoku w:val="0"/>
        <w:overflowPunct w:val="0"/>
        <w:ind w:left="0"/>
      </w:pPr>
    </w:p>
    <w:p w14:paraId="612DBA72" w14:textId="27354ABB" w:rsidR="00FC5A0A" w:rsidRPr="00B4315F" w:rsidRDefault="00FC5A0A" w:rsidP="002B2067">
      <w:pPr>
        <w:pStyle w:val="BodyText"/>
        <w:widowControl/>
        <w:kinsoku w:val="0"/>
        <w:overflowPunct w:val="0"/>
        <w:ind w:left="0"/>
      </w:pPr>
      <w:r w:rsidRPr="00B4315F">
        <w:t xml:space="preserve">Τα άλλα </w:t>
      </w:r>
      <w:r w:rsidR="004F29C3" w:rsidRPr="00B4315F">
        <w:t xml:space="preserve">συστατικά </w:t>
      </w:r>
      <w:r w:rsidRPr="00B4315F">
        <w:t xml:space="preserve">είναι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πολυσορβικό 80 και ύδωρ για ενέσιμα</w:t>
      </w:r>
      <w:r w:rsidR="0000597D">
        <w:t xml:space="preserve"> (βλ. παράγραφο 2 «Το </w:t>
      </w:r>
      <w:r w:rsidR="0000597D">
        <w:rPr>
          <w:lang w:val="en-US"/>
        </w:rPr>
        <w:t>Amsparity</w:t>
      </w:r>
      <w:r w:rsidR="0000597D" w:rsidRPr="0000597D">
        <w:t xml:space="preserve"> </w:t>
      </w:r>
      <w:r w:rsidR="0000597D">
        <w:t xml:space="preserve">περιέχει πολυσορβικό 80» και «Το </w:t>
      </w:r>
      <w:r w:rsidR="0000597D">
        <w:rPr>
          <w:lang w:val="en-US"/>
        </w:rPr>
        <w:t>Amsparity</w:t>
      </w:r>
      <w:r w:rsidR="0000597D" w:rsidRPr="0000597D">
        <w:t xml:space="preserve"> </w:t>
      </w:r>
      <w:r w:rsidR="0000597D">
        <w:t>περιέχει νάτριο»)</w:t>
      </w:r>
      <w:r w:rsidRPr="00B4315F">
        <w:t>.</w:t>
      </w:r>
    </w:p>
    <w:p w14:paraId="32569197" w14:textId="77777777" w:rsidR="00FC5A0A" w:rsidRPr="00B4315F" w:rsidRDefault="00FC5A0A" w:rsidP="002B2067">
      <w:pPr>
        <w:pStyle w:val="BodyText"/>
        <w:widowControl/>
        <w:kinsoku w:val="0"/>
        <w:overflowPunct w:val="0"/>
        <w:ind w:left="0"/>
      </w:pPr>
    </w:p>
    <w:p w14:paraId="3E1C1018" w14:textId="77777777" w:rsidR="00FC5A0A" w:rsidRPr="00B4315F" w:rsidRDefault="00FC5A0A" w:rsidP="002B2067">
      <w:pPr>
        <w:pStyle w:val="Heading1"/>
        <w:widowControl/>
        <w:kinsoku w:val="0"/>
        <w:overflowPunct w:val="0"/>
        <w:ind w:left="0"/>
        <w:rPr>
          <w:b w:val="0"/>
          <w:bCs w:val="0"/>
        </w:rPr>
      </w:pPr>
      <w:r w:rsidRPr="00B4315F">
        <w:t>Εμφάνιση της προγεμισμένης σύριγγας Amsparity και περιεχόμενα της συσκευασίας</w:t>
      </w:r>
    </w:p>
    <w:p w14:paraId="55A23213" w14:textId="77777777" w:rsidR="00FC5A0A" w:rsidRPr="00B4315F" w:rsidRDefault="00FC5A0A" w:rsidP="002B2067">
      <w:pPr>
        <w:pStyle w:val="BodyText"/>
        <w:widowControl/>
        <w:kinsoku w:val="0"/>
        <w:overflowPunct w:val="0"/>
        <w:ind w:left="0"/>
        <w:rPr>
          <w:b/>
          <w:bCs/>
        </w:rPr>
      </w:pPr>
    </w:p>
    <w:p w14:paraId="4A67D613" w14:textId="77777777" w:rsidR="00FC5A0A" w:rsidRPr="00B4315F" w:rsidRDefault="006A1144" w:rsidP="002B2067">
      <w:pPr>
        <w:pStyle w:val="BodyText"/>
        <w:widowControl/>
        <w:kinsoku w:val="0"/>
        <w:overflowPunct w:val="0"/>
        <w:ind w:left="0"/>
      </w:pPr>
      <w:r w:rsidRPr="00B4315F">
        <w:t>Το Amsparity 20</w:t>
      </w:r>
      <w:r w:rsidR="00156E0C" w:rsidRPr="00B4315F">
        <w:t xml:space="preserve"> mg</w:t>
      </w:r>
      <w:r w:rsidRPr="00B4315F">
        <w:t xml:space="preserve"> ενέσιμο διάλυμα σε προγεμισμένη σύριγγα για παιδιατρική χρήση διατίθεται ως στείρο διάλυμα 20</w:t>
      </w:r>
      <w:r w:rsidR="00156E0C" w:rsidRPr="00B4315F">
        <w:t xml:space="preserve"> mg</w:t>
      </w:r>
      <w:r w:rsidRPr="00B4315F">
        <w:t xml:space="preserve"> adalimumab διαλυμένο σε 0,4 ml διαλύματος.</w:t>
      </w:r>
    </w:p>
    <w:p w14:paraId="0C8C6235" w14:textId="77777777" w:rsidR="00FC5A0A" w:rsidRPr="00B4315F" w:rsidRDefault="00FC5A0A" w:rsidP="002B2067">
      <w:pPr>
        <w:pStyle w:val="BodyText"/>
        <w:widowControl/>
        <w:kinsoku w:val="0"/>
        <w:overflowPunct w:val="0"/>
        <w:ind w:left="0"/>
      </w:pPr>
    </w:p>
    <w:p w14:paraId="00A053CA" w14:textId="77777777" w:rsidR="00FC5A0A" w:rsidRPr="00B4315F" w:rsidRDefault="00FC5A0A" w:rsidP="002B2067">
      <w:pPr>
        <w:pStyle w:val="BodyText"/>
        <w:widowControl/>
        <w:kinsoku w:val="0"/>
        <w:overflowPunct w:val="0"/>
        <w:ind w:left="0"/>
      </w:pPr>
      <w:r w:rsidRPr="00B4315F">
        <w:t>Η προγεμισμένη σύριγγα Amsparity είναι μια γυάλινη σύριγγα που περιέχει διαυγές, άχρωμο έως πολύ ανοικτό καφέ διάλυμα του adalimumab.</w:t>
      </w:r>
    </w:p>
    <w:p w14:paraId="21BB1944" w14:textId="77777777" w:rsidR="00FC5A0A" w:rsidRPr="00B4315F" w:rsidRDefault="00FC5A0A" w:rsidP="002B2067">
      <w:pPr>
        <w:pStyle w:val="BodyText"/>
        <w:widowControl/>
        <w:kinsoku w:val="0"/>
        <w:overflowPunct w:val="0"/>
        <w:ind w:left="0"/>
      </w:pPr>
    </w:p>
    <w:p w14:paraId="21C517FA" w14:textId="77777777" w:rsidR="00FC5A0A" w:rsidRPr="00B4315F" w:rsidRDefault="00FC5A0A" w:rsidP="002B2067">
      <w:pPr>
        <w:pStyle w:val="BodyText"/>
        <w:widowControl/>
        <w:kinsoku w:val="0"/>
        <w:overflowPunct w:val="0"/>
        <w:ind w:left="0"/>
      </w:pPr>
      <w:r w:rsidRPr="00B4315F">
        <w:t xml:space="preserve">Η προγεμισμένη σύριγγα του Amsparity διατίθεται σε συσκευασία που περιέχει 2 προγεμισμένες σύριγγες </w:t>
      </w:r>
      <w:r w:rsidR="00CA08A5" w:rsidRPr="00B4315F">
        <w:t xml:space="preserve">με </w:t>
      </w:r>
      <w:r w:rsidRPr="00B4315F">
        <w:t xml:space="preserve">2 επιθέματα αλκοόλης. </w:t>
      </w:r>
    </w:p>
    <w:p w14:paraId="2135A1BC" w14:textId="77777777" w:rsidR="00FC5A0A" w:rsidRPr="00B4315F" w:rsidRDefault="00FC5A0A" w:rsidP="002B2067">
      <w:pPr>
        <w:pStyle w:val="BodyText"/>
        <w:widowControl/>
        <w:kinsoku w:val="0"/>
        <w:overflowPunct w:val="0"/>
        <w:ind w:left="0"/>
      </w:pPr>
    </w:p>
    <w:p w14:paraId="218A6534" w14:textId="77777777" w:rsidR="00FC5A0A" w:rsidRPr="00B4315F" w:rsidRDefault="006A1144" w:rsidP="002B2067">
      <w:pPr>
        <w:pStyle w:val="BodyText"/>
        <w:widowControl/>
        <w:kinsoku w:val="0"/>
        <w:overflowPunct w:val="0"/>
        <w:ind w:left="0"/>
      </w:pPr>
      <w:r w:rsidRPr="00B4315F">
        <w:t xml:space="preserve">Το Amsparity μπορεί να διατίθεται σε φιαλίδιο, σε προγεμισμένη σύριγγα </w:t>
      </w:r>
      <w:r w:rsidR="009362C6" w:rsidRPr="00B4315F">
        <w:t>και/</w:t>
      </w:r>
      <w:r w:rsidRPr="00B4315F">
        <w:t>ή</w:t>
      </w:r>
      <w:r w:rsidR="00D52AAC" w:rsidRPr="00B4315F">
        <w:t xml:space="preserve"> </w:t>
      </w:r>
      <w:r w:rsidRPr="00B4315F">
        <w:t>σε προγεμισμένη συσκευή τύπου πένας.</w:t>
      </w:r>
    </w:p>
    <w:p w14:paraId="55594B0D" w14:textId="77777777" w:rsidR="00FC5A0A" w:rsidRPr="00B4315F" w:rsidRDefault="00FC5A0A" w:rsidP="002B2067">
      <w:pPr>
        <w:pStyle w:val="BodyText"/>
        <w:widowControl/>
        <w:kinsoku w:val="0"/>
        <w:overflowPunct w:val="0"/>
        <w:ind w:left="0"/>
      </w:pPr>
    </w:p>
    <w:p w14:paraId="5DA11B08" w14:textId="77777777" w:rsidR="00FC5A0A" w:rsidRPr="00B4315F" w:rsidRDefault="00FC5A0A" w:rsidP="00986295">
      <w:pPr>
        <w:pStyle w:val="Heading1"/>
        <w:keepNext/>
        <w:widowControl/>
        <w:kinsoku w:val="0"/>
        <w:overflowPunct w:val="0"/>
        <w:ind w:left="0"/>
        <w:rPr>
          <w:b w:val="0"/>
          <w:bCs w:val="0"/>
        </w:rPr>
      </w:pPr>
      <w:r w:rsidRPr="00B4315F">
        <w:t>Κάτοχος Άδειας Κυκλοφορίας</w:t>
      </w:r>
    </w:p>
    <w:p w14:paraId="0896FA3F" w14:textId="77777777" w:rsidR="00FC5A0A" w:rsidRPr="00B4315F" w:rsidRDefault="00FC5A0A" w:rsidP="00986295">
      <w:pPr>
        <w:pStyle w:val="BodyText"/>
        <w:keepNext/>
        <w:widowControl/>
        <w:kinsoku w:val="0"/>
        <w:overflowPunct w:val="0"/>
        <w:ind w:left="0"/>
        <w:rPr>
          <w:b/>
          <w:bCs/>
        </w:rPr>
      </w:pPr>
    </w:p>
    <w:p w14:paraId="230AEB6D" w14:textId="77777777" w:rsidR="00DD75F2" w:rsidRPr="00B4315F" w:rsidRDefault="00DD75F2" w:rsidP="00986295">
      <w:pPr>
        <w:pStyle w:val="BodyText"/>
        <w:keepNext/>
        <w:widowControl/>
        <w:kinsoku w:val="0"/>
        <w:overflowPunct w:val="0"/>
        <w:ind w:left="0"/>
      </w:pPr>
      <w:r w:rsidRPr="00B4315F">
        <w:t>Pfizer Europe MA EEIG</w:t>
      </w:r>
    </w:p>
    <w:p w14:paraId="74F67256" w14:textId="77777777" w:rsidR="00AA2493" w:rsidRPr="00B4315F" w:rsidRDefault="00AA2493" w:rsidP="002B2067">
      <w:pPr>
        <w:pStyle w:val="BodyText"/>
        <w:widowControl/>
        <w:kinsoku w:val="0"/>
        <w:overflowPunct w:val="0"/>
        <w:ind w:left="0"/>
        <w:rPr>
          <w:lang w:val="es-ES"/>
        </w:rPr>
      </w:pPr>
      <w:r w:rsidRPr="00B4315F">
        <w:rPr>
          <w:lang w:val="es-ES"/>
        </w:rPr>
        <w:t>Boulevard de la Plaine 17</w:t>
      </w:r>
    </w:p>
    <w:p w14:paraId="2D8D40DC" w14:textId="77777777" w:rsidR="00AA2493" w:rsidRPr="00B4315F" w:rsidRDefault="00AA2493" w:rsidP="002B2067">
      <w:pPr>
        <w:pStyle w:val="BodyText"/>
        <w:widowControl/>
        <w:kinsoku w:val="0"/>
        <w:overflowPunct w:val="0"/>
        <w:ind w:left="0"/>
        <w:rPr>
          <w:lang w:val="es-ES"/>
        </w:rPr>
      </w:pPr>
      <w:r w:rsidRPr="00B4315F">
        <w:rPr>
          <w:lang w:val="es-ES"/>
        </w:rPr>
        <w:t>1050 Bruxelles</w:t>
      </w:r>
    </w:p>
    <w:p w14:paraId="1EFDF5E4" w14:textId="77777777" w:rsidR="00AA2493" w:rsidRPr="00B4315F" w:rsidRDefault="00AA2493" w:rsidP="002B2067">
      <w:pPr>
        <w:pStyle w:val="BodyText"/>
        <w:widowControl/>
        <w:kinsoku w:val="0"/>
        <w:overflowPunct w:val="0"/>
        <w:ind w:left="0"/>
        <w:rPr>
          <w:lang w:val="es-ES"/>
        </w:rPr>
      </w:pPr>
      <w:r w:rsidRPr="00B4315F">
        <w:t>Βέλγιο</w:t>
      </w:r>
    </w:p>
    <w:p w14:paraId="0FCEE7A0" w14:textId="77777777" w:rsidR="00FC5A0A" w:rsidRPr="00B4315F" w:rsidRDefault="00FC5A0A" w:rsidP="002B2067">
      <w:pPr>
        <w:pStyle w:val="BodyText"/>
        <w:widowControl/>
        <w:kinsoku w:val="0"/>
        <w:overflowPunct w:val="0"/>
        <w:ind w:left="0"/>
        <w:rPr>
          <w:lang w:val="es-ES"/>
        </w:rPr>
      </w:pPr>
    </w:p>
    <w:p w14:paraId="0F9896A8" w14:textId="77777777" w:rsidR="00FC5A0A" w:rsidRPr="00B4315F" w:rsidRDefault="00FC5A0A" w:rsidP="0016465E">
      <w:pPr>
        <w:pStyle w:val="Heading1"/>
        <w:keepNext/>
        <w:widowControl/>
        <w:kinsoku w:val="0"/>
        <w:overflowPunct w:val="0"/>
        <w:ind w:left="0"/>
        <w:rPr>
          <w:b w:val="0"/>
          <w:bCs w:val="0"/>
          <w:lang w:val="en-US"/>
        </w:rPr>
      </w:pPr>
      <w:r w:rsidRPr="00B4315F">
        <w:lastRenderedPageBreak/>
        <w:t>Παρασκευαστής</w:t>
      </w:r>
    </w:p>
    <w:p w14:paraId="6BD860FA" w14:textId="77777777" w:rsidR="00FC5A0A" w:rsidRPr="00B4315F" w:rsidRDefault="00FC5A0A" w:rsidP="0016465E">
      <w:pPr>
        <w:pStyle w:val="BodyText"/>
        <w:keepNext/>
        <w:widowControl/>
        <w:kinsoku w:val="0"/>
        <w:overflowPunct w:val="0"/>
        <w:ind w:left="0"/>
        <w:rPr>
          <w:b/>
          <w:bCs/>
          <w:lang w:val="en-GB"/>
        </w:rPr>
      </w:pPr>
    </w:p>
    <w:p w14:paraId="670D4EA1" w14:textId="77777777" w:rsidR="00AB5164" w:rsidRPr="00B4315F" w:rsidRDefault="00AB5164" w:rsidP="0016465E">
      <w:pPr>
        <w:pStyle w:val="BodyText"/>
        <w:keepNext/>
        <w:widowControl/>
        <w:kinsoku w:val="0"/>
        <w:overflowPunct w:val="0"/>
        <w:ind w:left="0"/>
        <w:rPr>
          <w:lang w:val="en-US"/>
        </w:rPr>
      </w:pPr>
      <w:r w:rsidRPr="00B4315F">
        <w:rPr>
          <w:lang w:val="en-US"/>
        </w:rPr>
        <w:t>Pfizer Service Company BV</w:t>
      </w:r>
    </w:p>
    <w:p w14:paraId="64FB16D7" w14:textId="77777777" w:rsidR="00B31EE7" w:rsidRPr="005D7DC4" w:rsidRDefault="00B31EE7" w:rsidP="00B31EE7">
      <w:pPr>
        <w:rPr>
          <w:ins w:id="7" w:author="Author" w:date="2025-06-12T14:19:00Z" w16du:dateUtc="2025-06-12T13:19:00Z"/>
          <w:lang w:val="en-GB"/>
        </w:rPr>
      </w:pPr>
      <w:proofErr w:type="spellStart"/>
      <w:ins w:id="8" w:author="Author" w:date="2025-06-12T14:19:00Z" w16du:dateUtc="2025-06-12T13:19:00Z">
        <w:r w:rsidRPr="00C12AA0">
          <w:rPr>
            <w:lang w:val="en-GB"/>
          </w:rPr>
          <w:t>Hermeslaan</w:t>
        </w:r>
        <w:proofErr w:type="spellEnd"/>
        <w:r w:rsidRPr="00C12AA0">
          <w:rPr>
            <w:lang w:val="en-GB"/>
          </w:rPr>
          <w:t xml:space="preserve"> 11</w:t>
        </w:r>
      </w:ins>
    </w:p>
    <w:p w14:paraId="048E616A" w14:textId="38479013" w:rsidR="00AB5164" w:rsidRPr="005D3D27" w:rsidDel="00B31EE7" w:rsidRDefault="00B31EE7" w:rsidP="0016465E">
      <w:pPr>
        <w:pStyle w:val="BodyText"/>
        <w:keepNext/>
        <w:widowControl/>
        <w:kinsoku w:val="0"/>
        <w:overflowPunct w:val="0"/>
        <w:ind w:left="0"/>
        <w:rPr>
          <w:del w:id="9" w:author="Author" w:date="2025-06-12T14:19:00Z" w16du:dateUtc="2025-06-12T13:19:00Z"/>
        </w:rPr>
      </w:pPr>
      <w:ins w:id="10" w:author="Author" w:date="2025-06-12T14:19:00Z" w16du:dateUtc="2025-06-12T13:19:00Z">
        <w:r w:rsidRPr="005D3D27">
          <w:t xml:space="preserve">1932 </w:t>
        </w:r>
      </w:ins>
      <w:del w:id="11" w:author="Author" w:date="2025-06-12T14:19:00Z" w16du:dateUtc="2025-06-12T13:19:00Z">
        <w:r w:rsidR="00AB5164" w:rsidRPr="00B4315F" w:rsidDel="00B31EE7">
          <w:rPr>
            <w:lang w:val="en-US"/>
          </w:rPr>
          <w:delText>Hoge</w:delText>
        </w:r>
        <w:r w:rsidR="00AB5164" w:rsidRPr="005D3D27" w:rsidDel="00B31EE7">
          <w:delText xml:space="preserve"> </w:delText>
        </w:r>
        <w:r w:rsidR="00AB5164" w:rsidRPr="00B4315F" w:rsidDel="00B31EE7">
          <w:rPr>
            <w:lang w:val="en-US"/>
          </w:rPr>
          <w:delText>Wei</w:delText>
        </w:r>
        <w:r w:rsidR="00AB5164" w:rsidRPr="005D3D27" w:rsidDel="00B31EE7">
          <w:delText xml:space="preserve"> 10</w:delText>
        </w:r>
      </w:del>
    </w:p>
    <w:p w14:paraId="653BDAB3" w14:textId="77777777" w:rsidR="00AB5164" w:rsidRPr="005D3D27" w:rsidRDefault="00AB5164" w:rsidP="002B2067">
      <w:pPr>
        <w:pStyle w:val="BodyText"/>
        <w:widowControl/>
        <w:kinsoku w:val="0"/>
        <w:overflowPunct w:val="0"/>
        <w:ind w:left="0"/>
      </w:pPr>
      <w:r w:rsidRPr="00B4315F">
        <w:t>Zaventem</w:t>
      </w:r>
      <w:del w:id="12" w:author="Author" w:date="2025-06-12T14:19:00Z" w16du:dateUtc="2025-06-12T13:19:00Z">
        <w:r w:rsidRPr="00B4315F" w:rsidDel="00B31EE7">
          <w:delText xml:space="preserve"> 1930</w:delText>
        </w:r>
      </w:del>
    </w:p>
    <w:p w14:paraId="4441F1E6" w14:textId="77777777" w:rsidR="00AB5164" w:rsidRPr="00B4315F" w:rsidRDefault="00AB5164" w:rsidP="002B2067">
      <w:pPr>
        <w:pStyle w:val="BodyText"/>
        <w:widowControl/>
        <w:kinsoku w:val="0"/>
        <w:overflowPunct w:val="0"/>
        <w:ind w:left="0"/>
      </w:pPr>
      <w:r w:rsidRPr="00B4315F">
        <w:t>Βέλγιο</w:t>
      </w:r>
    </w:p>
    <w:p w14:paraId="30E9DB79" w14:textId="77777777" w:rsidR="00FC5A0A" w:rsidRPr="00B4315F" w:rsidRDefault="00FC5A0A" w:rsidP="002B2067">
      <w:pPr>
        <w:pStyle w:val="BodyText"/>
        <w:widowControl/>
        <w:kinsoku w:val="0"/>
        <w:overflowPunct w:val="0"/>
        <w:ind w:left="0"/>
      </w:pPr>
    </w:p>
    <w:p w14:paraId="16957F69" w14:textId="77777777" w:rsidR="00FC5A0A" w:rsidRPr="00B4315F" w:rsidRDefault="00FC5A0A" w:rsidP="002B2067">
      <w:pPr>
        <w:pStyle w:val="BodyText"/>
        <w:widowControl/>
        <w:kinsoku w:val="0"/>
        <w:overflowPunct w:val="0"/>
        <w:ind w:left="0"/>
      </w:pPr>
      <w:r w:rsidRPr="00B4315F">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00459971" w14:textId="77777777" w:rsidR="00F00C53" w:rsidRPr="00B4315F" w:rsidRDefault="00F00C53" w:rsidP="002B2067">
      <w:pPr>
        <w:pStyle w:val="BodyText"/>
        <w:widowControl/>
        <w:kinsoku w:val="0"/>
        <w:overflowPunct w:val="0"/>
        <w:ind w:left="0"/>
      </w:pPr>
    </w:p>
    <w:tbl>
      <w:tblPr>
        <w:tblW w:w="5000" w:type="pct"/>
        <w:tblCellMar>
          <w:left w:w="0" w:type="dxa"/>
          <w:right w:w="0" w:type="dxa"/>
        </w:tblCellMar>
        <w:tblLook w:val="04A0" w:firstRow="1" w:lastRow="0" w:firstColumn="1" w:lastColumn="0" w:noHBand="0" w:noVBand="1"/>
      </w:tblPr>
      <w:tblGrid>
        <w:gridCol w:w="4218"/>
        <w:gridCol w:w="4857"/>
      </w:tblGrid>
      <w:tr w:rsidR="00142926" w:rsidRPr="00B4315F" w14:paraId="2163F9C5" w14:textId="77777777" w:rsidTr="00053717">
        <w:trPr>
          <w:cantSplit/>
        </w:trPr>
        <w:tc>
          <w:tcPr>
            <w:tcW w:w="4158" w:type="dxa"/>
            <w:tcMar>
              <w:top w:w="0" w:type="dxa"/>
              <w:left w:w="108" w:type="dxa"/>
              <w:bottom w:w="0" w:type="dxa"/>
              <w:right w:w="108" w:type="dxa"/>
            </w:tcMar>
            <w:hideMark/>
          </w:tcPr>
          <w:p w14:paraId="091C43AB" w14:textId="77777777" w:rsidR="00142926" w:rsidRPr="004917E5" w:rsidRDefault="00142926" w:rsidP="00982118">
            <w:pPr>
              <w:rPr>
                <w:b/>
                <w:bCs/>
                <w:lang w:val="fr-FR"/>
              </w:rPr>
            </w:pPr>
            <w:r w:rsidRPr="004917E5">
              <w:rPr>
                <w:b/>
                <w:bCs/>
                <w:lang w:val="fr-FR"/>
              </w:rPr>
              <w:t>België/Belgique/Belgien</w:t>
            </w:r>
          </w:p>
          <w:p w14:paraId="1C5CB2C5" w14:textId="77777777" w:rsidR="00142926" w:rsidRPr="004917E5" w:rsidRDefault="00142926" w:rsidP="00982118">
            <w:pPr>
              <w:rPr>
                <w:b/>
                <w:bCs/>
                <w:lang w:val="fr-FR"/>
              </w:rPr>
            </w:pPr>
            <w:r w:rsidRPr="004917E5">
              <w:rPr>
                <w:b/>
                <w:bCs/>
                <w:lang w:val="fr-FR"/>
              </w:rPr>
              <w:t>Luxembourg/Luxemburg</w:t>
            </w:r>
          </w:p>
          <w:p w14:paraId="2B42E189" w14:textId="77777777" w:rsidR="00142926" w:rsidRPr="004917E5" w:rsidRDefault="00142926" w:rsidP="00982118">
            <w:pPr>
              <w:rPr>
                <w:lang w:val="fr-FR"/>
              </w:rPr>
            </w:pPr>
            <w:r w:rsidRPr="004917E5">
              <w:rPr>
                <w:lang w:val="fr-FR"/>
              </w:rPr>
              <w:t>Pfizer NV/SA</w:t>
            </w:r>
          </w:p>
          <w:p w14:paraId="3FD31548" w14:textId="77777777" w:rsidR="00142926" w:rsidRDefault="00142926" w:rsidP="00982118">
            <w:pPr>
              <w:autoSpaceDE w:val="0"/>
              <w:autoSpaceDN w:val="0"/>
            </w:pPr>
            <w:r w:rsidRPr="00B4315F">
              <w:t>Tél/Tel: +32 (0)2 554 62 11</w:t>
            </w:r>
          </w:p>
          <w:p w14:paraId="1FE43872" w14:textId="77777777" w:rsidR="001564CC" w:rsidRPr="00B4315F" w:rsidRDefault="001564CC" w:rsidP="00982118">
            <w:pPr>
              <w:autoSpaceDE w:val="0"/>
              <w:autoSpaceDN w:val="0"/>
            </w:pPr>
          </w:p>
          <w:p w14:paraId="115641F0"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352C4378" w14:textId="77777777" w:rsidR="00142926" w:rsidRPr="00B4315F" w:rsidRDefault="00142926" w:rsidP="00982118">
            <w:pPr>
              <w:rPr>
                <w:b/>
                <w:bCs/>
                <w:lang w:val="en-US"/>
              </w:rPr>
            </w:pPr>
            <w:r w:rsidRPr="00B4315F">
              <w:rPr>
                <w:b/>
                <w:bCs/>
                <w:lang w:val="en-US"/>
              </w:rPr>
              <w:t>K</w:t>
            </w:r>
            <w:r w:rsidRPr="00B4315F">
              <w:rPr>
                <w:b/>
                <w:bCs/>
              </w:rPr>
              <w:t>ύπρος</w:t>
            </w:r>
          </w:p>
          <w:p w14:paraId="7E251DAB" w14:textId="77777777" w:rsidR="00142926" w:rsidRPr="00B4315F" w:rsidRDefault="00142926" w:rsidP="00982118">
            <w:pPr>
              <w:rPr>
                <w:lang w:val="en-US"/>
              </w:rPr>
            </w:pPr>
            <w:r w:rsidRPr="00B4315F">
              <w:rPr>
                <w:lang w:val="en-US"/>
              </w:rPr>
              <w:t>PFIZER E</w:t>
            </w:r>
            <w:r w:rsidRPr="00B4315F">
              <w:t>ΛΛ</w:t>
            </w:r>
            <w:r w:rsidRPr="00B4315F">
              <w:rPr>
                <w:lang w:val="en-US"/>
              </w:rPr>
              <w:t>A</w:t>
            </w:r>
            <w:r w:rsidRPr="00B4315F">
              <w:t>Σ</w:t>
            </w:r>
            <w:r w:rsidRPr="00B4315F">
              <w:rPr>
                <w:lang w:val="en-US"/>
              </w:rPr>
              <w:t xml:space="preserve"> A.E. (CYPRUS BRANCH)</w:t>
            </w:r>
          </w:p>
          <w:p w14:paraId="70F02978" w14:textId="77777777" w:rsidR="00142926" w:rsidRPr="00B4315F" w:rsidRDefault="00FE36C9" w:rsidP="00982118">
            <w:r w:rsidRPr="00B4315F">
              <w:t>Τηλ:</w:t>
            </w:r>
            <w:r w:rsidR="000F3BCD" w:rsidRPr="00B4315F">
              <w:rPr>
                <w:lang w:val="en-US"/>
              </w:rPr>
              <w:t xml:space="preserve"> </w:t>
            </w:r>
            <w:r w:rsidRPr="00B4315F">
              <w:t>+357 22 817690</w:t>
            </w:r>
          </w:p>
          <w:p w14:paraId="4873E6A4" w14:textId="77777777" w:rsidR="00142926" w:rsidRPr="00B4315F" w:rsidRDefault="00142926" w:rsidP="00982118">
            <w:pPr>
              <w:autoSpaceDE w:val="0"/>
              <w:autoSpaceDN w:val="0"/>
              <w:rPr>
                <w:lang w:val="en-GB"/>
              </w:rPr>
            </w:pPr>
          </w:p>
        </w:tc>
      </w:tr>
      <w:tr w:rsidR="00142926" w:rsidRPr="00B4315F" w14:paraId="7532CD34" w14:textId="77777777" w:rsidTr="00053717">
        <w:trPr>
          <w:cantSplit/>
        </w:trPr>
        <w:tc>
          <w:tcPr>
            <w:tcW w:w="4158" w:type="dxa"/>
            <w:tcMar>
              <w:top w:w="0" w:type="dxa"/>
              <w:left w:w="108" w:type="dxa"/>
              <w:bottom w:w="0" w:type="dxa"/>
              <w:right w:w="108" w:type="dxa"/>
            </w:tcMar>
          </w:tcPr>
          <w:p w14:paraId="1371CC64" w14:textId="77777777" w:rsidR="00142926" w:rsidRPr="00B4315F" w:rsidRDefault="00142926" w:rsidP="00982118">
            <w:pPr>
              <w:rPr>
                <w:b/>
                <w:bCs/>
                <w:lang w:val="en-US"/>
              </w:rPr>
            </w:pPr>
            <w:r w:rsidRPr="00B4315F">
              <w:rPr>
                <w:b/>
                <w:bCs/>
                <w:lang w:val="en-US"/>
              </w:rPr>
              <w:t>Česká Republika</w:t>
            </w:r>
          </w:p>
          <w:p w14:paraId="0FBAD94B" w14:textId="77777777" w:rsidR="00142926" w:rsidRPr="00B4315F" w:rsidRDefault="00142926" w:rsidP="00982118">
            <w:pPr>
              <w:rPr>
                <w:lang w:val="en-US"/>
              </w:rPr>
            </w:pPr>
            <w:r w:rsidRPr="00B4315F">
              <w:rPr>
                <w:lang w:val="en-US"/>
              </w:rPr>
              <w:t>Pfizer, spol.  s r.o.</w:t>
            </w:r>
          </w:p>
          <w:p w14:paraId="0E2ED83C" w14:textId="77777777" w:rsidR="00142926" w:rsidRPr="00B4315F" w:rsidRDefault="00142926" w:rsidP="00982118">
            <w:r w:rsidRPr="00B4315F">
              <w:t>Tel: +420-283-004-111</w:t>
            </w:r>
          </w:p>
          <w:p w14:paraId="362A1BF0"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087E8B20" w14:textId="77777777" w:rsidR="00142926" w:rsidRPr="00B4315F" w:rsidRDefault="00142926" w:rsidP="00982118">
            <w:pPr>
              <w:rPr>
                <w:b/>
                <w:bCs/>
              </w:rPr>
            </w:pPr>
            <w:r w:rsidRPr="00B4315F">
              <w:rPr>
                <w:b/>
                <w:bCs/>
              </w:rPr>
              <w:t>Magyarország</w:t>
            </w:r>
          </w:p>
          <w:p w14:paraId="79AC024B" w14:textId="77777777" w:rsidR="00142926" w:rsidRPr="00B4315F" w:rsidRDefault="00142926" w:rsidP="00982118">
            <w:r w:rsidRPr="00B4315F">
              <w:t>Pfizer Kft.</w:t>
            </w:r>
          </w:p>
          <w:p w14:paraId="56E0F5E0" w14:textId="77777777" w:rsidR="00142926" w:rsidRPr="00B4315F" w:rsidRDefault="00142926" w:rsidP="00982118">
            <w:r w:rsidRPr="00B4315F">
              <w:t>Tel: +36 1 488 3700</w:t>
            </w:r>
          </w:p>
          <w:p w14:paraId="0F456B51" w14:textId="77777777" w:rsidR="00142926" w:rsidRPr="00B4315F" w:rsidRDefault="00142926" w:rsidP="00982118">
            <w:pPr>
              <w:autoSpaceDE w:val="0"/>
              <w:autoSpaceDN w:val="0"/>
              <w:rPr>
                <w:lang w:val="en-GB"/>
              </w:rPr>
            </w:pPr>
          </w:p>
        </w:tc>
      </w:tr>
      <w:tr w:rsidR="00142926" w:rsidRPr="005D3D27" w14:paraId="7D89AF50" w14:textId="77777777" w:rsidTr="00053717">
        <w:trPr>
          <w:cantSplit/>
        </w:trPr>
        <w:tc>
          <w:tcPr>
            <w:tcW w:w="4158" w:type="dxa"/>
            <w:tcMar>
              <w:top w:w="0" w:type="dxa"/>
              <w:left w:w="108" w:type="dxa"/>
              <w:bottom w:w="0" w:type="dxa"/>
              <w:right w:w="108" w:type="dxa"/>
            </w:tcMar>
          </w:tcPr>
          <w:p w14:paraId="38F7285F" w14:textId="77777777" w:rsidR="00142926" w:rsidRPr="00B4315F" w:rsidRDefault="00142926" w:rsidP="00982118">
            <w:pPr>
              <w:rPr>
                <w:b/>
                <w:bCs/>
              </w:rPr>
            </w:pPr>
            <w:r w:rsidRPr="00B4315F">
              <w:rPr>
                <w:b/>
                <w:bCs/>
              </w:rPr>
              <w:t>Danmark</w:t>
            </w:r>
          </w:p>
          <w:p w14:paraId="7CD48E50" w14:textId="77777777" w:rsidR="00142926" w:rsidRPr="00B4315F" w:rsidRDefault="00142926" w:rsidP="00982118">
            <w:r w:rsidRPr="00B4315F">
              <w:t>Pfizer ApS</w:t>
            </w:r>
          </w:p>
          <w:p w14:paraId="0164900C" w14:textId="77777777" w:rsidR="00142926" w:rsidRPr="00B4315F" w:rsidRDefault="00142926" w:rsidP="00982118">
            <w:r w:rsidRPr="00B4315F">
              <w:t>Tlf</w:t>
            </w:r>
            <w:r w:rsidR="009F130A">
              <w:t>.</w:t>
            </w:r>
            <w:r w:rsidRPr="00B4315F">
              <w:t>: +45 44 201 100</w:t>
            </w:r>
          </w:p>
          <w:p w14:paraId="09F6CEF1"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5C6D97F7" w14:textId="77777777" w:rsidR="00142926" w:rsidRPr="00B4315F" w:rsidRDefault="00142926" w:rsidP="00982118">
            <w:pPr>
              <w:rPr>
                <w:b/>
                <w:bCs/>
                <w:lang w:val="en-US"/>
              </w:rPr>
            </w:pPr>
            <w:r w:rsidRPr="00B4315F">
              <w:rPr>
                <w:b/>
                <w:bCs/>
                <w:lang w:val="en-US"/>
              </w:rPr>
              <w:t>Malta</w:t>
            </w:r>
          </w:p>
          <w:p w14:paraId="736BCEB5" w14:textId="77777777" w:rsidR="00142926" w:rsidRPr="00B4315F" w:rsidRDefault="00335A6A" w:rsidP="00982118">
            <w:pPr>
              <w:rPr>
                <w:lang w:val="en-US"/>
              </w:rPr>
            </w:pPr>
            <w:r w:rsidRPr="008E557B">
              <w:rPr>
                <w:lang w:val="en-GB"/>
              </w:rPr>
              <w:t>Vivian Corporation Ltd</w:t>
            </w:r>
            <w:r w:rsidRPr="00530A22">
              <w:rPr>
                <w:lang w:val="en-US"/>
              </w:rPr>
              <w:t>.</w:t>
            </w:r>
            <w:r w:rsidR="00142926" w:rsidRPr="00B4315F">
              <w:rPr>
                <w:lang w:val="en-US"/>
              </w:rPr>
              <w:t xml:space="preserve"> </w:t>
            </w:r>
          </w:p>
          <w:p w14:paraId="09E5F489" w14:textId="77777777" w:rsidR="00142926" w:rsidRPr="00B4315F" w:rsidRDefault="00142926" w:rsidP="00982118">
            <w:pPr>
              <w:rPr>
                <w:lang w:val="en-US"/>
              </w:rPr>
            </w:pPr>
            <w:r w:rsidRPr="00B4315F">
              <w:rPr>
                <w:lang w:val="en-US"/>
              </w:rPr>
              <w:t xml:space="preserve">Tel: </w:t>
            </w:r>
            <w:r w:rsidR="00335A6A" w:rsidRPr="000E0085">
              <w:rPr>
                <w:lang w:val="en-GB"/>
              </w:rPr>
              <w:t>+</w:t>
            </w:r>
            <w:r w:rsidR="00335A6A" w:rsidRPr="008E557B">
              <w:rPr>
                <w:lang w:val="en-GB"/>
              </w:rPr>
              <w:t>356 21344610</w:t>
            </w:r>
          </w:p>
          <w:p w14:paraId="55E2EC22" w14:textId="77777777" w:rsidR="00142926" w:rsidRPr="00B4315F" w:rsidRDefault="00142926" w:rsidP="00982118">
            <w:pPr>
              <w:autoSpaceDE w:val="0"/>
              <w:autoSpaceDN w:val="0"/>
              <w:rPr>
                <w:lang w:val="en-GB"/>
              </w:rPr>
            </w:pPr>
          </w:p>
        </w:tc>
      </w:tr>
      <w:tr w:rsidR="00142926" w:rsidRPr="00B4315F" w14:paraId="289122A8" w14:textId="77777777" w:rsidTr="00053717">
        <w:trPr>
          <w:cantSplit/>
        </w:trPr>
        <w:tc>
          <w:tcPr>
            <w:tcW w:w="4158" w:type="dxa"/>
            <w:tcMar>
              <w:top w:w="0" w:type="dxa"/>
              <w:left w:w="108" w:type="dxa"/>
              <w:bottom w:w="0" w:type="dxa"/>
              <w:right w:w="108" w:type="dxa"/>
            </w:tcMar>
          </w:tcPr>
          <w:p w14:paraId="26177D89" w14:textId="77777777" w:rsidR="00142926" w:rsidRPr="00B4315F" w:rsidRDefault="00142926" w:rsidP="00982118">
            <w:pPr>
              <w:rPr>
                <w:b/>
                <w:lang w:val="en-US"/>
              </w:rPr>
            </w:pPr>
            <w:proofErr w:type="spellStart"/>
            <w:r w:rsidRPr="00B4315F">
              <w:rPr>
                <w:b/>
                <w:lang w:val="en-US"/>
              </w:rPr>
              <w:t>Deutchland</w:t>
            </w:r>
            <w:proofErr w:type="spellEnd"/>
          </w:p>
          <w:p w14:paraId="6E37B2C7" w14:textId="77777777" w:rsidR="00142926" w:rsidRPr="00B4315F" w:rsidRDefault="00335A6A" w:rsidP="00982118">
            <w:pPr>
              <w:keepNext/>
              <w:rPr>
                <w:lang w:val="en-US"/>
              </w:rPr>
            </w:pPr>
            <w:r w:rsidRPr="00C34393">
              <w:rPr>
                <w:lang w:val="de-DE"/>
              </w:rPr>
              <w:t>PFIZER PHARMA</w:t>
            </w:r>
            <w:r w:rsidRPr="00530A22">
              <w:rPr>
                <w:lang w:val="en-US"/>
              </w:rPr>
              <w:t xml:space="preserve"> </w:t>
            </w:r>
            <w:r w:rsidR="00142926" w:rsidRPr="00B4315F">
              <w:rPr>
                <w:lang w:val="en-US"/>
              </w:rPr>
              <w:t>GmbH</w:t>
            </w:r>
          </w:p>
          <w:p w14:paraId="69D27D78" w14:textId="77777777" w:rsidR="00142926" w:rsidRPr="00B4315F" w:rsidRDefault="00142926" w:rsidP="00982118">
            <w:pPr>
              <w:numPr>
                <w:ilvl w:val="12"/>
                <w:numId w:val="0"/>
              </w:numPr>
              <w:rPr>
                <w:lang w:val="en-US"/>
              </w:rPr>
            </w:pPr>
            <w:r w:rsidRPr="00B4315F">
              <w:rPr>
                <w:lang w:val="en-US"/>
              </w:rPr>
              <w:t>Tel: +49 (0)</w:t>
            </w:r>
            <w:r w:rsidR="00335A6A" w:rsidRPr="00C34393">
              <w:rPr>
                <w:lang w:val="de-DE"/>
              </w:rPr>
              <w:t>30 550055-51000</w:t>
            </w:r>
          </w:p>
          <w:p w14:paraId="4B244421" w14:textId="77777777" w:rsidR="00142926" w:rsidRPr="00B4315F" w:rsidRDefault="00142926" w:rsidP="00982118">
            <w:pPr>
              <w:autoSpaceDE w:val="0"/>
              <w:autoSpaceDN w:val="0"/>
              <w:rPr>
                <w:lang w:val="de-CH"/>
              </w:rPr>
            </w:pPr>
          </w:p>
        </w:tc>
        <w:tc>
          <w:tcPr>
            <w:tcW w:w="4788" w:type="dxa"/>
            <w:tcMar>
              <w:top w:w="0" w:type="dxa"/>
              <w:left w:w="108" w:type="dxa"/>
              <w:bottom w:w="0" w:type="dxa"/>
              <w:right w:w="108" w:type="dxa"/>
            </w:tcMar>
          </w:tcPr>
          <w:p w14:paraId="4956702B" w14:textId="77777777" w:rsidR="00142926" w:rsidRPr="00B4315F" w:rsidRDefault="00142926" w:rsidP="00982118">
            <w:pPr>
              <w:rPr>
                <w:b/>
                <w:bCs/>
              </w:rPr>
            </w:pPr>
            <w:r w:rsidRPr="00B4315F">
              <w:rPr>
                <w:b/>
                <w:bCs/>
              </w:rPr>
              <w:t>Nederland</w:t>
            </w:r>
          </w:p>
          <w:p w14:paraId="1419F4B8" w14:textId="77777777" w:rsidR="00142926" w:rsidRPr="00B4315F" w:rsidRDefault="00142926" w:rsidP="00982118">
            <w:r w:rsidRPr="00B4315F">
              <w:t>Pfizer bv</w:t>
            </w:r>
          </w:p>
          <w:p w14:paraId="42CDFB2E" w14:textId="77777777" w:rsidR="00142926" w:rsidRPr="00B4315F" w:rsidRDefault="00142926" w:rsidP="00982118">
            <w:r w:rsidRPr="00B4315F">
              <w:t>Tel: +31 (0)10 406 43 01</w:t>
            </w:r>
          </w:p>
          <w:p w14:paraId="7329E05C" w14:textId="77777777" w:rsidR="00142926" w:rsidRPr="00B4315F" w:rsidRDefault="00142926" w:rsidP="00982118">
            <w:pPr>
              <w:autoSpaceDE w:val="0"/>
              <w:autoSpaceDN w:val="0"/>
              <w:rPr>
                <w:lang w:val="en-GB"/>
              </w:rPr>
            </w:pPr>
          </w:p>
        </w:tc>
      </w:tr>
      <w:tr w:rsidR="00142926" w:rsidRPr="00B4315F" w14:paraId="47FDF12B" w14:textId="77777777" w:rsidTr="00053717">
        <w:trPr>
          <w:cantSplit/>
        </w:trPr>
        <w:tc>
          <w:tcPr>
            <w:tcW w:w="4158" w:type="dxa"/>
            <w:tcMar>
              <w:top w:w="0" w:type="dxa"/>
              <w:left w:w="108" w:type="dxa"/>
              <w:bottom w:w="0" w:type="dxa"/>
              <w:right w:w="108" w:type="dxa"/>
            </w:tcMar>
          </w:tcPr>
          <w:p w14:paraId="62EB5CF9" w14:textId="77777777" w:rsidR="00142926" w:rsidRPr="00B4315F" w:rsidRDefault="00142926" w:rsidP="00982118">
            <w:pPr>
              <w:rPr>
                <w:b/>
                <w:bCs/>
              </w:rPr>
            </w:pPr>
            <w:r w:rsidRPr="00B4315F">
              <w:rPr>
                <w:b/>
                <w:bCs/>
              </w:rPr>
              <w:t>България</w:t>
            </w:r>
          </w:p>
          <w:p w14:paraId="7A5AA368" w14:textId="77777777" w:rsidR="00142926" w:rsidRPr="00B4315F" w:rsidRDefault="00142926" w:rsidP="00982118">
            <w:r w:rsidRPr="00B4315F">
              <w:t>Пфайзер Люксембург САРЛ,</w:t>
            </w:r>
          </w:p>
          <w:p w14:paraId="023BBCA7" w14:textId="77777777" w:rsidR="00142926" w:rsidRPr="00B4315F" w:rsidRDefault="00142926" w:rsidP="00982118">
            <w:r w:rsidRPr="00B4315F">
              <w:t>Клон България</w:t>
            </w:r>
          </w:p>
          <w:p w14:paraId="48C10D7D" w14:textId="77777777" w:rsidR="00142926" w:rsidRPr="00B4315F" w:rsidRDefault="00142926" w:rsidP="00982118">
            <w:r w:rsidRPr="00B4315F">
              <w:t>Teл: +359 2 970 4333</w:t>
            </w:r>
          </w:p>
          <w:p w14:paraId="312F3E71"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7C7B5136" w14:textId="77777777" w:rsidR="00142926" w:rsidRPr="00B4315F" w:rsidRDefault="00142926" w:rsidP="00982118">
            <w:pPr>
              <w:rPr>
                <w:b/>
                <w:bCs/>
              </w:rPr>
            </w:pPr>
            <w:r w:rsidRPr="00B4315F">
              <w:rPr>
                <w:b/>
                <w:bCs/>
              </w:rPr>
              <w:t>Norge</w:t>
            </w:r>
          </w:p>
          <w:p w14:paraId="21E76E7E" w14:textId="77777777" w:rsidR="00142926" w:rsidRPr="00B4315F" w:rsidRDefault="00142926" w:rsidP="00982118">
            <w:r w:rsidRPr="00B4315F">
              <w:t>Pfizer AS</w:t>
            </w:r>
          </w:p>
          <w:p w14:paraId="4686A493" w14:textId="77777777" w:rsidR="00142926" w:rsidRPr="00B4315F" w:rsidRDefault="00142926" w:rsidP="00982118">
            <w:r w:rsidRPr="00B4315F">
              <w:t>Tlf: +47 67 52 61 00</w:t>
            </w:r>
          </w:p>
          <w:p w14:paraId="36647C36" w14:textId="77777777" w:rsidR="00142926" w:rsidRPr="00B4315F" w:rsidRDefault="00142926" w:rsidP="00982118">
            <w:pPr>
              <w:autoSpaceDE w:val="0"/>
              <w:autoSpaceDN w:val="0"/>
              <w:rPr>
                <w:lang w:val="en-GB"/>
              </w:rPr>
            </w:pPr>
          </w:p>
        </w:tc>
      </w:tr>
      <w:tr w:rsidR="00142926" w:rsidRPr="00B4315F" w14:paraId="2EAD50FE" w14:textId="77777777" w:rsidTr="00053717">
        <w:trPr>
          <w:cantSplit/>
        </w:trPr>
        <w:tc>
          <w:tcPr>
            <w:tcW w:w="4158" w:type="dxa"/>
            <w:tcMar>
              <w:top w:w="0" w:type="dxa"/>
              <w:left w:w="108" w:type="dxa"/>
              <w:bottom w:w="0" w:type="dxa"/>
              <w:right w:w="108" w:type="dxa"/>
            </w:tcMar>
          </w:tcPr>
          <w:p w14:paraId="7419D862" w14:textId="77777777" w:rsidR="00142926" w:rsidRPr="004917E5" w:rsidRDefault="00142926" w:rsidP="00982118">
            <w:pPr>
              <w:rPr>
                <w:b/>
                <w:bCs/>
                <w:lang w:val="fr-FR"/>
              </w:rPr>
            </w:pPr>
            <w:r w:rsidRPr="004917E5">
              <w:rPr>
                <w:b/>
                <w:bCs/>
                <w:lang w:val="fr-FR"/>
              </w:rPr>
              <w:t>Eesti</w:t>
            </w:r>
          </w:p>
          <w:p w14:paraId="1E8F18AC" w14:textId="77777777" w:rsidR="00142926" w:rsidRPr="004917E5" w:rsidRDefault="00142926" w:rsidP="00982118">
            <w:pPr>
              <w:rPr>
                <w:lang w:val="fr-FR"/>
              </w:rPr>
            </w:pPr>
            <w:r w:rsidRPr="004917E5">
              <w:rPr>
                <w:lang w:val="fr-FR"/>
              </w:rPr>
              <w:t>Pfizer Luxembourg SARL Eesti filiaal</w:t>
            </w:r>
          </w:p>
          <w:p w14:paraId="72B235B4" w14:textId="77777777" w:rsidR="00142926" w:rsidRPr="00B4315F" w:rsidRDefault="00142926" w:rsidP="00982118">
            <w:r w:rsidRPr="00B4315F">
              <w:t>Tel: +372 666 7500</w:t>
            </w:r>
          </w:p>
          <w:p w14:paraId="39C33593"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10EB138F" w14:textId="77777777" w:rsidR="00142926" w:rsidRPr="00B4315F" w:rsidRDefault="00142926" w:rsidP="00982118">
            <w:pPr>
              <w:rPr>
                <w:b/>
                <w:bCs/>
                <w:lang w:val="en-US"/>
              </w:rPr>
            </w:pPr>
            <w:r w:rsidRPr="00B4315F">
              <w:rPr>
                <w:b/>
                <w:bCs/>
                <w:lang w:val="en-US"/>
              </w:rPr>
              <w:t>Österreich</w:t>
            </w:r>
          </w:p>
          <w:p w14:paraId="255A0F8C" w14:textId="77777777" w:rsidR="00142926" w:rsidRPr="00B4315F" w:rsidRDefault="00142926" w:rsidP="00982118">
            <w:pPr>
              <w:rPr>
                <w:lang w:val="en-US"/>
              </w:rPr>
            </w:pPr>
            <w:r w:rsidRPr="00B4315F">
              <w:rPr>
                <w:lang w:val="en-US"/>
              </w:rPr>
              <w:t>Pfizer Corporation Austria Ges.m.b.H.</w:t>
            </w:r>
          </w:p>
          <w:p w14:paraId="0B1322FD" w14:textId="77777777" w:rsidR="00142926" w:rsidRPr="00B4315F" w:rsidRDefault="00142926" w:rsidP="00982118">
            <w:r w:rsidRPr="00B4315F">
              <w:t>Tel: +43 (0)1 521 15-0</w:t>
            </w:r>
          </w:p>
          <w:p w14:paraId="7831EF11" w14:textId="77777777" w:rsidR="00142926" w:rsidRPr="00B4315F" w:rsidRDefault="00142926" w:rsidP="00982118">
            <w:pPr>
              <w:autoSpaceDE w:val="0"/>
              <w:autoSpaceDN w:val="0"/>
              <w:rPr>
                <w:lang w:val="en-GB"/>
              </w:rPr>
            </w:pPr>
          </w:p>
        </w:tc>
      </w:tr>
      <w:tr w:rsidR="00142926" w:rsidRPr="00B4315F" w14:paraId="57D6098F" w14:textId="77777777" w:rsidTr="00053717">
        <w:trPr>
          <w:cantSplit/>
        </w:trPr>
        <w:tc>
          <w:tcPr>
            <w:tcW w:w="4158" w:type="dxa"/>
            <w:tcMar>
              <w:top w:w="0" w:type="dxa"/>
              <w:left w:w="108" w:type="dxa"/>
              <w:bottom w:w="0" w:type="dxa"/>
              <w:right w:w="108" w:type="dxa"/>
            </w:tcMar>
          </w:tcPr>
          <w:p w14:paraId="4A08F6D1" w14:textId="77777777" w:rsidR="00142926" w:rsidRPr="00B4315F" w:rsidRDefault="00142926" w:rsidP="00982118">
            <w:pPr>
              <w:rPr>
                <w:b/>
                <w:bCs/>
              </w:rPr>
            </w:pPr>
            <w:r w:rsidRPr="00B4315F">
              <w:rPr>
                <w:b/>
                <w:bCs/>
              </w:rPr>
              <w:t>Ελλάδα</w:t>
            </w:r>
          </w:p>
          <w:p w14:paraId="54F181E5" w14:textId="77777777" w:rsidR="00142926" w:rsidRPr="00B4315F" w:rsidRDefault="00142926" w:rsidP="00982118">
            <w:r w:rsidRPr="00B4315F">
              <w:t>PFIZER EΛΛAΣ A.E.</w:t>
            </w:r>
          </w:p>
          <w:p w14:paraId="50112374" w14:textId="77777777" w:rsidR="00142926" w:rsidRPr="00B4315F" w:rsidRDefault="00142926" w:rsidP="00982118">
            <w:r w:rsidRPr="00B4315F">
              <w:t>Τηλ.: +30 210 67 85 800</w:t>
            </w:r>
          </w:p>
          <w:p w14:paraId="3C89FD3F"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14C52724" w14:textId="77777777" w:rsidR="00142926" w:rsidRPr="004917E5" w:rsidRDefault="00142926" w:rsidP="00982118">
            <w:pPr>
              <w:rPr>
                <w:b/>
                <w:bCs/>
                <w:lang w:val="da-DK"/>
              </w:rPr>
            </w:pPr>
            <w:r w:rsidRPr="004917E5">
              <w:rPr>
                <w:b/>
                <w:bCs/>
                <w:lang w:val="da-DK"/>
              </w:rPr>
              <w:t>Polska</w:t>
            </w:r>
          </w:p>
          <w:p w14:paraId="6A7B4DF7" w14:textId="77777777" w:rsidR="00142926" w:rsidRPr="004917E5" w:rsidRDefault="00142926" w:rsidP="00982118">
            <w:pPr>
              <w:rPr>
                <w:lang w:val="da-DK"/>
              </w:rPr>
            </w:pPr>
            <w:r w:rsidRPr="004917E5">
              <w:rPr>
                <w:lang w:val="da-DK"/>
              </w:rPr>
              <w:t>Pfizer Polska Sp. z o.o.</w:t>
            </w:r>
          </w:p>
          <w:p w14:paraId="176AFE49" w14:textId="77777777" w:rsidR="00142926" w:rsidRPr="00B4315F" w:rsidRDefault="00142926" w:rsidP="00982118">
            <w:r w:rsidRPr="00B4315F">
              <w:t>Tel.: +48 22 335 61 00</w:t>
            </w:r>
          </w:p>
          <w:p w14:paraId="7EA9EC2A" w14:textId="77777777" w:rsidR="00142926" w:rsidRPr="00B4315F" w:rsidRDefault="00142926" w:rsidP="00982118">
            <w:pPr>
              <w:autoSpaceDE w:val="0"/>
              <w:autoSpaceDN w:val="0"/>
              <w:rPr>
                <w:lang w:val="en-GB"/>
              </w:rPr>
            </w:pPr>
          </w:p>
        </w:tc>
      </w:tr>
      <w:tr w:rsidR="00142926" w:rsidRPr="005D3D27" w14:paraId="5B074C67" w14:textId="77777777" w:rsidTr="00053717">
        <w:trPr>
          <w:cantSplit/>
        </w:trPr>
        <w:tc>
          <w:tcPr>
            <w:tcW w:w="4158" w:type="dxa"/>
            <w:tcMar>
              <w:top w:w="0" w:type="dxa"/>
              <w:left w:w="108" w:type="dxa"/>
              <w:bottom w:w="0" w:type="dxa"/>
              <w:right w:w="108" w:type="dxa"/>
            </w:tcMar>
          </w:tcPr>
          <w:p w14:paraId="493987FE" w14:textId="77777777" w:rsidR="00142926" w:rsidRPr="00B4315F" w:rsidRDefault="00142926" w:rsidP="00982118">
            <w:pPr>
              <w:rPr>
                <w:b/>
                <w:bCs/>
                <w:lang w:val="es-ES"/>
              </w:rPr>
            </w:pPr>
            <w:r w:rsidRPr="00B4315F">
              <w:rPr>
                <w:b/>
                <w:bCs/>
                <w:lang w:val="es-ES"/>
              </w:rPr>
              <w:t>España</w:t>
            </w:r>
          </w:p>
          <w:p w14:paraId="3F22FB55" w14:textId="77777777" w:rsidR="00142926" w:rsidRPr="00B4315F" w:rsidRDefault="00142926" w:rsidP="00982118">
            <w:pPr>
              <w:rPr>
                <w:lang w:val="es-ES"/>
              </w:rPr>
            </w:pPr>
            <w:r w:rsidRPr="00B4315F">
              <w:rPr>
                <w:lang w:val="es-ES"/>
              </w:rPr>
              <w:t>Pfizer S.L.</w:t>
            </w:r>
          </w:p>
          <w:p w14:paraId="3C10C079" w14:textId="77777777" w:rsidR="00142926" w:rsidRPr="00B4315F" w:rsidRDefault="00D545B8" w:rsidP="00982118">
            <w:pPr>
              <w:rPr>
                <w:lang w:val="es-ES"/>
              </w:rPr>
            </w:pPr>
            <w:r w:rsidRPr="00B4315F">
              <w:rPr>
                <w:lang w:val="es-ES"/>
              </w:rPr>
              <w:t>Tel: +34 91 490 99 00</w:t>
            </w:r>
          </w:p>
          <w:p w14:paraId="55FFADFF" w14:textId="77777777" w:rsidR="00142926" w:rsidRPr="00B4315F" w:rsidRDefault="00142926" w:rsidP="00982118">
            <w:pPr>
              <w:autoSpaceDE w:val="0"/>
              <w:autoSpaceDN w:val="0"/>
              <w:rPr>
                <w:lang w:val="es-ES"/>
              </w:rPr>
            </w:pPr>
          </w:p>
        </w:tc>
        <w:tc>
          <w:tcPr>
            <w:tcW w:w="4788" w:type="dxa"/>
            <w:tcMar>
              <w:top w:w="0" w:type="dxa"/>
              <w:left w:w="108" w:type="dxa"/>
              <w:bottom w:w="0" w:type="dxa"/>
              <w:right w:w="108" w:type="dxa"/>
            </w:tcMar>
          </w:tcPr>
          <w:p w14:paraId="4CC2EA00" w14:textId="77777777" w:rsidR="00142926" w:rsidRPr="00B4315F" w:rsidRDefault="00142926" w:rsidP="00982118">
            <w:pPr>
              <w:autoSpaceDE w:val="0"/>
              <w:autoSpaceDN w:val="0"/>
              <w:rPr>
                <w:b/>
                <w:lang w:val="es-ES"/>
              </w:rPr>
            </w:pPr>
            <w:r w:rsidRPr="00B4315F">
              <w:rPr>
                <w:b/>
                <w:lang w:val="es-ES"/>
              </w:rPr>
              <w:t>Portugal</w:t>
            </w:r>
          </w:p>
          <w:p w14:paraId="6C97DE16" w14:textId="77777777" w:rsidR="00142926" w:rsidRPr="00B4315F" w:rsidRDefault="00142926" w:rsidP="00982118">
            <w:pPr>
              <w:autoSpaceDE w:val="0"/>
              <w:autoSpaceDN w:val="0"/>
              <w:rPr>
                <w:lang w:val="es-ES"/>
              </w:rPr>
            </w:pPr>
            <w:r w:rsidRPr="00B4315F">
              <w:rPr>
                <w:lang w:val="es-ES"/>
              </w:rPr>
              <w:t>Laboratórios Pfizer, Lda.</w:t>
            </w:r>
          </w:p>
          <w:p w14:paraId="192FD4E6" w14:textId="77777777" w:rsidR="00142926" w:rsidRPr="00B4315F" w:rsidRDefault="00142926" w:rsidP="00982118">
            <w:pPr>
              <w:autoSpaceDE w:val="0"/>
              <w:autoSpaceDN w:val="0"/>
              <w:rPr>
                <w:lang w:val="es-ES"/>
              </w:rPr>
            </w:pPr>
            <w:r w:rsidRPr="00B4315F">
              <w:rPr>
                <w:lang w:val="es-ES"/>
              </w:rPr>
              <w:t>Tel: +351 21 423 5500</w:t>
            </w:r>
          </w:p>
        </w:tc>
      </w:tr>
      <w:tr w:rsidR="00142926" w:rsidRPr="00B4315F" w14:paraId="607625F1" w14:textId="77777777" w:rsidTr="00053717">
        <w:trPr>
          <w:cantSplit/>
        </w:trPr>
        <w:tc>
          <w:tcPr>
            <w:tcW w:w="4158" w:type="dxa"/>
            <w:tcMar>
              <w:top w:w="0" w:type="dxa"/>
              <w:left w:w="108" w:type="dxa"/>
              <w:bottom w:w="0" w:type="dxa"/>
              <w:right w:w="108" w:type="dxa"/>
            </w:tcMar>
          </w:tcPr>
          <w:p w14:paraId="420AE4E2" w14:textId="77777777" w:rsidR="00142926" w:rsidRPr="00B4315F" w:rsidRDefault="00142926" w:rsidP="00982118">
            <w:pPr>
              <w:rPr>
                <w:b/>
                <w:bCs/>
              </w:rPr>
            </w:pPr>
            <w:r w:rsidRPr="00B4315F">
              <w:rPr>
                <w:b/>
                <w:bCs/>
              </w:rPr>
              <w:t>France</w:t>
            </w:r>
          </w:p>
          <w:p w14:paraId="36FB874C" w14:textId="77777777" w:rsidR="00142926" w:rsidRPr="00B4315F" w:rsidRDefault="00142926" w:rsidP="00982118">
            <w:r w:rsidRPr="00B4315F">
              <w:t xml:space="preserve">Pfizer </w:t>
            </w:r>
          </w:p>
          <w:p w14:paraId="6A82363D" w14:textId="77777777" w:rsidR="00142926" w:rsidRPr="00B4315F" w:rsidRDefault="00142926" w:rsidP="00982118">
            <w:r w:rsidRPr="00B4315F">
              <w:t>Tél: +33 (0)1 58 07 34 40</w:t>
            </w:r>
          </w:p>
          <w:p w14:paraId="2067B4E1" w14:textId="77777777" w:rsidR="00142926" w:rsidRPr="00B4315F" w:rsidRDefault="00142926" w:rsidP="00982118">
            <w:pPr>
              <w:rPr>
                <w:lang w:val="en-GB"/>
              </w:rPr>
            </w:pPr>
          </w:p>
        </w:tc>
        <w:tc>
          <w:tcPr>
            <w:tcW w:w="4788" w:type="dxa"/>
            <w:tcMar>
              <w:top w:w="0" w:type="dxa"/>
              <w:left w:w="108" w:type="dxa"/>
              <w:bottom w:w="0" w:type="dxa"/>
              <w:right w:w="108" w:type="dxa"/>
            </w:tcMar>
          </w:tcPr>
          <w:p w14:paraId="4592D2BC" w14:textId="77777777" w:rsidR="00142926" w:rsidRPr="00B4315F" w:rsidRDefault="00142926" w:rsidP="00982118">
            <w:pPr>
              <w:rPr>
                <w:b/>
                <w:bCs/>
                <w:lang w:val="es-ES"/>
              </w:rPr>
            </w:pPr>
            <w:r w:rsidRPr="00B4315F">
              <w:rPr>
                <w:b/>
                <w:bCs/>
                <w:lang w:val="es-ES"/>
              </w:rPr>
              <w:t>România</w:t>
            </w:r>
          </w:p>
          <w:p w14:paraId="2CAB5C93" w14:textId="77777777" w:rsidR="00142926" w:rsidRPr="00B4315F" w:rsidRDefault="00142926" w:rsidP="00982118">
            <w:pPr>
              <w:rPr>
                <w:lang w:val="es-ES"/>
              </w:rPr>
            </w:pPr>
            <w:r w:rsidRPr="00B4315F">
              <w:rPr>
                <w:lang w:val="es-ES"/>
              </w:rPr>
              <w:t>Pfizer România S.R.L</w:t>
            </w:r>
          </w:p>
          <w:p w14:paraId="450B4AEB" w14:textId="77777777" w:rsidR="00142926" w:rsidRPr="00B4315F" w:rsidRDefault="00142926" w:rsidP="00982118">
            <w:r w:rsidRPr="00B4315F">
              <w:t>Tel: +40 (0) 21 207 28 00</w:t>
            </w:r>
          </w:p>
          <w:p w14:paraId="5D45F934" w14:textId="77777777" w:rsidR="00142926" w:rsidRPr="00B4315F" w:rsidRDefault="00142926" w:rsidP="00982118">
            <w:pPr>
              <w:autoSpaceDE w:val="0"/>
              <w:autoSpaceDN w:val="0"/>
              <w:rPr>
                <w:lang w:val="en-GB"/>
              </w:rPr>
            </w:pPr>
          </w:p>
        </w:tc>
      </w:tr>
      <w:tr w:rsidR="00142926" w:rsidRPr="00B4315F" w14:paraId="59F34317" w14:textId="77777777" w:rsidTr="00053717">
        <w:trPr>
          <w:cantSplit/>
        </w:trPr>
        <w:tc>
          <w:tcPr>
            <w:tcW w:w="4158" w:type="dxa"/>
            <w:tcMar>
              <w:top w:w="0" w:type="dxa"/>
              <w:left w:w="108" w:type="dxa"/>
              <w:bottom w:w="0" w:type="dxa"/>
              <w:right w:w="108" w:type="dxa"/>
            </w:tcMar>
          </w:tcPr>
          <w:p w14:paraId="2F9A7787" w14:textId="77777777" w:rsidR="00142926" w:rsidRPr="00B4315F" w:rsidRDefault="00142926" w:rsidP="00982118">
            <w:pPr>
              <w:rPr>
                <w:b/>
                <w:bCs/>
                <w:lang w:val="en-US"/>
              </w:rPr>
            </w:pPr>
            <w:r w:rsidRPr="00B4315F">
              <w:rPr>
                <w:b/>
                <w:bCs/>
                <w:lang w:val="en-US"/>
              </w:rPr>
              <w:t>Hrvatska</w:t>
            </w:r>
          </w:p>
          <w:p w14:paraId="53E83BE0" w14:textId="77777777" w:rsidR="00142926" w:rsidRPr="00B4315F" w:rsidRDefault="00142926" w:rsidP="00982118">
            <w:pPr>
              <w:rPr>
                <w:lang w:val="en-US"/>
              </w:rPr>
            </w:pPr>
            <w:r w:rsidRPr="00B4315F">
              <w:rPr>
                <w:lang w:val="en-US"/>
              </w:rPr>
              <w:t>Pfizer Croatia d.o.o.</w:t>
            </w:r>
          </w:p>
          <w:p w14:paraId="0F4DE54F" w14:textId="77777777" w:rsidR="00142926" w:rsidRPr="00B4315F" w:rsidRDefault="00142926" w:rsidP="00982118">
            <w:r w:rsidRPr="00B4315F">
              <w:t>Tel: +385 1 3908 777</w:t>
            </w:r>
          </w:p>
          <w:p w14:paraId="3A62AE83"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76CDB4DF" w14:textId="77777777" w:rsidR="00142926" w:rsidRPr="00B4315F" w:rsidRDefault="00142926" w:rsidP="00982118">
            <w:pPr>
              <w:rPr>
                <w:b/>
                <w:bCs/>
                <w:lang w:val="en-US"/>
              </w:rPr>
            </w:pPr>
            <w:r w:rsidRPr="00B4315F">
              <w:rPr>
                <w:b/>
                <w:bCs/>
                <w:lang w:val="en-US"/>
              </w:rPr>
              <w:t>Slovenija</w:t>
            </w:r>
          </w:p>
          <w:p w14:paraId="4CA0D4AF" w14:textId="77777777" w:rsidR="00142926" w:rsidRPr="00B4315F" w:rsidRDefault="00142926" w:rsidP="00982118">
            <w:pPr>
              <w:rPr>
                <w:lang w:val="en-US"/>
              </w:rPr>
            </w:pPr>
            <w:r w:rsidRPr="00B4315F">
              <w:rPr>
                <w:lang w:val="en-US"/>
              </w:rPr>
              <w:t>Pfizer Luxembourg SARL</w:t>
            </w:r>
            <w:r w:rsidRPr="00B4315F">
              <w:rPr>
                <w:i/>
                <w:iCs/>
                <w:lang w:val="en-US"/>
              </w:rPr>
              <w:t xml:space="preserve">, </w:t>
            </w:r>
            <w:r w:rsidRPr="00B4315F">
              <w:rPr>
                <w:lang w:val="en-US"/>
              </w:rPr>
              <w:t>Pfizer, podružnica</w:t>
            </w:r>
          </w:p>
          <w:p w14:paraId="510C1936" w14:textId="77777777" w:rsidR="00142926" w:rsidRPr="00B4315F" w:rsidRDefault="00142926" w:rsidP="00982118">
            <w:pPr>
              <w:rPr>
                <w:lang w:val="es-ES"/>
              </w:rPr>
            </w:pPr>
            <w:r w:rsidRPr="00B4315F">
              <w:rPr>
                <w:lang w:val="es-ES"/>
              </w:rPr>
              <w:t>za svetovanje s področja farmacevtske</w:t>
            </w:r>
          </w:p>
          <w:p w14:paraId="58300C13" w14:textId="77777777" w:rsidR="00142926" w:rsidRPr="00B4315F" w:rsidRDefault="00142926" w:rsidP="00982118">
            <w:pPr>
              <w:rPr>
                <w:lang w:val="es-ES"/>
              </w:rPr>
            </w:pPr>
            <w:r w:rsidRPr="00B4315F">
              <w:rPr>
                <w:lang w:val="es-ES"/>
              </w:rPr>
              <w:t>dejavnosti, Ljubljana</w:t>
            </w:r>
          </w:p>
          <w:p w14:paraId="464C1E7A" w14:textId="77777777" w:rsidR="00142926" w:rsidRPr="00B4315F" w:rsidRDefault="00142926" w:rsidP="00982118">
            <w:r w:rsidRPr="00B4315F">
              <w:t>Tel: +386 (0)1 52 11 400</w:t>
            </w:r>
          </w:p>
          <w:p w14:paraId="713A0589" w14:textId="77777777" w:rsidR="00142926" w:rsidRPr="00B4315F" w:rsidRDefault="00142926" w:rsidP="00982118">
            <w:pPr>
              <w:autoSpaceDE w:val="0"/>
              <w:autoSpaceDN w:val="0"/>
              <w:rPr>
                <w:lang w:val="en-GB"/>
              </w:rPr>
            </w:pPr>
          </w:p>
        </w:tc>
      </w:tr>
      <w:tr w:rsidR="00142926" w:rsidRPr="00B4315F" w14:paraId="05A20B0F" w14:textId="77777777" w:rsidTr="00053717">
        <w:trPr>
          <w:cantSplit/>
        </w:trPr>
        <w:tc>
          <w:tcPr>
            <w:tcW w:w="4158" w:type="dxa"/>
            <w:tcMar>
              <w:top w:w="0" w:type="dxa"/>
              <w:left w:w="108" w:type="dxa"/>
              <w:bottom w:w="0" w:type="dxa"/>
              <w:right w:w="108" w:type="dxa"/>
            </w:tcMar>
          </w:tcPr>
          <w:p w14:paraId="6461BFF7" w14:textId="77777777" w:rsidR="00142926" w:rsidRPr="00B4315F" w:rsidRDefault="00142926" w:rsidP="00982118">
            <w:pPr>
              <w:rPr>
                <w:b/>
                <w:bCs/>
                <w:lang w:val="en-US"/>
              </w:rPr>
            </w:pPr>
            <w:r w:rsidRPr="00B4315F">
              <w:rPr>
                <w:b/>
                <w:bCs/>
                <w:lang w:val="en-US"/>
              </w:rPr>
              <w:lastRenderedPageBreak/>
              <w:t>Ireland</w:t>
            </w:r>
          </w:p>
          <w:p w14:paraId="150E552D" w14:textId="5D07966B" w:rsidR="00142926" w:rsidRPr="00B4315F" w:rsidRDefault="00142926" w:rsidP="00982118">
            <w:pPr>
              <w:rPr>
                <w:lang w:val="en-US"/>
              </w:rPr>
            </w:pPr>
            <w:r w:rsidRPr="00B4315F">
              <w:rPr>
                <w:lang w:val="en-US"/>
              </w:rPr>
              <w:t>Pfizer Healthcare Ireland</w:t>
            </w:r>
            <w:ins w:id="13" w:author="Author" w:date="2025-06-12T14:21:00Z" w16du:dateUtc="2025-06-12T13:21:00Z">
              <w:r w:rsidR="00B31EE7">
                <w:rPr>
                  <w:lang w:val="en-US"/>
                </w:rPr>
                <w:t xml:space="preserve"> Unlimited Company</w:t>
              </w:r>
            </w:ins>
          </w:p>
          <w:p w14:paraId="61E66F25" w14:textId="77777777" w:rsidR="00142926" w:rsidRPr="00B4315F" w:rsidRDefault="00142926" w:rsidP="00982118">
            <w:pPr>
              <w:rPr>
                <w:lang w:val="en-US"/>
              </w:rPr>
            </w:pPr>
            <w:r w:rsidRPr="00B4315F">
              <w:rPr>
                <w:lang w:val="en-US"/>
              </w:rPr>
              <w:t>Tel: +1800 633 363 (toll free)</w:t>
            </w:r>
          </w:p>
          <w:p w14:paraId="6042C970" w14:textId="77777777" w:rsidR="00142926" w:rsidRPr="00B4315F" w:rsidRDefault="00142926" w:rsidP="00982118">
            <w:r w:rsidRPr="00B4315F">
              <w:t>Tel: +44 (0)1304 616161</w:t>
            </w:r>
          </w:p>
          <w:p w14:paraId="7D36B636"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36F91E5E" w14:textId="77777777" w:rsidR="00142926" w:rsidRPr="00B4315F" w:rsidRDefault="00142926" w:rsidP="00982118">
            <w:pPr>
              <w:rPr>
                <w:b/>
                <w:bCs/>
                <w:lang w:val="en-US"/>
              </w:rPr>
            </w:pPr>
            <w:r w:rsidRPr="00B4315F">
              <w:rPr>
                <w:b/>
                <w:bCs/>
                <w:lang w:val="en-US"/>
              </w:rPr>
              <w:t>Slovenská Republika</w:t>
            </w:r>
          </w:p>
          <w:p w14:paraId="0E0ED398" w14:textId="77777777" w:rsidR="00142926" w:rsidRPr="00B4315F" w:rsidRDefault="00142926" w:rsidP="00982118">
            <w:pPr>
              <w:rPr>
                <w:lang w:val="en-US"/>
              </w:rPr>
            </w:pPr>
            <w:r w:rsidRPr="00B4315F">
              <w:rPr>
                <w:lang w:val="en-US"/>
              </w:rPr>
              <w:t>Pfizer Luxembourg SARL, organizačná zložka</w:t>
            </w:r>
          </w:p>
          <w:p w14:paraId="69D820B8" w14:textId="77777777" w:rsidR="00142926" w:rsidRPr="00B4315F" w:rsidRDefault="00142926" w:rsidP="00982118">
            <w:r w:rsidRPr="00B4315F">
              <w:t>Tel: +421 2 3355 5500</w:t>
            </w:r>
          </w:p>
          <w:p w14:paraId="236C1D05" w14:textId="77777777" w:rsidR="00142926" w:rsidRPr="00B4315F" w:rsidRDefault="00142926" w:rsidP="00982118">
            <w:pPr>
              <w:autoSpaceDE w:val="0"/>
              <w:autoSpaceDN w:val="0"/>
              <w:rPr>
                <w:lang w:val="en-GB"/>
              </w:rPr>
            </w:pPr>
          </w:p>
        </w:tc>
      </w:tr>
      <w:tr w:rsidR="00142926" w:rsidRPr="002C6131" w14:paraId="029A74D0" w14:textId="77777777" w:rsidTr="00053717">
        <w:trPr>
          <w:cantSplit/>
        </w:trPr>
        <w:tc>
          <w:tcPr>
            <w:tcW w:w="4158" w:type="dxa"/>
            <w:tcMar>
              <w:top w:w="0" w:type="dxa"/>
              <w:left w:w="108" w:type="dxa"/>
              <w:bottom w:w="0" w:type="dxa"/>
              <w:right w:w="108" w:type="dxa"/>
            </w:tcMar>
          </w:tcPr>
          <w:p w14:paraId="348EE171" w14:textId="77777777" w:rsidR="00142926" w:rsidRPr="00B4315F" w:rsidRDefault="00142926" w:rsidP="00982118">
            <w:pPr>
              <w:keepNext/>
              <w:rPr>
                <w:b/>
                <w:bCs/>
              </w:rPr>
            </w:pPr>
            <w:r w:rsidRPr="00B4315F">
              <w:rPr>
                <w:b/>
                <w:bCs/>
              </w:rPr>
              <w:t>Ísland</w:t>
            </w:r>
          </w:p>
          <w:p w14:paraId="686B7F38" w14:textId="77777777" w:rsidR="00142926" w:rsidRPr="00B4315F" w:rsidRDefault="00142926" w:rsidP="00982118">
            <w:pPr>
              <w:keepNext/>
            </w:pPr>
            <w:r w:rsidRPr="00B4315F">
              <w:t>Icepharma hf.</w:t>
            </w:r>
          </w:p>
          <w:p w14:paraId="7EFC7902" w14:textId="77777777" w:rsidR="00142926" w:rsidRPr="00B4315F" w:rsidRDefault="00142926" w:rsidP="00982118">
            <w:pPr>
              <w:keepNext/>
            </w:pPr>
            <w:r w:rsidRPr="00B4315F">
              <w:t>Tel: +354 540 8000</w:t>
            </w:r>
          </w:p>
          <w:p w14:paraId="36BB309F" w14:textId="77777777" w:rsidR="00142926" w:rsidRPr="00B4315F" w:rsidRDefault="00142926" w:rsidP="00982118">
            <w:pPr>
              <w:keepNext/>
              <w:autoSpaceDE w:val="0"/>
              <w:autoSpaceDN w:val="0"/>
              <w:rPr>
                <w:lang w:val="en-GB"/>
              </w:rPr>
            </w:pPr>
          </w:p>
        </w:tc>
        <w:tc>
          <w:tcPr>
            <w:tcW w:w="4788" w:type="dxa"/>
            <w:tcMar>
              <w:top w:w="0" w:type="dxa"/>
              <w:left w:w="108" w:type="dxa"/>
              <w:bottom w:w="0" w:type="dxa"/>
              <w:right w:w="108" w:type="dxa"/>
            </w:tcMar>
          </w:tcPr>
          <w:p w14:paraId="46451702" w14:textId="77777777" w:rsidR="00142926" w:rsidRPr="00B4315F" w:rsidRDefault="00142926" w:rsidP="00982118">
            <w:pPr>
              <w:keepNext/>
              <w:rPr>
                <w:b/>
                <w:bCs/>
                <w:lang w:val="en-US"/>
              </w:rPr>
            </w:pPr>
            <w:r w:rsidRPr="00B4315F">
              <w:rPr>
                <w:b/>
                <w:bCs/>
                <w:lang w:val="en-US"/>
              </w:rPr>
              <w:t>Suomi/Finland</w:t>
            </w:r>
          </w:p>
          <w:p w14:paraId="639079FF" w14:textId="77777777" w:rsidR="00142926" w:rsidRPr="00B4315F" w:rsidRDefault="00142926" w:rsidP="00982118">
            <w:pPr>
              <w:keepNext/>
              <w:rPr>
                <w:lang w:val="en-US"/>
              </w:rPr>
            </w:pPr>
            <w:r w:rsidRPr="00B4315F">
              <w:rPr>
                <w:lang w:val="en-US"/>
              </w:rPr>
              <w:t>Pfizer Oy</w:t>
            </w:r>
          </w:p>
          <w:p w14:paraId="30598DC4" w14:textId="224BA582" w:rsidR="00142926" w:rsidRPr="00B4315F" w:rsidRDefault="00142926" w:rsidP="00982118">
            <w:pPr>
              <w:keepNext/>
              <w:rPr>
                <w:lang w:val="en-GB"/>
              </w:rPr>
            </w:pPr>
            <w:r w:rsidRPr="00530A22">
              <w:rPr>
                <w:lang w:val="en-US"/>
              </w:rPr>
              <w:t>Puh/Tel: +358 (0)9 430 040</w:t>
            </w:r>
          </w:p>
          <w:p w14:paraId="76A066F3" w14:textId="77777777" w:rsidR="00142926" w:rsidRPr="00B4315F" w:rsidRDefault="00142926" w:rsidP="00982118">
            <w:pPr>
              <w:keepNext/>
              <w:autoSpaceDE w:val="0"/>
              <w:autoSpaceDN w:val="0"/>
              <w:rPr>
                <w:lang w:val="en-GB"/>
              </w:rPr>
            </w:pPr>
          </w:p>
        </w:tc>
      </w:tr>
      <w:tr w:rsidR="00142926" w:rsidRPr="00B4315F" w14:paraId="1F7486CA" w14:textId="77777777" w:rsidTr="00053717">
        <w:trPr>
          <w:cantSplit/>
        </w:trPr>
        <w:tc>
          <w:tcPr>
            <w:tcW w:w="4158" w:type="dxa"/>
            <w:tcMar>
              <w:top w:w="0" w:type="dxa"/>
              <w:left w:w="108" w:type="dxa"/>
              <w:bottom w:w="0" w:type="dxa"/>
              <w:right w:w="108" w:type="dxa"/>
            </w:tcMar>
          </w:tcPr>
          <w:p w14:paraId="7A7FFED7" w14:textId="77777777" w:rsidR="00142926" w:rsidRPr="00B4315F" w:rsidRDefault="00142926" w:rsidP="00982118">
            <w:pPr>
              <w:rPr>
                <w:lang w:val="es-ES"/>
              </w:rPr>
            </w:pPr>
            <w:r w:rsidRPr="00B4315F">
              <w:rPr>
                <w:b/>
                <w:bCs/>
                <w:lang w:val="es-ES"/>
              </w:rPr>
              <w:t>Italia</w:t>
            </w:r>
          </w:p>
          <w:p w14:paraId="1B606F8D" w14:textId="77777777" w:rsidR="00142926" w:rsidRPr="00B4315F" w:rsidRDefault="00142926" w:rsidP="00982118">
            <w:pPr>
              <w:rPr>
                <w:lang w:val="es-ES"/>
              </w:rPr>
            </w:pPr>
            <w:r w:rsidRPr="00B4315F">
              <w:rPr>
                <w:lang w:val="es-ES"/>
              </w:rPr>
              <w:t xml:space="preserve">Pfizer S.r.l. </w:t>
            </w:r>
          </w:p>
          <w:p w14:paraId="5DA43EED" w14:textId="77777777" w:rsidR="00142926" w:rsidRPr="00B4315F" w:rsidRDefault="00142926" w:rsidP="00982118">
            <w:r w:rsidRPr="00B4315F">
              <w:t>Tel: +39 06 33 18 21</w:t>
            </w:r>
          </w:p>
          <w:p w14:paraId="010EE79D" w14:textId="77777777" w:rsidR="00142926" w:rsidRPr="00B4315F" w:rsidRDefault="00142926" w:rsidP="00982118">
            <w:pPr>
              <w:autoSpaceDE w:val="0"/>
              <w:autoSpaceDN w:val="0"/>
              <w:rPr>
                <w:lang w:val="en-GB"/>
              </w:rPr>
            </w:pPr>
          </w:p>
        </w:tc>
        <w:tc>
          <w:tcPr>
            <w:tcW w:w="4788" w:type="dxa"/>
            <w:tcMar>
              <w:top w:w="0" w:type="dxa"/>
              <w:left w:w="108" w:type="dxa"/>
              <w:bottom w:w="0" w:type="dxa"/>
              <w:right w:w="108" w:type="dxa"/>
            </w:tcMar>
          </w:tcPr>
          <w:p w14:paraId="33D81986" w14:textId="77777777" w:rsidR="00142926" w:rsidRPr="00B4315F" w:rsidRDefault="00142926" w:rsidP="00982118">
            <w:pPr>
              <w:rPr>
                <w:b/>
                <w:bCs/>
              </w:rPr>
            </w:pPr>
            <w:r w:rsidRPr="00B4315F">
              <w:rPr>
                <w:b/>
                <w:bCs/>
              </w:rPr>
              <w:t>Sverige</w:t>
            </w:r>
          </w:p>
          <w:p w14:paraId="0457F8F5" w14:textId="77777777" w:rsidR="00142926" w:rsidRPr="00B4315F" w:rsidRDefault="00142926" w:rsidP="00982118">
            <w:r w:rsidRPr="00B4315F">
              <w:t>Pfizer AB</w:t>
            </w:r>
          </w:p>
          <w:p w14:paraId="3DF694BA" w14:textId="77777777" w:rsidR="00142926" w:rsidRPr="00B4315F" w:rsidRDefault="00142926" w:rsidP="00982118">
            <w:r w:rsidRPr="00B4315F">
              <w:t>Tel: +46 (0)8 550 520 00</w:t>
            </w:r>
          </w:p>
          <w:p w14:paraId="37B46ADE" w14:textId="77777777" w:rsidR="00142926" w:rsidRPr="00B4315F" w:rsidRDefault="00142926" w:rsidP="00982118">
            <w:pPr>
              <w:autoSpaceDE w:val="0"/>
              <w:autoSpaceDN w:val="0"/>
              <w:rPr>
                <w:lang w:val="en-GB"/>
              </w:rPr>
            </w:pPr>
          </w:p>
        </w:tc>
      </w:tr>
      <w:tr w:rsidR="00142926" w:rsidRPr="00B4315F" w14:paraId="3287C66D" w14:textId="77777777" w:rsidTr="00053717">
        <w:trPr>
          <w:cantSplit/>
        </w:trPr>
        <w:tc>
          <w:tcPr>
            <w:tcW w:w="4158" w:type="dxa"/>
            <w:tcMar>
              <w:top w:w="0" w:type="dxa"/>
              <w:left w:w="108" w:type="dxa"/>
              <w:bottom w:w="0" w:type="dxa"/>
              <w:right w:w="108" w:type="dxa"/>
            </w:tcMar>
          </w:tcPr>
          <w:p w14:paraId="5463B971" w14:textId="77777777" w:rsidR="00142926" w:rsidRPr="00B31EE7" w:rsidRDefault="00142926" w:rsidP="00982118">
            <w:pPr>
              <w:rPr>
                <w:b/>
                <w:bCs/>
              </w:rPr>
            </w:pPr>
            <w:proofErr w:type="spellStart"/>
            <w:r w:rsidRPr="00B4315F">
              <w:rPr>
                <w:b/>
                <w:bCs/>
                <w:lang w:val="en-US"/>
              </w:rPr>
              <w:t>Latvija</w:t>
            </w:r>
            <w:proofErr w:type="spellEnd"/>
          </w:p>
          <w:p w14:paraId="10CDF786" w14:textId="77777777" w:rsidR="00142926" w:rsidRPr="00B31EE7" w:rsidRDefault="00142926" w:rsidP="00982118">
            <w:r w:rsidRPr="00B4315F">
              <w:rPr>
                <w:lang w:val="en-US"/>
              </w:rPr>
              <w:t>Pfizer</w:t>
            </w:r>
            <w:r w:rsidRPr="00B31EE7">
              <w:t xml:space="preserve"> </w:t>
            </w:r>
            <w:r w:rsidRPr="00B4315F">
              <w:rPr>
                <w:lang w:val="en-US"/>
              </w:rPr>
              <w:t>Luxembourg</w:t>
            </w:r>
            <w:r w:rsidRPr="00B31EE7">
              <w:t xml:space="preserve"> </w:t>
            </w:r>
            <w:r w:rsidRPr="00B4315F">
              <w:rPr>
                <w:lang w:val="en-US"/>
              </w:rPr>
              <w:t>SARL</w:t>
            </w:r>
            <w:r w:rsidRPr="00B31EE7">
              <w:t xml:space="preserve"> </w:t>
            </w:r>
            <w:proofErr w:type="spellStart"/>
            <w:r w:rsidRPr="00B4315F">
              <w:rPr>
                <w:lang w:val="en-US"/>
              </w:rPr>
              <w:t>fili</w:t>
            </w:r>
            <w:proofErr w:type="spellEnd"/>
            <w:r w:rsidRPr="00B31EE7">
              <w:t>ā</w:t>
            </w:r>
            <w:r w:rsidRPr="00B4315F">
              <w:rPr>
                <w:lang w:val="en-US"/>
              </w:rPr>
              <w:t>le</w:t>
            </w:r>
            <w:r w:rsidRPr="00B31EE7">
              <w:t xml:space="preserve"> </w:t>
            </w:r>
            <w:proofErr w:type="spellStart"/>
            <w:r w:rsidRPr="00B4315F">
              <w:rPr>
                <w:lang w:val="en-US"/>
              </w:rPr>
              <w:t>Latvij</w:t>
            </w:r>
            <w:proofErr w:type="spellEnd"/>
            <w:r w:rsidRPr="00B31EE7">
              <w:t>ā</w:t>
            </w:r>
          </w:p>
          <w:p w14:paraId="489D907E" w14:textId="77777777" w:rsidR="00142926" w:rsidRPr="00B4315F" w:rsidRDefault="00142926" w:rsidP="00982118">
            <w:r w:rsidRPr="00B4315F">
              <w:t>Tel. +371 67035775</w:t>
            </w:r>
          </w:p>
          <w:p w14:paraId="5FBD102E" w14:textId="77777777" w:rsidR="00142926" w:rsidRPr="00B4315F" w:rsidRDefault="00142926" w:rsidP="00982118">
            <w:pPr>
              <w:autoSpaceDE w:val="0"/>
              <w:autoSpaceDN w:val="0"/>
              <w:rPr>
                <w:b/>
                <w:bCs/>
                <w:lang w:val="en-GB"/>
              </w:rPr>
            </w:pPr>
          </w:p>
        </w:tc>
        <w:tc>
          <w:tcPr>
            <w:tcW w:w="4788" w:type="dxa"/>
            <w:tcMar>
              <w:top w:w="0" w:type="dxa"/>
              <w:left w:w="108" w:type="dxa"/>
              <w:bottom w:w="0" w:type="dxa"/>
              <w:right w:w="108" w:type="dxa"/>
            </w:tcMar>
          </w:tcPr>
          <w:p w14:paraId="7322AFD1" w14:textId="40657543" w:rsidR="00142926" w:rsidRPr="00D9372A" w:rsidDel="00B31EE7" w:rsidRDefault="00142926" w:rsidP="00982118">
            <w:pPr>
              <w:rPr>
                <w:del w:id="14" w:author="Author" w:date="2025-06-12T14:22:00Z" w16du:dateUtc="2025-06-12T13:22:00Z"/>
                <w:b/>
                <w:bCs/>
                <w:lang w:val="en-US"/>
              </w:rPr>
            </w:pPr>
            <w:del w:id="15" w:author="Author" w:date="2025-06-12T14:22:00Z" w16du:dateUtc="2025-06-12T13:22:00Z">
              <w:r w:rsidRPr="00B4315F" w:rsidDel="00B31EE7">
                <w:rPr>
                  <w:b/>
                  <w:bCs/>
                  <w:lang w:val="en-US"/>
                </w:rPr>
                <w:delText>United Kingdom</w:delText>
              </w:r>
              <w:r w:rsidR="000226F6" w:rsidRPr="00D9372A" w:rsidDel="00B31EE7">
                <w:rPr>
                  <w:b/>
                  <w:bCs/>
                  <w:lang w:val="en-US"/>
                </w:rPr>
                <w:delText xml:space="preserve"> </w:delText>
              </w:r>
              <w:r w:rsidR="007210F7" w:rsidDel="00B31EE7">
                <w:rPr>
                  <w:b/>
                  <w:bCs/>
                  <w:lang w:val="en-GB"/>
                </w:rPr>
                <w:delText>(Northern Ireland)</w:delText>
              </w:r>
            </w:del>
          </w:p>
          <w:p w14:paraId="14BFCF7A" w14:textId="1B90F883" w:rsidR="00142926" w:rsidRPr="00B4315F" w:rsidDel="00B31EE7" w:rsidRDefault="00142926" w:rsidP="00982118">
            <w:pPr>
              <w:rPr>
                <w:del w:id="16" w:author="Author" w:date="2025-06-12T14:22:00Z" w16du:dateUtc="2025-06-12T13:22:00Z"/>
                <w:lang w:val="en-US"/>
              </w:rPr>
            </w:pPr>
            <w:del w:id="17" w:author="Author" w:date="2025-06-12T14:22:00Z" w16du:dateUtc="2025-06-12T13:22:00Z">
              <w:r w:rsidRPr="00B4315F" w:rsidDel="00B31EE7">
                <w:rPr>
                  <w:lang w:val="en-US"/>
                </w:rPr>
                <w:delText>Pfizer Limited</w:delText>
              </w:r>
            </w:del>
          </w:p>
          <w:p w14:paraId="1D873A30" w14:textId="79FD2CD0" w:rsidR="00142926" w:rsidRPr="00B4315F" w:rsidDel="00B31EE7" w:rsidRDefault="00142926" w:rsidP="00982118">
            <w:pPr>
              <w:rPr>
                <w:del w:id="18" w:author="Author" w:date="2025-06-12T14:22:00Z" w16du:dateUtc="2025-06-12T13:22:00Z"/>
                <w:lang w:val="en-US"/>
              </w:rPr>
            </w:pPr>
            <w:del w:id="19" w:author="Author" w:date="2025-06-12T14:22:00Z" w16du:dateUtc="2025-06-12T13:22:00Z">
              <w:r w:rsidRPr="00B4315F" w:rsidDel="00B31EE7">
                <w:rPr>
                  <w:lang w:val="en-US"/>
                </w:rPr>
                <w:delText>Tel: +44 (0)1304 616161</w:delText>
              </w:r>
            </w:del>
          </w:p>
          <w:p w14:paraId="67D0061F" w14:textId="77777777" w:rsidR="00142926" w:rsidRPr="00B4315F" w:rsidRDefault="00142926">
            <w:pPr>
              <w:rPr>
                <w:b/>
                <w:bCs/>
                <w:lang w:val="en-GB"/>
              </w:rPr>
              <w:pPrChange w:id="20" w:author="Author" w:date="2025-06-12T14:22:00Z" w16du:dateUtc="2025-06-12T13:22:00Z">
                <w:pPr>
                  <w:autoSpaceDE w:val="0"/>
                  <w:autoSpaceDN w:val="0"/>
                </w:pPr>
              </w:pPrChange>
            </w:pPr>
          </w:p>
        </w:tc>
      </w:tr>
      <w:tr w:rsidR="00142926" w:rsidRPr="00B4315F" w14:paraId="20CC6432" w14:textId="77777777" w:rsidTr="00053717">
        <w:trPr>
          <w:cantSplit/>
        </w:trPr>
        <w:tc>
          <w:tcPr>
            <w:tcW w:w="4158" w:type="dxa"/>
            <w:tcMar>
              <w:top w:w="0" w:type="dxa"/>
              <w:left w:w="108" w:type="dxa"/>
              <w:bottom w:w="0" w:type="dxa"/>
              <w:right w:w="108" w:type="dxa"/>
            </w:tcMar>
            <w:hideMark/>
          </w:tcPr>
          <w:p w14:paraId="1DD42468" w14:textId="77777777" w:rsidR="00142926" w:rsidRPr="004917E5" w:rsidRDefault="00142926" w:rsidP="00982118">
            <w:pPr>
              <w:rPr>
                <w:b/>
                <w:bCs/>
                <w:lang w:val="fr-FR"/>
              </w:rPr>
            </w:pPr>
            <w:r w:rsidRPr="004917E5">
              <w:rPr>
                <w:b/>
                <w:bCs/>
                <w:lang w:val="fr-FR"/>
              </w:rPr>
              <w:t>Lietuva</w:t>
            </w:r>
          </w:p>
          <w:p w14:paraId="6E857754" w14:textId="77777777" w:rsidR="00142926" w:rsidRPr="004917E5" w:rsidRDefault="00142926" w:rsidP="00982118">
            <w:pPr>
              <w:rPr>
                <w:lang w:val="fr-FR"/>
              </w:rPr>
            </w:pPr>
            <w:r w:rsidRPr="004917E5">
              <w:rPr>
                <w:lang w:val="fr-FR"/>
              </w:rPr>
              <w:t>Pfizer Luxembourg SARL filialas Lietuvoje</w:t>
            </w:r>
          </w:p>
          <w:p w14:paraId="113FD1A5" w14:textId="77777777" w:rsidR="00142926" w:rsidRPr="00B4315F" w:rsidRDefault="00142926" w:rsidP="00982118">
            <w:pPr>
              <w:autoSpaceDE w:val="0"/>
              <w:autoSpaceDN w:val="0"/>
              <w:rPr>
                <w:b/>
                <w:bCs/>
              </w:rPr>
            </w:pPr>
            <w:r w:rsidRPr="00B4315F">
              <w:t>Tel. +3705 2514000</w:t>
            </w:r>
          </w:p>
        </w:tc>
        <w:tc>
          <w:tcPr>
            <w:tcW w:w="4788" w:type="dxa"/>
            <w:tcMar>
              <w:top w:w="0" w:type="dxa"/>
              <w:left w:w="108" w:type="dxa"/>
              <w:bottom w:w="0" w:type="dxa"/>
              <w:right w:w="108" w:type="dxa"/>
            </w:tcMar>
          </w:tcPr>
          <w:p w14:paraId="585A71CB" w14:textId="77777777" w:rsidR="00142926" w:rsidRPr="00B4315F" w:rsidRDefault="00142926" w:rsidP="00982118">
            <w:pPr>
              <w:autoSpaceDE w:val="0"/>
              <w:autoSpaceDN w:val="0"/>
              <w:rPr>
                <w:b/>
                <w:bCs/>
                <w:lang w:val="en-GB"/>
              </w:rPr>
            </w:pPr>
          </w:p>
        </w:tc>
      </w:tr>
    </w:tbl>
    <w:p w14:paraId="5C2C97C5" w14:textId="77777777" w:rsidR="004B1A9E" w:rsidRPr="00B4315F" w:rsidRDefault="004B1A9E" w:rsidP="000E3250">
      <w:pPr>
        <w:pStyle w:val="BodyText"/>
        <w:widowControl/>
        <w:kinsoku w:val="0"/>
        <w:overflowPunct w:val="0"/>
        <w:ind w:left="0"/>
        <w:rPr>
          <w:lang w:val="en-GB"/>
        </w:rPr>
      </w:pPr>
    </w:p>
    <w:p w14:paraId="35C756F4" w14:textId="77777777" w:rsidR="00D545B8" w:rsidRPr="00B4315F" w:rsidRDefault="00D545B8" w:rsidP="000E3250">
      <w:pPr>
        <w:pStyle w:val="BodyText"/>
        <w:widowControl/>
        <w:kinsoku w:val="0"/>
        <w:overflowPunct w:val="0"/>
        <w:ind w:left="0"/>
        <w:rPr>
          <w:lang w:val="en-GB"/>
        </w:rPr>
      </w:pPr>
    </w:p>
    <w:p w14:paraId="3B5FA82E" w14:textId="77777777" w:rsidR="00FC5A0A" w:rsidRPr="00B4315F" w:rsidRDefault="00FC5A0A" w:rsidP="000E3250">
      <w:pPr>
        <w:pStyle w:val="Heading1"/>
        <w:widowControl/>
        <w:kinsoku w:val="0"/>
        <w:overflowPunct w:val="0"/>
        <w:ind w:left="0"/>
        <w:rPr>
          <w:b w:val="0"/>
          <w:bCs w:val="0"/>
        </w:rPr>
      </w:pPr>
      <w:r w:rsidRPr="00B4315F">
        <w:t>Το παρόν φύλλο οδηγιών χρήσης αναθεωρήθηκε για τελευταία φορά στις</w:t>
      </w:r>
    </w:p>
    <w:p w14:paraId="5FC3C8DF" w14:textId="77777777" w:rsidR="00FC5A0A" w:rsidRPr="00B4315F" w:rsidRDefault="00FC5A0A" w:rsidP="000E3250">
      <w:pPr>
        <w:pStyle w:val="BodyText"/>
        <w:widowControl/>
        <w:kinsoku w:val="0"/>
        <w:overflowPunct w:val="0"/>
        <w:ind w:left="0"/>
        <w:rPr>
          <w:b/>
          <w:bCs/>
          <w:szCs w:val="21"/>
        </w:rPr>
      </w:pPr>
    </w:p>
    <w:p w14:paraId="74FDFCE2" w14:textId="7EFB251A" w:rsidR="00FC5A0A" w:rsidRPr="00B4315F" w:rsidRDefault="00FC5A0A" w:rsidP="000E3250">
      <w:pPr>
        <w:pStyle w:val="BodyText"/>
        <w:widowControl/>
        <w:kinsoku w:val="0"/>
        <w:overflowPunct w:val="0"/>
        <w:ind w:left="0"/>
        <w:rPr>
          <w:color w:val="000000"/>
        </w:rPr>
      </w:pPr>
      <w:r w:rsidRPr="00B4315F">
        <w:t>Λεπτομερείς πληροφορίες για το φάρμακο αυτό είναι διαθέσιμες στο δικτυακό τόπο του Ευρωπαϊκού Οργανισμού Φαρμάκων:</w:t>
      </w:r>
      <w:r w:rsidRPr="001832BF">
        <w:rPr>
          <w:color w:val="000000"/>
        </w:rPr>
        <w:t xml:space="preserve"> </w:t>
      </w:r>
      <w:hyperlink r:id="rId26" w:history="1">
        <w:r w:rsidR="00BC72F3" w:rsidRPr="00E76D5E">
          <w:rPr>
            <w:rStyle w:val="Hyperlink"/>
          </w:rPr>
          <w:t>http</w:t>
        </w:r>
        <w:r w:rsidR="00BC72F3" w:rsidRPr="00E76D5E">
          <w:rPr>
            <w:rStyle w:val="Hyperlink"/>
            <w:lang w:val="en-US"/>
          </w:rPr>
          <w:t>s</w:t>
        </w:r>
        <w:r w:rsidR="00BC72F3" w:rsidRPr="00E76D5E">
          <w:rPr>
            <w:rStyle w:val="Hyperlink"/>
          </w:rPr>
          <w:t>://www.ema.europa.eu.</w:t>
        </w:r>
      </w:hyperlink>
    </w:p>
    <w:p w14:paraId="4EDB5D31" w14:textId="77777777" w:rsidR="00F54749" w:rsidRPr="00B4315F" w:rsidRDefault="000E3250" w:rsidP="00982118">
      <w:pPr>
        <w:jc w:val="center"/>
        <w:rPr>
          <w:b/>
          <w:bCs/>
        </w:rPr>
      </w:pPr>
      <w:r w:rsidRPr="00B4315F">
        <w:br w:type="page"/>
      </w:r>
      <w:r w:rsidRPr="00B4315F">
        <w:rPr>
          <w:b/>
          <w:bCs/>
        </w:rPr>
        <w:lastRenderedPageBreak/>
        <w:t xml:space="preserve">ΟΔΗΓΙΕΣ ΧΡΗΣΗΣ </w:t>
      </w:r>
    </w:p>
    <w:p w14:paraId="5092FAA4" w14:textId="77777777" w:rsidR="00F54749" w:rsidRPr="00B4315F" w:rsidRDefault="006A1144" w:rsidP="00982118">
      <w:pPr>
        <w:jc w:val="center"/>
      </w:pPr>
      <w:r w:rsidRPr="00B4315F">
        <w:rPr>
          <w:lang w:val="en-US"/>
        </w:rPr>
        <w:t>Amsparity</w:t>
      </w:r>
      <w:r w:rsidRPr="00B4315F">
        <w:t xml:space="preserve"> (</w:t>
      </w:r>
      <w:r w:rsidRPr="00B4315F">
        <w:rPr>
          <w:lang w:val="en-US"/>
        </w:rPr>
        <w:t>adalimumab</w:t>
      </w:r>
      <w:r w:rsidRPr="00B4315F">
        <w:t>)</w:t>
      </w:r>
    </w:p>
    <w:p w14:paraId="31A63740" w14:textId="77777777" w:rsidR="00F54749" w:rsidRPr="00B4315F" w:rsidRDefault="00F54749" w:rsidP="00982118">
      <w:pPr>
        <w:jc w:val="center"/>
      </w:pPr>
      <w:r w:rsidRPr="00B4315F">
        <w:t>20</w:t>
      </w:r>
      <w:r w:rsidR="00156E0C" w:rsidRPr="00B4315F">
        <w:t xml:space="preserve"> </w:t>
      </w:r>
      <w:r w:rsidR="00156E0C" w:rsidRPr="00B4315F">
        <w:rPr>
          <w:lang w:val="en-US"/>
        </w:rPr>
        <w:t>mg</w:t>
      </w:r>
    </w:p>
    <w:p w14:paraId="50A26BA4" w14:textId="77777777" w:rsidR="00F54749" w:rsidRPr="00B4315F" w:rsidRDefault="00F54749" w:rsidP="00982118">
      <w:pPr>
        <w:jc w:val="center"/>
      </w:pPr>
      <w:r w:rsidRPr="00B4315F">
        <w:t xml:space="preserve">Προγεμισμένη σύριγγα μίας δόσης, για υποδόρια ένεση </w:t>
      </w:r>
    </w:p>
    <w:p w14:paraId="020840CF" w14:textId="77777777" w:rsidR="00F54749" w:rsidRPr="00B4315F" w:rsidRDefault="00F54749" w:rsidP="00982118">
      <w:pPr>
        <w:rPr>
          <w:b/>
        </w:rPr>
      </w:pPr>
    </w:p>
    <w:p w14:paraId="11AAEA97" w14:textId="77777777" w:rsidR="00F54749" w:rsidRPr="00B4315F" w:rsidRDefault="00F54749" w:rsidP="00982118">
      <w:pPr>
        <w:rPr>
          <w:b/>
        </w:rPr>
      </w:pPr>
      <w:r w:rsidRPr="00B4315F">
        <w:rPr>
          <w:b/>
        </w:rPr>
        <w:t xml:space="preserve">Φυλάξτε αυτό το φύλλο οδηγιών χρήσης. Οι οδηγίες αυτές παρουσιάζουν βήμα προς βήμα τον τρόπο προετοιμασίας και διενέργειας μιας ένεσης. </w:t>
      </w:r>
    </w:p>
    <w:p w14:paraId="64F66ED5" w14:textId="77777777" w:rsidR="00F54749" w:rsidRPr="00B4315F" w:rsidRDefault="00F54749" w:rsidP="00982118">
      <w:pPr>
        <w:rPr>
          <w:b/>
        </w:rPr>
      </w:pPr>
      <w:r w:rsidRPr="00B4315F">
        <w:rPr>
          <w:b/>
        </w:rPr>
        <w:t xml:space="preserve">Φυλάξτε την προγεμισμένη σύριγγα Amsparity στο ψυγείο, σε θερμοκρασία 2°C έως 8°C. </w:t>
      </w:r>
    </w:p>
    <w:p w14:paraId="5D06D943" w14:textId="77777777" w:rsidR="00F54749" w:rsidRPr="00B4315F" w:rsidRDefault="00F54749" w:rsidP="00982118">
      <w:pPr>
        <w:rPr>
          <w:b/>
        </w:rPr>
      </w:pPr>
      <w:r w:rsidRPr="00B4315F">
        <w:rPr>
          <w:b/>
        </w:rPr>
        <w:t>Φυλάξτε την προγεμισμένη σύριγγα Amsparity στο αρχικό κουτί έως τη χρήση της, ώστε να προστατεύεται από το άμεσο ηλιακό φως.</w:t>
      </w:r>
    </w:p>
    <w:p w14:paraId="6AC9D127" w14:textId="77777777" w:rsidR="009222A0" w:rsidRPr="00B4315F" w:rsidRDefault="009222A0" w:rsidP="00982118">
      <w:pPr>
        <w:rPr>
          <w:b/>
        </w:rPr>
      </w:pPr>
      <w:r w:rsidRPr="00B4315F">
        <w:rPr>
          <w:b/>
        </w:rPr>
        <w:t>Εάν απαιτείται, για παράδειγμα όταν εσείς και το παιδί σας ταξιδεύετε, μπορεί</w:t>
      </w:r>
      <w:r w:rsidR="00D12BEC" w:rsidRPr="00B4315F">
        <w:rPr>
          <w:b/>
        </w:rPr>
        <w:t xml:space="preserve">τε να φυλάξετε την προγεμισμένη σύριγγα </w:t>
      </w:r>
      <w:r w:rsidR="00D12BEC" w:rsidRPr="00B4315F">
        <w:rPr>
          <w:b/>
          <w:lang w:val="en-US"/>
        </w:rPr>
        <w:t>Amsparity</w:t>
      </w:r>
      <w:r w:rsidR="00D12BEC" w:rsidRPr="00B4315F">
        <w:rPr>
          <w:b/>
        </w:rPr>
        <w:t xml:space="preserve"> σε θερμοκρασία δωματίου έως τους 30</w:t>
      </w:r>
      <w:r w:rsidR="00D12BEC" w:rsidRPr="00B4315F">
        <w:rPr>
          <w:rFonts w:eastAsia="Calibri"/>
          <w:b/>
        </w:rPr>
        <w:t>°C, για διάστημα έως 30 ημέρες.</w:t>
      </w:r>
    </w:p>
    <w:p w14:paraId="5B69C1FF" w14:textId="77777777" w:rsidR="00F54749" w:rsidRPr="00B4315F" w:rsidRDefault="00F54749" w:rsidP="00982118">
      <w:pPr>
        <w:rPr>
          <w:b/>
        </w:rPr>
      </w:pPr>
      <w:r w:rsidRPr="00B4315F">
        <w:rPr>
          <w:b/>
        </w:rPr>
        <w:t>Διατηρήστε το Amsparity, τα εφόδια των ενέσεων και όλα τα άλλα φάρμακα σε μέρος που δεν το φτάνουν τα παιδιά.</w:t>
      </w:r>
    </w:p>
    <w:p w14:paraId="03444528" w14:textId="77777777" w:rsidR="00D12BEC" w:rsidRPr="00B4315F" w:rsidRDefault="00D12BEC" w:rsidP="00982118">
      <w:pPr>
        <w:rPr>
          <w:b/>
        </w:rPr>
      </w:pPr>
    </w:p>
    <w:p w14:paraId="6D1DCA1F" w14:textId="77777777" w:rsidR="00D12BEC" w:rsidRPr="00B4315F" w:rsidRDefault="00D12BEC" w:rsidP="00982118">
      <w:pPr>
        <w:rPr>
          <w:b/>
        </w:rPr>
      </w:pPr>
    </w:p>
    <w:p w14:paraId="2AE0091E" w14:textId="77777777" w:rsidR="00F54749" w:rsidRPr="00B4315F" w:rsidRDefault="006A1144" w:rsidP="00982118">
      <w:r w:rsidRPr="00B4315F">
        <w:t>Το ενέσιμο Amsparity παρέχεται σε μια αναλώσιμη προγεμισμένη σύριγγα μίας χρήσης που περιέχει μία δόση του φαρμάκου.</w:t>
      </w:r>
    </w:p>
    <w:p w14:paraId="6FCA860F" w14:textId="77777777" w:rsidR="00D12BEC" w:rsidRPr="00B4315F" w:rsidRDefault="0070061C" w:rsidP="00982118">
      <w:r w:rsidRPr="00B4315F">
        <w:rPr>
          <w:b/>
          <w:bCs/>
        </w:rPr>
        <w:t>Μην</w:t>
      </w:r>
      <w:r w:rsidRPr="00B4315F">
        <w:t xml:space="preserve"> επιχειρήσετε να κάνετε την ένεση </w:t>
      </w:r>
      <w:r w:rsidRPr="00B4315F">
        <w:rPr>
          <w:lang w:val="en-US"/>
        </w:rPr>
        <w:t>Amsparity</w:t>
      </w:r>
      <w:r w:rsidRPr="00B4315F">
        <w:t xml:space="preserve"> στο παιδί σας παρά μόνον όταν έχετε διαβάσει και κατανοήσει </w:t>
      </w:r>
      <w:bookmarkStart w:id="21" w:name="_Hlk25083531"/>
      <w:r w:rsidRPr="00B4315F">
        <w:t>τις Οδηγίες Χρήσης</w:t>
      </w:r>
      <w:r w:rsidR="00D12BEC" w:rsidRPr="00B4315F">
        <w:t xml:space="preserve">. Εάν ο γιατρός του παιδιού σας, ο νοσηλευτής ή ο φαρμακοποιός αποφασίσει ότι μπορείτε να χορηγήσετε τις ενέσεις </w:t>
      </w:r>
      <w:r w:rsidR="00D12BEC" w:rsidRPr="00B4315F">
        <w:rPr>
          <w:lang w:val="en-US"/>
        </w:rPr>
        <w:t>Amsparity</w:t>
      </w:r>
      <w:r w:rsidR="00D12BEC" w:rsidRPr="00B4315F">
        <w:t xml:space="preserve"> στο παιδί σας στο σπίτι, θα πρέπει να εκπαιδευτείτε στην κατάλληλη τεχνική προετοιμασίας και ένεσης του </w:t>
      </w:r>
      <w:r w:rsidR="00D12BEC" w:rsidRPr="00B4315F">
        <w:rPr>
          <w:lang w:val="en-US"/>
        </w:rPr>
        <w:t>Amsparity</w:t>
      </w:r>
      <w:r w:rsidR="00D12BEC" w:rsidRPr="00B4315F">
        <w:t>.</w:t>
      </w:r>
    </w:p>
    <w:p w14:paraId="4785D633" w14:textId="77777777" w:rsidR="00D12BEC" w:rsidRPr="00B4315F" w:rsidRDefault="00D12BEC" w:rsidP="00982118">
      <w:r w:rsidRPr="00B4315F">
        <w:t xml:space="preserve">Είναι επίσης σημαντικό να μιλήσετε με τον γιατρό του παιδιού σας, τον νοσηλευτή ή τον φαρμακοποιό για να διασφαλιστεί ότι έχετε καταλάβει τις οδηγίες χορήγησης δόσης του </w:t>
      </w:r>
      <w:r w:rsidRPr="00B4315F">
        <w:rPr>
          <w:lang w:val="en-US"/>
        </w:rPr>
        <w:t>Amsparity</w:t>
      </w:r>
      <w:r w:rsidRPr="00B4315F">
        <w:t xml:space="preserve"> για το παιδί σας. Μπορείτε να σημειώσετε στο ημερολόγιό σας τις επόμενες δόσεις για να σας βοηθήσει να θυμηθείτε πότε πρέπει να κάνετε τις ενέσεις </w:t>
      </w:r>
      <w:r w:rsidRPr="00B4315F">
        <w:rPr>
          <w:lang w:val="en-US"/>
        </w:rPr>
        <w:t>Amsparity</w:t>
      </w:r>
      <w:r w:rsidRPr="00B4315F">
        <w:t xml:space="preserve">. Απευθυνθείτε στον γιατρό του παιδιού σας, στον νοσηλευτή ή στον φαρμακοποιό εάν έχετε ερωτήσεις σχετικά με τον σωστό τρόπο ένεσης του </w:t>
      </w:r>
      <w:r w:rsidRPr="00B4315F">
        <w:rPr>
          <w:lang w:val="en-US"/>
        </w:rPr>
        <w:t>Amsparity</w:t>
      </w:r>
      <w:r w:rsidRPr="00B4315F">
        <w:t>.</w:t>
      </w:r>
    </w:p>
    <w:p w14:paraId="747739F7" w14:textId="77777777" w:rsidR="00F54749" w:rsidRPr="00B4315F" w:rsidRDefault="00D12BEC" w:rsidP="00982118">
      <w:r w:rsidRPr="00B4315F">
        <w:t>Μετά από κατάλληλη εκπαίδευση, το</w:t>
      </w:r>
      <w:r w:rsidR="006A1144" w:rsidRPr="00B4315F">
        <w:t xml:space="preserve"> ενέσιμο Amsparity μπορεί να χορηγηθεί από </w:t>
      </w:r>
      <w:r w:rsidRPr="00B4315F">
        <w:t>το παιδί σας ή από κάποιο άλλο άτομο, για παράδειγμα ένα μέλος της οικογένειας ή έναν φίλο.</w:t>
      </w:r>
    </w:p>
    <w:p w14:paraId="1CF7B7F6" w14:textId="77777777" w:rsidR="00F54749" w:rsidRPr="00B4315F" w:rsidRDefault="00F54749" w:rsidP="00982118"/>
    <w:p w14:paraId="66591C53" w14:textId="77777777" w:rsidR="00F54749" w:rsidRPr="00B4315F" w:rsidRDefault="00F54749" w:rsidP="00982118"/>
    <w:p w14:paraId="03A092B1" w14:textId="77777777" w:rsidR="002953BE" w:rsidRPr="00B4315F" w:rsidRDefault="002953BE" w:rsidP="00982118">
      <w:pPr>
        <w:rPr>
          <w:color w:val="000000"/>
        </w:rPr>
      </w:pPr>
    </w:p>
    <w:p w14:paraId="4228516A" w14:textId="77777777" w:rsidR="00F54749" w:rsidRPr="00B4315F" w:rsidRDefault="00F54749" w:rsidP="00982118">
      <w:pPr>
        <w:rPr>
          <w:b/>
        </w:rPr>
      </w:pPr>
      <w:r w:rsidRPr="00B4315F">
        <w:rPr>
          <w:b/>
        </w:rPr>
        <w:t>1. Εφόδια που χρειάζεστε</w:t>
      </w:r>
    </w:p>
    <w:p w14:paraId="1FC8236E" w14:textId="77777777" w:rsidR="00F54749" w:rsidRPr="00B4315F" w:rsidRDefault="00F54749" w:rsidP="00982118">
      <w:pPr>
        <w:jc w:val="center"/>
      </w:pPr>
    </w:p>
    <w:p w14:paraId="5C03F738" w14:textId="77777777" w:rsidR="00F54749" w:rsidRPr="00B4315F" w:rsidRDefault="00F54749" w:rsidP="003D4F95">
      <w:pPr>
        <w:pStyle w:val="ListParagraph"/>
        <w:numPr>
          <w:ilvl w:val="0"/>
          <w:numId w:val="19"/>
        </w:numPr>
        <w:ind w:left="562" w:hanging="562"/>
        <w:contextualSpacing/>
      </w:pPr>
      <w:r w:rsidRPr="00B4315F">
        <w:t>Θα χρειαστείτε τα παρακάτω εφόδια για κάθε ένεση του Amsparity. Βρείτε μια καθαρή, επίπεδη επιφάνεια για να ακουμπήσετε τα εφόδια.</w:t>
      </w:r>
    </w:p>
    <w:p w14:paraId="1F300B65" w14:textId="77777777" w:rsidR="00F54749" w:rsidRPr="00B4315F" w:rsidRDefault="00F54749" w:rsidP="003D4F95">
      <w:pPr>
        <w:pStyle w:val="ListParagraph"/>
        <w:numPr>
          <w:ilvl w:val="0"/>
          <w:numId w:val="20"/>
        </w:numPr>
        <w:ind w:left="1124" w:hanging="562"/>
        <w:contextualSpacing/>
      </w:pPr>
      <w:r w:rsidRPr="00B4315F">
        <w:t>1 προγεμισμένη σύριγγα Amsparity σε δίσκο, μέσα στο κουτί</w:t>
      </w:r>
    </w:p>
    <w:p w14:paraId="1131D253" w14:textId="77777777" w:rsidR="00F54749" w:rsidRPr="00B4315F" w:rsidRDefault="00F54749" w:rsidP="003D4F95">
      <w:pPr>
        <w:pStyle w:val="ListParagraph"/>
        <w:numPr>
          <w:ilvl w:val="0"/>
          <w:numId w:val="20"/>
        </w:numPr>
        <w:ind w:left="1124" w:hanging="562"/>
        <w:contextualSpacing/>
      </w:pPr>
      <w:r w:rsidRPr="00B4315F">
        <w:t>1 τολύπιο αλκοόλης, μέσα στο κουτί</w:t>
      </w:r>
    </w:p>
    <w:p w14:paraId="3F5E6935" w14:textId="77777777" w:rsidR="00F54749" w:rsidRPr="00B4315F" w:rsidRDefault="00F54749" w:rsidP="003D4F95">
      <w:pPr>
        <w:pStyle w:val="ListParagraph"/>
        <w:numPr>
          <w:ilvl w:val="0"/>
          <w:numId w:val="20"/>
        </w:numPr>
        <w:ind w:left="1124" w:hanging="562"/>
        <w:contextualSpacing/>
      </w:pPr>
      <w:r w:rsidRPr="00B4315F">
        <w:t>1 κομμάτι βαμβάκι ή μια γάζα (δεν περιλαμβάνεται στο κουτί του Amsparity)</w:t>
      </w:r>
    </w:p>
    <w:p w14:paraId="23F6F2CB" w14:textId="77777777" w:rsidR="00F54749" w:rsidRPr="00B4315F" w:rsidRDefault="00F54749" w:rsidP="003D4F95">
      <w:pPr>
        <w:pStyle w:val="ListParagraph"/>
        <w:numPr>
          <w:ilvl w:val="0"/>
          <w:numId w:val="20"/>
        </w:numPr>
        <w:ind w:left="1124" w:hanging="562"/>
        <w:contextualSpacing/>
      </w:pPr>
      <w:r w:rsidRPr="00B4315F">
        <w:t>Έναν κατάλληλο περιέκτη αιχμηρών αντικειμένων (δεν περιλαμβάνεται στο κουτί του Amsparity).</w:t>
      </w:r>
    </w:p>
    <w:p w14:paraId="53CD15BC" w14:textId="77777777" w:rsidR="00D12BEC" w:rsidRPr="00B4315F" w:rsidRDefault="00D12BEC" w:rsidP="00D162F7">
      <w:pPr>
        <w:pStyle w:val="ListParagraph"/>
        <w:ind w:left="0"/>
        <w:contextualSpacing/>
      </w:pPr>
      <w:r w:rsidRPr="00B4315F">
        <w:rPr>
          <w:b/>
          <w:bCs/>
        </w:rPr>
        <w:t>Σημαντικό:</w:t>
      </w:r>
      <w:r w:rsidRPr="00B4315F">
        <w:t xml:space="preserve"> Εάν έχετε οποιαδήποτε ερώτηση σχετικά με την προγεμισμένη σύριγγα </w:t>
      </w:r>
      <w:r w:rsidRPr="00B4315F">
        <w:rPr>
          <w:lang w:val="en-US"/>
        </w:rPr>
        <w:t>Amsparity</w:t>
      </w:r>
      <w:r w:rsidRPr="00B4315F">
        <w:t xml:space="preserve"> του παιδιού σας ή το φάρμακο, απευθυνθείτε στον γιατρό του παιδιού σας, στον νοσηλευτή ή στον φαρμακοποιό σας.</w:t>
      </w:r>
    </w:p>
    <w:p w14:paraId="7DC7ABC7" w14:textId="77777777" w:rsidR="00982E63" w:rsidRPr="00B4315F" w:rsidRDefault="00982E63" w:rsidP="00982118">
      <w:pPr>
        <w:rPr>
          <w:color w:val="000000"/>
        </w:rPr>
      </w:pPr>
    </w:p>
    <w:p w14:paraId="7015F35E" w14:textId="77777777" w:rsidR="00982E63" w:rsidRPr="00B4315F" w:rsidRDefault="00982E63" w:rsidP="00982118">
      <w:pPr>
        <w:rPr>
          <w:color w:val="000000"/>
        </w:rPr>
      </w:pPr>
    </w:p>
    <w:p w14:paraId="15264394" w14:textId="77777777" w:rsidR="00982E63" w:rsidRPr="00B4315F" w:rsidRDefault="00F72859" w:rsidP="00982118">
      <w:pPr>
        <w:rPr>
          <w:color w:val="000000"/>
        </w:rPr>
      </w:pPr>
      <w:r w:rsidRPr="00B4315F">
        <w:rPr>
          <w:noProof/>
        </w:rPr>
        <w:lastRenderedPageBreak/>
        <mc:AlternateContent>
          <mc:Choice Requires="wps">
            <w:drawing>
              <wp:anchor distT="0" distB="0" distL="114300" distR="114300" simplePos="0" relativeHeight="251700224" behindDoc="0" locked="0" layoutInCell="1" allowOverlap="1" wp14:anchorId="25390E7D" wp14:editId="18ED852E">
                <wp:simplePos x="0" y="0"/>
                <wp:positionH relativeFrom="column">
                  <wp:posOffset>3041015</wp:posOffset>
                </wp:positionH>
                <wp:positionV relativeFrom="paragraph">
                  <wp:posOffset>929005</wp:posOffset>
                </wp:positionV>
                <wp:extent cx="1054100" cy="246380"/>
                <wp:effectExtent l="0" t="0" r="0" b="0"/>
                <wp:wrapNone/>
                <wp:docPr id="289"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246380"/>
                        </a:xfrm>
                        <a:prstGeom prst="rect">
                          <a:avLst/>
                        </a:prstGeom>
                        <a:solidFill>
                          <a:srgbClr val="FFFFFF"/>
                        </a:solidFill>
                        <a:ln>
                          <a:noFill/>
                        </a:ln>
                      </wps:spPr>
                      <wps:txbx>
                        <w:txbxContent>
                          <w:p w14:paraId="48F9A5E1" w14:textId="77777777" w:rsidR="008A0129" w:rsidRPr="009E6D01" w:rsidRDefault="008A0129" w:rsidP="00BB0646">
                            <w:pPr>
                              <w:rPr>
                                <w:sz w:val="16"/>
                                <w:szCs w:val="16"/>
                              </w:rPr>
                            </w:pPr>
                            <w:r>
                              <w:rPr>
                                <w:sz w:val="16"/>
                                <w:szCs w:val="16"/>
                              </w:rPr>
                              <w:t>Ημερομηνία λήξης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90E7D" id="Text Box 277" o:spid="_x0000_s1067" type="#_x0000_t202" style="position:absolute;margin-left:239.45pt;margin-top:73.15pt;width:83pt;height:19.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" stroked="f">
                <v:textbox>
                  <w:txbxContent>
                    <w:p w14:paraId="48F9A5E1" w14:textId="77777777" w:rsidR="008A0129" w:rsidRPr="009E6D01" w:rsidRDefault="008A0129" w:rsidP="00BB0646">
                      <w:pPr>
                        <w:rPr>
                          <w:sz w:val="16"/>
                          <w:szCs w:val="16"/>
                        </w:rPr>
                      </w:pPr>
                      <w:r>
                        <w:rPr>
                          <w:sz w:val="16"/>
                          <w:szCs w:val="16"/>
                        </w:rPr>
                        <w:t>Ημερομηνία λήξης</w:t>
                      </w:r>
                    </w:p>
                  </w:txbxContent>
                </v:textbox>
              </v:shape>
            </w:pict>
          </mc:Fallback>
        </mc:AlternateContent>
      </w:r>
      <w:r w:rsidRPr="00B4315F">
        <w:rPr>
          <w:noProof/>
        </w:rPr>
        <mc:AlternateContent>
          <mc:Choice Requires="wps">
            <w:drawing>
              <wp:anchor distT="0" distB="0" distL="114300" distR="114300" simplePos="0" relativeHeight="251699200" behindDoc="0" locked="0" layoutInCell="1" allowOverlap="1" wp14:anchorId="6B1AEDA5" wp14:editId="031BB06B">
                <wp:simplePos x="0" y="0"/>
                <wp:positionH relativeFrom="column">
                  <wp:posOffset>3587750</wp:posOffset>
                </wp:positionH>
                <wp:positionV relativeFrom="paragraph">
                  <wp:posOffset>2372360</wp:posOffset>
                </wp:positionV>
                <wp:extent cx="1002030" cy="246380"/>
                <wp:effectExtent l="0" t="0" r="0" b="0"/>
                <wp:wrapNone/>
                <wp:docPr id="294"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246380"/>
                        </a:xfrm>
                        <a:prstGeom prst="rect">
                          <a:avLst/>
                        </a:prstGeom>
                        <a:solidFill>
                          <a:srgbClr val="FFFFFF"/>
                        </a:solidFill>
                        <a:ln>
                          <a:noFill/>
                        </a:ln>
                      </wps:spPr>
                      <wps:txbx>
                        <w:txbxContent>
                          <w:p w14:paraId="1A58DA16" w14:textId="77777777" w:rsidR="008A0129" w:rsidRPr="009E6D01" w:rsidRDefault="008A0129" w:rsidP="00BB0646">
                            <w:pPr>
                              <w:rPr>
                                <w:sz w:val="16"/>
                                <w:szCs w:val="16"/>
                              </w:rPr>
                            </w:pPr>
                            <w:r>
                              <w:rPr>
                                <w:sz w:val="16"/>
                                <w:szCs w:val="16"/>
                              </w:rPr>
                              <w:t>κάλυμμα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AEDA5" id="Text Box 276" o:spid="_x0000_s1068" type="#_x0000_t202" style="position:absolute;margin-left:282.5pt;margin-top:186.8pt;width:78.9pt;height:19.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" stroked="f">
                <v:textbox>
                  <w:txbxContent>
                    <w:p w14:paraId="1A58DA16" w14:textId="77777777" w:rsidR="008A0129" w:rsidRPr="009E6D01" w:rsidRDefault="008A0129" w:rsidP="00BB0646">
                      <w:pPr>
                        <w:rPr>
                          <w:sz w:val="16"/>
                          <w:szCs w:val="16"/>
                        </w:rPr>
                      </w:pPr>
                      <w:r>
                        <w:rPr>
                          <w:sz w:val="16"/>
                          <w:szCs w:val="16"/>
                        </w:rPr>
                        <w:t>κάλυμμα βελόνας</w:t>
                      </w:r>
                    </w:p>
                  </w:txbxContent>
                </v:textbox>
              </v:shape>
            </w:pict>
          </mc:Fallback>
        </mc:AlternateContent>
      </w:r>
      <w:r w:rsidRPr="00B4315F">
        <w:rPr>
          <w:noProof/>
        </w:rPr>
        <mc:AlternateContent>
          <mc:Choice Requires="wps">
            <w:drawing>
              <wp:anchor distT="0" distB="0" distL="114300" distR="114300" simplePos="0" relativeHeight="251701248" behindDoc="0" locked="0" layoutInCell="1" allowOverlap="1" wp14:anchorId="584BB018" wp14:editId="6AAF5D8A">
                <wp:simplePos x="0" y="0"/>
                <wp:positionH relativeFrom="column">
                  <wp:posOffset>2062480</wp:posOffset>
                </wp:positionH>
                <wp:positionV relativeFrom="paragraph">
                  <wp:posOffset>2265045</wp:posOffset>
                </wp:positionV>
                <wp:extent cx="668020" cy="286385"/>
                <wp:effectExtent l="0" t="0" r="0" b="0"/>
                <wp:wrapNone/>
                <wp:docPr id="293"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286385"/>
                        </a:xfrm>
                        <a:prstGeom prst="rect">
                          <a:avLst/>
                        </a:prstGeom>
                        <a:solidFill>
                          <a:srgbClr val="FFFFFF"/>
                        </a:solidFill>
                        <a:ln>
                          <a:noFill/>
                        </a:ln>
                      </wps:spPr>
                      <wps:txbx>
                        <w:txbxContent>
                          <w:p w14:paraId="4182D77A" w14:textId="77777777" w:rsidR="008A0129" w:rsidRPr="009E6D01" w:rsidRDefault="008A0129" w:rsidP="00BB0646">
                            <w:pPr>
                              <w:rPr>
                                <w:sz w:val="16"/>
                                <w:szCs w:val="16"/>
                              </w:rPr>
                            </w:pPr>
                            <w:r>
                              <w:rPr>
                                <w:sz w:val="16"/>
                                <w:szCs w:val="16"/>
                              </w:rPr>
                              <w:t>κύλινδρος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BB018" id="Text Box 278" o:spid="_x0000_s1069" type="#_x0000_t202" style="position:absolute;margin-left:162.4pt;margin-top:178.35pt;width:52.6pt;height:22.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" stroked="f">
                <v:textbox>
                  <w:txbxContent>
                    <w:p w14:paraId="4182D77A" w14:textId="77777777" w:rsidR="008A0129" w:rsidRPr="009E6D01" w:rsidRDefault="008A0129" w:rsidP="00BB0646">
                      <w:pPr>
                        <w:rPr>
                          <w:sz w:val="16"/>
                          <w:szCs w:val="16"/>
                        </w:rPr>
                      </w:pPr>
                      <w:r>
                        <w:rPr>
                          <w:sz w:val="16"/>
                          <w:szCs w:val="16"/>
                        </w:rPr>
                        <w:t>κύλινδρος</w:t>
                      </w:r>
                    </w:p>
                  </w:txbxContent>
                </v:textbox>
              </v:shape>
            </w:pict>
          </mc:Fallback>
        </mc:AlternateContent>
      </w:r>
      <w:r w:rsidRPr="00B4315F">
        <w:rPr>
          <w:noProof/>
        </w:rPr>
        <mc:AlternateContent>
          <mc:Choice Requires="wps">
            <w:drawing>
              <wp:anchor distT="0" distB="0" distL="114300" distR="114300" simplePos="0" relativeHeight="251702272" behindDoc="0" locked="0" layoutInCell="1" allowOverlap="1" wp14:anchorId="64A45949" wp14:editId="100243C7">
                <wp:simplePos x="0" y="0"/>
                <wp:positionH relativeFrom="column">
                  <wp:posOffset>-70485</wp:posOffset>
                </wp:positionH>
                <wp:positionV relativeFrom="paragraph">
                  <wp:posOffset>2021205</wp:posOffset>
                </wp:positionV>
                <wp:extent cx="883285" cy="201930"/>
                <wp:effectExtent l="0" t="0" r="0" b="0"/>
                <wp:wrapNone/>
                <wp:docPr id="292"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066B397E" w14:textId="77777777" w:rsidR="008A0129" w:rsidRPr="009E6D01" w:rsidRDefault="008A0129" w:rsidP="00BB0646">
                            <w:pPr>
                              <w:rPr>
                                <w:sz w:val="16"/>
                                <w:szCs w:val="16"/>
                              </w:rPr>
                            </w:pPr>
                            <w:r>
                              <w:rPr>
                                <w:sz w:val="16"/>
                                <w:szCs w:val="16"/>
                              </w:rPr>
                              <w:t>ράβδος εμβόλου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45949" id="Text Box 279" o:spid="_x0000_s1070" type="#_x0000_t202" style="position:absolute;margin-left:-5.55pt;margin-top:159.15pt;width:69.55pt;height:15.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" stroked="f">
                <v:textbox>
                  <w:txbxContent>
                    <w:p w14:paraId="066B397E" w14:textId="77777777" w:rsidR="008A0129" w:rsidRPr="009E6D01" w:rsidRDefault="008A0129" w:rsidP="00BB0646">
                      <w:pPr>
                        <w:rPr>
                          <w:sz w:val="16"/>
                          <w:szCs w:val="16"/>
                        </w:rPr>
                      </w:pPr>
                      <w:r>
                        <w:rPr>
                          <w:sz w:val="16"/>
                          <w:szCs w:val="16"/>
                        </w:rPr>
                        <w:t>ράβδος εμβόλου</w:t>
                      </w:r>
                    </w:p>
                  </w:txbxContent>
                </v:textbox>
              </v:shape>
            </w:pict>
          </mc:Fallback>
        </mc:AlternateContent>
      </w:r>
      <w:r w:rsidRPr="00B4315F">
        <w:rPr>
          <w:noProof/>
        </w:rPr>
        <mc:AlternateContent>
          <mc:Choice Requires="wps">
            <w:drawing>
              <wp:anchor distT="0" distB="0" distL="114300" distR="114300" simplePos="0" relativeHeight="251704320" behindDoc="0" locked="0" layoutInCell="1" allowOverlap="1" wp14:anchorId="41EEDF3E" wp14:editId="03F71EF9">
                <wp:simplePos x="0" y="0"/>
                <wp:positionH relativeFrom="column">
                  <wp:posOffset>3019425</wp:posOffset>
                </wp:positionH>
                <wp:positionV relativeFrom="paragraph">
                  <wp:posOffset>1264920</wp:posOffset>
                </wp:positionV>
                <wp:extent cx="675640" cy="222885"/>
                <wp:effectExtent l="0" t="0" r="0" b="0"/>
                <wp:wrapNone/>
                <wp:docPr id="291"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222885"/>
                        </a:xfrm>
                        <a:prstGeom prst="rect">
                          <a:avLst/>
                        </a:prstGeom>
                        <a:solidFill>
                          <a:sysClr val="window" lastClr="FFFFFF"/>
                        </a:solidFill>
                        <a:ln w="6350">
                          <a:noFill/>
                        </a:ln>
                      </wps:spPr>
                      <wps:txbx>
                        <w:txbxContent>
                          <w:p w14:paraId="5F992EEE" w14:textId="77777777" w:rsidR="008A0129" w:rsidRPr="00E36286" w:rsidRDefault="008A0129" w:rsidP="00BB0646">
                            <w:pPr>
                              <w:rPr>
                                <w:sz w:val="16"/>
                                <w:szCs w:val="16"/>
                              </w:rPr>
                            </w:pPr>
                            <w:r w:rsidRPr="00E36286">
                              <w:rPr>
                                <w:sz w:val="16"/>
                                <w:szCs w:val="16"/>
                              </w:rPr>
                              <w:t>παράθυρο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1EEDF3E" id="Text Box 328" o:spid="_x0000_s1071" type="#_x0000_t202" style="position:absolute;margin-left:237.75pt;margin-top:99.6pt;width:53.2pt;height:17.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" fillcolor="window" stroked="f" strokeweight=".5pt">
                <v:textbox>
                  <w:txbxContent>
                    <w:p w14:paraId="5F992EEE" w14:textId="77777777" w:rsidR="008A0129" w:rsidRPr="00E36286" w:rsidRDefault="008A0129" w:rsidP="00BB0646">
                      <w:pPr>
                        <w:rPr>
                          <w:sz w:val="16"/>
                          <w:szCs w:val="16"/>
                        </w:rPr>
                      </w:pPr>
                      <w:r w:rsidRPr="00E36286">
                        <w:rPr>
                          <w:sz w:val="16"/>
                          <w:szCs w:val="16"/>
                        </w:rPr>
                        <w:t>παράθυρο</w:t>
                      </w:r>
                    </w:p>
                  </w:txbxContent>
                </v:textbox>
              </v:shape>
            </w:pict>
          </mc:Fallback>
        </mc:AlternateContent>
      </w:r>
      <w:r w:rsidRPr="00B4315F">
        <w:rPr>
          <w:noProof/>
        </w:rPr>
        <mc:AlternateContent>
          <mc:Choice Requires="wps">
            <w:drawing>
              <wp:anchor distT="0" distB="0" distL="114300" distR="114300" simplePos="0" relativeHeight="251703296" behindDoc="0" locked="0" layoutInCell="1" allowOverlap="1" wp14:anchorId="3A6BFAF1" wp14:editId="5B86CA23">
                <wp:simplePos x="0" y="0"/>
                <wp:positionH relativeFrom="column">
                  <wp:posOffset>2532380</wp:posOffset>
                </wp:positionH>
                <wp:positionV relativeFrom="paragraph">
                  <wp:posOffset>440690</wp:posOffset>
                </wp:positionV>
                <wp:extent cx="808990" cy="187960"/>
                <wp:effectExtent l="0" t="0" r="0" b="0"/>
                <wp:wrapNone/>
                <wp:docPr id="29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990" cy="187960"/>
                        </a:xfrm>
                        <a:prstGeom prst="rect">
                          <a:avLst/>
                        </a:prstGeom>
                        <a:solidFill>
                          <a:srgbClr val="FFFFFF"/>
                        </a:solidFill>
                        <a:ln>
                          <a:noFill/>
                        </a:ln>
                        <a:effectLst/>
                      </wps:spPr>
                      <wps:txbx>
                        <w:txbxContent>
                          <w:p w14:paraId="295FF891" w14:textId="77777777" w:rsidR="008A0129" w:rsidRPr="009E6D01" w:rsidRDefault="008A0129" w:rsidP="00BB0646">
                            <w:pPr>
                              <w:rPr>
                                <w:sz w:val="12"/>
                                <w:szCs w:val="12"/>
                              </w:rPr>
                            </w:pPr>
                            <w:r>
                              <w:rPr>
                                <w:sz w:val="12"/>
                                <w:szCs w:val="12"/>
                              </w:rPr>
                              <w:t>ΕΕΕΕ ΜΜΜ ΗΗ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BFAF1" id="Text Box 280" o:spid="_x0000_s1072" type="#_x0000_t202" style="position:absolute;margin-left:199.4pt;margin-top:34.7pt;width:63.7pt;height:1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" stroked="f">
                <v:textbox>
                  <w:txbxContent>
                    <w:p w14:paraId="295FF891" w14:textId="77777777" w:rsidR="008A0129" w:rsidRPr="009E6D01" w:rsidRDefault="008A0129" w:rsidP="00BB0646">
                      <w:pPr>
                        <w:rPr>
                          <w:sz w:val="12"/>
                          <w:szCs w:val="12"/>
                        </w:rPr>
                      </w:pPr>
                      <w:r>
                        <w:rPr>
                          <w:sz w:val="12"/>
                          <w:szCs w:val="12"/>
                        </w:rPr>
                        <w:t>ΕΕΕΕ ΜΜΜ ΗΗ</w:t>
                      </w:r>
                    </w:p>
                  </w:txbxContent>
                </v:textbox>
              </v:shape>
            </w:pict>
          </mc:Fallback>
        </mc:AlternateContent>
      </w:r>
      <w:bookmarkStart w:id="22" w:name="_Hlk24534883"/>
      <w:r w:rsidRPr="00B4315F">
        <w:rPr>
          <w:noProof/>
        </w:rPr>
        <w:drawing>
          <wp:inline distT="0" distB="0" distL="0" distR="0" wp14:anchorId="5D0591B5" wp14:editId="39B3A34C">
            <wp:extent cx="4476750" cy="2571750"/>
            <wp:effectExtent l="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76750" cy="2571750"/>
                    </a:xfrm>
                    <a:prstGeom prst="rect">
                      <a:avLst/>
                    </a:prstGeom>
                    <a:noFill/>
                    <a:ln>
                      <a:noFill/>
                    </a:ln>
                  </pic:spPr>
                </pic:pic>
              </a:graphicData>
            </a:graphic>
          </wp:inline>
        </w:drawing>
      </w:r>
      <w:bookmarkEnd w:id="22"/>
    </w:p>
    <w:p w14:paraId="77FB43ED" w14:textId="77777777" w:rsidR="00A35DFF" w:rsidRPr="00B4315F" w:rsidRDefault="00A35DFF" w:rsidP="00A35DFF">
      <w:pPr>
        <w:rPr>
          <w:color w:val="000000"/>
        </w:rPr>
      </w:pPr>
    </w:p>
    <w:p w14:paraId="7D69E004" w14:textId="77777777" w:rsidR="00E129C1" w:rsidRPr="00B4315F" w:rsidRDefault="00E129C1" w:rsidP="00982118">
      <w:pPr>
        <w:rPr>
          <w:color w:val="000000"/>
        </w:rPr>
      </w:pPr>
    </w:p>
    <w:p w14:paraId="61C402A5" w14:textId="77777777" w:rsidR="00053717" w:rsidRPr="00B4315F" w:rsidRDefault="00053717" w:rsidP="00982118">
      <w:pPr>
        <w:rPr>
          <w:color w:val="000000"/>
        </w:rPr>
      </w:pPr>
    </w:p>
    <w:p w14:paraId="37A66442" w14:textId="77777777" w:rsidR="00E129C1" w:rsidRPr="00B4315F" w:rsidRDefault="00F72859" w:rsidP="00982118">
      <w:pPr>
        <w:jc w:val="center"/>
      </w:pPr>
      <w:r w:rsidRPr="00B4315F">
        <w:rPr>
          <w:noProof/>
        </w:rPr>
        <mc:AlternateContent>
          <mc:Choice Requires="wps">
            <w:drawing>
              <wp:inline distT="0" distB="0" distL="0" distR="0" wp14:anchorId="3B8C6C95" wp14:editId="152E5F08">
                <wp:extent cx="1000125" cy="257175"/>
                <wp:effectExtent l="0" t="0" r="0" b="0"/>
                <wp:docPr id="1"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001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998758" id="AutoShape 17" o:spid="_x0000_s1026" style="width:78.7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" filled="f" stroked="f">
                <o:lock v:ext="edit" aspectratio="t"/>
                <w10:anchorlock/>
              </v:rect>
            </w:pict>
          </mc:Fallback>
        </mc:AlternateContent>
      </w:r>
    </w:p>
    <w:p w14:paraId="05611C89" w14:textId="77777777" w:rsidR="00F54749" w:rsidRPr="00B4315F" w:rsidRDefault="00464875" w:rsidP="00755F77">
      <w:pPr>
        <w:keepNext/>
        <w:rPr>
          <w:b/>
        </w:rPr>
      </w:pPr>
      <w:r w:rsidRPr="00B4315F">
        <w:rPr>
          <w:b/>
        </w:rPr>
        <w:t>2. Προετοιμασία</w:t>
      </w:r>
    </w:p>
    <w:p w14:paraId="79905E1A" w14:textId="77777777" w:rsidR="00F54749" w:rsidRPr="00B4315F" w:rsidRDefault="00F54749" w:rsidP="00755F77">
      <w:pPr>
        <w:keepNext/>
      </w:pPr>
    </w:p>
    <w:p w14:paraId="3276FD56" w14:textId="77777777" w:rsidR="00F54749" w:rsidRPr="00B4315F" w:rsidRDefault="00F54749" w:rsidP="003D4F95">
      <w:pPr>
        <w:pStyle w:val="ListParagraph"/>
        <w:keepNext/>
        <w:numPr>
          <w:ilvl w:val="0"/>
          <w:numId w:val="19"/>
        </w:numPr>
        <w:ind w:left="562" w:hanging="562"/>
        <w:contextualSpacing/>
      </w:pPr>
      <w:r w:rsidRPr="00B4315F">
        <w:t>Βγάλτε το κουτί του Amsparity από το ψυγείο.</w:t>
      </w:r>
    </w:p>
    <w:p w14:paraId="19E1A9AE" w14:textId="77777777" w:rsidR="00F54749" w:rsidRPr="00B4315F" w:rsidRDefault="00F72859" w:rsidP="003D4F95">
      <w:pPr>
        <w:pStyle w:val="ListParagraph"/>
        <w:numPr>
          <w:ilvl w:val="0"/>
          <w:numId w:val="19"/>
        </w:numPr>
        <w:ind w:left="562" w:hanging="562"/>
        <w:contextualSpacing/>
      </w:pPr>
      <w:r w:rsidRPr="00B4315F">
        <w:rPr>
          <w:noProof/>
        </w:rPr>
        <mc:AlternateContent>
          <mc:Choice Requires="wps">
            <w:drawing>
              <wp:anchor distT="0" distB="0" distL="114300" distR="114300" simplePos="0" relativeHeight="251643904" behindDoc="0" locked="0" layoutInCell="1" allowOverlap="1" wp14:anchorId="2F0073A6" wp14:editId="3F61748E">
                <wp:simplePos x="0" y="0"/>
                <wp:positionH relativeFrom="column">
                  <wp:posOffset>-1741805</wp:posOffset>
                </wp:positionH>
                <wp:positionV relativeFrom="paragraph">
                  <wp:posOffset>226060</wp:posOffset>
                </wp:positionV>
                <wp:extent cx="883285" cy="201930"/>
                <wp:effectExtent l="0" t="0" r="0" b="0"/>
                <wp:wrapNone/>
                <wp:docPr id="25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741A9827" w14:textId="77777777" w:rsidR="008A0129" w:rsidRPr="009E6D01" w:rsidRDefault="008A0129" w:rsidP="009E6D01">
                            <w:pPr>
                              <w:rPr>
                                <w:sz w:val="16"/>
                                <w:szCs w:val="16"/>
                              </w:rPr>
                            </w:pPr>
                            <w:r>
                              <w:rPr>
                                <w:sz w:val="16"/>
                                <w:szCs w:val="16"/>
                              </w:rPr>
                              <w:t>παράθυρο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073A6" id="Text Box 256" o:spid="_x0000_s1073" type="#_x0000_t202" style="position:absolute;left:0;text-align:left;margin-left:-137.15pt;margin-top:17.8pt;width:69.55pt;height:15.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" stroked="f">
                <v:textbox>
                  <w:txbxContent>
                    <w:p w14:paraId="741A9827" w14:textId="77777777" w:rsidR="008A0129" w:rsidRPr="009E6D01" w:rsidRDefault="008A0129" w:rsidP="009E6D01">
                      <w:pPr>
                        <w:rPr>
                          <w:sz w:val="16"/>
                          <w:szCs w:val="16"/>
                        </w:rPr>
                      </w:pPr>
                      <w:r>
                        <w:rPr>
                          <w:sz w:val="16"/>
                          <w:szCs w:val="16"/>
                        </w:rPr>
                        <w:t>παράθυρο</w:t>
                      </w:r>
                    </w:p>
                  </w:txbxContent>
                </v:textbox>
              </v:shape>
            </w:pict>
          </mc:Fallback>
        </mc:AlternateContent>
      </w:r>
      <w:r w:rsidR="00464875" w:rsidRPr="00B4315F">
        <w:t>Ανοίξτε το κουτί και βγάλτε τον δίσκο που περιέχει την προγεμισμένη σύριγγα.</w:t>
      </w:r>
    </w:p>
    <w:p w14:paraId="01373F19" w14:textId="77777777" w:rsidR="00F54749" w:rsidRPr="00B4315F" w:rsidRDefault="00F72859" w:rsidP="003D4F95">
      <w:pPr>
        <w:pStyle w:val="ListParagraph"/>
        <w:keepNext/>
        <w:numPr>
          <w:ilvl w:val="0"/>
          <w:numId w:val="19"/>
        </w:numPr>
        <w:ind w:left="562" w:hanging="562"/>
        <w:contextualSpacing/>
      </w:pPr>
      <w:r w:rsidRPr="00B4315F">
        <w:rPr>
          <w:noProof/>
        </w:rPr>
        <mc:AlternateContent>
          <mc:Choice Requires="wps">
            <w:drawing>
              <wp:anchor distT="0" distB="0" distL="114300" distR="114300" simplePos="0" relativeHeight="251645952" behindDoc="0" locked="0" layoutInCell="1" allowOverlap="1" wp14:anchorId="18C14FD8" wp14:editId="4B20C64B">
                <wp:simplePos x="0" y="0"/>
                <wp:positionH relativeFrom="column">
                  <wp:posOffset>-4080510</wp:posOffset>
                </wp:positionH>
                <wp:positionV relativeFrom="paragraph">
                  <wp:posOffset>142240</wp:posOffset>
                </wp:positionV>
                <wp:extent cx="883285" cy="201930"/>
                <wp:effectExtent l="0" t="0" r="0" b="0"/>
                <wp:wrapNone/>
                <wp:docPr id="256"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6E371430" w14:textId="77777777" w:rsidR="008A0129" w:rsidRPr="009E6D01" w:rsidRDefault="008A0129" w:rsidP="009E6D01">
                            <w:pPr>
                              <w:rPr>
                                <w:sz w:val="16"/>
                                <w:szCs w:val="16"/>
                              </w:rPr>
                            </w:pPr>
                            <w:r>
                              <w:rPr>
                                <w:sz w:val="16"/>
                                <w:szCs w:val="16"/>
                              </w:rPr>
                              <w:t>ράβδος εμβόλου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14FD8" id="Text Box 258" o:spid="_x0000_s1074" type="#_x0000_t202" style="position:absolute;left:0;text-align:left;margin-left:-321.3pt;margin-top:11.2pt;width:69.55pt;height:15.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" stroked="f">
                <v:textbox>
                  <w:txbxContent>
                    <w:p w14:paraId="6E371430" w14:textId="77777777" w:rsidR="008A0129" w:rsidRPr="009E6D01" w:rsidRDefault="008A0129" w:rsidP="009E6D01">
                      <w:pPr>
                        <w:rPr>
                          <w:sz w:val="16"/>
                          <w:szCs w:val="16"/>
                        </w:rPr>
                      </w:pPr>
                      <w:r>
                        <w:rPr>
                          <w:sz w:val="16"/>
                          <w:szCs w:val="16"/>
                        </w:rPr>
                        <w:t>ράβδος εμβόλου</w:t>
                      </w:r>
                    </w:p>
                  </w:txbxContent>
                </v:textbox>
              </v:shape>
            </w:pict>
          </mc:Fallback>
        </mc:AlternateContent>
      </w:r>
      <w:r w:rsidR="00464875" w:rsidRPr="00B4315F">
        <w:t xml:space="preserve">Ελέγξτε το κουτί και τον δίσκο. </w:t>
      </w:r>
      <w:r w:rsidR="00464875" w:rsidRPr="00B4315F">
        <w:rPr>
          <w:b/>
        </w:rPr>
        <w:t>Μην</w:t>
      </w:r>
      <w:r w:rsidR="00464875" w:rsidRPr="00B4315F">
        <w:t xml:space="preserve"> το χρησιμοποιήσετε εάν:</w:t>
      </w:r>
    </w:p>
    <w:p w14:paraId="3F7C4F1D" w14:textId="77777777" w:rsidR="00F54749" w:rsidRPr="00B4315F" w:rsidRDefault="00F72859" w:rsidP="003D4F95">
      <w:pPr>
        <w:pStyle w:val="ListParagraph"/>
        <w:numPr>
          <w:ilvl w:val="1"/>
          <w:numId w:val="19"/>
        </w:numPr>
        <w:ind w:left="1124" w:hanging="562"/>
        <w:contextualSpacing/>
      </w:pPr>
      <w:r w:rsidRPr="00B4315F">
        <w:rPr>
          <w:noProof/>
        </w:rPr>
        <mc:AlternateContent>
          <mc:Choice Requires="wps">
            <w:drawing>
              <wp:anchor distT="0" distB="0" distL="114300" distR="114300" simplePos="0" relativeHeight="251644928" behindDoc="0" locked="0" layoutInCell="1" allowOverlap="1" wp14:anchorId="43640742" wp14:editId="6F774AE9">
                <wp:simplePos x="0" y="0"/>
                <wp:positionH relativeFrom="column">
                  <wp:posOffset>-2656205</wp:posOffset>
                </wp:positionH>
                <wp:positionV relativeFrom="paragraph">
                  <wp:posOffset>34925</wp:posOffset>
                </wp:positionV>
                <wp:extent cx="585470" cy="201930"/>
                <wp:effectExtent l="0" t="0" r="0" b="0"/>
                <wp:wrapNone/>
                <wp:docPr id="288"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01930"/>
                        </a:xfrm>
                        <a:prstGeom prst="rect">
                          <a:avLst/>
                        </a:prstGeom>
                        <a:solidFill>
                          <a:srgbClr val="FFFFFF"/>
                        </a:solidFill>
                        <a:ln>
                          <a:noFill/>
                        </a:ln>
                      </wps:spPr>
                      <wps:txbx>
                        <w:txbxContent>
                          <w:p w14:paraId="0CECA71F" w14:textId="77777777" w:rsidR="008A0129" w:rsidRPr="009E6D01" w:rsidRDefault="008A0129" w:rsidP="009E6D01">
                            <w:pPr>
                              <w:rPr>
                                <w:sz w:val="16"/>
                                <w:szCs w:val="16"/>
                              </w:rPr>
                            </w:pPr>
                            <w:r>
                              <w:rPr>
                                <w:sz w:val="16"/>
                                <w:szCs w:val="16"/>
                              </w:rPr>
                              <w:t>κύλινδρος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40742" id="Text Box 257" o:spid="_x0000_s1075" type="#_x0000_t202" style="position:absolute;left:0;text-align:left;margin-left:-209.15pt;margin-top:2.75pt;width:46.1pt;height:15.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" stroked="f">
                <v:textbox>
                  <w:txbxContent>
                    <w:p w14:paraId="0CECA71F" w14:textId="77777777" w:rsidR="008A0129" w:rsidRPr="009E6D01" w:rsidRDefault="008A0129" w:rsidP="009E6D01">
                      <w:pPr>
                        <w:rPr>
                          <w:sz w:val="16"/>
                          <w:szCs w:val="16"/>
                        </w:rPr>
                      </w:pPr>
                      <w:r>
                        <w:rPr>
                          <w:sz w:val="16"/>
                          <w:szCs w:val="16"/>
                        </w:rPr>
                        <w:t>κύλινδρος</w:t>
                      </w:r>
                    </w:p>
                  </w:txbxContent>
                </v:textbox>
              </v:shape>
            </w:pict>
          </mc:Fallback>
        </mc:AlternateContent>
      </w:r>
      <w:r w:rsidR="00464875" w:rsidRPr="00B4315F">
        <w:t>έχει παρέλθει η ημερομηνία λήξης</w:t>
      </w:r>
    </w:p>
    <w:p w14:paraId="1EF3EBBF" w14:textId="77777777" w:rsidR="00F54749" w:rsidRPr="00B4315F" w:rsidRDefault="00F54749" w:rsidP="003D4F95">
      <w:pPr>
        <w:pStyle w:val="ListParagraph"/>
        <w:numPr>
          <w:ilvl w:val="1"/>
          <w:numId w:val="19"/>
        </w:numPr>
        <w:ind w:left="1124" w:hanging="562"/>
        <w:contextualSpacing/>
      </w:pPr>
      <w:r w:rsidRPr="00B4315F">
        <w:t>έχει καταψυχθεί ή έχει αποψυχθεί</w:t>
      </w:r>
    </w:p>
    <w:p w14:paraId="0EA7C606" w14:textId="77777777" w:rsidR="00F54749" w:rsidRPr="00B4315F" w:rsidRDefault="00F54749" w:rsidP="003D4F95">
      <w:pPr>
        <w:pStyle w:val="ListParagraph"/>
        <w:numPr>
          <w:ilvl w:val="1"/>
          <w:numId w:val="19"/>
        </w:numPr>
        <w:ind w:left="1124" w:hanging="562"/>
        <w:contextualSpacing/>
      </w:pPr>
      <w:r w:rsidRPr="00B4315F">
        <w:t>έχει πέσει στο έδαφος</w:t>
      </w:r>
      <w:r w:rsidR="00982E63" w:rsidRPr="00B4315F">
        <w:t>, ακόμα και αν φαίνεται ότι δεν έχει υποστεί ζημιά</w:t>
      </w:r>
    </w:p>
    <w:p w14:paraId="55647A2B" w14:textId="77777777" w:rsidR="00F54749" w:rsidRPr="00B4315F" w:rsidRDefault="00F54749" w:rsidP="003D4F95">
      <w:pPr>
        <w:pStyle w:val="ListParagraph"/>
        <w:numPr>
          <w:ilvl w:val="1"/>
          <w:numId w:val="19"/>
        </w:numPr>
        <w:ind w:left="1124" w:hanging="562"/>
        <w:contextualSpacing/>
      </w:pPr>
      <w:r w:rsidRPr="00B4315F">
        <w:t>έχει παραμείνει εκτός ψυγείου για περισσότερες από 30 ημέρες</w:t>
      </w:r>
    </w:p>
    <w:p w14:paraId="0AAFA0FC" w14:textId="77777777" w:rsidR="00F54749" w:rsidRPr="00B4315F" w:rsidRDefault="00F54749" w:rsidP="003D4F95">
      <w:pPr>
        <w:pStyle w:val="ListParagraph"/>
        <w:numPr>
          <w:ilvl w:val="1"/>
          <w:numId w:val="19"/>
        </w:numPr>
        <w:ind w:left="1124" w:hanging="562"/>
        <w:contextualSpacing/>
      </w:pPr>
      <w:r w:rsidRPr="00B4315F">
        <w:t>φαίνεται ότι έχει υποστεί ζημιά</w:t>
      </w:r>
    </w:p>
    <w:p w14:paraId="0EBFA377" w14:textId="77777777" w:rsidR="00F54749" w:rsidRPr="00B4315F" w:rsidRDefault="00F54749" w:rsidP="003D4F95">
      <w:pPr>
        <w:pStyle w:val="ListParagraph"/>
        <w:numPr>
          <w:ilvl w:val="1"/>
          <w:numId w:val="19"/>
        </w:numPr>
        <w:ind w:left="1124" w:hanging="562"/>
        <w:contextualSpacing/>
      </w:pPr>
      <w:r w:rsidRPr="00B4315F">
        <w:t>έχουν παραβιαστεί οι σφραγίσεις σε ένα νέο κουτί.</w:t>
      </w:r>
    </w:p>
    <w:p w14:paraId="68EEBD62" w14:textId="77777777" w:rsidR="00982E63" w:rsidRPr="00B4315F" w:rsidRDefault="00982E63" w:rsidP="003D4F95">
      <w:pPr>
        <w:pStyle w:val="ListParagraph"/>
        <w:numPr>
          <w:ilvl w:val="0"/>
          <w:numId w:val="19"/>
        </w:numPr>
        <w:ind w:left="709" w:hanging="720"/>
        <w:contextualSpacing/>
      </w:pPr>
      <w:r w:rsidRPr="00B4315F">
        <w:t>Εάν ισχύει οποιοδήποτε από τα παραπάνω, απορρίψτε την προγεμισμένη σύριγγα με τον ίδιο τρόπο όπως μια χρησιμοποιημένη σύριγγα. Θα χρειαστείτε μια νέα προγεμισμένη σύριγγα για να χορηγήσετε την ένεση στο παιδί σας.</w:t>
      </w:r>
    </w:p>
    <w:p w14:paraId="29E43870" w14:textId="77777777" w:rsidR="00F54749" w:rsidRPr="00B4315F" w:rsidRDefault="00F54749" w:rsidP="003D4F95">
      <w:pPr>
        <w:pStyle w:val="ListParagraph"/>
        <w:numPr>
          <w:ilvl w:val="0"/>
          <w:numId w:val="19"/>
        </w:numPr>
        <w:ind w:left="562" w:hanging="562"/>
        <w:contextualSpacing/>
      </w:pPr>
      <w:r w:rsidRPr="00B4315F">
        <w:t xml:space="preserve">Πλύνετε τα χέρια σας με σαπούνι και νερό και στεγνώστε τα καλά. </w:t>
      </w:r>
    </w:p>
    <w:p w14:paraId="3355E061" w14:textId="77777777" w:rsidR="00F54749" w:rsidRPr="00B4315F" w:rsidRDefault="00F54749" w:rsidP="00E23160">
      <w:pPr>
        <w:ind w:left="562" w:hanging="562"/>
        <w:contextualSpacing/>
      </w:pPr>
    </w:p>
    <w:p w14:paraId="008DABDB" w14:textId="77777777" w:rsidR="00F54749" w:rsidRPr="00B4315F" w:rsidRDefault="00F54749" w:rsidP="00E23160">
      <w:pPr>
        <w:ind w:left="562" w:hanging="562"/>
        <w:contextualSpacing/>
      </w:pPr>
      <w:r w:rsidRPr="00B4315F">
        <w:t>Εάν έχετε ερωτήσεις σχετικά με το φάρμακ</w:t>
      </w:r>
      <w:r w:rsidR="00982E63" w:rsidRPr="00B4315F">
        <w:t xml:space="preserve">ο του παιδιού </w:t>
      </w:r>
      <w:r w:rsidRPr="00B4315F">
        <w:t xml:space="preserve">σας, </w:t>
      </w:r>
      <w:r w:rsidR="00982E63" w:rsidRPr="00B4315F">
        <w:t>απευθυνθείτε σ</w:t>
      </w:r>
      <w:r w:rsidRPr="00B4315F">
        <w:t xml:space="preserve">τον γιατρό </w:t>
      </w:r>
      <w:r w:rsidR="00982E63" w:rsidRPr="00B4315F">
        <w:t xml:space="preserve">του παιδιού σας, τον νοσηλευτή </w:t>
      </w:r>
      <w:r w:rsidRPr="00B4315F">
        <w:t>ή τον φαρμακοποιό σας.</w:t>
      </w:r>
    </w:p>
    <w:p w14:paraId="56069007" w14:textId="77777777" w:rsidR="00F54749" w:rsidRPr="00B4315F" w:rsidRDefault="00F54749" w:rsidP="00E23160">
      <w:pPr>
        <w:pStyle w:val="ListParagraph"/>
        <w:ind w:left="562" w:hanging="562"/>
        <w:contextualSpacing/>
      </w:pPr>
      <w:bookmarkStart w:id="23" w:name="_Hlk25083159"/>
    </w:p>
    <w:p w14:paraId="54D04179" w14:textId="77777777" w:rsidR="00982E63" w:rsidRPr="00B4315F" w:rsidRDefault="00982E63" w:rsidP="00E23160">
      <w:pPr>
        <w:pStyle w:val="ListParagraph"/>
        <w:ind w:left="562" w:hanging="562"/>
        <w:contextualSpacing/>
      </w:pPr>
    </w:p>
    <w:p w14:paraId="546C9799" w14:textId="77777777" w:rsidR="00F54749" w:rsidRPr="00B4315F" w:rsidRDefault="00F72859" w:rsidP="00982118">
      <w:r w:rsidRPr="00B4315F">
        <w:rPr>
          <w:noProof/>
        </w:rPr>
        <mc:AlternateContent>
          <mc:Choice Requires="wps">
            <w:drawing>
              <wp:anchor distT="0" distB="0" distL="114300" distR="114300" simplePos="0" relativeHeight="251646976" behindDoc="0" locked="0" layoutInCell="1" allowOverlap="1" wp14:anchorId="4E81C7FA" wp14:editId="63E19B0F">
                <wp:simplePos x="0" y="0"/>
                <wp:positionH relativeFrom="column">
                  <wp:posOffset>495300</wp:posOffset>
                </wp:positionH>
                <wp:positionV relativeFrom="paragraph">
                  <wp:posOffset>118110</wp:posOffset>
                </wp:positionV>
                <wp:extent cx="3721735" cy="260985"/>
                <wp:effectExtent l="9525" t="13335" r="12065" b="11430"/>
                <wp:wrapNone/>
                <wp:docPr id="102"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735" cy="260985"/>
                        </a:xfrm>
                        <a:prstGeom prst="rect">
                          <a:avLst/>
                        </a:prstGeom>
                        <a:solidFill>
                          <a:srgbClr val="656666"/>
                        </a:solidFill>
                        <a:ln w="9525">
                          <a:solidFill>
                            <a:srgbClr val="656666"/>
                          </a:solidFill>
                          <a:miter lim="800000"/>
                          <a:headEnd/>
                          <a:tailEnd/>
                        </a:ln>
                      </wps:spPr>
                      <wps:txbx>
                        <w:txbxContent>
                          <w:p w14:paraId="7CAB3848" w14:textId="77777777" w:rsidR="008A0129" w:rsidRPr="00116C06" w:rsidRDefault="008A0129" w:rsidP="009E6D01">
                            <w:pPr>
                              <w:rPr>
                                <w:rFonts w:ascii="Arial" w:hAnsi="Arial" w:cs="Arial"/>
                                <w:b/>
                                <w:bCs/>
                                <w:color w:val="FFFFFF"/>
                                <w:sz w:val="18"/>
                                <w:szCs w:val="18"/>
                              </w:rPr>
                            </w:pPr>
                            <w:bookmarkStart w:id="24" w:name="_Hlk24987735"/>
                            <w:r w:rsidRPr="00116C06">
                              <w:rPr>
                                <w:rFonts w:ascii="Arial" w:hAnsi="Arial" w:cs="Arial"/>
                                <w:b/>
                                <w:bCs/>
                                <w:color w:val="FFFFFF"/>
                                <w:sz w:val="18"/>
                                <w:szCs w:val="18"/>
                              </w:rPr>
                              <w:t>Αφαιρέστε την προγεμισμένη σύριγγα από τη συσκευασία</w:t>
                            </w:r>
                            <w:bookmarkEnd w:id="2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1C7FA" id="Text Box 259" o:spid="_x0000_s1076" type="#_x0000_t202" style="position:absolute;margin-left:39pt;margin-top:9.3pt;width:293.05pt;height:20.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" fillcolor="#656666" strokecolor="#656666">
                <v:textbox>
                  <w:txbxContent>
                    <w:p w14:paraId="7CAB3848" w14:textId="77777777" w:rsidR="008A0129" w:rsidRPr="00116C06" w:rsidRDefault="008A0129" w:rsidP="009E6D01">
                      <w:pPr>
                        <w:rPr>
                          <w:rFonts w:ascii="Arial" w:hAnsi="Arial" w:cs="Arial"/>
                          <w:b/>
                          <w:bCs/>
                          <w:color w:val="FFFFFF"/>
                          <w:sz w:val="18"/>
                          <w:szCs w:val="18"/>
                        </w:rPr>
                      </w:pPr>
                      <w:bookmarkStart w:id="25" w:name="_Hlk24987735"/>
                      <w:r w:rsidRPr="00116C06">
                        <w:rPr>
                          <w:rFonts w:ascii="Arial" w:hAnsi="Arial" w:cs="Arial"/>
                          <w:b/>
                          <w:bCs/>
                          <w:color w:val="FFFFFF"/>
                          <w:sz w:val="18"/>
                          <w:szCs w:val="18"/>
                        </w:rPr>
                        <w:t>Αφαιρέστε την προγεμισμένη σύριγγα από τη συσκευασία</w:t>
                      </w:r>
                      <w:bookmarkEnd w:id="25"/>
                    </w:p>
                  </w:txbxContent>
                </v:textbox>
              </v:shape>
            </w:pict>
          </mc:Fallback>
        </mc:AlternateContent>
      </w:r>
      <w:r w:rsidRPr="00B4315F">
        <w:rPr>
          <w:noProof/>
        </w:rPr>
        <w:drawing>
          <wp:inline distT="0" distB="0" distL="0" distR="0" wp14:anchorId="61067519" wp14:editId="4FC73A70">
            <wp:extent cx="4733925" cy="249555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33925" cy="2495550"/>
                    </a:xfrm>
                    <a:prstGeom prst="rect">
                      <a:avLst/>
                    </a:prstGeom>
                    <a:noFill/>
                    <a:ln>
                      <a:noFill/>
                    </a:ln>
                  </pic:spPr>
                </pic:pic>
              </a:graphicData>
            </a:graphic>
          </wp:inline>
        </w:drawing>
      </w:r>
    </w:p>
    <w:p w14:paraId="65009DD9" w14:textId="77777777" w:rsidR="00982E63" w:rsidRPr="00B4315F" w:rsidRDefault="00982E63" w:rsidP="00982118"/>
    <w:p w14:paraId="63B482CB" w14:textId="77777777" w:rsidR="00F54749" w:rsidRPr="00B4315F" w:rsidRDefault="00F54749" w:rsidP="00982118">
      <w:pPr>
        <w:rPr>
          <w:lang w:val="en-GB"/>
        </w:rPr>
      </w:pPr>
    </w:p>
    <w:p w14:paraId="1F0A9458" w14:textId="77777777" w:rsidR="00CB669F" w:rsidRPr="00B4315F" w:rsidRDefault="00CB669F" w:rsidP="003D4F95">
      <w:pPr>
        <w:pStyle w:val="ListParagraph"/>
        <w:numPr>
          <w:ilvl w:val="0"/>
          <w:numId w:val="22"/>
        </w:numPr>
        <w:ind w:left="562" w:hanging="562"/>
        <w:contextualSpacing/>
      </w:pPr>
      <w:r w:rsidRPr="00B4315F">
        <w:t>Τραβήξτε προς τα πίσω τη χάρτινη σφράγιση του δίσκου.</w:t>
      </w:r>
    </w:p>
    <w:p w14:paraId="73E9AB57" w14:textId="77777777" w:rsidR="00CB669F" w:rsidRPr="00B4315F" w:rsidRDefault="00CB669F" w:rsidP="003D4F95">
      <w:pPr>
        <w:pStyle w:val="ListParagraph"/>
        <w:numPr>
          <w:ilvl w:val="0"/>
          <w:numId w:val="22"/>
        </w:numPr>
        <w:ind w:left="562" w:hanging="562"/>
        <w:contextualSpacing/>
      </w:pPr>
      <w:r w:rsidRPr="00B4315F">
        <w:t>Αφαιρέστε 1 προγεμισμένη σύριγγα από τον δίσκο και τοποθετήστε το αρχικό κουτί με όλες τις μη χρησιμοποιημένες προγεμισμένες σύριγγες πίσω στο ψυγείο.</w:t>
      </w:r>
    </w:p>
    <w:p w14:paraId="665F0B5C" w14:textId="77777777" w:rsidR="00CB669F" w:rsidRPr="00B4315F" w:rsidRDefault="00CB669F" w:rsidP="003D4F95">
      <w:pPr>
        <w:pStyle w:val="ListParagraph"/>
        <w:numPr>
          <w:ilvl w:val="0"/>
          <w:numId w:val="22"/>
        </w:numPr>
        <w:ind w:left="562" w:hanging="562"/>
        <w:contextualSpacing/>
      </w:pPr>
      <w:r w:rsidRPr="00B4315F">
        <w:rPr>
          <w:b/>
        </w:rPr>
        <w:t>Μην</w:t>
      </w:r>
      <w:r w:rsidRPr="00B4315F">
        <w:t xml:space="preserve"> χρησιμοποιήσετε τη σύριγγα εάν φαίνεται ότι έχει υποστεί ζημιά.</w:t>
      </w:r>
    </w:p>
    <w:p w14:paraId="6743B1D8" w14:textId="77777777" w:rsidR="00982E63" w:rsidRPr="00B4315F" w:rsidRDefault="00982E63" w:rsidP="003D4F95">
      <w:pPr>
        <w:pStyle w:val="ListParagraph"/>
        <w:numPr>
          <w:ilvl w:val="0"/>
          <w:numId w:val="22"/>
        </w:numPr>
        <w:ind w:left="562" w:hanging="562"/>
        <w:contextualSpacing/>
        <w:rPr>
          <w:bCs/>
        </w:rPr>
      </w:pPr>
      <w:r w:rsidRPr="00B4315F">
        <w:rPr>
          <w:bCs/>
        </w:rPr>
        <w:t>Η προγεμισμένη σύριγγα μπορεί να χρησιμοποιηθεί αμέσως μόλις τη βγάλετε από το ψυγείο.</w:t>
      </w:r>
    </w:p>
    <w:p w14:paraId="2B0A9B1D" w14:textId="77777777" w:rsidR="00CB669F" w:rsidRPr="00B4315F" w:rsidRDefault="00E3729D" w:rsidP="003D4F95">
      <w:pPr>
        <w:pStyle w:val="ListParagraph"/>
        <w:numPr>
          <w:ilvl w:val="0"/>
          <w:numId w:val="22"/>
        </w:numPr>
        <w:ind w:left="562" w:hanging="562"/>
        <w:contextualSpacing/>
      </w:pPr>
      <w:r w:rsidRPr="00B4315F">
        <w:t>Εάν αφήσετε</w:t>
      </w:r>
      <w:r w:rsidR="00CB669F" w:rsidRPr="00B4315F">
        <w:t xml:space="preserve"> την προγεμισμένη σύριγγα σε θερμοκρασία δωματίου </w:t>
      </w:r>
      <w:r w:rsidRPr="00B4315F">
        <w:t>μπορεί να μειωθεί το αίσθημα τσιμπήματος ή η ενόχληση. Αφήστε την προγεμισμένη σύριγγα σε θερμοκρασία δωματίου μακριά από άμεσο ηλιακό φως για 15 έως 30</w:t>
      </w:r>
      <w:r w:rsidR="003F7A97" w:rsidRPr="00B4315F">
        <w:rPr>
          <w:lang w:val="en-GB"/>
        </w:rPr>
        <w:t> </w:t>
      </w:r>
      <w:r w:rsidRPr="00B4315F">
        <w:t xml:space="preserve">λεπτά </w:t>
      </w:r>
      <w:r w:rsidR="00CB669F" w:rsidRPr="00B4315F">
        <w:t>προτού κάνετε την ένεση</w:t>
      </w:r>
      <w:r w:rsidRPr="00B4315F">
        <w:t xml:space="preserve"> στο παιδί σας</w:t>
      </w:r>
      <w:r w:rsidR="00CB669F" w:rsidRPr="00B4315F">
        <w:t>.</w:t>
      </w:r>
    </w:p>
    <w:p w14:paraId="50ED73BD" w14:textId="77777777" w:rsidR="00CB669F" w:rsidRPr="00B4315F" w:rsidRDefault="00CB669F" w:rsidP="003D4F95">
      <w:pPr>
        <w:pStyle w:val="ListParagraph"/>
        <w:numPr>
          <w:ilvl w:val="0"/>
          <w:numId w:val="22"/>
        </w:numPr>
        <w:ind w:left="562" w:hanging="562"/>
        <w:contextualSpacing/>
      </w:pPr>
      <w:r w:rsidRPr="00B4315F">
        <w:t xml:space="preserve">Αφαιρέστε το κάλυμμα της βελόνας από την προγεμισμένη σύριγγα </w:t>
      </w:r>
      <w:r w:rsidRPr="00B4315F">
        <w:rPr>
          <w:b/>
        </w:rPr>
        <w:t>μόνο</w:t>
      </w:r>
      <w:r w:rsidRPr="00B4315F">
        <w:t xml:space="preserve"> όταν είστε έτοιμος να κάνετε την ένεση.</w:t>
      </w:r>
    </w:p>
    <w:p w14:paraId="407DE916" w14:textId="77777777" w:rsidR="00CB669F" w:rsidRPr="00B4315F" w:rsidRDefault="00CB669F" w:rsidP="00D162F7">
      <w:pPr>
        <w:pStyle w:val="ListParagraph"/>
        <w:ind w:left="561"/>
        <w:contextualSpacing/>
        <w:rPr>
          <w:b/>
        </w:rPr>
      </w:pPr>
      <w:r w:rsidRPr="00B4315F">
        <w:rPr>
          <w:b/>
        </w:rPr>
        <w:t>Κρατάτε πάντα την προγεμισμένη σύριγγα από τον κύλινδρο, ώστε να αποφύγετε την πρόκληση ζημιάς.</w:t>
      </w:r>
    </w:p>
    <w:p w14:paraId="3963B926" w14:textId="77777777" w:rsidR="00CB669F" w:rsidRPr="00B4315F" w:rsidRDefault="00CB669F" w:rsidP="00E23160">
      <w:pPr>
        <w:ind w:left="562" w:hanging="562"/>
        <w:contextualSpacing/>
      </w:pPr>
    </w:p>
    <w:p w14:paraId="41C2BD92" w14:textId="77777777" w:rsidR="00CB669F" w:rsidRPr="00B4315F" w:rsidRDefault="00F72859" w:rsidP="00D162F7">
      <w:pPr>
        <w:ind w:left="562" w:hanging="562"/>
        <w:contextualSpacing/>
        <w:jc w:val="center"/>
      </w:pPr>
      <w:r w:rsidRPr="00B4315F">
        <w:rPr>
          <w:noProof/>
        </w:rPr>
        <mc:AlternateContent>
          <mc:Choice Requires="wps">
            <w:drawing>
              <wp:anchor distT="0" distB="0" distL="114300" distR="114300" simplePos="0" relativeHeight="251648000" behindDoc="0" locked="0" layoutInCell="1" allowOverlap="1" wp14:anchorId="2919CC48" wp14:editId="5DBEA7B8">
                <wp:simplePos x="0" y="0"/>
                <wp:positionH relativeFrom="column">
                  <wp:posOffset>1505585</wp:posOffset>
                </wp:positionH>
                <wp:positionV relativeFrom="paragraph">
                  <wp:posOffset>104775</wp:posOffset>
                </wp:positionV>
                <wp:extent cx="2225675" cy="249555"/>
                <wp:effectExtent l="635" t="0" r="2540" b="0"/>
                <wp:wrapNone/>
                <wp:docPr id="101"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24955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CFBD31"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Ελέγξτε το φάρμακό σας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9CC48" id="Text Box 260" o:spid="_x0000_s1077" type="#_x0000_t202" style="position:absolute;left:0;text-align:left;margin-left:118.55pt;margin-top:8.25pt;width:175.25pt;height:19.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" fillcolor="#656666" stroked="f">
                <v:textbox>
                  <w:txbxContent>
                    <w:p w14:paraId="0CCFBD31"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Ελέγξτε το φάρμακό σας</w:t>
                      </w:r>
                    </w:p>
                  </w:txbxContent>
                </v:textbox>
              </v:shape>
            </w:pict>
          </mc:Fallback>
        </mc:AlternateContent>
      </w:r>
      <w:r w:rsidRPr="00B4315F">
        <w:rPr>
          <w:noProof/>
        </w:rPr>
        <w:drawing>
          <wp:inline distT="0" distB="0" distL="0" distR="0" wp14:anchorId="76351535" wp14:editId="6D7B8A83">
            <wp:extent cx="3819525" cy="2447925"/>
            <wp:effectExtent l="0" t="0" r="0" b="0"/>
            <wp:docPr id="1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9525" cy="2447925"/>
                    </a:xfrm>
                    <a:prstGeom prst="rect">
                      <a:avLst/>
                    </a:prstGeom>
                    <a:noFill/>
                    <a:ln>
                      <a:noFill/>
                    </a:ln>
                  </pic:spPr>
                </pic:pic>
              </a:graphicData>
            </a:graphic>
          </wp:inline>
        </w:drawing>
      </w:r>
    </w:p>
    <w:p w14:paraId="66EF70EA" w14:textId="77777777" w:rsidR="00CB669F" w:rsidRPr="00B4315F" w:rsidRDefault="00CB669F" w:rsidP="00982118">
      <w:pPr>
        <w:jc w:val="center"/>
        <w:rPr>
          <w:b/>
        </w:rPr>
      </w:pPr>
    </w:p>
    <w:p w14:paraId="0ACBA9E9" w14:textId="77777777" w:rsidR="00F54749" w:rsidRPr="00B4315F" w:rsidRDefault="00F54749" w:rsidP="00982118">
      <w:pPr>
        <w:rPr>
          <w:lang w:val="en-GB"/>
        </w:rPr>
      </w:pPr>
    </w:p>
    <w:p w14:paraId="42420E82" w14:textId="77777777" w:rsidR="00F54749" w:rsidRPr="00B4315F" w:rsidRDefault="00F54749" w:rsidP="00982118">
      <w:pPr>
        <w:rPr>
          <w:lang w:val="en-GB"/>
        </w:rPr>
      </w:pPr>
    </w:p>
    <w:p w14:paraId="7B337A46" w14:textId="77777777" w:rsidR="00CB669F" w:rsidRPr="00B4315F" w:rsidRDefault="00CB669F" w:rsidP="003D4F95">
      <w:pPr>
        <w:pStyle w:val="ListParagraph"/>
        <w:numPr>
          <w:ilvl w:val="0"/>
          <w:numId w:val="24"/>
        </w:numPr>
        <w:ind w:left="562" w:hanging="562"/>
        <w:contextualSpacing/>
      </w:pPr>
      <w:r w:rsidRPr="00B4315F">
        <w:t>Κοιτάξτε προσεκτικά το φάρμακ</w:t>
      </w:r>
      <w:r w:rsidR="00E3729D" w:rsidRPr="00B4315F">
        <w:t xml:space="preserve">ο του παιδιού </w:t>
      </w:r>
      <w:r w:rsidRPr="00B4315F">
        <w:t xml:space="preserve">σας από το παράθυρο. </w:t>
      </w:r>
    </w:p>
    <w:p w14:paraId="00E6C299" w14:textId="77777777" w:rsidR="00E3729D" w:rsidRPr="00B4315F" w:rsidRDefault="00E3729D" w:rsidP="003D4F95">
      <w:pPr>
        <w:pStyle w:val="ListParagraph"/>
        <w:numPr>
          <w:ilvl w:val="0"/>
          <w:numId w:val="24"/>
        </w:numPr>
        <w:ind w:left="562" w:hanging="562"/>
        <w:contextualSpacing/>
      </w:pPr>
      <w:r w:rsidRPr="00B4315F">
        <w:t>Με ήπιες κινήσεις γείρετε την προγεμισμένη σύριγγα εμπρός και πίσω για να ελέγξετε το φάρμακο.</w:t>
      </w:r>
    </w:p>
    <w:p w14:paraId="2FC4221A" w14:textId="77777777" w:rsidR="00E3729D" w:rsidRPr="00B4315F" w:rsidRDefault="00E3729D" w:rsidP="003D4F95">
      <w:pPr>
        <w:pStyle w:val="ListParagraph"/>
        <w:numPr>
          <w:ilvl w:val="0"/>
          <w:numId w:val="24"/>
        </w:numPr>
        <w:ind w:left="562" w:hanging="562"/>
        <w:contextualSpacing/>
      </w:pPr>
      <w:r w:rsidRPr="00B4315F">
        <w:rPr>
          <w:b/>
          <w:bCs/>
        </w:rPr>
        <w:t>Μην</w:t>
      </w:r>
      <w:r w:rsidRPr="00B4315F">
        <w:t xml:space="preserve"> ανακινείτε την προγεμισμένη σύριγγα. Η ανακίνηση μπορεί να προξενήσει βλάβη στο φάρμακο του παιδιού σας.</w:t>
      </w:r>
    </w:p>
    <w:p w14:paraId="125D13F8" w14:textId="77777777" w:rsidR="00CB669F" w:rsidRPr="00B4315F" w:rsidRDefault="00CB669F" w:rsidP="003D4F95">
      <w:pPr>
        <w:pStyle w:val="ListParagraph"/>
        <w:numPr>
          <w:ilvl w:val="0"/>
          <w:numId w:val="24"/>
        </w:numPr>
        <w:ind w:left="562" w:hanging="562"/>
        <w:contextualSpacing/>
        <w:rPr>
          <w:rFonts w:eastAsia="Calibri"/>
        </w:rPr>
      </w:pPr>
      <w:r w:rsidRPr="00B4315F">
        <w:t>Βεβαιωθείτε ότι το φάρμακο στην προγεμισμένη σύριγγα είναι διαυγές και άχρωμο έως πολύ ανοικτό καφέ και δεν περιέχει νιφάδες ή σωματίδια. Είναι φυσιολογικό να δείτε μία ή περισσότερες φυσαλίδες αέρα στο παράθυρο</w:t>
      </w:r>
      <w:r w:rsidR="0070198E" w:rsidRPr="00B4315F">
        <w:t>.</w:t>
      </w:r>
      <w:r w:rsidR="00E3729D" w:rsidRPr="00B4315F">
        <w:t xml:space="preserve"> </w:t>
      </w:r>
      <w:r w:rsidR="00E3729D" w:rsidRPr="00B4315F">
        <w:rPr>
          <w:b/>
          <w:bCs/>
        </w:rPr>
        <w:t>Μην</w:t>
      </w:r>
      <w:r w:rsidR="00E3729D" w:rsidRPr="00B4315F">
        <w:t xml:space="preserve"> επιχειρήσετε να αφαιρέσετε τις φυσαλίδες αέρα.</w:t>
      </w:r>
    </w:p>
    <w:p w14:paraId="17D3CBE1" w14:textId="77777777" w:rsidR="00CB669F" w:rsidRPr="00B4315F" w:rsidRDefault="00CB669F" w:rsidP="00D162F7">
      <w:pPr>
        <w:ind w:left="561"/>
        <w:contextualSpacing/>
      </w:pPr>
      <w:r w:rsidRPr="00B4315F">
        <w:t>Εάν έχετε ερωτήσεις σχετικά με το φάρμακ</w:t>
      </w:r>
      <w:r w:rsidR="00E3729D" w:rsidRPr="00B4315F">
        <w:t>ο του παιδιού</w:t>
      </w:r>
      <w:r w:rsidRPr="00B4315F">
        <w:t xml:space="preserve"> σας, </w:t>
      </w:r>
      <w:r w:rsidR="00E3729D" w:rsidRPr="00B4315F">
        <w:t>απευθυνθείτε σ</w:t>
      </w:r>
      <w:r w:rsidRPr="00B4315F">
        <w:t>τον γιατρό</w:t>
      </w:r>
      <w:r w:rsidR="00E3729D" w:rsidRPr="00B4315F">
        <w:t xml:space="preserve"> του παιδιού σας, τον νοσηλευτή</w:t>
      </w:r>
      <w:r w:rsidRPr="00B4315F">
        <w:t xml:space="preserve"> ή τον φαρμακοποιό σας. </w:t>
      </w:r>
    </w:p>
    <w:p w14:paraId="33412A1A" w14:textId="77777777" w:rsidR="00CB669F" w:rsidRPr="00B4315F" w:rsidRDefault="00CB669F" w:rsidP="00E23160">
      <w:pPr>
        <w:pStyle w:val="ListParagraph"/>
        <w:ind w:left="562" w:hanging="562"/>
        <w:contextualSpacing/>
      </w:pPr>
    </w:p>
    <w:p w14:paraId="65F901D8" w14:textId="77777777" w:rsidR="00CB669F" w:rsidRPr="00B4315F" w:rsidRDefault="00F72859" w:rsidP="00982118">
      <w:pPr>
        <w:pStyle w:val="ListParagraph"/>
      </w:pPr>
      <w:r w:rsidRPr="00B4315F">
        <w:rPr>
          <w:noProof/>
        </w:rPr>
        <w:lastRenderedPageBreak/>
        <mc:AlternateContent>
          <mc:Choice Requires="wps">
            <w:drawing>
              <wp:anchor distT="0" distB="0" distL="114300" distR="114300" simplePos="0" relativeHeight="251649024" behindDoc="0" locked="0" layoutInCell="1" allowOverlap="1" wp14:anchorId="377DB1F6" wp14:editId="6C20F345">
                <wp:simplePos x="0" y="0"/>
                <wp:positionH relativeFrom="column">
                  <wp:posOffset>995045</wp:posOffset>
                </wp:positionH>
                <wp:positionV relativeFrom="paragraph">
                  <wp:posOffset>45720</wp:posOffset>
                </wp:positionV>
                <wp:extent cx="3429000" cy="253365"/>
                <wp:effectExtent l="4445" t="0" r="0" b="0"/>
                <wp:wrapNone/>
                <wp:docPr id="100"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5336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BC4B7"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Επιλέξτε και προετοιμάστε το σημείο της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DB1F6" id="Text Box 261" o:spid="_x0000_s1078" type="#_x0000_t202" style="position:absolute;left:0;text-align:left;margin-left:78.35pt;margin-top:3.6pt;width:270pt;height:19.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" fillcolor="#656666" stroked="f">
                <v:textbox>
                  <w:txbxContent>
                    <w:p w14:paraId="5AABC4B7"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Επιλέξτε και προετοιμάστε το σημείο της ένεσης</w:t>
                      </w:r>
                    </w:p>
                  </w:txbxContent>
                </v:textbox>
              </v:shape>
            </w:pict>
          </mc:Fallback>
        </mc:AlternateContent>
      </w:r>
      <w:r w:rsidRPr="00B4315F">
        <w:rPr>
          <w:noProof/>
        </w:rPr>
        <mc:AlternateContent>
          <mc:Choice Requires="wps">
            <w:drawing>
              <wp:anchor distT="0" distB="0" distL="114300" distR="114300" simplePos="0" relativeHeight="251652096" behindDoc="0" locked="0" layoutInCell="1" allowOverlap="1" wp14:anchorId="47219427" wp14:editId="6E3D8032">
                <wp:simplePos x="0" y="0"/>
                <wp:positionH relativeFrom="column">
                  <wp:posOffset>3211830</wp:posOffset>
                </wp:positionH>
                <wp:positionV relativeFrom="paragraph">
                  <wp:posOffset>1607185</wp:posOffset>
                </wp:positionV>
                <wp:extent cx="1722755" cy="521335"/>
                <wp:effectExtent l="0" t="0" r="0" b="0"/>
                <wp:wrapNone/>
                <wp:docPr id="157"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319AF759" w14:textId="77777777" w:rsidR="008A0129" w:rsidRPr="00A35DFF" w:rsidRDefault="008A0129" w:rsidP="009E6D01">
                            <w:pPr>
                              <w:rPr>
                                <w:b/>
                                <w:bCs/>
                                <w:color w:val="FF0000"/>
                                <w:sz w:val="18"/>
                                <w:szCs w:val="18"/>
                              </w:rPr>
                            </w:pPr>
                            <w:r w:rsidRPr="00A35DFF">
                              <w:rPr>
                                <w:b/>
                                <w:bCs/>
                                <w:color w:val="FF0000"/>
                                <w:sz w:val="18"/>
                                <w:szCs w:val="18"/>
                              </w:rPr>
                              <w:t>Μηροί</w:t>
                            </w:r>
                          </w:p>
                          <w:p w14:paraId="210FDC90" w14:textId="77777777" w:rsidR="008A0129" w:rsidRPr="009E6D01" w:rsidRDefault="008A0129" w:rsidP="009E6D01">
                            <w:pPr>
                              <w:rPr>
                                <w:sz w:val="18"/>
                                <w:szCs w:val="18"/>
                              </w:rPr>
                            </w:pPr>
                            <w:r>
                              <w:rPr>
                                <w:sz w:val="18"/>
                                <w:szCs w:val="18"/>
                              </w:rPr>
                              <w:t>Από το άνω μέρος του μηρού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19427" id="Text Box 265" o:spid="_x0000_s1079" type="#_x0000_t202" style="position:absolute;left:0;text-align:left;margin-left:252.9pt;margin-top:126.55pt;width:135.65pt;height:4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" stroked="f">
                <v:textbox>
                  <w:txbxContent>
                    <w:p w14:paraId="319AF759" w14:textId="77777777" w:rsidR="008A0129" w:rsidRPr="00A35DFF" w:rsidRDefault="008A0129" w:rsidP="009E6D01">
                      <w:pPr>
                        <w:rPr>
                          <w:b/>
                          <w:bCs/>
                          <w:color w:val="FF0000"/>
                          <w:sz w:val="18"/>
                          <w:szCs w:val="18"/>
                        </w:rPr>
                      </w:pPr>
                      <w:r w:rsidRPr="00A35DFF">
                        <w:rPr>
                          <w:b/>
                          <w:bCs/>
                          <w:color w:val="FF0000"/>
                          <w:sz w:val="18"/>
                          <w:szCs w:val="18"/>
                        </w:rPr>
                        <w:t>Μηροί</w:t>
                      </w:r>
                    </w:p>
                    <w:p w14:paraId="210FDC90" w14:textId="77777777" w:rsidR="008A0129" w:rsidRPr="009E6D01" w:rsidRDefault="008A0129" w:rsidP="009E6D01">
                      <w:pPr>
                        <w:rPr>
                          <w:sz w:val="18"/>
                          <w:szCs w:val="18"/>
                        </w:rPr>
                      </w:pPr>
                      <w:r>
                        <w:rPr>
                          <w:sz w:val="18"/>
                          <w:szCs w:val="18"/>
                        </w:rPr>
                        <w:t>Από το άνω μέρος του μηρού</w:t>
                      </w:r>
                    </w:p>
                  </w:txbxContent>
                </v:textbox>
              </v:shape>
            </w:pict>
          </mc:Fallback>
        </mc:AlternateContent>
      </w:r>
      <w:r w:rsidRPr="00B4315F">
        <w:rPr>
          <w:noProof/>
        </w:rPr>
        <mc:AlternateContent>
          <mc:Choice Requires="wps">
            <w:drawing>
              <wp:anchor distT="0" distB="0" distL="114300" distR="114300" simplePos="0" relativeHeight="251651072" behindDoc="0" locked="0" layoutInCell="1" allowOverlap="1" wp14:anchorId="486BEACF" wp14:editId="6F1BEFB9">
                <wp:simplePos x="0" y="0"/>
                <wp:positionH relativeFrom="column">
                  <wp:posOffset>3048000</wp:posOffset>
                </wp:positionH>
                <wp:positionV relativeFrom="paragraph">
                  <wp:posOffset>612775</wp:posOffset>
                </wp:positionV>
                <wp:extent cx="1722755" cy="628015"/>
                <wp:effectExtent l="0" t="0" r="0" b="0"/>
                <wp:wrapNone/>
                <wp:docPr id="155"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628015"/>
                        </a:xfrm>
                        <a:prstGeom prst="rect">
                          <a:avLst/>
                        </a:prstGeom>
                        <a:solidFill>
                          <a:srgbClr val="FFFFFF"/>
                        </a:solidFill>
                        <a:ln>
                          <a:noFill/>
                        </a:ln>
                      </wps:spPr>
                      <wps:txbx>
                        <w:txbxContent>
                          <w:p w14:paraId="5E2505BD" w14:textId="77777777" w:rsidR="008A0129" w:rsidRPr="00A35DFF" w:rsidRDefault="008A0129">
                            <w:pPr>
                              <w:rPr>
                                <w:b/>
                                <w:bCs/>
                                <w:color w:val="FF0000"/>
                                <w:sz w:val="18"/>
                                <w:szCs w:val="18"/>
                              </w:rPr>
                            </w:pPr>
                            <w:r w:rsidRPr="00A35DFF">
                              <w:rPr>
                                <w:b/>
                                <w:bCs/>
                                <w:color w:val="FF0000"/>
                                <w:sz w:val="18"/>
                                <w:szCs w:val="18"/>
                              </w:rPr>
                              <w:t>Κοιλιά</w:t>
                            </w:r>
                          </w:p>
                          <w:p w14:paraId="4D5A1C12" w14:textId="77777777" w:rsidR="008A0129" w:rsidRPr="009E6D01" w:rsidRDefault="008A0129">
                            <w:pPr>
                              <w:rPr>
                                <w:sz w:val="18"/>
                                <w:szCs w:val="18"/>
                              </w:rPr>
                            </w:pPr>
                            <w:r>
                              <w:rPr>
                                <w:sz w:val="18"/>
                                <w:szCs w:val="18"/>
                              </w:rPr>
                              <w:t>Διατηρήστε απόσταση τουλάχιστον 5 cm από τον ομφαλό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BEACF" id="Text Box 264" o:spid="_x0000_s1080" type="#_x0000_t202" style="position:absolute;left:0;text-align:left;margin-left:240pt;margin-top:48.25pt;width:135.65pt;height:4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" stroked="f">
                <v:textbox>
                  <w:txbxContent>
                    <w:p w14:paraId="5E2505BD" w14:textId="77777777" w:rsidR="008A0129" w:rsidRPr="00A35DFF" w:rsidRDefault="008A0129">
                      <w:pPr>
                        <w:rPr>
                          <w:b/>
                          <w:bCs/>
                          <w:color w:val="FF0000"/>
                          <w:sz w:val="18"/>
                          <w:szCs w:val="18"/>
                        </w:rPr>
                      </w:pPr>
                      <w:r w:rsidRPr="00A35DFF">
                        <w:rPr>
                          <w:b/>
                          <w:bCs/>
                          <w:color w:val="FF0000"/>
                          <w:sz w:val="18"/>
                          <w:szCs w:val="18"/>
                        </w:rPr>
                        <w:t>Κοιλιά</w:t>
                      </w:r>
                    </w:p>
                    <w:p w14:paraId="4D5A1C12" w14:textId="77777777" w:rsidR="008A0129" w:rsidRPr="009E6D01" w:rsidRDefault="008A0129">
                      <w:pPr>
                        <w:rPr>
                          <w:sz w:val="18"/>
                          <w:szCs w:val="18"/>
                        </w:rPr>
                      </w:pPr>
                      <w:r>
                        <w:rPr>
                          <w:sz w:val="18"/>
                          <w:szCs w:val="18"/>
                        </w:rPr>
                        <w:t>Διατηρήστε απόσταση τουλάχιστον 5 cm από τον ομφαλό</w:t>
                      </w:r>
                    </w:p>
                  </w:txbxContent>
                </v:textbox>
              </v:shape>
            </w:pict>
          </mc:Fallback>
        </mc:AlternateContent>
      </w:r>
      <w:r w:rsidRPr="00B4315F">
        <w:rPr>
          <w:noProof/>
        </w:rPr>
        <w:drawing>
          <wp:inline distT="0" distB="0" distL="0" distR="0" wp14:anchorId="1DC874F6" wp14:editId="2E3BB272">
            <wp:extent cx="4752975" cy="2466975"/>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2975" cy="2466975"/>
                    </a:xfrm>
                    <a:prstGeom prst="rect">
                      <a:avLst/>
                    </a:prstGeom>
                    <a:noFill/>
                    <a:ln>
                      <a:noFill/>
                    </a:ln>
                  </pic:spPr>
                </pic:pic>
              </a:graphicData>
            </a:graphic>
          </wp:inline>
        </w:drawing>
      </w:r>
    </w:p>
    <w:p w14:paraId="1CC8AE39" w14:textId="77777777" w:rsidR="00F54749" w:rsidRPr="00B4315F" w:rsidRDefault="00F54749" w:rsidP="00982118">
      <w:pPr>
        <w:jc w:val="center"/>
      </w:pPr>
    </w:p>
    <w:p w14:paraId="59D08E55" w14:textId="77777777" w:rsidR="00F54749" w:rsidRPr="00B4315F" w:rsidRDefault="00F54749" w:rsidP="00982118">
      <w:pPr>
        <w:rPr>
          <w:lang w:val="en-GB"/>
        </w:rPr>
      </w:pPr>
    </w:p>
    <w:p w14:paraId="30F1339D" w14:textId="77777777" w:rsidR="00CB669F" w:rsidRPr="00B4315F" w:rsidRDefault="00CB669F" w:rsidP="00982118">
      <w:pPr>
        <w:rPr>
          <w:lang w:val="en-GB"/>
        </w:rPr>
      </w:pPr>
    </w:p>
    <w:p w14:paraId="3055D49E" w14:textId="77777777" w:rsidR="00CB669F" w:rsidRPr="00B4315F" w:rsidRDefault="00CB669F" w:rsidP="003D4F95">
      <w:pPr>
        <w:pStyle w:val="ListParagraph"/>
        <w:numPr>
          <w:ilvl w:val="0"/>
          <w:numId w:val="23"/>
        </w:numPr>
        <w:ind w:left="562" w:hanging="562"/>
        <w:contextualSpacing/>
      </w:pPr>
      <w:r w:rsidRPr="00B4315F">
        <w:t>Επιλέξτε ένα διαφορετικό σημείο κάθε φορά που κάνετε μια ένεση</w:t>
      </w:r>
      <w:r w:rsidR="00CF10F4" w:rsidRPr="00B4315F">
        <w:t xml:space="preserve"> στο παιδί σας</w:t>
      </w:r>
      <w:r w:rsidRPr="00B4315F">
        <w:t>.</w:t>
      </w:r>
    </w:p>
    <w:p w14:paraId="67CA8F48" w14:textId="77777777" w:rsidR="00CB669F" w:rsidRPr="00B4315F" w:rsidRDefault="00CB669F" w:rsidP="003D4F95">
      <w:pPr>
        <w:pStyle w:val="ListParagraph"/>
        <w:numPr>
          <w:ilvl w:val="0"/>
          <w:numId w:val="23"/>
        </w:numPr>
        <w:ind w:left="562" w:hanging="562"/>
        <w:contextualSpacing/>
      </w:pPr>
      <w:r w:rsidRPr="00B4315F">
        <w:rPr>
          <w:b/>
        </w:rPr>
        <w:t>Μην</w:t>
      </w:r>
      <w:r w:rsidRPr="00B4315F">
        <w:t xml:space="preserve"> κάνετε ένεση σε περιοχές όπου υπάρχουν οστά ή σε περιοχές του δέρματος </w:t>
      </w:r>
      <w:r w:rsidR="00CF10F4" w:rsidRPr="00B4315F">
        <w:t xml:space="preserve">του παιδιού σας </w:t>
      </w:r>
      <w:r w:rsidRPr="00B4315F">
        <w:t>που έχουν μώλωπες, είναι κόκκινες, ευαίσθητες ή παρουσιάζουν σκληρίες. Αποφύγετε την ένεση σε περιοχές με ουλές ή ραγάδες.</w:t>
      </w:r>
    </w:p>
    <w:p w14:paraId="60E7ADD9" w14:textId="77777777" w:rsidR="00CB669F" w:rsidRPr="00B4315F" w:rsidRDefault="00CB669F" w:rsidP="003D4F95">
      <w:pPr>
        <w:pStyle w:val="ListParagraph"/>
        <w:numPr>
          <w:ilvl w:val="0"/>
          <w:numId w:val="20"/>
        </w:numPr>
        <w:ind w:left="1124" w:hanging="562"/>
        <w:contextualSpacing/>
      </w:pPr>
      <w:r w:rsidRPr="00B4315F">
        <w:t xml:space="preserve">Εάν </w:t>
      </w:r>
      <w:r w:rsidR="00CF10F4" w:rsidRPr="00B4315F">
        <w:t xml:space="preserve">το παιδί σας έχει </w:t>
      </w:r>
      <w:r w:rsidRPr="00B4315F">
        <w:t>ψωρίαση, μην κάνετε την ένεση απευθείας μέσα σε υπεγερμένες, πεπαχυσμένες, ερυθρές ή φολιδωτές περιοχές ή βλάβες του δέρματος</w:t>
      </w:r>
      <w:r w:rsidR="00CF10F4" w:rsidRPr="00B4315F">
        <w:t xml:space="preserve"> του παιδιού σας</w:t>
      </w:r>
      <w:r w:rsidRPr="00B4315F">
        <w:t>.</w:t>
      </w:r>
    </w:p>
    <w:p w14:paraId="33053EDE" w14:textId="77777777" w:rsidR="00CB669F" w:rsidRPr="00B4315F" w:rsidRDefault="00CB669F" w:rsidP="003D4F95">
      <w:pPr>
        <w:pStyle w:val="ListParagraph"/>
        <w:numPr>
          <w:ilvl w:val="0"/>
          <w:numId w:val="23"/>
        </w:numPr>
        <w:ind w:left="562" w:hanging="562"/>
        <w:contextualSpacing/>
      </w:pPr>
      <w:r w:rsidRPr="00B4315F">
        <w:rPr>
          <w:b/>
        </w:rPr>
        <w:t>Μην</w:t>
      </w:r>
      <w:r w:rsidRPr="00B4315F">
        <w:t xml:space="preserve"> κάνετε την ένεση πάνω από τα ρούχα</w:t>
      </w:r>
      <w:r w:rsidR="00CF10F4" w:rsidRPr="00B4315F">
        <w:t xml:space="preserve"> του παιδιού σας</w:t>
      </w:r>
      <w:r w:rsidRPr="00B4315F">
        <w:t>.</w:t>
      </w:r>
    </w:p>
    <w:p w14:paraId="6B4986BD" w14:textId="77777777" w:rsidR="00CB669F" w:rsidRPr="00B4315F" w:rsidRDefault="00CB669F" w:rsidP="003D4F95">
      <w:pPr>
        <w:pStyle w:val="ListParagraph"/>
        <w:numPr>
          <w:ilvl w:val="0"/>
          <w:numId w:val="23"/>
        </w:numPr>
        <w:ind w:left="562" w:hanging="562"/>
        <w:contextualSpacing/>
      </w:pPr>
      <w:r w:rsidRPr="00B4315F">
        <w:t>Σκουπίστε το σημείο της ένεσης με το τολύπιο αλκοόλης.</w:t>
      </w:r>
    </w:p>
    <w:p w14:paraId="7EC2F46C" w14:textId="77777777" w:rsidR="00CB669F" w:rsidRPr="00B4315F" w:rsidRDefault="00CB669F" w:rsidP="003D4F95">
      <w:pPr>
        <w:pStyle w:val="ListParagraph"/>
        <w:numPr>
          <w:ilvl w:val="0"/>
          <w:numId w:val="23"/>
        </w:numPr>
        <w:ind w:left="562" w:hanging="562"/>
        <w:contextualSpacing/>
      </w:pPr>
      <w:r w:rsidRPr="00B4315F">
        <w:t>Αφήστε το σημείο της ένεσης να στεγνώσει.</w:t>
      </w:r>
    </w:p>
    <w:p w14:paraId="1827C581" w14:textId="77777777" w:rsidR="00CB669F" w:rsidRPr="00B4315F" w:rsidRDefault="00CB669F" w:rsidP="00982118"/>
    <w:p w14:paraId="48D0997D" w14:textId="77777777" w:rsidR="00CB669F" w:rsidRPr="00B4315F" w:rsidRDefault="00CB669F" w:rsidP="00982118"/>
    <w:p w14:paraId="059D3006" w14:textId="77777777" w:rsidR="00CB669F" w:rsidRPr="00B4315F" w:rsidRDefault="00F72859" w:rsidP="00982118">
      <w:pPr>
        <w:jc w:val="center"/>
      </w:pPr>
      <w:r w:rsidRPr="00B4315F">
        <w:rPr>
          <w:noProof/>
        </w:rPr>
        <mc:AlternateContent>
          <mc:Choice Requires="wps">
            <w:drawing>
              <wp:anchor distT="0" distB="0" distL="114300" distR="114300" simplePos="0" relativeHeight="251650048" behindDoc="0" locked="0" layoutInCell="1" allowOverlap="1" wp14:anchorId="43399847" wp14:editId="1393C5F8">
                <wp:simplePos x="0" y="0"/>
                <wp:positionH relativeFrom="column">
                  <wp:posOffset>1584325</wp:posOffset>
                </wp:positionH>
                <wp:positionV relativeFrom="paragraph">
                  <wp:posOffset>127000</wp:posOffset>
                </wp:positionV>
                <wp:extent cx="2581275" cy="248285"/>
                <wp:effectExtent l="3175" t="3175" r="0" b="0"/>
                <wp:wrapNone/>
                <wp:docPr id="99"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4828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5CD9C3"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Αφαιρέστε το κάλυμμα της βελόνας</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99847" id="Text Box 262" o:spid="_x0000_s1081" type="#_x0000_t202" style="position:absolute;left:0;text-align:left;margin-left:124.75pt;margin-top:10pt;width:203.25pt;height:19.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" fillcolor="#656666" stroked="f">
                <v:textbox inset=",0">
                  <w:txbxContent>
                    <w:p w14:paraId="645CD9C3"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Αφαιρέστε το κάλυμμα της βελόνας</w:t>
                      </w:r>
                    </w:p>
                  </w:txbxContent>
                </v:textbox>
              </v:shape>
            </w:pict>
          </mc:Fallback>
        </mc:AlternateContent>
      </w:r>
      <w:r w:rsidRPr="00B4315F">
        <w:rPr>
          <w:noProof/>
        </w:rPr>
        <w:drawing>
          <wp:inline distT="0" distB="0" distL="0" distR="0" wp14:anchorId="271E7D55" wp14:editId="57BAEF3C">
            <wp:extent cx="3838575" cy="251460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38575" cy="2514600"/>
                    </a:xfrm>
                    <a:prstGeom prst="rect">
                      <a:avLst/>
                    </a:prstGeom>
                    <a:noFill/>
                    <a:ln>
                      <a:noFill/>
                    </a:ln>
                  </pic:spPr>
                </pic:pic>
              </a:graphicData>
            </a:graphic>
          </wp:inline>
        </w:drawing>
      </w:r>
    </w:p>
    <w:p w14:paraId="7A4800F6" w14:textId="77777777" w:rsidR="00CB669F" w:rsidRPr="00B4315F" w:rsidRDefault="00CB669F" w:rsidP="00982118">
      <w:pPr>
        <w:rPr>
          <w:lang w:val="en-GB"/>
        </w:rPr>
      </w:pPr>
    </w:p>
    <w:p w14:paraId="3759D2B5" w14:textId="77777777" w:rsidR="00CB669F" w:rsidRPr="00B4315F" w:rsidRDefault="00CB669F" w:rsidP="00982118">
      <w:pPr>
        <w:rPr>
          <w:lang w:val="en-GB"/>
        </w:rPr>
      </w:pPr>
    </w:p>
    <w:p w14:paraId="0BF52E9E" w14:textId="77777777" w:rsidR="00CB669F" w:rsidRPr="00B4315F" w:rsidRDefault="00CB669F" w:rsidP="003D4F95">
      <w:pPr>
        <w:pStyle w:val="ListParagraph"/>
        <w:numPr>
          <w:ilvl w:val="0"/>
          <w:numId w:val="23"/>
        </w:numPr>
        <w:ind w:left="562" w:hanging="562"/>
        <w:contextualSpacing/>
      </w:pPr>
      <w:r w:rsidRPr="00B4315F">
        <w:t>Κρατήστε την προγεμισμένη σύριγγα από τον κύλινδρο της σύριγγας. Τραβήξτε προσεκτικά το κάλυμμα της βελόνας ευθεία προς τα πάνω και μακριά από το σώμα σας όταν είστε έτοιμος να κάνετε την ένεση.</w:t>
      </w:r>
    </w:p>
    <w:p w14:paraId="580A141A" w14:textId="77777777" w:rsidR="00CB669F" w:rsidRPr="00B4315F" w:rsidRDefault="00CB669F" w:rsidP="003D4F95">
      <w:pPr>
        <w:pStyle w:val="ListParagraph"/>
        <w:numPr>
          <w:ilvl w:val="0"/>
          <w:numId w:val="23"/>
        </w:numPr>
        <w:ind w:left="562" w:hanging="562"/>
        <w:contextualSpacing/>
      </w:pPr>
      <w:r w:rsidRPr="00B4315F">
        <w:t xml:space="preserve">Είναι φυσιολογικό να δείτε μερικές σταγόνες του </w:t>
      </w:r>
      <w:r w:rsidR="00CF10F4" w:rsidRPr="00B4315F">
        <w:t>φαρμάκου στο άκρο της βελόνας όταν αφαιρέσετε το κάλυμμα της βελόνας</w:t>
      </w:r>
      <w:r w:rsidRPr="00B4315F">
        <w:t>.</w:t>
      </w:r>
    </w:p>
    <w:p w14:paraId="15B205D6" w14:textId="77777777" w:rsidR="00CB669F" w:rsidRPr="00B4315F" w:rsidRDefault="00CB669F" w:rsidP="003D4F95">
      <w:pPr>
        <w:pStyle w:val="ListParagraph"/>
        <w:numPr>
          <w:ilvl w:val="0"/>
          <w:numId w:val="23"/>
        </w:numPr>
        <w:ind w:left="562" w:hanging="562"/>
        <w:contextualSpacing/>
      </w:pPr>
      <w:r w:rsidRPr="00B4315F">
        <w:t>Απορρίψτε το κάλυμμα της βελόνας σε έναν περιέκτη απόρριψης αιχμηρών αντικειμένων.</w:t>
      </w:r>
    </w:p>
    <w:p w14:paraId="699694CB" w14:textId="77777777" w:rsidR="00CB669F" w:rsidRPr="00B4315F" w:rsidRDefault="00CB669F" w:rsidP="00E23160">
      <w:pPr>
        <w:pStyle w:val="ListParagraph"/>
        <w:ind w:left="562"/>
        <w:contextualSpacing/>
      </w:pPr>
      <w:r w:rsidRPr="00B4315F">
        <w:rPr>
          <w:b/>
        </w:rPr>
        <w:t>Σημείωση:</w:t>
      </w:r>
      <w:r w:rsidRPr="00B4315F">
        <w:t xml:space="preserve"> Προσέξτε καθώς κρατάτε την προγεμισμένη σύριγγα για να αποφύγετε ακούσιο τρύπημα από τη βελόνα.</w:t>
      </w:r>
    </w:p>
    <w:p w14:paraId="50D71679" w14:textId="77777777" w:rsidR="00CB669F" w:rsidRPr="00B4315F" w:rsidRDefault="00CB669F" w:rsidP="00982118"/>
    <w:p w14:paraId="6685FAEB" w14:textId="77777777" w:rsidR="00CB669F" w:rsidRPr="00B4315F" w:rsidRDefault="00F72859" w:rsidP="00982118">
      <w:pPr>
        <w:jc w:val="center"/>
      </w:pPr>
      <w:r w:rsidRPr="00B4315F">
        <w:rPr>
          <w:noProof/>
        </w:rPr>
        <w:lastRenderedPageBreak/>
        <mc:AlternateContent>
          <mc:Choice Requires="wps">
            <w:drawing>
              <wp:anchor distT="0" distB="0" distL="114300" distR="114300" simplePos="0" relativeHeight="251654144" behindDoc="0" locked="0" layoutInCell="1" allowOverlap="1" wp14:anchorId="3978A3F8" wp14:editId="64372C65">
                <wp:simplePos x="0" y="0"/>
                <wp:positionH relativeFrom="column">
                  <wp:posOffset>1541145</wp:posOffset>
                </wp:positionH>
                <wp:positionV relativeFrom="paragraph">
                  <wp:posOffset>60960</wp:posOffset>
                </wp:positionV>
                <wp:extent cx="2069465" cy="303530"/>
                <wp:effectExtent l="0" t="3810" r="0" b="0"/>
                <wp:wrapNone/>
                <wp:docPr id="98"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202BF"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Εισαγωγή της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A3F8" id="Text Box 267" o:spid="_x0000_s1082" type="#_x0000_t202" style="position:absolute;left:0;text-align:left;margin-left:121.35pt;margin-top:4.8pt;width:162.95pt;height:23.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" fillcolor="#656666" stroked="f">
                <v:textbox>
                  <w:txbxContent>
                    <w:p w14:paraId="7C2202BF"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Εισαγωγή της βελόνας</w:t>
                      </w:r>
                    </w:p>
                  </w:txbxContent>
                </v:textbox>
              </v:shape>
            </w:pict>
          </mc:Fallback>
        </mc:AlternateContent>
      </w:r>
      <w:r w:rsidRPr="00B4315F">
        <w:rPr>
          <w:noProof/>
        </w:rPr>
        <w:drawing>
          <wp:inline distT="0" distB="0" distL="0" distR="0" wp14:anchorId="33AF0D96" wp14:editId="5DA906BC">
            <wp:extent cx="3829050" cy="2514600"/>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29050" cy="2514600"/>
                    </a:xfrm>
                    <a:prstGeom prst="rect">
                      <a:avLst/>
                    </a:prstGeom>
                    <a:noFill/>
                    <a:ln>
                      <a:noFill/>
                    </a:ln>
                  </pic:spPr>
                </pic:pic>
              </a:graphicData>
            </a:graphic>
          </wp:inline>
        </w:drawing>
      </w:r>
    </w:p>
    <w:p w14:paraId="3CF7F6D8" w14:textId="77777777" w:rsidR="00CB669F" w:rsidRPr="00B4315F" w:rsidRDefault="00CB669F" w:rsidP="00982118">
      <w:pPr>
        <w:rPr>
          <w:lang w:val="en-GB"/>
        </w:rPr>
      </w:pPr>
    </w:p>
    <w:p w14:paraId="0FC57E69" w14:textId="77777777" w:rsidR="00CB669F" w:rsidRPr="00B4315F" w:rsidRDefault="00CB669F" w:rsidP="00982118">
      <w:pPr>
        <w:rPr>
          <w:lang w:val="en-GB"/>
        </w:rPr>
      </w:pPr>
    </w:p>
    <w:p w14:paraId="268F2FA1" w14:textId="77777777" w:rsidR="00CB669F" w:rsidRPr="00B4315F" w:rsidRDefault="00CB669F" w:rsidP="003D4F95">
      <w:pPr>
        <w:pStyle w:val="ListParagraph"/>
        <w:numPr>
          <w:ilvl w:val="0"/>
          <w:numId w:val="23"/>
        </w:numPr>
        <w:ind w:left="562" w:hanging="562"/>
        <w:contextualSpacing/>
      </w:pPr>
      <w:r w:rsidRPr="00B4315F">
        <w:t>Τσιμπήστε απαλά μια πτυχή του δέρματος στο καθαρισμένο σημείο της ένεσης.</w:t>
      </w:r>
    </w:p>
    <w:p w14:paraId="5E22F0C7" w14:textId="77777777" w:rsidR="00CB669F" w:rsidRPr="00B4315F" w:rsidRDefault="00CB669F" w:rsidP="003D4F95">
      <w:pPr>
        <w:pStyle w:val="ListParagraph"/>
        <w:numPr>
          <w:ilvl w:val="0"/>
          <w:numId w:val="23"/>
        </w:numPr>
        <w:ind w:left="562" w:hanging="562"/>
        <w:contextualSpacing/>
      </w:pPr>
      <w:r w:rsidRPr="00B4315F">
        <w:t xml:space="preserve">Εισαγάγετε τη βελόνα σε όλο το βάθος της μέσα στο δέρμα, σε γωνία 45 μοιρών, όπως φαίνεται. </w:t>
      </w:r>
    </w:p>
    <w:p w14:paraId="7D7BF275" w14:textId="77777777" w:rsidR="00CB669F" w:rsidRPr="00B4315F" w:rsidRDefault="00CB669F" w:rsidP="003D4F95">
      <w:pPr>
        <w:pStyle w:val="ListParagraph"/>
        <w:numPr>
          <w:ilvl w:val="0"/>
          <w:numId w:val="23"/>
        </w:numPr>
        <w:ind w:left="562" w:hanging="562"/>
        <w:contextualSpacing/>
      </w:pPr>
      <w:r w:rsidRPr="00B4315F">
        <w:t>Όταν εισαχθεί η βελόνα, αφήστε το δέρμα που έχετε τσιμπήσει.</w:t>
      </w:r>
    </w:p>
    <w:p w14:paraId="17116F7D" w14:textId="77777777" w:rsidR="009A087E" w:rsidRPr="00B4315F" w:rsidRDefault="009A087E" w:rsidP="00D162F7">
      <w:pPr>
        <w:pStyle w:val="ListParagraph"/>
        <w:ind w:left="562"/>
        <w:contextualSpacing/>
      </w:pPr>
      <w:r w:rsidRPr="00B4315F">
        <w:rPr>
          <w:b/>
          <w:bCs/>
        </w:rPr>
        <w:t>Σημαντικό: Μην</w:t>
      </w:r>
      <w:r w:rsidRPr="00B4315F">
        <w:t xml:space="preserve"> επανεισάγετε τη βελόνα στο δέρμα του παιδιού σας. Εάν η βελόνα έχει ήδη εισαχθεί στο δέρμα και αλλάξετε γνώμη για το σημείο που θα κάνετε την ένεση, θα πρέπει να χρησιμοποιήσετε μια ανταλλακτική προγεμισμένη σύριγγα.</w:t>
      </w:r>
    </w:p>
    <w:p w14:paraId="12EEC0FD" w14:textId="77777777" w:rsidR="00CB669F" w:rsidRPr="00B4315F" w:rsidRDefault="00CB669F" w:rsidP="00982118"/>
    <w:p w14:paraId="6C6E74B0" w14:textId="77777777" w:rsidR="00CB669F" w:rsidRPr="00B4315F" w:rsidRDefault="00CB669F" w:rsidP="00982118">
      <w:pPr>
        <w:rPr>
          <w:color w:val="000000"/>
        </w:rPr>
      </w:pPr>
    </w:p>
    <w:p w14:paraId="647F686A" w14:textId="77777777" w:rsidR="00CB669F" w:rsidRPr="00B4315F" w:rsidRDefault="00F72859" w:rsidP="00982118">
      <w:pPr>
        <w:jc w:val="center"/>
        <w:rPr>
          <w:b/>
        </w:rPr>
      </w:pPr>
      <w:r w:rsidRPr="00B4315F">
        <w:rPr>
          <w:noProof/>
        </w:rPr>
        <mc:AlternateContent>
          <mc:Choice Requires="wps">
            <w:drawing>
              <wp:anchor distT="0" distB="0" distL="114300" distR="114300" simplePos="0" relativeHeight="251653120" behindDoc="0" locked="0" layoutInCell="1" allowOverlap="1" wp14:anchorId="387452EF" wp14:editId="619E5F3B">
                <wp:simplePos x="0" y="0"/>
                <wp:positionH relativeFrom="column">
                  <wp:posOffset>1566545</wp:posOffset>
                </wp:positionH>
                <wp:positionV relativeFrom="paragraph">
                  <wp:posOffset>80645</wp:posOffset>
                </wp:positionV>
                <wp:extent cx="2207260" cy="256540"/>
                <wp:effectExtent l="4445" t="4445" r="0" b="0"/>
                <wp:wrapNone/>
                <wp:docPr id="97"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260" cy="25654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708EA" w14:textId="77777777" w:rsidR="008A0129" w:rsidRPr="00D0376E" w:rsidRDefault="008A0129" w:rsidP="009E6D01">
                            <w:pPr>
                              <w:rPr>
                                <w:rFonts w:ascii="Arial" w:hAnsi="Arial" w:cs="Arial"/>
                                <w:b/>
                                <w:bCs/>
                                <w:sz w:val="20"/>
                                <w:szCs w:val="20"/>
                              </w:rPr>
                            </w:pPr>
                            <w:r w:rsidRPr="00D0376E">
                              <w:rPr>
                                <w:rFonts w:ascii="Arial" w:hAnsi="Arial" w:cs="Arial"/>
                                <w:b/>
                                <w:bCs/>
                                <w:sz w:val="20"/>
                                <w:szCs w:val="20"/>
                              </w:rPr>
                              <w:t>Ένεση του φαρμάκου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452EF" id="Text Box 266" o:spid="_x0000_s1083" type="#_x0000_t202" style="position:absolute;left:0;text-align:left;margin-left:123.35pt;margin-top:6.35pt;width:173.8pt;height:20.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" fillcolor="#656666" stroked="f">
                <v:textbox>
                  <w:txbxContent>
                    <w:p w14:paraId="342708EA" w14:textId="77777777" w:rsidR="008A0129" w:rsidRPr="00D0376E" w:rsidRDefault="008A0129" w:rsidP="009E6D01">
                      <w:pPr>
                        <w:rPr>
                          <w:rFonts w:ascii="Arial" w:hAnsi="Arial" w:cs="Arial"/>
                          <w:b/>
                          <w:bCs/>
                          <w:sz w:val="20"/>
                          <w:szCs w:val="20"/>
                        </w:rPr>
                      </w:pPr>
                      <w:r w:rsidRPr="00D0376E">
                        <w:rPr>
                          <w:rFonts w:ascii="Arial" w:hAnsi="Arial" w:cs="Arial"/>
                          <w:b/>
                          <w:bCs/>
                          <w:sz w:val="20"/>
                          <w:szCs w:val="20"/>
                        </w:rPr>
                        <w:t>Ένεση του φαρμάκου</w:t>
                      </w:r>
                    </w:p>
                  </w:txbxContent>
                </v:textbox>
              </v:shape>
            </w:pict>
          </mc:Fallback>
        </mc:AlternateContent>
      </w:r>
      <w:r w:rsidRPr="00B4315F">
        <w:rPr>
          <w:noProof/>
        </w:rPr>
        <w:drawing>
          <wp:inline distT="0" distB="0" distL="0" distR="0" wp14:anchorId="13B8546B" wp14:editId="218B5B9F">
            <wp:extent cx="3829050" cy="2495550"/>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9050" cy="2495550"/>
                    </a:xfrm>
                    <a:prstGeom prst="rect">
                      <a:avLst/>
                    </a:prstGeom>
                    <a:noFill/>
                    <a:ln>
                      <a:noFill/>
                    </a:ln>
                  </pic:spPr>
                </pic:pic>
              </a:graphicData>
            </a:graphic>
          </wp:inline>
        </w:drawing>
      </w:r>
    </w:p>
    <w:p w14:paraId="06D59AAE" w14:textId="77777777" w:rsidR="00CB669F" w:rsidRPr="00B4315F" w:rsidRDefault="00CB669F" w:rsidP="00982118">
      <w:pPr>
        <w:pStyle w:val="ListParagraph"/>
        <w:rPr>
          <w:lang w:val="en-GB"/>
        </w:rPr>
      </w:pPr>
    </w:p>
    <w:p w14:paraId="4B9BB577" w14:textId="77777777" w:rsidR="00CB669F" w:rsidRPr="00B4315F" w:rsidRDefault="00CB669F" w:rsidP="00982118">
      <w:pPr>
        <w:pStyle w:val="ListParagraph"/>
        <w:rPr>
          <w:lang w:val="en-GB"/>
        </w:rPr>
      </w:pPr>
    </w:p>
    <w:p w14:paraId="2F8D6F2C" w14:textId="77777777" w:rsidR="00CB669F" w:rsidRPr="00B4315F" w:rsidRDefault="00CB669F" w:rsidP="003D4F95">
      <w:pPr>
        <w:pStyle w:val="ListParagraph"/>
        <w:numPr>
          <w:ilvl w:val="0"/>
          <w:numId w:val="23"/>
        </w:numPr>
        <w:ind w:left="562" w:hanging="562"/>
        <w:contextualSpacing/>
      </w:pPr>
      <w:r w:rsidRPr="00B4315F">
        <w:t>Εφαρμόζοντας πίεση αργά και σταθερά, σπρώξτε το έμβολο σε όλη τη διαδρομή του έως ότου αδειάσει ο κύλινδρος.</w:t>
      </w:r>
      <w:r w:rsidR="009A087E" w:rsidRPr="00B4315F">
        <w:t xml:space="preserve"> Συνήθως απαιτούνται 2 έως 5 δευτερόλεπτα για τη χορήγηση της δόσης.</w:t>
      </w:r>
    </w:p>
    <w:p w14:paraId="5FEEB5C3" w14:textId="77777777" w:rsidR="00CB669F" w:rsidRPr="00B4315F" w:rsidRDefault="00CB669F" w:rsidP="00E23160">
      <w:pPr>
        <w:pStyle w:val="ListParagraph"/>
        <w:ind w:left="562"/>
        <w:contextualSpacing/>
      </w:pPr>
      <w:r w:rsidRPr="00B4315F">
        <w:rPr>
          <w:b/>
        </w:rPr>
        <w:t>Σημείωση:</w:t>
      </w:r>
      <w:r w:rsidRPr="00B4315F">
        <w:t xml:space="preserve"> Συνιστάται να κρατάτε την προγεμισμένη σύριγγα στο δέρμα για επιπλέον 5</w:t>
      </w:r>
      <w:r w:rsidR="00002173" w:rsidRPr="00B4315F">
        <w:rPr>
          <w:lang w:val="en-US"/>
        </w:rPr>
        <w:t> </w:t>
      </w:r>
      <w:r w:rsidRPr="00B4315F">
        <w:t>δευτερόλεπτα μετά την πλήρη πίεση του εμβόλου.</w:t>
      </w:r>
    </w:p>
    <w:p w14:paraId="63BFDE51" w14:textId="77777777" w:rsidR="00CB669F" w:rsidRPr="00B4315F" w:rsidRDefault="00CB669F" w:rsidP="003D4F95">
      <w:pPr>
        <w:pStyle w:val="ListParagraph"/>
        <w:numPr>
          <w:ilvl w:val="0"/>
          <w:numId w:val="23"/>
        </w:numPr>
        <w:ind w:left="562" w:hanging="562"/>
        <w:contextualSpacing/>
      </w:pPr>
      <w:r w:rsidRPr="00B4315F">
        <w:t>Τραβήξτε τη βελόνα έξω από το δέρμα με την ίδια γωνία με αυτήν κατά την εισαγωγή της.</w:t>
      </w:r>
    </w:p>
    <w:p w14:paraId="52C0B985" w14:textId="77777777" w:rsidR="00CB669F" w:rsidRPr="00B4315F" w:rsidRDefault="00CB669F" w:rsidP="00982118"/>
    <w:p w14:paraId="4699F2F7" w14:textId="77777777" w:rsidR="00CB669F" w:rsidRPr="00B4315F" w:rsidRDefault="00CB669F" w:rsidP="00982118"/>
    <w:p w14:paraId="1B0ACACB" w14:textId="77777777" w:rsidR="00CB669F" w:rsidRPr="00B4315F" w:rsidRDefault="00F72859" w:rsidP="00982118">
      <w:pPr>
        <w:jc w:val="center"/>
        <w:rPr>
          <w:b/>
        </w:rPr>
      </w:pPr>
      <w:r w:rsidRPr="00B4315F">
        <w:rPr>
          <w:noProof/>
        </w:rPr>
        <w:lastRenderedPageBreak/>
        <mc:AlternateContent>
          <mc:Choice Requires="wps">
            <w:drawing>
              <wp:anchor distT="0" distB="0" distL="114300" distR="114300" simplePos="0" relativeHeight="251655168" behindDoc="0" locked="0" layoutInCell="1" allowOverlap="1" wp14:anchorId="7A46B8ED" wp14:editId="063157F5">
                <wp:simplePos x="0" y="0"/>
                <wp:positionH relativeFrom="column">
                  <wp:posOffset>1526540</wp:posOffset>
                </wp:positionH>
                <wp:positionV relativeFrom="paragraph">
                  <wp:posOffset>69850</wp:posOffset>
                </wp:positionV>
                <wp:extent cx="1831340" cy="303530"/>
                <wp:effectExtent l="2540" t="3175" r="4445" b="0"/>
                <wp:wrapNone/>
                <wp:docPr id="96"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24338"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Ελέγξτε τη σύριγγα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6B8ED" id="Text Box 268" o:spid="_x0000_s1084" type="#_x0000_t202" style="position:absolute;left:0;text-align:left;margin-left:120.2pt;margin-top:5.5pt;width:144.2pt;height:23.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" fillcolor="#656666" stroked="f">
                <v:textbox>
                  <w:txbxContent>
                    <w:p w14:paraId="53A24338"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Ελέγξτε τη σύριγγα</w:t>
                      </w:r>
                    </w:p>
                  </w:txbxContent>
                </v:textbox>
              </v:shape>
            </w:pict>
          </mc:Fallback>
        </mc:AlternateContent>
      </w:r>
      <w:r w:rsidRPr="00B4315F">
        <w:rPr>
          <w:noProof/>
        </w:rPr>
        <w:drawing>
          <wp:inline distT="0" distB="0" distL="0" distR="0" wp14:anchorId="2E080F39" wp14:editId="063CC08C">
            <wp:extent cx="3810000" cy="2524125"/>
            <wp:effectExtent l="0" t="0" r="0" b="0"/>
            <wp:docPr id="2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0000" cy="2524125"/>
                    </a:xfrm>
                    <a:prstGeom prst="rect">
                      <a:avLst/>
                    </a:prstGeom>
                    <a:noFill/>
                    <a:ln>
                      <a:noFill/>
                    </a:ln>
                  </pic:spPr>
                </pic:pic>
              </a:graphicData>
            </a:graphic>
          </wp:inline>
        </w:drawing>
      </w:r>
    </w:p>
    <w:p w14:paraId="08129827" w14:textId="77777777" w:rsidR="00CB669F" w:rsidRPr="00B4315F" w:rsidRDefault="00CB669F" w:rsidP="00982118">
      <w:pPr>
        <w:pStyle w:val="ListParagraph"/>
        <w:rPr>
          <w:lang w:val="en-GB"/>
        </w:rPr>
      </w:pPr>
    </w:p>
    <w:p w14:paraId="4C63D1CE" w14:textId="77777777" w:rsidR="00CB669F" w:rsidRPr="00B4315F" w:rsidRDefault="00CB669F" w:rsidP="003D4F95">
      <w:pPr>
        <w:pStyle w:val="ListParagraph"/>
        <w:numPr>
          <w:ilvl w:val="0"/>
          <w:numId w:val="23"/>
        </w:numPr>
        <w:ind w:left="562" w:hanging="562"/>
        <w:contextualSpacing/>
      </w:pPr>
      <w:r w:rsidRPr="00B4315F">
        <w:t>Ελέγξτε ότι το φάρμακ</w:t>
      </w:r>
      <w:r w:rsidR="009A087E" w:rsidRPr="00B4315F">
        <w:t>ο του παιδιού</w:t>
      </w:r>
      <w:r w:rsidRPr="00B4315F">
        <w:t xml:space="preserve"> σας έχει αδειάσει εντελώς από την προγεμισμένη σύριγγα.</w:t>
      </w:r>
    </w:p>
    <w:p w14:paraId="2C74AA2C" w14:textId="77777777" w:rsidR="00CB669F" w:rsidRPr="00B4315F" w:rsidRDefault="00CB669F" w:rsidP="003D4F95">
      <w:pPr>
        <w:pStyle w:val="ListParagraph"/>
        <w:numPr>
          <w:ilvl w:val="0"/>
          <w:numId w:val="23"/>
        </w:numPr>
        <w:ind w:left="562" w:hanging="562"/>
        <w:contextualSpacing/>
        <w:rPr>
          <w:b/>
        </w:rPr>
      </w:pPr>
      <w:r w:rsidRPr="00B4315F">
        <w:rPr>
          <w:b/>
        </w:rPr>
        <w:t>Μην επανεισάγετε ποτέ τη βελόνα.</w:t>
      </w:r>
    </w:p>
    <w:p w14:paraId="12B127C3" w14:textId="77777777" w:rsidR="00CB669F" w:rsidRPr="00B4315F" w:rsidRDefault="00CB669F" w:rsidP="003D4F95">
      <w:pPr>
        <w:pStyle w:val="ListParagraph"/>
        <w:numPr>
          <w:ilvl w:val="0"/>
          <w:numId w:val="23"/>
        </w:numPr>
        <w:ind w:left="562" w:hanging="562"/>
        <w:contextualSpacing/>
        <w:rPr>
          <w:b/>
        </w:rPr>
      </w:pPr>
      <w:r w:rsidRPr="00B4315F">
        <w:rPr>
          <w:b/>
        </w:rPr>
        <w:t>Μην επανατοποθετείτε ποτέ το κάλυμμα της βελόνας.</w:t>
      </w:r>
    </w:p>
    <w:p w14:paraId="314F2C26" w14:textId="77777777" w:rsidR="00CB669F" w:rsidRPr="00B4315F" w:rsidRDefault="00CB669F" w:rsidP="00E23160">
      <w:pPr>
        <w:pStyle w:val="ListParagraph"/>
        <w:ind w:left="562"/>
        <w:contextualSpacing/>
      </w:pPr>
      <w:r w:rsidRPr="00B4315F">
        <w:rPr>
          <w:b/>
        </w:rPr>
        <w:t>Σημείωση:</w:t>
      </w:r>
      <w:r w:rsidRPr="00B4315F">
        <w:t xml:space="preserve"> Εάν το γκρι πώμα δεν είναι στη θέση που φαίνεται, μπορεί να μην έχετε εγχύσει όλο το φάρμακ</w:t>
      </w:r>
      <w:r w:rsidR="003F7A97" w:rsidRPr="00B4315F">
        <w:t>ο του παιδιού</w:t>
      </w:r>
      <w:r w:rsidRPr="00B4315F">
        <w:t xml:space="preserve"> σας. </w:t>
      </w:r>
      <w:r w:rsidR="009A087E" w:rsidRPr="00B4315F">
        <w:t xml:space="preserve">Απευθυνθείτε στον </w:t>
      </w:r>
      <w:r w:rsidRPr="00B4315F">
        <w:t>γιατρό</w:t>
      </w:r>
      <w:r w:rsidR="009A087E" w:rsidRPr="00B4315F">
        <w:t xml:space="preserve"> του παιδιού σας, τον νοσηλευτή</w:t>
      </w:r>
      <w:r w:rsidRPr="00B4315F">
        <w:t xml:space="preserve"> ή τον φαρμακοποιό σας αμέσως.</w:t>
      </w:r>
    </w:p>
    <w:p w14:paraId="455D6C25" w14:textId="77777777" w:rsidR="00CB669F" w:rsidRPr="00B4315F" w:rsidRDefault="00CB669F" w:rsidP="00E23160">
      <w:pPr>
        <w:pStyle w:val="ListParagraph"/>
        <w:ind w:left="562" w:hanging="562"/>
        <w:contextualSpacing/>
      </w:pPr>
    </w:p>
    <w:p w14:paraId="2C0AA614" w14:textId="77777777" w:rsidR="00CB669F" w:rsidRPr="00B4315F" w:rsidRDefault="00CB669F" w:rsidP="00E23160">
      <w:pPr>
        <w:pStyle w:val="ListParagraph"/>
        <w:ind w:left="562" w:hanging="562"/>
        <w:contextualSpacing/>
      </w:pPr>
    </w:p>
    <w:p w14:paraId="2F92108D" w14:textId="77777777" w:rsidR="00CB669F" w:rsidRPr="00B4315F" w:rsidRDefault="00F72859" w:rsidP="00982118">
      <w:pPr>
        <w:jc w:val="center"/>
        <w:rPr>
          <w:b/>
        </w:rPr>
      </w:pPr>
      <w:r w:rsidRPr="00B4315F">
        <w:rPr>
          <w:noProof/>
        </w:rPr>
        <mc:AlternateContent>
          <mc:Choice Requires="wps">
            <w:drawing>
              <wp:anchor distT="0" distB="0" distL="114300" distR="114300" simplePos="0" relativeHeight="251656192" behindDoc="0" locked="0" layoutInCell="1" allowOverlap="1" wp14:anchorId="63B36F3B" wp14:editId="75BF295C">
                <wp:simplePos x="0" y="0"/>
                <wp:positionH relativeFrom="column">
                  <wp:posOffset>1544955</wp:posOffset>
                </wp:positionH>
                <wp:positionV relativeFrom="paragraph">
                  <wp:posOffset>88265</wp:posOffset>
                </wp:positionV>
                <wp:extent cx="2783205" cy="265430"/>
                <wp:effectExtent l="1905" t="2540" r="0" b="0"/>
                <wp:wrapNone/>
                <wp:docPr id="95"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205" cy="2654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44D95"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Απορρίψτε τη χρησιμοποιημένη σύριγγα</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36F3B" id="Text Box 269" o:spid="_x0000_s1085" type="#_x0000_t202" style="position:absolute;left:0;text-align:left;margin-left:121.65pt;margin-top:6.95pt;width:219.15pt;height:20.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" fillcolor="#656666" stroked="f">
                <v:textbox inset=",0">
                  <w:txbxContent>
                    <w:p w14:paraId="0D444D95"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Απορρίψτε τη χρησιμοποιημένη σύριγγα</w:t>
                      </w:r>
                    </w:p>
                  </w:txbxContent>
                </v:textbox>
              </v:shape>
            </w:pict>
          </mc:Fallback>
        </mc:AlternateContent>
      </w:r>
      <w:r w:rsidRPr="00B4315F">
        <w:rPr>
          <w:noProof/>
        </w:rPr>
        <w:drawing>
          <wp:inline distT="0" distB="0" distL="0" distR="0" wp14:anchorId="41A2A316" wp14:editId="175755CA">
            <wp:extent cx="3829050" cy="2466975"/>
            <wp:effectExtent l="0" t="0" r="0" b="0"/>
            <wp:docPr id="2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29050" cy="2466975"/>
                    </a:xfrm>
                    <a:prstGeom prst="rect">
                      <a:avLst/>
                    </a:prstGeom>
                    <a:noFill/>
                    <a:ln>
                      <a:noFill/>
                    </a:ln>
                  </pic:spPr>
                </pic:pic>
              </a:graphicData>
            </a:graphic>
          </wp:inline>
        </w:drawing>
      </w:r>
    </w:p>
    <w:p w14:paraId="1191CF69" w14:textId="77777777" w:rsidR="00CB669F" w:rsidRPr="00B4315F" w:rsidRDefault="00CB669F" w:rsidP="00982118">
      <w:pPr>
        <w:rPr>
          <w:lang w:val="en-GB"/>
        </w:rPr>
      </w:pPr>
    </w:p>
    <w:p w14:paraId="21CEAEFC" w14:textId="77777777" w:rsidR="00CB669F" w:rsidRPr="00B4315F" w:rsidRDefault="00CB669F" w:rsidP="00982118">
      <w:pPr>
        <w:rPr>
          <w:lang w:val="en-GB"/>
        </w:rPr>
      </w:pPr>
    </w:p>
    <w:p w14:paraId="111BCA19" w14:textId="77777777" w:rsidR="00CB669F" w:rsidRPr="00B4315F" w:rsidRDefault="00CB669F" w:rsidP="003D4F95">
      <w:pPr>
        <w:pStyle w:val="ListParagraph"/>
        <w:numPr>
          <w:ilvl w:val="0"/>
          <w:numId w:val="25"/>
        </w:numPr>
        <w:ind w:left="562" w:hanging="562"/>
        <w:contextualSpacing/>
      </w:pPr>
      <w:r w:rsidRPr="00B4315F">
        <w:t xml:space="preserve">Απορρίψτε τη σύριγγα αμέσως, σύμφωνα με τις οδηγίες του γιατρού </w:t>
      </w:r>
      <w:r w:rsidR="009A087E" w:rsidRPr="00B4315F">
        <w:t xml:space="preserve">του παιδιού σας, του νοσηλευτή </w:t>
      </w:r>
      <w:r w:rsidRPr="00B4315F">
        <w:t>ή του φαρμακοποιού σας και σύμφωνα με την τοπική νομοθεσία υγιεινής και ασφάλειας.</w:t>
      </w:r>
    </w:p>
    <w:p w14:paraId="7224DEAC" w14:textId="77777777" w:rsidR="00CB669F" w:rsidRPr="00B4315F" w:rsidRDefault="00CB669F" w:rsidP="00982118"/>
    <w:p w14:paraId="0B7F522A" w14:textId="77777777" w:rsidR="00CB669F" w:rsidRPr="00B4315F" w:rsidRDefault="00CB669F" w:rsidP="00982118"/>
    <w:p w14:paraId="2E7FDB78" w14:textId="77777777" w:rsidR="00CB669F" w:rsidRPr="00B4315F" w:rsidRDefault="00F72859" w:rsidP="00982118">
      <w:pPr>
        <w:jc w:val="center"/>
        <w:rPr>
          <w:b/>
        </w:rPr>
      </w:pPr>
      <w:r w:rsidRPr="00B4315F">
        <w:rPr>
          <w:noProof/>
        </w:rPr>
        <w:lastRenderedPageBreak/>
        <mc:AlternateContent>
          <mc:Choice Requires="wps">
            <w:drawing>
              <wp:anchor distT="0" distB="0" distL="114300" distR="114300" simplePos="0" relativeHeight="251657216" behindDoc="0" locked="0" layoutInCell="1" allowOverlap="1" wp14:anchorId="0C82F536" wp14:editId="1705CF65">
                <wp:simplePos x="0" y="0"/>
                <wp:positionH relativeFrom="column">
                  <wp:posOffset>1451610</wp:posOffset>
                </wp:positionH>
                <wp:positionV relativeFrom="paragraph">
                  <wp:posOffset>71755</wp:posOffset>
                </wp:positionV>
                <wp:extent cx="1998345" cy="303530"/>
                <wp:effectExtent l="3810" t="0" r="0" b="0"/>
                <wp:wrapNone/>
                <wp:docPr id="94"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9A06DC"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Μετά την ένεση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2F536" id="Text Box 270" o:spid="_x0000_s1086" type="#_x0000_t202" style="position:absolute;left:0;text-align:left;margin-left:114.3pt;margin-top:5.65pt;width:157.35pt;height:2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" fillcolor="#656666" stroked="f">
                <v:textbox>
                  <w:txbxContent>
                    <w:p w14:paraId="779A06DC" w14:textId="77777777" w:rsidR="008A0129" w:rsidRPr="00116C06" w:rsidRDefault="008A0129" w:rsidP="009E6D01">
                      <w:pPr>
                        <w:rPr>
                          <w:rFonts w:ascii="Arial" w:hAnsi="Arial" w:cs="Arial"/>
                          <w:b/>
                          <w:bCs/>
                          <w:color w:val="FFFFFF"/>
                          <w:sz w:val="20"/>
                          <w:szCs w:val="20"/>
                        </w:rPr>
                      </w:pPr>
                      <w:r w:rsidRPr="00116C06">
                        <w:rPr>
                          <w:rFonts w:ascii="Arial" w:hAnsi="Arial" w:cs="Arial"/>
                          <w:b/>
                          <w:bCs/>
                          <w:color w:val="FFFFFF"/>
                          <w:sz w:val="20"/>
                          <w:szCs w:val="20"/>
                        </w:rPr>
                        <w:t>Μετά την ένεση</w:t>
                      </w:r>
                    </w:p>
                  </w:txbxContent>
                </v:textbox>
              </v:shape>
            </w:pict>
          </mc:Fallback>
        </mc:AlternateContent>
      </w:r>
      <w:r w:rsidRPr="00B4315F">
        <w:rPr>
          <w:noProof/>
        </w:rPr>
        <w:drawing>
          <wp:inline distT="0" distB="0" distL="0" distR="0" wp14:anchorId="54F200B3" wp14:editId="6311B6E8">
            <wp:extent cx="3876675" cy="2505075"/>
            <wp:effectExtent l="0" t="0" r="0" b="0"/>
            <wp:docPr id="2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76675" cy="2505075"/>
                    </a:xfrm>
                    <a:prstGeom prst="rect">
                      <a:avLst/>
                    </a:prstGeom>
                    <a:noFill/>
                    <a:ln>
                      <a:noFill/>
                    </a:ln>
                  </pic:spPr>
                </pic:pic>
              </a:graphicData>
            </a:graphic>
          </wp:inline>
        </w:drawing>
      </w:r>
    </w:p>
    <w:bookmarkEnd w:id="23"/>
    <w:p w14:paraId="7A1345A2" w14:textId="77777777" w:rsidR="00CB669F" w:rsidRPr="00B4315F" w:rsidRDefault="00CB669F" w:rsidP="00982118">
      <w:pPr>
        <w:rPr>
          <w:lang w:val="en-GB"/>
        </w:rPr>
      </w:pPr>
    </w:p>
    <w:p w14:paraId="50635D26" w14:textId="77777777" w:rsidR="00CB669F" w:rsidRPr="00B4315F" w:rsidRDefault="00CB669F" w:rsidP="00982118">
      <w:pPr>
        <w:rPr>
          <w:lang w:val="en-GB"/>
        </w:rPr>
      </w:pPr>
    </w:p>
    <w:p w14:paraId="0EF95A0B" w14:textId="77777777" w:rsidR="00CB669F" w:rsidRPr="00B4315F" w:rsidRDefault="00CB669F" w:rsidP="003D4F95">
      <w:pPr>
        <w:pStyle w:val="ListParagraph"/>
        <w:numPr>
          <w:ilvl w:val="0"/>
          <w:numId w:val="23"/>
        </w:numPr>
        <w:ind w:left="562" w:hanging="562"/>
        <w:contextualSpacing/>
      </w:pPr>
      <w:r w:rsidRPr="00B4315F">
        <w:t>Κοιτάξτε προσεκτικά το σημείο της ένεσης</w:t>
      </w:r>
      <w:r w:rsidR="009A087E" w:rsidRPr="00B4315F">
        <w:t xml:space="preserve"> στο παιδί σας</w:t>
      </w:r>
      <w:r w:rsidRPr="00B4315F">
        <w:t xml:space="preserve">. Εάν υπάρχει αίμα, χρησιμοποιήστε ένα καθαρό κομμάτι βαμβάκι ή μια γάζα για να πιέσετε ελαφρά την περιοχή της ένεσης για μερικά δευτερόλεπτα. </w:t>
      </w:r>
    </w:p>
    <w:p w14:paraId="0F00064E" w14:textId="77777777" w:rsidR="00CB669F" w:rsidRPr="00B4315F" w:rsidRDefault="00CB669F" w:rsidP="003D4F95">
      <w:pPr>
        <w:pStyle w:val="ListParagraph"/>
        <w:numPr>
          <w:ilvl w:val="0"/>
          <w:numId w:val="23"/>
        </w:numPr>
        <w:ind w:left="562" w:hanging="562"/>
        <w:contextualSpacing/>
      </w:pPr>
      <w:r w:rsidRPr="00B4315F">
        <w:rPr>
          <w:b/>
        </w:rPr>
        <w:t>Μην</w:t>
      </w:r>
      <w:r w:rsidRPr="00B4315F">
        <w:t xml:space="preserve"> τρίβετε το σημείο.</w:t>
      </w:r>
    </w:p>
    <w:p w14:paraId="0EFE9B8E" w14:textId="77777777" w:rsidR="00CB669F" w:rsidRPr="00B4315F" w:rsidRDefault="00CB669F" w:rsidP="00E03946">
      <w:pPr>
        <w:pStyle w:val="ListParagraph"/>
        <w:ind w:left="562"/>
        <w:contextualSpacing/>
      </w:pPr>
      <w:r w:rsidRPr="00B4315F">
        <w:rPr>
          <w:b/>
        </w:rPr>
        <w:t xml:space="preserve">Σημείωση: </w:t>
      </w:r>
      <w:r w:rsidRPr="00B4315F">
        <w:t>Φυλάξτε όλες τις μη χρησιμοποιημένες σύριγγες στο ψυγείο, μέσα στο αρχικό κουτί.</w:t>
      </w:r>
    </w:p>
    <w:bookmarkEnd w:id="21"/>
    <w:p w14:paraId="58A2596C" w14:textId="77777777" w:rsidR="00CB669F" w:rsidRPr="00B4315F" w:rsidRDefault="00CB669F" w:rsidP="00982118"/>
    <w:p w14:paraId="674D5EF8" w14:textId="77777777" w:rsidR="00CB669F" w:rsidRPr="00B4315F" w:rsidRDefault="00CB669F" w:rsidP="00982118"/>
    <w:p w14:paraId="1E414F06" w14:textId="77777777" w:rsidR="00E129C1" w:rsidRPr="00B4315F" w:rsidRDefault="00E129C1" w:rsidP="00982118">
      <w:r w:rsidRPr="00B4315F">
        <w:t>Δείτε το</w:t>
      </w:r>
    </w:p>
    <w:p w14:paraId="4A81677B" w14:textId="77777777" w:rsidR="00E129C1" w:rsidRPr="00B4315F" w:rsidRDefault="00E129C1" w:rsidP="00982118">
      <w:r w:rsidRPr="00B4315F">
        <w:t>Φύλλο οδηγιών χρήσης: Πληροφορίες για τον ασθενή</w:t>
      </w:r>
    </w:p>
    <w:p w14:paraId="616BAC67" w14:textId="77777777" w:rsidR="00C46587" w:rsidRPr="00B4315F" w:rsidRDefault="00E129C1" w:rsidP="00982118">
      <w:pPr>
        <w:jc w:val="center"/>
        <w:rPr>
          <w:b/>
        </w:rPr>
      </w:pPr>
      <w:r w:rsidRPr="00B4315F">
        <w:br w:type="page"/>
      </w:r>
      <w:r w:rsidRPr="00B4315F">
        <w:rPr>
          <w:b/>
        </w:rPr>
        <w:lastRenderedPageBreak/>
        <w:t>Φύλλο οδηγιών χρήσης: Πληροφορίες για τον ασθενή</w:t>
      </w:r>
    </w:p>
    <w:p w14:paraId="7AC1D9A2" w14:textId="77777777" w:rsidR="00C46587" w:rsidRPr="00B4315F" w:rsidRDefault="00C46587" w:rsidP="00982118">
      <w:pPr>
        <w:jc w:val="center"/>
        <w:rPr>
          <w:b/>
        </w:rPr>
      </w:pPr>
    </w:p>
    <w:p w14:paraId="79C72378" w14:textId="77777777" w:rsidR="00C46587" w:rsidRPr="00B4315F" w:rsidRDefault="006A1144" w:rsidP="00982118">
      <w:pPr>
        <w:jc w:val="center"/>
        <w:rPr>
          <w:b/>
        </w:rPr>
      </w:pPr>
      <w:r w:rsidRPr="00B4315F">
        <w:rPr>
          <w:b/>
        </w:rPr>
        <w:t>Amsparity 40</w:t>
      </w:r>
      <w:r w:rsidR="00156E0C" w:rsidRPr="00B4315F">
        <w:rPr>
          <w:b/>
        </w:rPr>
        <w:t xml:space="preserve"> mg</w:t>
      </w:r>
      <w:r w:rsidRPr="00B4315F">
        <w:rPr>
          <w:b/>
        </w:rPr>
        <w:t>/0,8 ml ενέσιμο διάλυμα</w:t>
      </w:r>
    </w:p>
    <w:p w14:paraId="67A8AA1A" w14:textId="77777777" w:rsidR="00C46587" w:rsidRPr="00B4315F" w:rsidRDefault="00C46587" w:rsidP="00982118">
      <w:pPr>
        <w:jc w:val="center"/>
      </w:pPr>
      <w:r w:rsidRPr="00B4315F">
        <w:t>adalimumab</w:t>
      </w:r>
    </w:p>
    <w:p w14:paraId="4C929CDC" w14:textId="77777777" w:rsidR="00C46587" w:rsidRPr="00B4315F" w:rsidRDefault="00C46587" w:rsidP="00982118"/>
    <w:p w14:paraId="05FE2BF5" w14:textId="77777777" w:rsidR="00934A4A" w:rsidRPr="00B4315F" w:rsidRDefault="00934A4A" w:rsidP="00982118">
      <w:pPr>
        <w:rPr>
          <w:b/>
        </w:rPr>
      </w:pPr>
    </w:p>
    <w:p w14:paraId="02E914A6" w14:textId="77777777" w:rsidR="00C46587" w:rsidRPr="00B4315F" w:rsidRDefault="00C46587" w:rsidP="00982118">
      <w:pPr>
        <w:rPr>
          <w:b/>
        </w:rPr>
      </w:pPr>
      <w:r w:rsidRPr="00B4315F">
        <w:rPr>
          <w:b/>
        </w:rPr>
        <w:t xml:space="preserve">Διαβάστε προσεκτικά ολόκληρο το φύλλο οδηγιών χρήσης πριν το παιδί σας αρχίσει να χρησιμοποιεί αυτό το φάρμακο, διότι περιλαμβάνει σημαντικές πληροφορίες. </w:t>
      </w:r>
    </w:p>
    <w:p w14:paraId="42C9D216" w14:textId="77777777" w:rsidR="00C46587" w:rsidRPr="00B4315F" w:rsidRDefault="00C46587" w:rsidP="003D4F95">
      <w:pPr>
        <w:numPr>
          <w:ilvl w:val="0"/>
          <w:numId w:val="2"/>
        </w:numPr>
        <w:ind w:left="562" w:hanging="562"/>
      </w:pPr>
      <w:r w:rsidRPr="00B4315F">
        <w:t xml:space="preserve">Φυλάξτε αυτό το φύλλο οδηγιών χρήσης. Ίσως χρειαστεί να το διαβάσετε ξανά. </w:t>
      </w:r>
    </w:p>
    <w:p w14:paraId="538D6F29" w14:textId="77777777" w:rsidR="00C46587" w:rsidRPr="00B4315F" w:rsidRDefault="00C46587" w:rsidP="003D4F95">
      <w:pPr>
        <w:numPr>
          <w:ilvl w:val="0"/>
          <w:numId w:val="2"/>
        </w:numPr>
        <w:ind w:left="562" w:hanging="562"/>
      </w:pPr>
      <w:r w:rsidRPr="00B4315F">
        <w:t xml:space="preserve">Ο γιατρός του παιδιού σας θα σας δώσει επίσης μια κάρτα υπενθύμισης ασθενούς, η οποία περιέχει σημαντικές πληροφορίες για την ασφάλεια του φαρμάκου τις οποίες θα πρέπει να γνωρίζετε πριν το παιδί σας λάβει Amsparity, καθώς και κατά τη διάρκεια της θεραπείας με Amsparity. Φυλάξτε την κάρτα υπενθύμισης ασθενούς μαζί σας ή με το παιδί σας. </w:t>
      </w:r>
    </w:p>
    <w:p w14:paraId="73EE4837" w14:textId="77777777" w:rsidR="00C46587" w:rsidRPr="00B4315F" w:rsidRDefault="00C46587" w:rsidP="003D4F95">
      <w:pPr>
        <w:numPr>
          <w:ilvl w:val="0"/>
          <w:numId w:val="2"/>
        </w:numPr>
        <w:ind w:left="562" w:hanging="562"/>
      </w:pPr>
      <w:r w:rsidRPr="00B4315F">
        <w:t>Εάν έχετε περαιτέρω απορίες, ρωτήστε τον γιατρό του παιδιού σας ή τον φαρμακοποιό σας.</w:t>
      </w:r>
    </w:p>
    <w:p w14:paraId="17555B65" w14:textId="77777777" w:rsidR="00C46587" w:rsidRPr="00B4315F" w:rsidRDefault="00C46587" w:rsidP="003D4F95">
      <w:pPr>
        <w:numPr>
          <w:ilvl w:val="0"/>
          <w:numId w:val="2"/>
        </w:numPr>
        <w:ind w:left="562" w:hanging="562"/>
      </w:pPr>
      <w:r w:rsidRPr="00B4315F">
        <w:t>Η συνταγή για αυτό το φάρμακο χορηγήθηκε αποκλειστικά για το παιδί σας. Δεν πρέπει να δώσετε το φάρμακο σε άλλους. Μπορεί να τους προκαλέσει βλάβη, ακόμα και όταν τα συμπτώματα της ασθένειάς τους είναι ίδια με του παιδιού σας.</w:t>
      </w:r>
    </w:p>
    <w:p w14:paraId="409FFD72" w14:textId="77777777" w:rsidR="00C46587" w:rsidRPr="00B4315F" w:rsidRDefault="00C46587" w:rsidP="003D4F95">
      <w:pPr>
        <w:numPr>
          <w:ilvl w:val="0"/>
          <w:numId w:val="2"/>
        </w:numPr>
        <w:ind w:left="562" w:hanging="562"/>
      </w:pPr>
      <w:r w:rsidRPr="00B4315F">
        <w:t>Εάν το παιδί σας εμφανίσει κάποια ανεπιθύμητη ενέργεια, ενημερώστε τον γιατρό του παιδιού σας ή τον φαρμακοποιό σας. Αυτό ισχύει και για κάθε πιθανή ανεπιθύμητη ενέργεια που δεν αναφέρεται στο παρόν φύλλο οδηγιών χρήσης</w:t>
      </w:r>
      <w:r w:rsidR="003B0911" w:rsidRPr="00B4315F">
        <w:t>.</w:t>
      </w:r>
      <w:r w:rsidRPr="00B4315F">
        <w:t xml:space="preserve"> </w:t>
      </w:r>
      <w:r w:rsidR="003B0911" w:rsidRPr="00B4315F">
        <w:t>Β</w:t>
      </w:r>
      <w:r w:rsidRPr="00B4315F">
        <w:t xml:space="preserve">λέπε </w:t>
      </w:r>
      <w:r w:rsidR="00156E0C" w:rsidRPr="00B4315F">
        <w:t xml:space="preserve">παράγραφο </w:t>
      </w:r>
      <w:r w:rsidRPr="00B4315F">
        <w:t xml:space="preserve">4. </w:t>
      </w:r>
    </w:p>
    <w:p w14:paraId="54CACA64" w14:textId="77777777" w:rsidR="00C46587" w:rsidRPr="00B4315F" w:rsidRDefault="00C46587" w:rsidP="00982118"/>
    <w:p w14:paraId="02C33F37" w14:textId="77777777" w:rsidR="00C46587" w:rsidRPr="00B4315F" w:rsidRDefault="00C46587" w:rsidP="00982118">
      <w:pPr>
        <w:rPr>
          <w:b/>
        </w:rPr>
      </w:pPr>
      <w:r w:rsidRPr="00B4315F">
        <w:rPr>
          <w:b/>
        </w:rPr>
        <w:t xml:space="preserve">Τι περιέχει το παρόν φύλλο οδηγιών: </w:t>
      </w:r>
    </w:p>
    <w:p w14:paraId="175CCF24" w14:textId="77777777" w:rsidR="00C46587" w:rsidRPr="00B4315F" w:rsidRDefault="00C46587" w:rsidP="00982118">
      <w:pPr>
        <w:tabs>
          <w:tab w:val="left" w:pos="562"/>
        </w:tabs>
      </w:pPr>
      <w:r w:rsidRPr="00B4315F">
        <w:t>1.</w:t>
      </w:r>
      <w:r w:rsidRPr="00B4315F">
        <w:tab/>
        <w:t xml:space="preserve">Τι είναι το Amsparity και ποια είναι η χρήση του </w:t>
      </w:r>
    </w:p>
    <w:p w14:paraId="5E83475C" w14:textId="77777777" w:rsidR="00C46587" w:rsidRPr="00B4315F" w:rsidRDefault="00C46587" w:rsidP="00982118">
      <w:pPr>
        <w:tabs>
          <w:tab w:val="left" w:pos="562"/>
        </w:tabs>
      </w:pPr>
      <w:r w:rsidRPr="00B4315F">
        <w:t>2.</w:t>
      </w:r>
      <w:r w:rsidRPr="00B4315F">
        <w:tab/>
        <w:t xml:space="preserve">Τι πρέπει να γνωρίζετε πριν το παιδί σας χρησιμοποιήσει το Amsparity </w:t>
      </w:r>
    </w:p>
    <w:p w14:paraId="6D557680" w14:textId="77777777" w:rsidR="00C46587" w:rsidRPr="00B4315F" w:rsidRDefault="00C46587" w:rsidP="00982118">
      <w:pPr>
        <w:tabs>
          <w:tab w:val="left" w:pos="562"/>
        </w:tabs>
      </w:pPr>
      <w:r w:rsidRPr="00B4315F">
        <w:t>3.</w:t>
      </w:r>
      <w:r w:rsidRPr="00B4315F">
        <w:tab/>
        <w:t xml:space="preserve">Πώς να χρησιμοποιήσετε το Amsparity </w:t>
      </w:r>
    </w:p>
    <w:p w14:paraId="02B003CA" w14:textId="77777777" w:rsidR="00C46587" w:rsidRPr="00B4315F" w:rsidRDefault="00C46587" w:rsidP="00982118">
      <w:pPr>
        <w:tabs>
          <w:tab w:val="left" w:pos="562"/>
        </w:tabs>
      </w:pPr>
      <w:r w:rsidRPr="00B4315F">
        <w:t>4.</w:t>
      </w:r>
      <w:r w:rsidRPr="00B4315F">
        <w:tab/>
        <w:t xml:space="preserve">Πιθανές ανεπιθύμητες ενέργειες </w:t>
      </w:r>
    </w:p>
    <w:p w14:paraId="358E1674" w14:textId="77777777" w:rsidR="00C46587" w:rsidRPr="00B4315F" w:rsidRDefault="00C46587" w:rsidP="00982118">
      <w:pPr>
        <w:tabs>
          <w:tab w:val="left" w:pos="562"/>
        </w:tabs>
      </w:pPr>
      <w:r w:rsidRPr="00B4315F">
        <w:t>5.</w:t>
      </w:r>
      <w:r w:rsidRPr="00B4315F">
        <w:tab/>
        <w:t xml:space="preserve">Πώς να φυλάσσετε το Amsparity </w:t>
      </w:r>
    </w:p>
    <w:p w14:paraId="27003138" w14:textId="77777777" w:rsidR="00DA2253" w:rsidRPr="00B4315F" w:rsidRDefault="00C46587" w:rsidP="00982118">
      <w:pPr>
        <w:tabs>
          <w:tab w:val="left" w:pos="562"/>
        </w:tabs>
      </w:pPr>
      <w:r w:rsidRPr="00B4315F">
        <w:t>6.</w:t>
      </w:r>
      <w:r w:rsidRPr="00B4315F">
        <w:tab/>
        <w:t>Περιεχόμενα της συσκευασίας και λοιπές πληροφορίες</w:t>
      </w:r>
    </w:p>
    <w:p w14:paraId="4D6CE9FD" w14:textId="77777777" w:rsidR="00C46587" w:rsidRPr="00B4315F" w:rsidRDefault="00C46587" w:rsidP="00D162F7">
      <w:pPr>
        <w:tabs>
          <w:tab w:val="left" w:pos="562"/>
        </w:tabs>
      </w:pPr>
    </w:p>
    <w:p w14:paraId="66597509" w14:textId="77777777" w:rsidR="00C46587" w:rsidRPr="00B4315F" w:rsidRDefault="00C46587" w:rsidP="00982118"/>
    <w:p w14:paraId="10EBCA37" w14:textId="77777777" w:rsidR="00C46587" w:rsidRPr="00B4315F" w:rsidRDefault="00C46587" w:rsidP="00982118">
      <w:pPr>
        <w:tabs>
          <w:tab w:val="left" w:pos="562"/>
        </w:tabs>
        <w:rPr>
          <w:b/>
        </w:rPr>
      </w:pPr>
      <w:r w:rsidRPr="00B4315F">
        <w:rPr>
          <w:b/>
        </w:rPr>
        <w:t>1.</w:t>
      </w:r>
      <w:r w:rsidRPr="00B4315F">
        <w:rPr>
          <w:b/>
        </w:rPr>
        <w:tab/>
        <w:t xml:space="preserve">Τι είναι το Amsparity και ποια είναι η χρήση του </w:t>
      </w:r>
    </w:p>
    <w:p w14:paraId="40B961B1" w14:textId="77777777" w:rsidR="00C46587" w:rsidRPr="00B4315F" w:rsidRDefault="00C46587" w:rsidP="00982118"/>
    <w:p w14:paraId="22E5A89B" w14:textId="77777777" w:rsidR="00336C36" w:rsidRPr="00B4315F" w:rsidRDefault="006A1144" w:rsidP="00982118">
      <w:r w:rsidRPr="00B4315F">
        <w:t xml:space="preserve">Το Amsparity περιέχει τη δραστική ουσία adalimumab, το οποίο είναι ένα φάρμακο που δρα στο ανοσοποιητικό (αμυντικό) σύστημα του οργανισμού </w:t>
      </w:r>
      <w:r w:rsidR="003B0911" w:rsidRPr="00B4315F">
        <w:t>του παιδιού σας</w:t>
      </w:r>
      <w:r w:rsidRPr="00B4315F">
        <w:t xml:space="preserve">. </w:t>
      </w:r>
    </w:p>
    <w:p w14:paraId="5F820BF6" w14:textId="77777777" w:rsidR="00336C36" w:rsidRPr="00B4315F" w:rsidRDefault="00336C36" w:rsidP="00982118"/>
    <w:p w14:paraId="1B11CB6A" w14:textId="77777777" w:rsidR="00336C36" w:rsidRPr="00B4315F" w:rsidRDefault="006A1144" w:rsidP="00982118">
      <w:r w:rsidRPr="00B4315F">
        <w:t>Το Amsparity προορίζεται για τη θεραπεία των παρακάτω φλεγμονωδών νοσημάτων:</w:t>
      </w:r>
    </w:p>
    <w:p w14:paraId="14B55C54" w14:textId="77777777" w:rsidR="00336C36" w:rsidRPr="00B4315F" w:rsidRDefault="00A94D54" w:rsidP="003D4F95">
      <w:pPr>
        <w:numPr>
          <w:ilvl w:val="0"/>
          <w:numId w:val="8"/>
        </w:numPr>
        <w:ind w:left="360"/>
      </w:pPr>
      <w:r w:rsidRPr="00B4315F">
        <w:t xml:space="preserve">πολυαρθρική νεανική ιδιοπαθής αρθρίτιδα </w:t>
      </w:r>
    </w:p>
    <w:p w14:paraId="0CA3CC8C" w14:textId="77777777" w:rsidR="00336C36" w:rsidRPr="00B4315F" w:rsidRDefault="00B53A18" w:rsidP="003D4F95">
      <w:pPr>
        <w:numPr>
          <w:ilvl w:val="0"/>
          <w:numId w:val="8"/>
        </w:numPr>
        <w:ind w:left="360"/>
      </w:pPr>
      <w:r w:rsidRPr="00B4315F">
        <w:t>παιδιατρική αρθρίτιδα σχετιζόμενη με ενθεσίτιδα</w:t>
      </w:r>
    </w:p>
    <w:p w14:paraId="02EADC06" w14:textId="77777777" w:rsidR="00336C36" w:rsidRPr="00B4315F" w:rsidRDefault="00A94D54" w:rsidP="003D4F95">
      <w:pPr>
        <w:numPr>
          <w:ilvl w:val="0"/>
          <w:numId w:val="8"/>
        </w:numPr>
        <w:ind w:left="360"/>
      </w:pPr>
      <w:r w:rsidRPr="00B4315F">
        <w:t xml:space="preserve">παιδιατρική ψωρίαση κατά πλάκας </w:t>
      </w:r>
    </w:p>
    <w:p w14:paraId="07077866" w14:textId="77777777" w:rsidR="00336C36" w:rsidRPr="00B4315F" w:rsidRDefault="00A94D54" w:rsidP="003D4F95">
      <w:pPr>
        <w:numPr>
          <w:ilvl w:val="0"/>
          <w:numId w:val="8"/>
        </w:numPr>
        <w:ind w:left="360"/>
      </w:pPr>
      <w:r w:rsidRPr="00B4315F">
        <w:t xml:space="preserve">εφηβική διαπυητική ιδρωταδενίτιδα </w:t>
      </w:r>
    </w:p>
    <w:p w14:paraId="44A28699" w14:textId="77777777" w:rsidR="00336C36" w:rsidRPr="00B4315F" w:rsidRDefault="00A94D54" w:rsidP="003D4F95">
      <w:pPr>
        <w:numPr>
          <w:ilvl w:val="0"/>
          <w:numId w:val="8"/>
        </w:numPr>
        <w:ind w:left="360"/>
      </w:pPr>
      <w:r w:rsidRPr="00B4315F">
        <w:t>παιδιατρική νόσος του Crohn</w:t>
      </w:r>
    </w:p>
    <w:p w14:paraId="2A126621" w14:textId="77777777" w:rsidR="00335A6A" w:rsidRDefault="00335A6A" w:rsidP="003D4F95">
      <w:pPr>
        <w:numPr>
          <w:ilvl w:val="0"/>
          <w:numId w:val="8"/>
        </w:numPr>
        <w:ind w:left="360"/>
      </w:pPr>
      <w:r w:rsidRPr="00B4315F">
        <w:t xml:space="preserve">παιδιατρική </w:t>
      </w:r>
      <w:r>
        <w:t>ελκώδης κολίτιδα</w:t>
      </w:r>
    </w:p>
    <w:p w14:paraId="1EE4C047" w14:textId="77777777" w:rsidR="00336C36" w:rsidRPr="00B4315F" w:rsidRDefault="00A94D54" w:rsidP="003D4F95">
      <w:pPr>
        <w:numPr>
          <w:ilvl w:val="0"/>
          <w:numId w:val="8"/>
        </w:numPr>
        <w:ind w:left="360"/>
      </w:pPr>
      <w:r w:rsidRPr="00B4315F">
        <w:t xml:space="preserve">παιδιατρική ραγοειδίτιδα </w:t>
      </w:r>
    </w:p>
    <w:p w14:paraId="48B137CA" w14:textId="77777777" w:rsidR="00336C36" w:rsidRPr="00B4315F" w:rsidRDefault="00336C36" w:rsidP="00982118">
      <w:pPr>
        <w:rPr>
          <w:lang w:val="en-GB"/>
        </w:rPr>
      </w:pPr>
    </w:p>
    <w:p w14:paraId="51B60B9C" w14:textId="77777777" w:rsidR="00A94D54" w:rsidRPr="00B4315F" w:rsidRDefault="00C46587" w:rsidP="00982118">
      <w:r w:rsidRPr="00B4315F">
        <w:t xml:space="preserve">Το δραστικό συστατικό του Amsparity, η adalimumab, είναι ένα μονοκλωνικό αντίσωμα. Τα μονοκλωνικά αντισώματα είναι πρωτεΐνες που προσδένονται σε ένα συγκεκριμένο στόχο του σώματος. </w:t>
      </w:r>
    </w:p>
    <w:p w14:paraId="4FE84799" w14:textId="77777777" w:rsidR="00A94D54" w:rsidRPr="00B4315F" w:rsidRDefault="00A94D54" w:rsidP="00982118"/>
    <w:p w14:paraId="1D0F8FF3" w14:textId="77777777" w:rsidR="00C46587" w:rsidRPr="00B4315F" w:rsidRDefault="00336C36" w:rsidP="00982118">
      <w:r w:rsidRPr="00B4315F">
        <w:t xml:space="preserve">H adalimumab έχει ως στόχο της μια άλλη πρωτεΐνη που ονομάζεται παράγοντας νέκρωσης όγκων (TNFα), η οποία εμπλέκεται στο ανοσοποιητικό (αμυντικό) σύστημα και βρίσκεται σε αυξημένα επίπεδα στις φλεγμονώδεις ασθένειες που αναφέρονται παραπάνω. Με την πρόσδεση στο TNFα, το Amsparity αναστέλλει τη δράση του και ελαττώνει τη φλεγμονή σε αυτές τις ασθένειες. </w:t>
      </w:r>
    </w:p>
    <w:p w14:paraId="79122F2C" w14:textId="77777777" w:rsidR="0069483F" w:rsidRPr="00B4315F" w:rsidRDefault="0069483F" w:rsidP="00982118"/>
    <w:p w14:paraId="49A89947" w14:textId="77777777" w:rsidR="00C46587" w:rsidRPr="00B4315F" w:rsidRDefault="00C46587" w:rsidP="00982118">
      <w:pPr>
        <w:keepNext/>
        <w:rPr>
          <w:u w:val="single"/>
        </w:rPr>
      </w:pPr>
      <w:r w:rsidRPr="00B4315F">
        <w:rPr>
          <w:u w:val="single"/>
        </w:rPr>
        <w:lastRenderedPageBreak/>
        <w:t>Πολυαρθρική νεανική ιδιοπαθής αρθρίτιδα</w:t>
      </w:r>
    </w:p>
    <w:p w14:paraId="640D2104" w14:textId="77777777" w:rsidR="00C46587" w:rsidRPr="00B4315F" w:rsidRDefault="00C46587" w:rsidP="00982118">
      <w:pPr>
        <w:keepNext/>
      </w:pPr>
    </w:p>
    <w:p w14:paraId="66B889B1" w14:textId="77777777" w:rsidR="00C46587" w:rsidRPr="00B4315F" w:rsidRDefault="00C46587" w:rsidP="00982118">
      <w:pPr>
        <w:keepNext/>
      </w:pPr>
      <w:r w:rsidRPr="00B4315F">
        <w:t xml:space="preserve">Η πολυαρθρική νεανική ιδιοπαθής αρθρίτιδα είναι </w:t>
      </w:r>
      <w:r w:rsidR="00DC1C65" w:rsidRPr="00B4315F">
        <w:t xml:space="preserve">μια </w:t>
      </w:r>
      <w:r w:rsidRPr="00B4315F">
        <w:t>φλεγμονώδ</w:t>
      </w:r>
      <w:r w:rsidR="00DC1C65" w:rsidRPr="00B4315F">
        <w:t>η</w:t>
      </w:r>
      <w:r w:rsidRPr="00B4315F">
        <w:t>ς νόσο</w:t>
      </w:r>
      <w:r w:rsidR="00DC1C65" w:rsidRPr="00B4315F">
        <w:t>ς</w:t>
      </w:r>
      <w:r w:rsidRPr="00B4315F">
        <w:t xml:space="preserve"> των αρθρώσεων </w:t>
      </w:r>
      <w:r w:rsidR="00DC1C65" w:rsidRPr="00B4315F">
        <w:t>η οποία</w:t>
      </w:r>
      <w:r w:rsidRPr="00B4315F">
        <w:t xml:space="preserve"> συνήθως </w:t>
      </w:r>
      <w:r w:rsidR="00DC1C65" w:rsidRPr="00B4315F">
        <w:t xml:space="preserve">πρωτοεμφανίζεται </w:t>
      </w:r>
      <w:r w:rsidRPr="00B4315F">
        <w:t xml:space="preserve">στην παιδική ηλικία. </w:t>
      </w:r>
    </w:p>
    <w:p w14:paraId="50873313" w14:textId="77777777" w:rsidR="0069483F" w:rsidRPr="00B4315F" w:rsidRDefault="0069483F" w:rsidP="00982118"/>
    <w:p w14:paraId="6DBF4FB1" w14:textId="77777777" w:rsidR="00C46587" w:rsidRPr="00B4315F" w:rsidRDefault="006A1144" w:rsidP="00982118">
      <w:r w:rsidRPr="00B4315F">
        <w:t xml:space="preserve">Το Amsparity χρησιμοποιείται για τη θεραπεία της πολυαρθρικής νεανικής ιδιοπαθούς αρθρίτιδας σε παιδιά </w:t>
      </w:r>
      <w:r w:rsidR="00DC1C65" w:rsidRPr="00B4315F">
        <w:t>και εφήβου</w:t>
      </w:r>
      <w:r w:rsidR="00A43923" w:rsidRPr="00B4315F">
        <w:t>ς</w:t>
      </w:r>
      <w:r w:rsidR="00DC1C65" w:rsidRPr="00B4315F">
        <w:t xml:space="preserve"> </w:t>
      </w:r>
      <w:r w:rsidRPr="00B4315F">
        <w:t>ηλικίας 2 έως 17</w:t>
      </w:r>
      <w:r w:rsidR="00156E0C" w:rsidRPr="00B4315F">
        <w:t xml:space="preserve"> ετών</w:t>
      </w:r>
      <w:r w:rsidRPr="00B4315F">
        <w:t>. Μπορεί αρχικά στο παιδί σας να χορηγηθούν άλλα τροποποιητικά της νόσου φάρμακα, όπως η μεθοτρεξάτη. Εάν αυτά τα φάρμακα δεν λειτουργήσουν καλά, θα του/της χορηγηθεί το Amsparity για τη θεραπεία της πολυαρθρικής νεανικής ιδιοπαθούς αρθρίτιδας.</w:t>
      </w:r>
    </w:p>
    <w:p w14:paraId="5F6139CD" w14:textId="77777777" w:rsidR="009E2235" w:rsidRPr="00B4315F" w:rsidRDefault="009E2235" w:rsidP="00982118"/>
    <w:p w14:paraId="2FF35B18" w14:textId="77777777" w:rsidR="0025074F" w:rsidRPr="00B4315F" w:rsidRDefault="0025074F" w:rsidP="0025074F">
      <w:pPr>
        <w:pStyle w:val="BodyText"/>
        <w:widowControl/>
        <w:kinsoku w:val="0"/>
        <w:overflowPunct w:val="0"/>
        <w:ind w:left="0"/>
        <w:rPr>
          <w:u w:val="single"/>
        </w:rPr>
      </w:pPr>
      <w:r w:rsidRPr="00B4315F">
        <w:rPr>
          <w:u w:val="single"/>
        </w:rPr>
        <w:t>Παιδιατρική αρθρίτιδα σχετιζόμενη με ενθεσίτιδα</w:t>
      </w:r>
    </w:p>
    <w:p w14:paraId="25FA7798" w14:textId="77777777" w:rsidR="0025074F" w:rsidRPr="00B4315F" w:rsidRDefault="0025074F" w:rsidP="0025074F">
      <w:pPr>
        <w:pStyle w:val="BodyText"/>
        <w:widowControl/>
        <w:kinsoku w:val="0"/>
        <w:overflowPunct w:val="0"/>
        <w:ind w:left="0"/>
      </w:pPr>
    </w:p>
    <w:p w14:paraId="14CACDD3" w14:textId="77777777" w:rsidR="0025074F" w:rsidRPr="00B4315F" w:rsidRDefault="0025074F" w:rsidP="0025074F">
      <w:pPr>
        <w:pStyle w:val="BodyText"/>
        <w:widowControl/>
        <w:kinsoku w:val="0"/>
        <w:overflowPunct w:val="0"/>
        <w:ind w:left="0"/>
      </w:pPr>
      <w:r w:rsidRPr="00B4315F">
        <w:t>Η παιδιατρική αρθρίτιδα σχετιζόμενη με ενθεσίτιδα είναι μια φλεγμονώδης νόσος των αρθρώσεων και των σημείων στα οποία οι τένοντες ενώνονται με τα οστά.</w:t>
      </w:r>
    </w:p>
    <w:p w14:paraId="4346D5B1" w14:textId="77777777" w:rsidR="0025074F" w:rsidRPr="00B4315F" w:rsidRDefault="0025074F" w:rsidP="0025074F">
      <w:pPr>
        <w:pStyle w:val="BodyText"/>
        <w:widowControl/>
        <w:kinsoku w:val="0"/>
        <w:overflowPunct w:val="0"/>
        <w:ind w:left="0"/>
      </w:pPr>
    </w:p>
    <w:p w14:paraId="0F80D06E" w14:textId="77777777" w:rsidR="009E2235" w:rsidRPr="00B4315F" w:rsidRDefault="0025074F" w:rsidP="00982118">
      <w:r w:rsidRPr="00B4315F">
        <w:t xml:space="preserve">Το </w:t>
      </w:r>
      <w:r w:rsidRPr="00B4315F">
        <w:rPr>
          <w:lang w:val="en-US"/>
        </w:rPr>
        <w:t>Amsparity</w:t>
      </w:r>
      <w:r w:rsidRPr="00B4315F">
        <w:t xml:space="preserve"> χρησιμοποιείται για τη θεραπεία της αρθρίτιδας σχετιζόμενης με ενθεσίτιδα σε παιδιά και εφήβου</w:t>
      </w:r>
      <w:r w:rsidR="00A43923" w:rsidRPr="00B4315F">
        <w:t>ς</w:t>
      </w:r>
      <w:r w:rsidRPr="00B4315F">
        <w:t xml:space="preserve"> ηλικίας 6</w:t>
      </w:r>
      <w:r w:rsidR="000D63EF" w:rsidRPr="00B4315F">
        <w:rPr>
          <w:lang w:val="en-GB"/>
        </w:rPr>
        <w:t> </w:t>
      </w:r>
      <w:r w:rsidRPr="00B4315F">
        <w:t>έως 17</w:t>
      </w:r>
      <w:r w:rsidR="000D63EF" w:rsidRPr="00B4315F">
        <w:rPr>
          <w:lang w:val="en-GB"/>
        </w:rPr>
        <w:t> </w:t>
      </w:r>
      <w:r w:rsidRPr="00B4315F">
        <w:t>ετών. Μπορεί αρχικά στο παιδί σας να χορηγηθούν άλλα τροποποιητικά της νόσου φάρμακα, όπως η μεθοτρεξάτη. Εάν αυτά τα φάρμακα δεν λειτουργήσουν καλά, θα του/της χορηγηθεί το Amsparity για τη θεραπεία της αρθρίτιδας σχετιζόμενης με ενθεσίτιδα</w:t>
      </w:r>
      <w:r w:rsidR="008A4761" w:rsidRPr="00B4315F">
        <w:t>.</w:t>
      </w:r>
    </w:p>
    <w:p w14:paraId="5BC8B95E" w14:textId="77777777" w:rsidR="00C46587" w:rsidRPr="00B4315F" w:rsidRDefault="00C46587" w:rsidP="00982118"/>
    <w:p w14:paraId="3E7C27D6" w14:textId="77777777" w:rsidR="00C46587" w:rsidRPr="00B4315F" w:rsidRDefault="00C67026" w:rsidP="00982118">
      <w:pPr>
        <w:keepNext/>
        <w:rPr>
          <w:u w:val="single"/>
        </w:rPr>
      </w:pPr>
      <w:r w:rsidRPr="00B4315F">
        <w:rPr>
          <w:u w:val="single"/>
        </w:rPr>
        <w:t>Παιδιατρική ψωρίαση κατά πλάκας</w:t>
      </w:r>
    </w:p>
    <w:p w14:paraId="3C110AAB" w14:textId="77777777" w:rsidR="00C46587" w:rsidRPr="00B4315F" w:rsidRDefault="00C46587" w:rsidP="00982118">
      <w:pPr>
        <w:keepNext/>
      </w:pPr>
    </w:p>
    <w:p w14:paraId="74D3185C" w14:textId="77777777" w:rsidR="00C46587" w:rsidRPr="00B4315F" w:rsidRDefault="00C46587" w:rsidP="00982118">
      <w:r w:rsidRPr="00B4315F">
        <w:t xml:space="preserve">Η ψωρίαση κατά πλάκας είναι μια φλεγμονώδης δερματοπάθεια που προκαλεί ερυθρές, φολιδωτές, λεπιδώδεις πλάκες δέρματος που καλύπτονται από αργυρόχροα λέπια. Η ψωρίαση κατά πλάκας μπορεί επίσης να προσβάλει τα νύχια, προκαλώντας απώλεια του νυχιού, πάχυνση και αποκόλληση από την κοίτη του νυχιού, το οποίο μπορεί να είναι επώδυνο. Η ψωρίαση πιστεύεται ότι προκαλείται από ένα πρόβλημα στο ανοσοποιητικό σύστημα του οργανισμού, που οδηγεί σε αυξημένη παραγωγή επιδερμιδικών κυττάρων. </w:t>
      </w:r>
    </w:p>
    <w:p w14:paraId="615A843F" w14:textId="77777777" w:rsidR="00C46587" w:rsidRPr="00B4315F" w:rsidRDefault="00C46587" w:rsidP="00982118"/>
    <w:p w14:paraId="6890446B" w14:textId="77777777" w:rsidR="00C46587" w:rsidRPr="00B4315F" w:rsidRDefault="006A1144" w:rsidP="00982118">
      <w:r w:rsidRPr="00B4315F">
        <w:t>Το Amsparity χρησιμοποιείται για τη θεραπεία της σοβαρής ψωρίασης κατά πλάκας σε παιδιά και εφήβους ηλικίας 4 έως 17</w:t>
      </w:r>
      <w:r w:rsidR="00156E0C" w:rsidRPr="00B4315F">
        <w:t xml:space="preserve"> ετών</w:t>
      </w:r>
      <w:r w:rsidRPr="00B4315F">
        <w:t xml:space="preserve"> στους οποίους τα φάρμακα που εφαρμόζονται στο δέρμα και οι θεραπείες με υπεριώδες φως είτε δεν λειτούργησαν πολύ καλά είτε δεν ήταν κατάλληλες. </w:t>
      </w:r>
    </w:p>
    <w:p w14:paraId="019DAD6B" w14:textId="77777777" w:rsidR="00C46587" w:rsidRPr="00B4315F" w:rsidRDefault="00C46587" w:rsidP="00982118"/>
    <w:p w14:paraId="19128E9B" w14:textId="77777777" w:rsidR="00C46587" w:rsidRPr="00B4315F" w:rsidRDefault="00C46587" w:rsidP="00982118">
      <w:pPr>
        <w:rPr>
          <w:u w:val="single"/>
        </w:rPr>
      </w:pPr>
      <w:r w:rsidRPr="00B4315F">
        <w:rPr>
          <w:u w:val="single"/>
        </w:rPr>
        <w:t>Εφηβική διαπυητική ιδρωταδενίτιδα</w:t>
      </w:r>
      <w:r w:rsidRPr="00530A22">
        <w:t xml:space="preserve"> </w:t>
      </w:r>
    </w:p>
    <w:p w14:paraId="77F594A4" w14:textId="77777777" w:rsidR="00C46587" w:rsidRPr="00B4315F" w:rsidRDefault="00C46587" w:rsidP="00982118"/>
    <w:p w14:paraId="23545619" w14:textId="77777777" w:rsidR="00C46587" w:rsidRPr="00B4315F" w:rsidRDefault="00C46587" w:rsidP="00982118">
      <w:r w:rsidRPr="00B4315F">
        <w:t xml:space="preserve">Η διαπυητική ιδρωταδενίτιδα (ονομάζεται και ανάστροφη ακµή) είναι μία μακροχρόνια και συχνά επώδυνη φλεγμονώδης νόσος του δέρματος. Τα συμπτώματα μπορεί να περιλαμβάνουν ευαίσθητα οζίδια (εξογκώματα) και αποστήματα (δοθιήνες) που μπορεί να εκκρίνουν πύον. Εμφανίζεται συχνότερα σε συγκεκριμένες περιοχές του δέρματος, όπως κάτω από το στήθος, στις μασχάλες, στο εσωτερικό των μηρών, στη βουβωνική χώρα και τους γλουτούς. Στις προσβεβλημένες περιοχές μπορεί επίσης να εμφανιστούν ουλές. </w:t>
      </w:r>
    </w:p>
    <w:p w14:paraId="7577B859" w14:textId="77777777" w:rsidR="00C46587" w:rsidRPr="00B4315F" w:rsidRDefault="00C46587" w:rsidP="00982118"/>
    <w:p w14:paraId="0CE8222D" w14:textId="77777777" w:rsidR="00C46587" w:rsidRPr="00B4315F" w:rsidRDefault="006A1144" w:rsidP="00982118">
      <w:r w:rsidRPr="00B4315F">
        <w:t>Το Amsparity χρησιμοποιείται για τη θεραπεία της διαπυητικής ιδρωταδενίτιδας σε εφήβους από την ηλικία των 12</w:t>
      </w:r>
      <w:r w:rsidR="00156E0C" w:rsidRPr="00B4315F">
        <w:t xml:space="preserve"> ετών</w:t>
      </w:r>
      <w:r w:rsidRPr="00B4315F">
        <w:t>. Το Amsparity μπορεί να μειώσει τον αριθμό των οζιδίων και των αποστημάτων</w:t>
      </w:r>
      <w:r w:rsidR="0025074F" w:rsidRPr="00B4315F">
        <w:t xml:space="preserve"> που έχει το παιδί σας</w:t>
      </w:r>
      <w:r w:rsidRPr="00B4315F">
        <w:t xml:space="preserve">, καθώς και τον πόνο που συνδέεται συχνά με τη νόσο. Μπορεί αρχικά να χορηγηθούν </w:t>
      </w:r>
      <w:r w:rsidR="0025074F" w:rsidRPr="00B4315F">
        <w:t xml:space="preserve">στο παιδί σας </w:t>
      </w:r>
      <w:r w:rsidRPr="00B4315F">
        <w:t xml:space="preserve">άλλα φάρμακα. Εάν αυτά τα φάρμακα δεν λειτουργήσουν καλά, θα </w:t>
      </w:r>
      <w:r w:rsidR="0025074F" w:rsidRPr="00B4315F">
        <w:t xml:space="preserve">του </w:t>
      </w:r>
      <w:r w:rsidRPr="00B4315F">
        <w:t xml:space="preserve">χορηγηθεί το Amsparity. </w:t>
      </w:r>
    </w:p>
    <w:p w14:paraId="4073C4EE" w14:textId="77777777" w:rsidR="00C46587" w:rsidRPr="00B4315F" w:rsidRDefault="00C46587" w:rsidP="00982118"/>
    <w:p w14:paraId="3456BB39" w14:textId="77777777" w:rsidR="00B550A1" w:rsidRPr="00B4315F" w:rsidRDefault="00B550A1" w:rsidP="00982118">
      <w:pPr>
        <w:rPr>
          <w:u w:val="single"/>
        </w:rPr>
      </w:pPr>
      <w:r w:rsidRPr="00B4315F">
        <w:rPr>
          <w:u w:val="single"/>
        </w:rPr>
        <w:t>Παιδιατρική νόσος του Crohn</w:t>
      </w:r>
      <w:r w:rsidRPr="00530A22">
        <w:t xml:space="preserve"> </w:t>
      </w:r>
    </w:p>
    <w:p w14:paraId="7E594E99" w14:textId="77777777" w:rsidR="00B550A1" w:rsidRPr="00B4315F" w:rsidRDefault="00B550A1" w:rsidP="00982118"/>
    <w:p w14:paraId="43293C11" w14:textId="77777777" w:rsidR="00B63A4C" w:rsidRPr="00B4315F" w:rsidRDefault="00B550A1" w:rsidP="00982118">
      <w:r w:rsidRPr="00B4315F">
        <w:t xml:space="preserve">Η νόσος του Crohn είναι μία φλεγμονώδης νόσος του εντέρου. </w:t>
      </w:r>
    </w:p>
    <w:p w14:paraId="1FF23504" w14:textId="77777777" w:rsidR="00B63A4C" w:rsidRPr="00B4315F" w:rsidRDefault="00B63A4C" w:rsidP="00982118"/>
    <w:p w14:paraId="29E88FF4" w14:textId="77777777" w:rsidR="00B63A4C" w:rsidRPr="00B4315F" w:rsidRDefault="006A1144" w:rsidP="00982118">
      <w:r w:rsidRPr="00B4315F">
        <w:t xml:space="preserve">Το Amsparity χρησιμοποιείται για τη θεραπεία της νόσου του Crohn σε παιδιά </w:t>
      </w:r>
      <w:r w:rsidR="0025074F" w:rsidRPr="00B4315F">
        <w:t xml:space="preserve">και εφήβους </w:t>
      </w:r>
      <w:r w:rsidRPr="00B4315F">
        <w:t>ηλικίας 6 έως 17</w:t>
      </w:r>
      <w:r w:rsidR="00156E0C" w:rsidRPr="00B4315F">
        <w:t xml:space="preserve"> ετών</w:t>
      </w:r>
      <w:r w:rsidRPr="00B4315F">
        <w:t xml:space="preserve">. </w:t>
      </w:r>
    </w:p>
    <w:p w14:paraId="59E751A4" w14:textId="77777777" w:rsidR="00B63A4C" w:rsidRPr="00B4315F" w:rsidRDefault="00B63A4C" w:rsidP="00982118"/>
    <w:p w14:paraId="1A33DDCB" w14:textId="77777777" w:rsidR="00B550A1" w:rsidRPr="00B4315F" w:rsidRDefault="00FE7F98" w:rsidP="00982118">
      <w:r w:rsidRPr="00B4315F">
        <w:lastRenderedPageBreak/>
        <w:t xml:space="preserve">Εάν το παιδί σας πάσχει από νόσο του Crohn θα πρέπει αρχικά να πάρει άλλα φάρμακα. Εάν το παιδί σας δεν ανταποκριθεί αρκετά καλά στα φάρμακα αυτά, θα του/της χορηγηθεί Amsparity ώστε να μειωθούν τα σημεία και τα συμπτώματα της νόσου του Crohn. </w:t>
      </w:r>
    </w:p>
    <w:p w14:paraId="52D066B9" w14:textId="77777777" w:rsidR="00B550A1" w:rsidRPr="00B4315F" w:rsidRDefault="00B550A1" w:rsidP="00982118"/>
    <w:p w14:paraId="2001A6F8" w14:textId="77777777" w:rsidR="001F0227" w:rsidRPr="001F0227" w:rsidRDefault="001F0227" w:rsidP="001F0227">
      <w:pPr>
        <w:autoSpaceDE w:val="0"/>
        <w:autoSpaceDN w:val="0"/>
        <w:adjustRightInd w:val="0"/>
        <w:rPr>
          <w:u w:val="single"/>
        </w:rPr>
      </w:pPr>
      <w:r w:rsidRPr="001F0227">
        <w:rPr>
          <w:rFonts w:eastAsia="Calibri"/>
          <w:u w:val="single"/>
        </w:rPr>
        <w:t>Παιδιατρική ελκώδης κολίτιδα</w:t>
      </w:r>
    </w:p>
    <w:p w14:paraId="7A6F30D0" w14:textId="77777777" w:rsidR="001F0227" w:rsidRPr="001F0227" w:rsidRDefault="001F0227" w:rsidP="001F0227">
      <w:pPr>
        <w:autoSpaceDE w:val="0"/>
        <w:autoSpaceDN w:val="0"/>
        <w:adjustRightInd w:val="0"/>
      </w:pPr>
    </w:p>
    <w:p w14:paraId="16B088A9" w14:textId="77777777" w:rsidR="001F0227" w:rsidRPr="001F0227" w:rsidRDefault="001F0227" w:rsidP="001F0227">
      <w:pPr>
        <w:autoSpaceDE w:val="0"/>
        <w:autoSpaceDN w:val="0"/>
        <w:adjustRightInd w:val="0"/>
      </w:pPr>
      <w:r w:rsidRPr="001F0227">
        <w:rPr>
          <w:rFonts w:eastAsia="Calibri"/>
        </w:rPr>
        <w:t>Η ελκώδης κολίτιδα είναι μια φλεγμονώδης νόσος του παχέος εντέρου. Το Amsparity χρησιμοποιείται για τη θεραπεία μέτριας έως σοβαρής ελκώδους κολίτιδας σε παιδιά ηλικίας 6 έως 17 ετών. Το παιδί σας μπορεί να λάβει αρχικά άλλα φάρμακα. Εάν αυτά τα φάρμακα δεν λειτουργούν αρκετά καλά, το παιδί σας θα λάβει Amsparity για να μειωθούν τα σημεία και τα συμπτώματα της νόσου του.</w:t>
      </w:r>
    </w:p>
    <w:p w14:paraId="0D7780DB" w14:textId="77777777" w:rsidR="001F0227" w:rsidRPr="007755B3" w:rsidRDefault="001F0227" w:rsidP="001F0227">
      <w:pPr>
        <w:rPr>
          <w:rFonts w:ascii="TimesNewRomanPSMT" w:hAnsi="TimesNewRomanPSMT" w:cs="TimesNewRomanPSMT"/>
          <w:sz w:val="21"/>
          <w:szCs w:val="21"/>
        </w:rPr>
      </w:pPr>
    </w:p>
    <w:p w14:paraId="3C9713A5" w14:textId="77777777" w:rsidR="002D5545" w:rsidRPr="00B4315F" w:rsidRDefault="00B550A1" w:rsidP="00982118">
      <w:pPr>
        <w:rPr>
          <w:u w:val="single"/>
        </w:rPr>
      </w:pPr>
      <w:r w:rsidRPr="00B4315F">
        <w:rPr>
          <w:u w:val="single"/>
        </w:rPr>
        <w:t>Παιδιατρική ραγοειδίτιδα</w:t>
      </w:r>
      <w:r w:rsidRPr="00530A22">
        <w:t xml:space="preserve"> </w:t>
      </w:r>
    </w:p>
    <w:p w14:paraId="0AD982BA" w14:textId="77777777" w:rsidR="00C46587" w:rsidRPr="00B4315F" w:rsidRDefault="00C46587" w:rsidP="00982118"/>
    <w:p w14:paraId="5578CE9E" w14:textId="77777777" w:rsidR="002D5545" w:rsidRPr="00B4315F" w:rsidRDefault="00C46587" w:rsidP="00982118">
      <w:r w:rsidRPr="00B4315F">
        <w:t>Η μη-λοιμώδης ραγοειδίτιδα είναι μια φλεγμονώδης ασθένεια που επηρεάζει ορισμένα τμήματα του οφθαλμού. Η φλεγμονή αυτή μπορεί να οδηγήσει σε μείωση της όρασης και/ή παρουσία εξιδρώματων στον οφθαλμό (μαύρες κουκίδες ή λεπτές γραμμές που κινούνται σε όλο το πεδίο της όρασης). Το Amsparity δρα μειώνοντας αυτήν τη φλεγμονή.</w:t>
      </w:r>
    </w:p>
    <w:p w14:paraId="169B7451" w14:textId="77777777" w:rsidR="00764B9A" w:rsidRPr="00B4315F" w:rsidRDefault="00764B9A" w:rsidP="00982118"/>
    <w:p w14:paraId="64CA16FF" w14:textId="77777777" w:rsidR="002D5545" w:rsidRPr="00B4315F" w:rsidRDefault="006A1144" w:rsidP="00982118">
      <w:r w:rsidRPr="00B4315F">
        <w:t xml:space="preserve">Το Amsparity χρησιμοποιείται για τη θεραπεία της χρόνιας μη-λοιμώδης ραγοειδίτιδας με φλεγμονή στο πρόσθιο τμήμα του ματιού σε παιδιά </w:t>
      </w:r>
      <w:r w:rsidR="0025074F" w:rsidRPr="00B4315F">
        <w:t xml:space="preserve">και εφήβους </w:t>
      </w:r>
      <w:r w:rsidRPr="00B4315F">
        <w:t>από την ηλικία των 2</w:t>
      </w:r>
      <w:r w:rsidR="00156E0C" w:rsidRPr="00B4315F">
        <w:t xml:space="preserve"> ετών</w:t>
      </w:r>
      <w:r w:rsidR="00D74FE8" w:rsidRPr="00B4315F">
        <w:t>.</w:t>
      </w:r>
      <w:r w:rsidRPr="00B4315F">
        <w:t xml:space="preserve"> </w:t>
      </w:r>
    </w:p>
    <w:p w14:paraId="37E13118" w14:textId="77777777" w:rsidR="00764B9A" w:rsidRPr="00B4315F" w:rsidRDefault="00764B9A" w:rsidP="00982118">
      <w:pPr>
        <w:pStyle w:val="BodyText"/>
        <w:widowControl/>
        <w:kinsoku w:val="0"/>
        <w:overflowPunct w:val="0"/>
        <w:ind w:left="0" w:right="354"/>
      </w:pPr>
    </w:p>
    <w:p w14:paraId="5525343E" w14:textId="77777777" w:rsidR="00B53A18" w:rsidRPr="00B4315F" w:rsidRDefault="00B53A18" w:rsidP="00982118">
      <w:pPr>
        <w:pStyle w:val="BodyText"/>
        <w:widowControl/>
        <w:kinsoku w:val="0"/>
        <w:overflowPunct w:val="0"/>
        <w:ind w:left="0" w:right="354"/>
      </w:pPr>
      <w:r w:rsidRPr="00B4315F">
        <w:t>Μπορεί αρχικά στο παιδί σας να χορηγηθούν άλλα φάρμακα. Εάν αυτά τα φάρμακα δεν λειτουργήσουν καλά, θα του/της χορηγηθεί το Amsparity ώστε να μειωθούν τα σημεία και συμπτώματα της ασθένειας.</w:t>
      </w:r>
    </w:p>
    <w:p w14:paraId="0F521627" w14:textId="77777777" w:rsidR="00C46587" w:rsidRPr="00B4315F" w:rsidRDefault="00C46587" w:rsidP="00982118"/>
    <w:p w14:paraId="5B2891A9" w14:textId="77777777" w:rsidR="00C46587" w:rsidRPr="00B4315F" w:rsidRDefault="00C46587" w:rsidP="00982118"/>
    <w:p w14:paraId="3E68E2C7" w14:textId="77777777" w:rsidR="00C46587" w:rsidRPr="00B4315F" w:rsidRDefault="00C46587" w:rsidP="00764B9A">
      <w:pPr>
        <w:keepNext/>
        <w:tabs>
          <w:tab w:val="left" w:pos="562"/>
        </w:tabs>
        <w:rPr>
          <w:b/>
        </w:rPr>
      </w:pPr>
      <w:r w:rsidRPr="00B4315F">
        <w:rPr>
          <w:b/>
        </w:rPr>
        <w:t>2.</w:t>
      </w:r>
      <w:r w:rsidRPr="00B4315F">
        <w:rPr>
          <w:b/>
        </w:rPr>
        <w:tab/>
        <w:t xml:space="preserve">Τι πρέπει να γνωρίζετε πριν το παιδί σας χρησιμοποιήσει το Amsparity </w:t>
      </w:r>
    </w:p>
    <w:p w14:paraId="58D0B2B9" w14:textId="77777777" w:rsidR="00C46587" w:rsidRPr="00B4315F" w:rsidRDefault="00C46587" w:rsidP="00764B9A">
      <w:pPr>
        <w:keepNext/>
      </w:pPr>
    </w:p>
    <w:p w14:paraId="59655984" w14:textId="77777777" w:rsidR="00C46587" w:rsidRPr="00B4315F" w:rsidRDefault="00C46587" w:rsidP="00764B9A">
      <w:pPr>
        <w:keepNext/>
        <w:rPr>
          <w:b/>
        </w:rPr>
      </w:pPr>
      <w:r w:rsidRPr="00B4315F">
        <w:rPr>
          <w:b/>
        </w:rPr>
        <w:t xml:space="preserve">Μην χρησιμοποιήσετε το Amsparity </w:t>
      </w:r>
    </w:p>
    <w:p w14:paraId="202815E4" w14:textId="77777777" w:rsidR="00C46587" w:rsidRPr="00B4315F" w:rsidRDefault="00C46587" w:rsidP="00764B9A">
      <w:pPr>
        <w:keepNext/>
        <w:rPr>
          <w:lang w:val="en-GB"/>
        </w:rPr>
      </w:pPr>
    </w:p>
    <w:p w14:paraId="3CDC85C0" w14:textId="77777777" w:rsidR="00C46587" w:rsidRPr="00B4315F" w:rsidRDefault="002E513E"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αλλεργίας του παιδιού σας στο adalimumab ή σε οποιοδήποτε άλλο από τα συστατικά αυτού του φαρμάκου (αναφέρονται στην </w:t>
      </w:r>
      <w:r w:rsidR="00156E0C" w:rsidRPr="00B4315F">
        <w:t xml:space="preserve">παράγραφο </w:t>
      </w:r>
      <w:r w:rsidRPr="00B4315F">
        <w:t xml:space="preserve">6). </w:t>
      </w:r>
    </w:p>
    <w:p w14:paraId="7303D9E2" w14:textId="77777777" w:rsidR="00C46587" w:rsidRPr="00B4315F" w:rsidRDefault="00C46587" w:rsidP="00982118"/>
    <w:p w14:paraId="75CAA9B6" w14:textId="77777777" w:rsidR="00C46587" w:rsidRPr="00B4315F" w:rsidRDefault="002E513E"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που το παιδί σας έχει σοβαρή λοίμωξη, περιλαμβανομένης της ενεργού φυματίωσης, σηψαιμία (δηλητηρίαση του αίματος) ή ευκαιριακές λοιμώξεις (ασυνήθιστες λοιμώξεις που σχετίζονται με εξασθενημένο ανοσοποιητικό σύστημα). Είναι σημαντικό να ενημερώσετε τον γιατρό του παιδιού σας εάν το παιδί σας έχει συμπτώματα λοίμωξης, όπως π.χ. πυρετό, πληγές, αίσθημα κόπωσης, οδοντικά προβλήματα (βλ. «Προειδοποιήσεις και προφυλάξεις»). </w:t>
      </w:r>
    </w:p>
    <w:p w14:paraId="7ADD99A2" w14:textId="77777777" w:rsidR="00C46587" w:rsidRPr="00B4315F" w:rsidRDefault="00C46587" w:rsidP="00982118">
      <w:pPr>
        <w:rPr>
          <w:lang w:val="en-GB"/>
        </w:rPr>
      </w:pPr>
    </w:p>
    <w:p w14:paraId="225BD90F" w14:textId="77777777" w:rsidR="00C46587" w:rsidRPr="00B4315F" w:rsidRDefault="002E513E"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που το παιδί σας έχει μέτριας ή σοβαρής μορφής καρδιακή ανεπάρκεια. Είναι σημαντικό να ενημερώσετε τον γιατρό του παιδιού σας εάν το παιδί σας είχε ή έχει σοβαρή καρδιακή νόσο (βλέπε «Προειδοποιήσεις και Προφυλάξεις»). </w:t>
      </w:r>
    </w:p>
    <w:p w14:paraId="38A2DC02" w14:textId="77777777" w:rsidR="00C46587" w:rsidRPr="00B4315F" w:rsidRDefault="00C46587" w:rsidP="00982118"/>
    <w:p w14:paraId="5ADEFE1C" w14:textId="77777777" w:rsidR="00C46587" w:rsidRPr="00B4315F" w:rsidRDefault="00C46587" w:rsidP="00982118">
      <w:pPr>
        <w:keepNext/>
        <w:rPr>
          <w:b/>
        </w:rPr>
      </w:pPr>
      <w:r w:rsidRPr="00B4315F">
        <w:rPr>
          <w:b/>
        </w:rPr>
        <w:t xml:space="preserve">Προειδοποιήσεις και προφυλάξεις </w:t>
      </w:r>
    </w:p>
    <w:p w14:paraId="37C759A8" w14:textId="77777777" w:rsidR="00C46587" w:rsidRPr="00B4315F" w:rsidRDefault="00C46587" w:rsidP="00982118"/>
    <w:p w14:paraId="75C74191" w14:textId="77777777" w:rsidR="00260E03" w:rsidRPr="00B4315F" w:rsidRDefault="00C46587" w:rsidP="00982118">
      <w:r w:rsidRPr="00B4315F">
        <w:t>Απευθυνθείτε στον γιατρό του παιδιού σας ή τον φαρμακοποιό σας πριν χρησιμοποιήσετε το Amsparity.</w:t>
      </w:r>
    </w:p>
    <w:p w14:paraId="782B5913" w14:textId="77777777" w:rsidR="00260E03" w:rsidRPr="00B4315F" w:rsidRDefault="00260E03" w:rsidP="00982118"/>
    <w:p w14:paraId="3205226B" w14:textId="77777777" w:rsidR="00260E03" w:rsidRPr="00B4315F" w:rsidRDefault="00260E03" w:rsidP="00982118">
      <w:pPr>
        <w:pStyle w:val="BodyText"/>
        <w:widowControl/>
        <w:tabs>
          <w:tab w:val="left" w:pos="720"/>
        </w:tabs>
        <w:ind w:left="0" w:right="291"/>
      </w:pPr>
      <w:r w:rsidRPr="00B4315F">
        <w:t>Είναι σημαντικό εσείς και ο γιατρός του παιδιού σας να καταγράφετε την εμπορική ονομασία και τον αριθμό παρτίδας των φαρμάκων του παιδιού σας.</w:t>
      </w:r>
    </w:p>
    <w:p w14:paraId="0A0627BC" w14:textId="77777777" w:rsidR="00A35350" w:rsidRPr="00B4315F" w:rsidRDefault="00C46587" w:rsidP="00982118">
      <w:pPr>
        <w:pStyle w:val="BodyText"/>
        <w:widowControl/>
        <w:tabs>
          <w:tab w:val="left" w:pos="720"/>
        </w:tabs>
        <w:ind w:left="0" w:right="291"/>
      </w:pPr>
      <w:r w:rsidRPr="00B4315F">
        <w:t xml:space="preserve"> </w:t>
      </w:r>
    </w:p>
    <w:p w14:paraId="292F0801" w14:textId="77777777" w:rsidR="00C46587" w:rsidRPr="00B4315F" w:rsidRDefault="00A35350" w:rsidP="00982118">
      <w:pPr>
        <w:pStyle w:val="BodyText"/>
        <w:widowControl/>
        <w:tabs>
          <w:tab w:val="left" w:pos="6480"/>
        </w:tabs>
        <w:kinsoku w:val="0"/>
        <w:overflowPunct w:val="0"/>
        <w:spacing w:line="479" w:lineRule="auto"/>
        <w:ind w:left="0" w:right="2150"/>
      </w:pPr>
      <w:r w:rsidRPr="00B4315F">
        <w:rPr>
          <w:u w:val="single"/>
        </w:rPr>
        <w:t>Αλλεργικές αντιδράσεις</w:t>
      </w:r>
    </w:p>
    <w:p w14:paraId="0C52C464"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Εάν το παιδί σας εμφανίσει αλλεργικές αντιδράσεις με συμπτώματα όπως αίσθημα σφιξίματος στο θώρακα, δύσπνοια, ζάλη, οίδημα ή εξάνθημα διακόψτε τις ενέσεις Amsparity και </w:t>
      </w:r>
      <w:r w:rsidRPr="00B4315F">
        <w:lastRenderedPageBreak/>
        <w:t xml:space="preserve">επικοινωνήστε αμέσως με τον γιατρό του παιδιού σας καθώς, σε σπάνιες περιπτώσεις, αυτές οι αντιδράσεις μπορεί να είναι δυνητικά απειλητικές για την ζωή. </w:t>
      </w:r>
    </w:p>
    <w:p w14:paraId="5E44E261" w14:textId="77777777" w:rsidR="00C46587" w:rsidRPr="00B4315F" w:rsidRDefault="00C46587" w:rsidP="00982118"/>
    <w:p w14:paraId="13AD89F8" w14:textId="77777777" w:rsidR="00A35350" w:rsidRPr="00B4315F" w:rsidRDefault="00A35350" w:rsidP="00982118">
      <w:pPr>
        <w:pStyle w:val="BodyText"/>
        <w:widowControl/>
        <w:kinsoku w:val="0"/>
        <w:overflowPunct w:val="0"/>
        <w:ind w:left="0"/>
      </w:pPr>
      <w:r w:rsidRPr="00B4315F">
        <w:rPr>
          <w:u w:val="single"/>
        </w:rPr>
        <w:t>Λοιμώξεις</w:t>
      </w:r>
    </w:p>
    <w:p w14:paraId="0392A3B3" w14:textId="77777777" w:rsidR="00A35350" w:rsidRPr="00B4315F" w:rsidRDefault="00A35350" w:rsidP="00982118">
      <w:pPr>
        <w:rPr>
          <w:lang w:val="en-GB"/>
        </w:rPr>
      </w:pPr>
    </w:p>
    <w:p w14:paraId="2B9EAAC6"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Εάν το παιδί σας έχει μια λοίμωξη, συμπεριλαμβανομένων των μακροχρόνιων ή των τοπικών λοιμώξεων (για παράδειγμα, έλκος κνήμης) συμβουλευθείτε τον γιατρό του παιδιού σας πριν αρχίσετε την αγωγή με το Amsparity. Εάν δεν είστε βέβαιος, επικοινωνήστε με τον γιατρό του παιδιού σας. </w:t>
      </w:r>
    </w:p>
    <w:p w14:paraId="010A2FDF" w14:textId="77777777" w:rsidR="00C46587" w:rsidRPr="00B4315F" w:rsidRDefault="00C46587" w:rsidP="000B37DD">
      <w:pPr>
        <w:pStyle w:val="BodyText"/>
        <w:widowControl/>
        <w:kinsoku w:val="0"/>
        <w:overflowPunct w:val="0"/>
        <w:autoSpaceDE w:val="0"/>
        <w:autoSpaceDN w:val="0"/>
        <w:adjustRightInd w:val="0"/>
        <w:ind w:left="0"/>
      </w:pPr>
    </w:p>
    <w:p w14:paraId="7EDB2B7D"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Μπορεί το παιδί σας να εμφανίσει λοιμώξεις ευκολότερα ενώ λαμβάνει θεραπεία με Amsparity. Ο κίνδυνος ενδέχεται να αυξηθεί εάν η πνευμονική λειτουργία του/της είναι επηρεασμένη. Οι λοιμώξεις αυτές μπορεί να είναι σοβαρές και περιλαμβάνουν τη φυματίωση, τις λοιμώξεις που προκαλούνται από ιούς, μύκητες, παράσιτα ή βακτήρια ή άλλες ευκαιριακές λοιμώξεις (από ασυνήθιστους λοιμώδεις μικροοργανισμούς) και τη σηψαιμία (δηλητηρίαση του αίματος). Σε σπάνιες περιπτώσεις, αυτές οι λοιμώξεις ενδέχεται να είναι απειλητικές για τη ζωή. Είναι σημαντικό να ενημερώσετε τον γιατρό του παιδιού σας εάν το παιδί σας παρουσιάσει συμπτώματα όπως πυρετό, πληγές, αίσθημα κόπωσης ή οδοντικά προβλήματα. Ο γιατρός του παιδιού σας μπορεί να συστήσει την προσωρινή διακοπή του Amsparity. </w:t>
      </w:r>
    </w:p>
    <w:p w14:paraId="3920646E" w14:textId="77777777" w:rsidR="00C46587" w:rsidRPr="00B4315F" w:rsidRDefault="00C46587" w:rsidP="00982118"/>
    <w:p w14:paraId="2AB9A54E" w14:textId="77777777" w:rsidR="004E39F4" w:rsidRPr="00B4315F" w:rsidRDefault="004E39F4" w:rsidP="00982118">
      <w:pPr>
        <w:pStyle w:val="BodyText"/>
        <w:keepNext/>
        <w:widowControl/>
        <w:kinsoku w:val="0"/>
        <w:overflowPunct w:val="0"/>
        <w:ind w:left="0"/>
      </w:pPr>
      <w:r w:rsidRPr="00B4315F">
        <w:rPr>
          <w:u w:val="single"/>
        </w:rPr>
        <w:t>Φυματίωση (ΤΒ)</w:t>
      </w:r>
    </w:p>
    <w:p w14:paraId="2F0776E8" w14:textId="77777777" w:rsidR="004E39F4" w:rsidRPr="00B4315F" w:rsidRDefault="004E39F4" w:rsidP="00982118">
      <w:pPr>
        <w:rPr>
          <w:lang w:val="en-GB"/>
        </w:rPr>
      </w:pPr>
    </w:p>
    <w:p w14:paraId="4C696664" w14:textId="77777777" w:rsidR="00EF27DD"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Επειδή έχουν αναφερθεί περιπτώσεις φυματίωσης σε ασθενείς που έλαβαν το adalimumab, ο γιατρός του παιδιού σας θα εξετάσει το παιδί σας για σημεία και συμπτώματα φυματίωσης πριν αρχίσει να λαμβάνει το Amsparity. Η εξέταση αυτή θα περιλαμβάνει πλήρη ιατρική εκτίμηση συμπεριλαμβανομένου του ιατρικού ιστορικού του παιδιού σας και κατάλληλο έλεγχο (για παράδειγμα, ακτινογραφία θώρακος και δοκιμασία φυματίνης). Τα αποτελέσματα αυτών των δοκιμασιών θα πρέπει να καταγράφονται στην κάρτα υπενθύμισης ασθενούς του παιδιού.</w:t>
      </w:r>
    </w:p>
    <w:p w14:paraId="0289E871" w14:textId="77777777" w:rsidR="0075699B" w:rsidRPr="00B4315F" w:rsidRDefault="00C46587" w:rsidP="00982118">
      <w:pPr>
        <w:ind w:left="720"/>
      </w:pPr>
      <w:r w:rsidRPr="00B4315F">
        <w:t xml:space="preserve"> </w:t>
      </w:r>
    </w:p>
    <w:p w14:paraId="7FA6EFEB" w14:textId="77777777" w:rsidR="0075699B" w:rsidRPr="00B4315F" w:rsidRDefault="00C46587" w:rsidP="003D4F95">
      <w:pPr>
        <w:pStyle w:val="BodyText"/>
        <w:widowControl/>
        <w:numPr>
          <w:ilvl w:val="0"/>
          <w:numId w:val="4"/>
        </w:numPr>
        <w:kinsoku w:val="0"/>
        <w:overflowPunct w:val="0"/>
        <w:autoSpaceDE w:val="0"/>
        <w:autoSpaceDN w:val="0"/>
        <w:adjustRightInd w:val="0"/>
        <w:ind w:left="562" w:hanging="562"/>
      </w:pPr>
      <w:r w:rsidRPr="00B4315F">
        <w:t>Είναι πολύ σημαντικό να ενημερώσετε τον γιατρό του παιδιού σας εάν το παιδί σας είχε ποτέ φυματίωση ή εάν ήλθε σε στενή επαφή με κάποιον που είχε φυματίωση. Εάν το παιδί σας έχει ενεργή φυματίωση, μη χρησιμοποιήσετε το Amsparity.</w:t>
      </w:r>
    </w:p>
    <w:p w14:paraId="424F0568" w14:textId="77777777" w:rsidR="00EF27DD" w:rsidRPr="00B4315F" w:rsidRDefault="00EF27DD" w:rsidP="00982118">
      <w:pPr>
        <w:pStyle w:val="BodyText"/>
        <w:widowControl/>
        <w:tabs>
          <w:tab w:val="left" w:pos="720"/>
        </w:tabs>
        <w:kinsoku w:val="0"/>
        <w:overflowPunct w:val="0"/>
        <w:autoSpaceDE w:val="0"/>
        <w:autoSpaceDN w:val="0"/>
        <w:adjustRightInd w:val="0"/>
        <w:ind w:left="720" w:right="142"/>
      </w:pPr>
    </w:p>
    <w:p w14:paraId="6C8F3B13" w14:textId="77777777" w:rsidR="0075699B" w:rsidRPr="00B4315F" w:rsidRDefault="00C46587" w:rsidP="003D4F95">
      <w:pPr>
        <w:numPr>
          <w:ilvl w:val="0"/>
          <w:numId w:val="4"/>
        </w:numPr>
        <w:kinsoku w:val="0"/>
        <w:overflowPunct w:val="0"/>
        <w:autoSpaceDE w:val="0"/>
        <w:autoSpaceDN w:val="0"/>
        <w:adjustRightInd w:val="0"/>
        <w:ind w:left="562" w:hanging="562"/>
      </w:pPr>
      <w:r w:rsidRPr="00B4315F">
        <w:t xml:space="preserve">Φυματίωση μπορεί να αναπτυχθεί κατά τη διάρκεια της θεραπείας ακόμη και εάν το παιδί σας έχει λάβει θεραπεία για την πρόληψη της φυματίωσης. </w:t>
      </w:r>
    </w:p>
    <w:p w14:paraId="4DDA2F01" w14:textId="77777777" w:rsidR="00EF27DD" w:rsidRPr="00B4315F" w:rsidRDefault="00EF27DD" w:rsidP="00982118">
      <w:pPr>
        <w:ind w:left="720"/>
      </w:pPr>
    </w:p>
    <w:p w14:paraId="464A10CE" w14:textId="77777777" w:rsidR="00C46587" w:rsidRPr="00B4315F" w:rsidRDefault="00C46587" w:rsidP="003D4F95">
      <w:pPr>
        <w:numPr>
          <w:ilvl w:val="0"/>
          <w:numId w:val="4"/>
        </w:numPr>
        <w:kinsoku w:val="0"/>
        <w:overflowPunct w:val="0"/>
        <w:autoSpaceDE w:val="0"/>
        <w:autoSpaceDN w:val="0"/>
        <w:adjustRightInd w:val="0"/>
        <w:ind w:left="562" w:hanging="562"/>
      </w:pPr>
      <w:r w:rsidRPr="00B4315F">
        <w:t xml:space="preserve">Εάν συμπτώματα φυματίωσης (για παράδειγμα, βήχας που δεν υποχωρεί, απώλεια βάρους, έλλειψη ενεργητικότητας, ήπιος πυρετός) ή οποιαδήποτε άλλη λοίμωξη εμφανισθεί κατά τη διάρκεια της θεραπείας ή μετά από αυτή θα πρέπει να ενημερώσετε αμέσως τον γιατρό του παιδιού σας. </w:t>
      </w:r>
    </w:p>
    <w:p w14:paraId="227387B4" w14:textId="77777777" w:rsidR="00C46587" w:rsidRPr="00B4315F" w:rsidRDefault="00C46587" w:rsidP="00982118"/>
    <w:p w14:paraId="4529C833" w14:textId="77777777" w:rsidR="0075699B" w:rsidRPr="00B4315F" w:rsidRDefault="0075699B" w:rsidP="00982118">
      <w:pPr>
        <w:keepNext/>
        <w:rPr>
          <w:u w:val="single"/>
        </w:rPr>
      </w:pPr>
      <w:r w:rsidRPr="00B4315F">
        <w:rPr>
          <w:u w:val="single"/>
        </w:rPr>
        <w:t>Ταξιδιωτικές / υποτροπιάζουσες λοιμώξεις</w:t>
      </w:r>
    </w:p>
    <w:p w14:paraId="6EF23520" w14:textId="77777777" w:rsidR="0075699B" w:rsidRPr="00B4315F" w:rsidRDefault="0075699B" w:rsidP="00982118">
      <w:pPr>
        <w:rPr>
          <w:lang w:val="en-GB"/>
        </w:rPr>
      </w:pPr>
    </w:p>
    <w:p w14:paraId="5CECFC57" w14:textId="77777777" w:rsidR="00C46587" w:rsidRPr="00B4315F" w:rsidRDefault="008B6BAC" w:rsidP="003D4F95">
      <w:pPr>
        <w:numPr>
          <w:ilvl w:val="0"/>
          <w:numId w:val="4"/>
        </w:numPr>
        <w:ind w:left="562" w:hanging="562"/>
      </w:pPr>
      <w:r w:rsidRPr="00B4315F">
        <w:t xml:space="preserve">Ενημερώστε τον γιατρό του παιδιού σας εάν το παιδί σας έχει διαμείνει ή έχει ταξιδεύσει σε περιοχές όπου μυκητιασικές λοιμώξεις, όπως ιστοπλάσμωση, κοκκιδιοειδομυκητίαση ή βλαστομυκητίαση είναι ενδημικές. </w:t>
      </w:r>
    </w:p>
    <w:p w14:paraId="0A998F38" w14:textId="77777777" w:rsidR="00C46587" w:rsidRPr="00B4315F" w:rsidRDefault="00C46587" w:rsidP="00AA4681">
      <w:pPr>
        <w:ind w:left="562" w:hanging="562"/>
      </w:pPr>
    </w:p>
    <w:p w14:paraId="40180341" w14:textId="77777777" w:rsidR="00C46587" w:rsidRPr="00B4315F" w:rsidRDefault="0075699B" w:rsidP="003D4F95">
      <w:pPr>
        <w:numPr>
          <w:ilvl w:val="0"/>
          <w:numId w:val="4"/>
        </w:numPr>
        <w:ind w:left="562" w:hanging="562"/>
      </w:pPr>
      <w:r w:rsidRPr="00B4315F">
        <w:t xml:space="preserve">Ενημερώστε τον γιατρό του παιδιού σας εάν το παιδί σας έχει ιστορικό υποτροπιαζουσών λοιμώξεων ή άλλες καταστάσεις που μπορεί να αυξήσουν τον κίνδυνο για λοιμώξεις. </w:t>
      </w:r>
    </w:p>
    <w:p w14:paraId="74419905" w14:textId="77777777" w:rsidR="008B6BAC" w:rsidRPr="00B4315F" w:rsidRDefault="008B6BAC" w:rsidP="00AA4681">
      <w:pPr>
        <w:ind w:left="562" w:hanging="562"/>
      </w:pPr>
    </w:p>
    <w:p w14:paraId="13984ECD" w14:textId="77777777" w:rsidR="0075699B" w:rsidRPr="00B4315F" w:rsidRDefault="00260A57" w:rsidP="003D4F95">
      <w:pPr>
        <w:numPr>
          <w:ilvl w:val="0"/>
          <w:numId w:val="4"/>
        </w:numPr>
        <w:ind w:left="562" w:hanging="562"/>
      </w:pPr>
      <w:r w:rsidRPr="00B4315F">
        <w:t xml:space="preserve">Εσείς και ο γιατρός του παιδιού σας πρέπει να δείξετε ιδιαίτερη προσοχή σε σημεία λοίμωξης ενώ το παιδί σας λαμβάνει θεραπεία με Amsparity. Είναι σημαντικό να πείτε στον γιατρό του παιδιού σας εάν το παιδί σας έχει συμπτώματα λοίμωξης, όπως είναι ο πυρετός, τραύματα, αίσθημα κόπωσης ή προβλήματα στα δόντια. </w:t>
      </w:r>
    </w:p>
    <w:p w14:paraId="5513DD39" w14:textId="77777777" w:rsidR="00C46587" w:rsidRPr="00B4315F" w:rsidRDefault="00C46587" w:rsidP="00AA4681">
      <w:pPr>
        <w:ind w:left="562" w:hanging="562"/>
      </w:pPr>
    </w:p>
    <w:p w14:paraId="761AA9DF" w14:textId="77777777" w:rsidR="0075699B" w:rsidRPr="00B4315F" w:rsidRDefault="0075699B" w:rsidP="00F01DB1">
      <w:pPr>
        <w:pStyle w:val="BodyText"/>
        <w:keepNext/>
        <w:keepLines/>
        <w:widowControl/>
        <w:kinsoku w:val="0"/>
        <w:overflowPunct w:val="0"/>
        <w:ind w:left="0" w:right="250"/>
      </w:pPr>
      <w:r w:rsidRPr="00B4315F">
        <w:rPr>
          <w:u w:val="single"/>
        </w:rPr>
        <w:lastRenderedPageBreak/>
        <w:t>Ηπατίτιδα Β</w:t>
      </w:r>
    </w:p>
    <w:p w14:paraId="77F3CBDD" w14:textId="77777777" w:rsidR="0075699B" w:rsidRPr="00B4315F" w:rsidRDefault="0075699B" w:rsidP="00F01DB1">
      <w:pPr>
        <w:keepNext/>
        <w:keepLines/>
        <w:ind w:left="562" w:hanging="562"/>
        <w:rPr>
          <w:lang w:val="en-GB"/>
        </w:rPr>
      </w:pPr>
    </w:p>
    <w:p w14:paraId="5EE0E73A" w14:textId="77777777" w:rsidR="00C46587" w:rsidRPr="00B4315F" w:rsidRDefault="008B6BAC" w:rsidP="003D4F95">
      <w:pPr>
        <w:numPr>
          <w:ilvl w:val="0"/>
          <w:numId w:val="4"/>
        </w:numPr>
        <w:ind w:left="562" w:hanging="562"/>
      </w:pPr>
      <w:r w:rsidRPr="00B4315F">
        <w:t xml:space="preserve">Ενημερώστε τον γιατρό του παιδιού σας εάν το παιδί σας είναι φορέας του ιού της ηπατίτιδας Β, εάν έχει ενεργό λοίμωξη ηπατίτιδας Β ή υποψιάζεστε ότι βρίσκεται σε κίνδυνο να μολυνθεί με τον ιό της ηπατίτιδας Β. Ο γιατρός του παιδιού σας θα πρέπει να το εξετάσει για ιό της ηπατίτιδας Β. Το adalimumab μπορεί να επανενεργοποιήσει τη λοίμωξη HBV σε άτομα που είναι φορείς του ιού. Σε κάποιες σπάνιες περιπτώσεις, ειδικά εάν το παιδί λαμβάνει και άλλα φάρμακα τα οποία καταστέλλουν το ανοσολογικό σύστημα, η επανενεργοποίηση της λοίμωξης της ηπατίτιδας Β είναι πιθανό να αποδειχθεί απειλητική για τη ζωή. </w:t>
      </w:r>
    </w:p>
    <w:p w14:paraId="75138557" w14:textId="77777777" w:rsidR="00C46587" w:rsidRPr="00B4315F" w:rsidRDefault="00C46587" w:rsidP="00AA4681">
      <w:pPr>
        <w:ind w:left="562" w:hanging="562"/>
      </w:pPr>
    </w:p>
    <w:p w14:paraId="08EF62AE" w14:textId="77777777" w:rsidR="00F10899" w:rsidRPr="00B4315F" w:rsidRDefault="00F10899" w:rsidP="00AA4681">
      <w:pPr>
        <w:pStyle w:val="BodyText"/>
        <w:widowControl/>
        <w:ind w:left="562" w:hanging="562"/>
      </w:pPr>
      <w:r w:rsidRPr="00B4315F">
        <w:rPr>
          <w:u w:val="single"/>
        </w:rPr>
        <w:t>Χειρουργική ή οδοντική επέμβαση</w:t>
      </w:r>
    </w:p>
    <w:p w14:paraId="62A95B4A" w14:textId="77777777" w:rsidR="00F10899" w:rsidRPr="00B4315F" w:rsidRDefault="00F10899" w:rsidP="00AA4681">
      <w:pPr>
        <w:ind w:left="562" w:hanging="562"/>
        <w:rPr>
          <w:lang w:val="en-GB"/>
        </w:rPr>
      </w:pPr>
    </w:p>
    <w:p w14:paraId="16201AEC" w14:textId="77777777" w:rsidR="00C46587" w:rsidRPr="00B4315F" w:rsidRDefault="00C46587" w:rsidP="003D4F95">
      <w:pPr>
        <w:numPr>
          <w:ilvl w:val="0"/>
          <w:numId w:val="4"/>
        </w:numPr>
        <w:ind w:left="562" w:hanging="562"/>
      </w:pPr>
      <w:r w:rsidRPr="00B4315F">
        <w:t xml:space="preserve">Εάν το παιδί σας πρόκειται να υποβληθεί σε εγχείρηση ή σε επέμβαση στα δόντια ενημερώστε τον γιατρό του παιδιού σας ότι λαμβάνει Amsparity. Ο γιατρός του παιδιού σας μπορεί να συστήσει την προσωρινή διακοπή του Amsparity. </w:t>
      </w:r>
    </w:p>
    <w:p w14:paraId="68B59EEE" w14:textId="77777777" w:rsidR="00C46587" w:rsidRPr="00B4315F" w:rsidRDefault="00C46587" w:rsidP="00AA4681">
      <w:pPr>
        <w:ind w:left="562" w:hanging="562"/>
      </w:pPr>
    </w:p>
    <w:p w14:paraId="1A9F1071" w14:textId="77777777" w:rsidR="00F10899" w:rsidRPr="00B4315F" w:rsidRDefault="00F10899" w:rsidP="00AA4681">
      <w:pPr>
        <w:pStyle w:val="BodyText"/>
        <w:widowControl/>
        <w:ind w:left="562" w:hanging="562"/>
      </w:pPr>
      <w:r w:rsidRPr="00B4315F">
        <w:rPr>
          <w:u w:val="single"/>
        </w:rPr>
        <w:t>Απομυελινωτική νόσος</w:t>
      </w:r>
    </w:p>
    <w:p w14:paraId="63467BD1" w14:textId="77777777" w:rsidR="00F10899" w:rsidRPr="00B4315F" w:rsidRDefault="00F10899" w:rsidP="00AA4681">
      <w:pPr>
        <w:ind w:left="562" w:hanging="562"/>
        <w:rPr>
          <w:lang w:val="en-GB"/>
        </w:rPr>
      </w:pPr>
    </w:p>
    <w:p w14:paraId="2208E6AE" w14:textId="77777777" w:rsidR="00C46587" w:rsidRPr="00B4315F" w:rsidRDefault="00C46587" w:rsidP="003D4F95">
      <w:pPr>
        <w:numPr>
          <w:ilvl w:val="0"/>
          <w:numId w:val="4"/>
        </w:numPr>
        <w:ind w:left="562" w:hanging="562"/>
      </w:pPr>
      <w:r w:rsidRPr="00B4315F">
        <w:t xml:space="preserve">Εάν το παιδί σας έχει ή εμφανίσει μια απομυελινωτική νόσο (μια ασθένεια η οποία επηρεάζει τον μονωτικό μανδύα γύρω από τα νεύρα, όπως η σκλήρυνση κατά πλάκας), ο γιατρός του παιδιού σας θα αποφασίσει εάν πρέπει να λάβει ή να συνεχίσει να λαμβάνει το Amsparity. Ενημερώστε αμέσως τον γιατρό του παιδιού σας εάν το παιδί σας παρουσιάσει συμπτώματα, όπως αλλαγές στην όραση, αδυναμία στα χέρια ή τα πόδια, ή μούδιασμα ή μυρμήγκιασμα σε οποιοδήποτε μέρος του σώματος. </w:t>
      </w:r>
    </w:p>
    <w:p w14:paraId="4A866E50" w14:textId="77777777" w:rsidR="00C46587" w:rsidRPr="00B4315F" w:rsidRDefault="00C46587" w:rsidP="00AA4681">
      <w:pPr>
        <w:ind w:left="562" w:hanging="562"/>
      </w:pPr>
    </w:p>
    <w:p w14:paraId="2242C962" w14:textId="77777777" w:rsidR="00F10899" w:rsidRPr="00B4315F" w:rsidRDefault="007D7D05" w:rsidP="007C4B2C">
      <w:pPr>
        <w:pStyle w:val="BodyText"/>
        <w:keepNext/>
        <w:widowControl/>
        <w:ind w:left="562" w:hanging="562"/>
        <w:rPr>
          <w:u w:val="single"/>
        </w:rPr>
      </w:pPr>
      <w:r w:rsidRPr="00B4315F">
        <w:rPr>
          <w:u w:val="single"/>
        </w:rPr>
        <w:t>Εμβολιασμός</w:t>
      </w:r>
    </w:p>
    <w:p w14:paraId="773471AA" w14:textId="77777777" w:rsidR="00F10899" w:rsidRPr="00B4315F" w:rsidRDefault="00F10899" w:rsidP="007C4B2C">
      <w:pPr>
        <w:pStyle w:val="BodyText"/>
        <w:keepNext/>
        <w:widowControl/>
        <w:ind w:left="562" w:hanging="562"/>
        <w:rPr>
          <w:u w:val="single"/>
          <w:lang w:val="en-GB"/>
        </w:rPr>
      </w:pPr>
    </w:p>
    <w:p w14:paraId="31F98863" w14:textId="77777777" w:rsidR="00C46587" w:rsidRPr="00B4315F" w:rsidRDefault="00C46587" w:rsidP="003D4F95">
      <w:pPr>
        <w:keepNext/>
        <w:numPr>
          <w:ilvl w:val="0"/>
          <w:numId w:val="4"/>
        </w:numPr>
        <w:ind w:left="562" w:hanging="562"/>
      </w:pPr>
      <w:r w:rsidRPr="00B4315F">
        <w:t xml:space="preserve">Ορισμένα εμβόλια περιέχουν ζωντανές, αλλά εξασθενημένες, μορφές βακτηρίων ή ιών που προκαλούν ασθένειες και </w:t>
      </w:r>
      <w:r w:rsidR="007D7D05" w:rsidRPr="00B4315F">
        <w:t xml:space="preserve">μπορεί </w:t>
      </w:r>
      <w:r w:rsidRPr="00B4315F">
        <w:t>να προκαλέσουν λοιμώξεις και συνεπώς δεν θα πρέπει να χορηγούνται κατά τη διάρκεια της θεραπείας με Amsparity. Ρωτήστε τον γιατρό του παιδιού σας πριν το παιδί σας λάβει οποιοδήποτε εμβόλιο. Συνιστάται, εφ’ όσον είναι εφικτό, τα παιδιά να έχουν πραγματοποιήσει όλους τους προγραμματισμένους εμβολιασμούς βάσει ηλικίας, πριν από την έναρξη της θεραπείας με Amsparity. Εάν η κόρη σας έλαβε Amsparity ενώ ήταν έγκυος, το μωρό της μπορεί να διατρέχει μεγαλύτερο κίνδυνο εμφάνισης τέτοιας λοίμωξης για διάστημα έως πέντε περίπου</w:t>
      </w:r>
      <w:r w:rsidR="007E063C" w:rsidRPr="00B4315F">
        <w:t> μήνες</w:t>
      </w:r>
      <w:r w:rsidRPr="00B4315F">
        <w:t xml:space="preserve"> μετά την τελευταία δόση Amsparity που έλαβε κατά τη διάρκεια της εγκυμοσύνης. Είναι σημαντικό να ενημερώσετε τους γιατρούς του μωρού του παιδιού σας και άλλους επαγγελματίες υγείας σχετικά με τη χρήση Amsparity κατά τη διάρκεια της εγκυμοσύνης του παιδιού σας, ώστε να μπορούν να αποφασίζουν πότε το μωρό του παιδιού σας θα πρέπει να λάβει κάποιο εμβόλιο. </w:t>
      </w:r>
    </w:p>
    <w:p w14:paraId="4CF1FABB" w14:textId="77777777" w:rsidR="00EA74EB" w:rsidRPr="00B4315F" w:rsidRDefault="00EA74EB" w:rsidP="00AA4681">
      <w:pPr>
        <w:ind w:left="562" w:hanging="562"/>
      </w:pPr>
    </w:p>
    <w:p w14:paraId="7A2CBDAF" w14:textId="77777777" w:rsidR="00E8411C" w:rsidRPr="00B4315F" w:rsidRDefault="00E8411C" w:rsidP="00A71117">
      <w:pPr>
        <w:pStyle w:val="BodyText"/>
        <w:keepNext/>
        <w:keepLines/>
        <w:widowControl/>
        <w:ind w:left="561" w:hanging="561"/>
      </w:pPr>
      <w:r w:rsidRPr="00B4315F">
        <w:rPr>
          <w:u w:val="single"/>
        </w:rPr>
        <w:t>Καρδιακή ανεπάρκεια</w:t>
      </w:r>
    </w:p>
    <w:p w14:paraId="2175D60A" w14:textId="77777777" w:rsidR="00E8411C" w:rsidRPr="00B4315F" w:rsidRDefault="00E8411C" w:rsidP="00A71117">
      <w:pPr>
        <w:keepNext/>
        <w:keepLines/>
        <w:ind w:left="561" w:hanging="561"/>
        <w:rPr>
          <w:lang w:val="en-GB"/>
        </w:rPr>
      </w:pPr>
    </w:p>
    <w:p w14:paraId="40A11407" w14:textId="77777777" w:rsidR="00C46587" w:rsidRPr="00B4315F" w:rsidRDefault="00E8411C" w:rsidP="003D4F95">
      <w:pPr>
        <w:keepNext/>
        <w:keepLines/>
        <w:numPr>
          <w:ilvl w:val="0"/>
          <w:numId w:val="4"/>
        </w:numPr>
        <w:ind w:left="561" w:hanging="561"/>
      </w:pPr>
      <w:r w:rsidRPr="00B4315F">
        <w:t xml:space="preserve">Είναι σημαντικό να αναφέρετε στον γιατρό του παιδιού σας εάν το παιδί σας είχε στο παρελθόν ή υποφέρει από σοβαρό καρδιακό πρόβλημα. Εάν το παιδί σας υποφέρει από ήπιας μορφής καρδιακή ανεπάρκεια και λαμβάνει θεραπεία με Amsparity, η καρδιακή ανεπάρκεια θα πρέπει να παρακολουθείται στενά από τον γιατρό του παιδιού σας. Εάν παρουσιάσει νέα συμπτώματα ή επιδείνωση των συμπτωμάτων της καρδιακής ανεπάρκειας (π.χ. δύσπνοια ή πρήξιμο ποδιών) θα πρέπει να επικοινωνήσετε αμέσως με τον γιατρό του παιδιού σας. </w:t>
      </w:r>
    </w:p>
    <w:p w14:paraId="7E8A1493" w14:textId="77777777" w:rsidR="00C46587" w:rsidRPr="00B4315F" w:rsidRDefault="00C46587" w:rsidP="00AA4681">
      <w:pPr>
        <w:ind w:left="562" w:hanging="562"/>
      </w:pPr>
    </w:p>
    <w:p w14:paraId="124448E9" w14:textId="77777777" w:rsidR="00E8411C" w:rsidRPr="00B4315F" w:rsidRDefault="00E8411C" w:rsidP="00AA4681">
      <w:pPr>
        <w:pStyle w:val="BodyText"/>
        <w:widowControl/>
        <w:ind w:left="562" w:hanging="562"/>
      </w:pPr>
      <w:r w:rsidRPr="00B4315F">
        <w:rPr>
          <w:u w:val="single"/>
        </w:rPr>
        <w:t>Πυρετός, μώλωπες, αιμορραγία ή ωχρότητα</w:t>
      </w:r>
    </w:p>
    <w:p w14:paraId="60ADCFB6" w14:textId="77777777" w:rsidR="00E8411C" w:rsidRPr="00B4315F" w:rsidRDefault="00E8411C" w:rsidP="00AA4681">
      <w:pPr>
        <w:ind w:left="562" w:hanging="562"/>
        <w:rPr>
          <w:lang w:val="en-GB"/>
        </w:rPr>
      </w:pPr>
    </w:p>
    <w:p w14:paraId="07065462" w14:textId="77777777" w:rsidR="00C46587" w:rsidRPr="00B4315F" w:rsidRDefault="00C46587" w:rsidP="003D4F95">
      <w:pPr>
        <w:numPr>
          <w:ilvl w:val="0"/>
          <w:numId w:val="4"/>
        </w:numPr>
        <w:ind w:left="562" w:hanging="562"/>
      </w:pPr>
      <w:r w:rsidRPr="00B4315F">
        <w:t xml:space="preserve">Σε μερικούς ασθενείς ο οργανισμός είναι πιθανό να αποτύχει να παραγάγει αρκετή ποσότητα των κυττάρων του αίματος που βοηθούν τον οργανισμό να αντιμετωπίσει τις λοιμώξεις ή βοηθούν στη διακοπή της αιμορραγίας. Εάν το παιδί σας εμφανίσει πυρετό ο οποίος δεν υποχωρεί, ή μώλωπα ή αιμορραγεί πολύ εύκολα ή φαίνεται πολύ χλωμό, επικοινωνήστε με τον γιατρό του παιδιού σας αμέσως. Ο γιατρός του παιδιού σας είναι πιθανό να αποφασίσει να διακόψει τη θεραπεία. </w:t>
      </w:r>
    </w:p>
    <w:p w14:paraId="18DFF039" w14:textId="77777777" w:rsidR="00C46587" w:rsidRPr="00B4315F" w:rsidRDefault="00C46587" w:rsidP="00AA4681">
      <w:pPr>
        <w:ind w:left="562" w:hanging="562"/>
      </w:pPr>
    </w:p>
    <w:p w14:paraId="620F6C28" w14:textId="77777777" w:rsidR="00EF27DD" w:rsidRPr="00B4315F" w:rsidRDefault="00EF27DD" w:rsidP="00AA4681">
      <w:pPr>
        <w:pStyle w:val="BodyText"/>
        <w:widowControl/>
        <w:ind w:left="562" w:hanging="562"/>
      </w:pPr>
      <w:r w:rsidRPr="00B4315F">
        <w:rPr>
          <w:u w:val="single"/>
        </w:rPr>
        <w:t>Καρκίνος</w:t>
      </w:r>
    </w:p>
    <w:p w14:paraId="04B5363E" w14:textId="77777777" w:rsidR="00EF27DD" w:rsidRPr="00B4315F" w:rsidRDefault="00EF27DD" w:rsidP="00AA4681">
      <w:pPr>
        <w:ind w:left="562" w:hanging="562"/>
        <w:rPr>
          <w:lang w:val="en-GB"/>
        </w:rPr>
      </w:pPr>
    </w:p>
    <w:p w14:paraId="36EE97BB" w14:textId="77777777" w:rsidR="00EF27DD" w:rsidRPr="00B4315F" w:rsidRDefault="00C46587" w:rsidP="003D4F95">
      <w:pPr>
        <w:numPr>
          <w:ilvl w:val="0"/>
          <w:numId w:val="4"/>
        </w:numPr>
        <w:ind w:left="562" w:hanging="562"/>
      </w:pPr>
      <w:r w:rsidRPr="00B4315F">
        <w:t xml:space="preserve">Υπάρχουν πολύ σπάνιες περιπτώσεις εμφάνισης συγκεκριμένων ειδών καρκίνου σε παιδιά και ενήλικες ασθενείς που λαμβάνουν adalimumab ή άλλον TNFα-αποκλειστή. Ασθενείς με πιο σοβαρή ρευματοειδή αρθρίτιδα οι οποίοι πάσχουν από μακροχρόνια νόσο ενδέχεται να έχουν μεγαλύτερο του μέσου όρου κίνδυνο εμφάνισης λεμφώματος και λευχαιμίας (μορφές καρκίνου που επηρεάζουν τα κύτταρα του αίματος και τον μυελό των οστών). Αν το παιδί σας πάρει το Amsparity, μπορεί να αυξηθεί ο κίνδυνος εμφάνισης λεμφώματος, λευχαιμίας ή άλλων μορφών καρκίνου. Σε σπάνιες περιπτώσεις, ένας ασυνήθης και σοβαρός τύπος λεμφώματος έχει παρατηρηθεί σε ασθενείς που λαμβάνουν adalimumab. Σε κάποιους από αυτούς τους ασθενείς χορηγήθηκαν επίσης τα φάρμακα azathiοprine ή mercaptopurine. Ενημερώστε τον γιατρό του παιδιού σας εάν το παιδί σας λαμβάνει azathiοprine ή mercaptopurine με Amsparity. </w:t>
      </w:r>
    </w:p>
    <w:p w14:paraId="7A3FA50A" w14:textId="77777777" w:rsidR="00EF27DD" w:rsidRPr="00B4315F" w:rsidRDefault="00EF27DD" w:rsidP="00AA4681">
      <w:pPr>
        <w:ind w:left="562" w:hanging="562"/>
      </w:pPr>
    </w:p>
    <w:p w14:paraId="76AB751A" w14:textId="77777777" w:rsidR="00C46587" w:rsidRPr="00B4315F" w:rsidRDefault="00C46587" w:rsidP="003D4F95">
      <w:pPr>
        <w:numPr>
          <w:ilvl w:val="0"/>
          <w:numId w:val="4"/>
        </w:numPr>
        <w:ind w:left="562" w:hanging="562"/>
      </w:pPr>
      <w:r w:rsidRPr="00B4315F">
        <w:t xml:space="preserve">Επιπροσθέτως, περιπτώσεις μη μελανωματικού καρκίνου του δέρματος έχουν παρατηρηθεί σε ασθενείς οι οποίοι λαμβάνουν adalimumab. Εάν εμφανιστούν νέες περιοχές με βλάβες του δέρματος κατά τη διάρκεια ή μετά από τη θεραπεία ή εάν αλλάξει η εμφάνιση των βλαβών που υπάρχουν ή το εμβαδόν της βλάβης, ενημερώστε τον γιατρό του παιδιού σας. </w:t>
      </w:r>
    </w:p>
    <w:p w14:paraId="2AB86C0B" w14:textId="77777777" w:rsidR="00C46587" w:rsidRPr="00B4315F" w:rsidRDefault="00C46587" w:rsidP="00AA4681">
      <w:pPr>
        <w:ind w:left="562" w:hanging="562"/>
      </w:pPr>
    </w:p>
    <w:p w14:paraId="0015B6BF" w14:textId="77777777" w:rsidR="00C46587" w:rsidRPr="00B4315F" w:rsidRDefault="00C46587" w:rsidP="003D4F95">
      <w:pPr>
        <w:numPr>
          <w:ilvl w:val="0"/>
          <w:numId w:val="4"/>
        </w:numPr>
        <w:ind w:left="562" w:hanging="562"/>
      </w:pPr>
      <w:r w:rsidRPr="00B4315F">
        <w:t xml:space="preserve">Υπήρξαν περιπτώσεις καρκίνων, εκτός του λεμφώματος, σε ασθενείς με συγκεκριμένου τύπου πνευμονοπάθεια η οποία καλείται Χρόνια Αποφρακτική Πνευμονοπάθεια (ΧΑΠ) στους οποίους έχει χορηγηθεί άλλος ΤΝFα-αποκλειστής. Εάν το παιδί σας πάσχει από ΧΑΠ ή καπνίζει πολύ, θα πρέπει να συζητήσετε με τον γιατρό του παιδιού σας εάν η θεραπεία με έναν TNFα-αποκλειστή είναι κατάλληλη για το παιδί σας. </w:t>
      </w:r>
    </w:p>
    <w:p w14:paraId="5C105B35" w14:textId="77777777" w:rsidR="0072207D" w:rsidRPr="00B4315F" w:rsidRDefault="0072207D" w:rsidP="00AA4681">
      <w:pPr>
        <w:pStyle w:val="ListParagraph"/>
        <w:ind w:left="562" w:hanging="562"/>
      </w:pPr>
    </w:p>
    <w:p w14:paraId="7A87E555" w14:textId="77777777" w:rsidR="00EF27DD" w:rsidRPr="00B4315F" w:rsidRDefault="00EF27DD" w:rsidP="00AA4681">
      <w:pPr>
        <w:pStyle w:val="BodyText"/>
        <w:widowControl/>
        <w:ind w:left="562" w:hanging="562"/>
      </w:pPr>
      <w:r w:rsidRPr="00B4315F">
        <w:rPr>
          <w:u w:val="single"/>
        </w:rPr>
        <w:t>Αυτοάνοσο νόσημα</w:t>
      </w:r>
    </w:p>
    <w:p w14:paraId="4A75D6A1" w14:textId="77777777" w:rsidR="00EF27DD" w:rsidRPr="00B4315F" w:rsidRDefault="00EF27DD" w:rsidP="00AA4681">
      <w:pPr>
        <w:pStyle w:val="ListParagraph"/>
        <w:ind w:left="562" w:hanging="562"/>
        <w:rPr>
          <w:lang w:val="en-GB"/>
        </w:rPr>
      </w:pPr>
    </w:p>
    <w:p w14:paraId="25B7B5EE" w14:textId="77777777" w:rsidR="0072207D" w:rsidRPr="00B4315F" w:rsidRDefault="0072207D" w:rsidP="003D4F95">
      <w:pPr>
        <w:numPr>
          <w:ilvl w:val="0"/>
          <w:numId w:val="4"/>
        </w:numPr>
        <w:ind w:left="562" w:hanging="562"/>
      </w:pPr>
      <w:r w:rsidRPr="00B4315F">
        <w:t>Σε σπάνιες περιπτώσεις, η θεραπεία με το Amsparity μπορεί να οδηγήσει σε σύνδρομο προσομοιάζον με λύκο. Ενημερώστε τον γιατρό του παιδιού σας εάν παρατηρηθούν συμπτώματα όπως επίμονο ανεξήγητο εξάνθημα, πυρετός, πόνος στις αρθρώσεις ή κόπωση.</w:t>
      </w:r>
    </w:p>
    <w:p w14:paraId="13CB4454" w14:textId="77777777" w:rsidR="00C46587" w:rsidRPr="00B4315F" w:rsidRDefault="00C46587" w:rsidP="00AA4681">
      <w:pPr>
        <w:ind w:left="562" w:hanging="562"/>
      </w:pPr>
    </w:p>
    <w:p w14:paraId="78090E53" w14:textId="77777777" w:rsidR="00216602" w:rsidRPr="00B4315F" w:rsidRDefault="00216602" w:rsidP="00AA4681">
      <w:pPr>
        <w:ind w:left="562" w:hanging="562"/>
      </w:pPr>
    </w:p>
    <w:p w14:paraId="0E776EC1" w14:textId="77777777" w:rsidR="00C46587" w:rsidRPr="00B4315F" w:rsidRDefault="00C46587" w:rsidP="00982118">
      <w:pPr>
        <w:keepNext/>
        <w:rPr>
          <w:b/>
        </w:rPr>
      </w:pPr>
      <w:r w:rsidRPr="00B4315F">
        <w:rPr>
          <w:b/>
        </w:rPr>
        <w:t xml:space="preserve">Άλλα φάρμακα και Amsparity </w:t>
      </w:r>
    </w:p>
    <w:p w14:paraId="16E0AB79" w14:textId="77777777" w:rsidR="00C46587" w:rsidRPr="00B4315F" w:rsidRDefault="00C46587" w:rsidP="00982118">
      <w:pPr>
        <w:keepNext/>
      </w:pPr>
    </w:p>
    <w:p w14:paraId="441EEDC4" w14:textId="77777777" w:rsidR="00C46587" w:rsidRPr="00B4315F" w:rsidRDefault="00C46587" w:rsidP="00982118">
      <w:pPr>
        <w:keepNext/>
      </w:pPr>
      <w:r w:rsidRPr="00B4315F">
        <w:t xml:space="preserve">Ενημερώστε τον γιατρό του παιδιού σας ή τον φαρμακοποιό σας εάν το παιδί σας παίρνει, έχει πρόσφατα πάρει ή μπορεί να πάρει άλλα φάρμακα. </w:t>
      </w:r>
    </w:p>
    <w:p w14:paraId="71944381" w14:textId="77777777" w:rsidR="00C46587" w:rsidRPr="00B4315F" w:rsidRDefault="00C46587" w:rsidP="00982118"/>
    <w:p w14:paraId="5FEE9AC1" w14:textId="77777777" w:rsidR="00C46587" w:rsidRPr="00B4315F" w:rsidRDefault="006A1144" w:rsidP="00982118">
      <w:r w:rsidRPr="00B4315F">
        <w:t xml:space="preserve">Το Amsparity μπορεί να ληφθεί μαζί με μεθοτρεξάτη ή συγκεκριμένα τροποποιητικά της νόσου αντιρευματικά φάρμακα (για παράδειγμα, σουλφασαλαζίνη, υδροξυχλωροκίνη, λεφλουνομίδη και ενέσιμα σκευάσματα χρυσού), κορτικοστεροειδή ή αναλγητικά φάρμακα συμπεριλαμβανομένων των μη στεροειδών αντιφλεγμονωδών φαρμάκων (ΜΣΑΦ). </w:t>
      </w:r>
    </w:p>
    <w:p w14:paraId="5FB3D7B8" w14:textId="77777777" w:rsidR="00C46587" w:rsidRPr="00B4315F" w:rsidRDefault="00C46587" w:rsidP="00982118"/>
    <w:p w14:paraId="1167A67B" w14:textId="77777777" w:rsidR="00C46587" w:rsidRPr="00B4315F" w:rsidRDefault="00C46587" w:rsidP="00982118">
      <w:r w:rsidRPr="00B4315F">
        <w:t xml:space="preserve">Το παιδί σας δε θα πρέπει να λαμβάνει Amsparity με φάρμακα τα οποία περιέχουν τις δραστικές ουσίες anakinra ή abatacept, εξαιτίας του υψηλού κινδύνου εκδήλωσης σοβαρής λοίμωξης. Ο συνδυασμός του adalimumab με άλλους ΤΝF-ανταγωνιστές και anakinra ή abatacept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 Εάν έχετε ερωτήσεις, παρακαλείσθε να απευθυνθείτε στον γιατρό του παιδιού σας. </w:t>
      </w:r>
    </w:p>
    <w:p w14:paraId="506A8118" w14:textId="77777777" w:rsidR="00C46587" w:rsidRPr="00B4315F" w:rsidRDefault="00C46587" w:rsidP="00982118"/>
    <w:p w14:paraId="20E74957" w14:textId="77777777" w:rsidR="00C46587" w:rsidRPr="00B4315F" w:rsidRDefault="00C46587" w:rsidP="007C4B2C">
      <w:pPr>
        <w:keepNext/>
        <w:rPr>
          <w:b/>
        </w:rPr>
      </w:pPr>
      <w:r w:rsidRPr="00B4315F">
        <w:rPr>
          <w:b/>
        </w:rPr>
        <w:t xml:space="preserve">Κύηση και θηλασμός </w:t>
      </w:r>
    </w:p>
    <w:p w14:paraId="63F55D5A" w14:textId="77777777" w:rsidR="00C46587" w:rsidRPr="00B4315F" w:rsidRDefault="00C46587" w:rsidP="007C4B2C">
      <w:pPr>
        <w:keepNext/>
      </w:pPr>
    </w:p>
    <w:p w14:paraId="570B423A" w14:textId="77777777" w:rsidR="00C27C54" w:rsidRPr="00B4315F" w:rsidRDefault="00C27C54" w:rsidP="007C4B2C">
      <w:pPr>
        <w:keepNext/>
        <w:autoSpaceDE w:val="0"/>
        <w:autoSpaceDN w:val="0"/>
        <w:adjustRightInd w:val="0"/>
        <w:rPr>
          <w:color w:val="000000"/>
        </w:rPr>
      </w:pPr>
      <w:r w:rsidRPr="00B4315F">
        <w:rPr>
          <w:color w:val="000000"/>
        </w:rPr>
        <w:t>Το παιδί σας θα πρέπει να εξετάσει την χρήση κατάλληλης αντισύλληψης για την πρόληψη της εγκυμοσύνης και να συνεχίσει τη χρήση της για τουλάχιστον 5 μήνες μετά την τελευταία θεραπεία</w:t>
      </w:r>
      <w:r w:rsidRPr="00B4315F">
        <w:t xml:space="preserve"> με Amsparity.</w:t>
      </w:r>
    </w:p>
    <w:p w14:paraId="65F88090" w14:textId="77777777" w:rsidR="00494D2A" w:rsidRPr="00B4315F" w:rsidRDefault="00494D2A" w:rsidP="00755F77">
      <w:pPr>
        <w:autoSpaceDE w:val="0"/>
        <w:autoSpaceDN w:val="0"/>
        <w:adjustRightInd w:val="0"/>
        <w:rPr>
          <w:color w:val="000000"/>
        </w:rPr>
      </w:pPr>
    </w:p>
    <w:p w14:paraId="0968F7D2" w14:textId="77777777" w:rsidR="00C27C54" w:rsidRPr="001832BF" w:rsidRDefault="00C27C54" w:rsidP="00755F77">
      <w:pPr>
        <w:autoSpaceDE w:val="0"/>
        <w:autoSpaceDN w:val="0"/>
        <w:adjustRightInd w:val="0"/>
        <w:rPr>
          <w:color w:val="000000"/>
        </w:rPr>
      </w:pPr>
      <w:r w:rsidRPr="001832BF">
        <w:rPr>
          <w:color w:val="000000"/>
        </w:rPr>
        <w:t>Εάν το παιδί σας είναι έγκυος, νομίζει ότι μπορεί να είναι έγκυος ή σχεδιάζει να αποκτήσει παιδί, ζητήστε τη συμβουλή του γιατρού της προτού πάρει αυτό το φάρμακο.</w:t>
      </w:r>
    </w:p>
    <w:p w14:paraId="1AF7EF29" w14:textId="77777777" w:rsidR="00494D2A" w:rsidRPr="001832BF" w:rsidRDefault="00494D2A" w:rsidP="00755F77">
      <w:pPr>
        <w:autoSpaceDE w:val="0"/>
        <w:autoSpaceDN w:val="0"/>
        <w:adjustRightInd w:val="0"/>
        <w:rPr>
          <w:color w:val="000000"/>
        </w:rPr>
      </w:pPr>
    </w:p>
    <w:p w14:paraId="349EB064" w14:textId="77777777" w:rsidR="00C27C54" w:rsidRPr="00B4315F" w:rsidRDefault="006A1144" w:rsidP="00755F77">
      <w:pPr>
        <w:autoSpaceDE w:val="0"/>
        <w:autoSpaceDN w:val="0"/>
        <w:adjustRightInd w:val="0"/>
        <w:rPr>
          <w:color w:val="000000"/>
        </w:rPr>
      </w:pPr>
      <w:r w:rsidRPr="00B4315F">
        <w:t xml:space="preserve">Το Amsparity </w:t>
      </w:r>
      <w:r w:rsidRPr="00B4315F">
        <w:rPr>
          <w:color w:val="000000"/>
        </w:rPr>
        <w:t>πρέπει να χρησιμοποιείται κατά την διάρκεια της εγκυμοσύνης μόνο εφόσον χρειάζεται.</w:t>
      </w:r>
    </w:p>
    <w:p w14:paraId="46E1C485" w14:textId="77777777" w:rsidR="00494D2A" w:rsidRPr="00B4315F" w:rsidRDefault="00494D2A" w:rsidP="00755F77">
      <w:pPr>
        <w:autoSpaceDE w:val="0"/>
        <w:autoSpaceDN w:val="0"/>
        <w:adjustRightInd w:val="0"/>
        <w:rPr>
          <w:color w:val="000000"/>
        </w:rPr>
      </w:pPr>
    </w:p>
    <w:p w14:paraId="5E3CF423" w14:textId="77777777" w:rsidR="00C27C54" w:rsidRPr="00B4315F" w:rsidRDefault="00C27C54" w:rsidP="00755F77">
      <w:pPr>
        <w:autoSpaceDE w:val="0"/>
        <w:autoSpaceDN w:val="0"/>
        <w:adjustRightInd w:val="0"/>
        <w:rPr>
          <w:color w:val="000000"/>
        </w:rPr>
      </w:pPr>
      <w:r w:rsidRPr="00B4315F">
        <w:rPr>
          <w:color w:val="000000"/>
        </w:rPr>
        <w:t>Σύμφωνα με μια μελέτη για την εγκυμοσύνη, δεν υπήρχε μεγαλύτερος κίνδυνος για συγγενείς δυσπλασίες όταν η μητέρα είχε λάβει adalimumab κατά την εγκυμοσύνη σε σύγκριση με τις μητέρες που έπασχαν από την ίδια νόσο και οι οποίες δεν έλαβαν adalimumab.</w:t>
      </w:r>
    </w:p>
    <w:p w14:paraId="636ECA0A" w14:textId="77777777" w:rsidR="00494D2A" w:rsidRPr="00B4315F" w:rsidRDefault="00494D2A" w:rsidP="00755F77">
      <w:pPr>
        <w:autoSpaceDE w:val="0"/>
        <w:autoSpaceDN w:val="0"/>
        <w:adjustRightInd w:val="0"/>
        <w:rPr>
          <w:color w:val="000000"/>
        </w:rPr>
      </w:pPr>
    </w:p>
    <w:p w14:paraId="2C49CDFB" w14:textId="77777777" w:rsidR="00C27C54" w:rsidRPr="00B4315F" w:rsidRDefault="006A1144" w:rsidP="00755F77">
      <w:pPr>
        <w:autoSpaceDE w:val="0"/>
        <w:autoSpaceDN w:val="0"/>
        <w:adjustRightInd w:val="0"/>
        <w:rPr>
          <w:color w:val="000000"/>
        </w:rPr>
      </w:pPr>
      <w:r w:rsidRPr="00B4315F">
        <w:t>Το Amsparity μπορεί να χρησιμοποιηθεί κατά την διάρκεια του θηλασμού.</w:t>
      </w:r>
    </w:p>
    <w:p w14:paraId="266FE2B0" w14:textId="77777777" w:rsidR="00494D2A" w:rsidRPr="00B4315F" w:rsidRDefault="00494D2A" w:rsidP="00755F77">
      <w:pPr>
        <w:autoSpaceDE w:val="0"/>
        <w:autoSpaceDN w:val="0"/>
        <w:adjustRightInd w:val="0"/>
        <w:rPr>
          <w:color w:val="000000"/>
        </w:rPr>
      </w:pPr>
    </w:p>
    <w:p w14:paraId="2D583EDF" w14:textId="77777777" w:rsidR="00C27C54" w:rsidRPr="00B4315F" w:rsidRDefault="00C27C54" w:rsidP="00755F77">
      <w:pPr>
        <w:autoSpaceDE w:val="0"/>
        <w:autoSpaceDN w:val="0"/>
        <w:adjustRightInd w:val="0"/>
      </w:pPr>
      <w:r w:rsidRPr="00B4315F">
        <w:t>Εάν η κόρη σας λαμβάνει Amsparity κατά την εγκυμοσύνη της, το μωρό της μπορεί να διατρέχει μεγαλύτερο κίνδυνο εμφάνισης λοίμωξης.</w:t>
      </w:r>
      <w:r w:rsidRPr="00B4315F">
        <w:rPr>
          <w:color w:val="000000"/>
        </w:rPr>
        <w:t xml:space="preserve"> </w:t>
      </w:r>
      <w:r w:rsidRPr="00B4315F">
        <w:t>Είναι σημαντικό να ενημερώσετε τους γιατρούς του μωρού της και άλλους επαγγελματίες υγείας σχετικά με τη χρήση Amsparity κατά τη διάρκεια της εγκυμοσύνης της, πριν το μωρό λάβει κάποιο εμβόλιο.</w:t>
      </w:r>
      <w:r w:rsidRPr="00B4315F">
        <w:rPr>
          <w:color w:val="000000"/>
        </w:rPr>
        <w:t xml:space="preserve"> Για περισσότερες πληροφορίες σχετικά με τον εμβολιασμό βλέπε </w:t>
      </w:r>
      <w:r w:rsidR="00156E0C" w:rsidRPr="00B4315F">
        <w:rPr>
          <w:color w:val="000000"/>
        </w:rPr>
        <w:t xml:space="preserve">παράγραφο </w:t>
      </w:r>
      <w:r w:rsidRPr="00B4315F">
        <w:rPr>
          <w:color w:val="000000"/>
        </w:rPr>
        <w:t>«Προειδοποιήσεις και προφυλάξεις».</w:t>
      </w:r>
    </w:p>
    <w:p w14:paraId="2D70CF0C" w14:textId="77777777" w:rsidR="00C46587" w:rsidRPr="00B4315F" w:rsidRDefault="00C46587" w:rsidP="00982118"/>
    <w:p w14:paraId="5BC3D7A0" w14:textId="77777777" w:rsidR="00C46587" w:rsidRPr="00B4315F" w:rsidRDefault="00C46587" w:rsidP="00982118">
      <w:pPr>
        <w:rPr>
          <w:b/>
        </w:rPr>
      </w:pPr>
      <w:r w:rsidRPr="00B4315F">
        <w:rPr>
          <w:b/>
        </w:rPr>
        <w:t xml:space="preserve">Οδήγηση και χειρισμός μηχανημάτων </w:t>
      </w:r>
    </w:p>
    <w:p w14:paraId="0333EDEB" w14:textId="77777777" w:rsidR="00C46587" w:rsidRPr="00B4315F" w:rsidRDefault="00C46587" w:rsidP="00982118"/>
    <w:p w14:paraId="7A3B0D36" w14:textId="77777777" w:rsidR="00C46587" w:rsidRPr="00B4315F" w:rsidRDefault="006A1144" w:rsidP="00982118">
      <w:r w:rsidRPr="00B4315F">
        <w:t xml:space="preserve">Το Amsparity μπορεί να έχει μικρή επίδραση στο παιδί σας όσον αφορά την ικανότητα οδήγησης, ποδηλασίας ή χειρισμού μηχανημάτων. Αίσθηση στροβιλισμού του δωματίου (ίλιγγος) και διαταραχές της όρασης μπορεί να προκύψουν μετά τη λήψη του Amsparity. </w:t>
      </w:r>
    </w:p>
    <w:p w14:paraId="4676BD57" w14:textId="77777777" w:rsidR="00C46587" w:rsidRPr="00B4315F" w:rsidRDefault="00C46587" w:rsidP="00982118"/>
    <w:p w14:paraId="378CECE5" w14:textId="77777777" w:rsidR="00FE66B8" w:rsidRPr="00B4315F" w:rsidRDefault="00FE66B8" w:rsidP="00FE66B8">
      <w:pPr>
        <w:rPr>
          <w:b/>
        </w:rPr>
      </w:pPr>
      <w:r w:rsidRPr="00B4315F">
        <w:rPr>
          <w:b/>
        </w:rPr>
        <w:t xml:space="preserve">Το Amsparity περιέχει </w:t>
      </w:r>
      <w:r>
        <w:rPr>
          <w:b/>
        </w:rPr>
        <w:t>πολυσορβικό 80</w:t>
      </w:r>
    </w:p>
    <w:p w14:paraId="3468EB87" w14:textId="77777777" w:rsidR="00FE66B8" w:rsidRPr="00B4315F" w:rsidRDefault="00FE66B8" w:rsidP="00FE66B8"/>
    <w:p w14:paraId="382067D2" w14:textId="6C93B01D" w:rsidR="00FE66B8" w:rsidRPr="00B4315F" w:rsidRDefault="00FE66B8" w:rsidP="00FE66B8">
      <w:r>
        <w:t xml:space="preserve">Αυτό το φάρμακο περιέχει </w:t>
      </w:r>
      <w:r w:rsidRPr="00C1001F">
        <w:t>0,</w:t>
      </w:r>
      <w:r>
        <w:t>16</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w:t>
      </w:r>
      <w:r>
        <w:t>8</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rsidR="003A4140">
        <w:t>φιαλιδίου</w:t>
      </w:r>
      <w:r w:rsidRPr="00C1001F">
        <w:t xml:space="preserve"> </w:t>
      </w:r>
      <w:r w:rsidR="00546488">
        <w:t>που</w:t>
      </w:r>
      <w:r w:rsidRPr="00C1001F">
        <w:t xml:space="preserve"> </w:t>
      </w:r>
      <w:r>
        <w:t>ισοδυναμ</w:t>
      </w:r>
      <w:r w:rsidR="00546488">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r>
        <w:t xml:space="preserve"> Τα πολυσορβικά </w:t>
      </w:r>
      <w:r w:rsidR="00546488">
        <w:t>μπορεί</w:t>
      </w:r>
      <w:r>
        <w:t xml:space="preserve"> να προκαλέσουν αλλεργικές αντιδράσεις. Ενημερώστε τον ιατρό σας εάν το παιδί σας έχει γνωστές αλλεργίες.</w:t>
      </w:r>
    </w:p>
    <w:p w14:paraId="4E3BAB98" w14:textId="77777777" w:rsidR="00FE66B8" w:rsidRPr="00B4315F" w:rsidRDefault="00FE66B8" w:rsidP="00FE66B8"/>
    <w:p w14:paraId="544A9296" w14:textId="0105A407" w:rsidR="0072207D" w:rsidRPr="00B4315F" w:rsidRDefault="006A1144" w:rsidP="00982118">
      <w:pPr>
        <w:rPr>
          <w:b/>
        </w:rPr>
      </w:pPr>
      <w:r w:rsidRPr="00B4315F">
        <w:rPr>
          <w:b/>
        </w:rPr>
        <w:t>Το Amsparity περιέχει νάτριο</w:t>
      </w:r>
    </w:p>
    <w:p w14:paraId="4BE6787B" w14:textId="77777777" w:rsidR="0072207D" w:rsidRPr="00B4315F" w:rsidRDefault="0072207D" w:rsidP="00982118"/>
    <w:p w14:paraId="63A8E76A" w14:textId="77777777" w:rsidR="0072207D" w:rsidRPr="00B4315F" w:rsidRDefault="0072207D" w:rsidP="00982118">
      <w:r w:rsidRPr="00B4315F">
        <w:t>Αυτό το φάρμακο περιέχει λιγότερο από 1 mmol νατρίου (23</w:t>
      </w:r>
      <w:r w:rsidR="00156E0C" w:rsidRPr="00B4315F">
        <w:t xml:space="preserve"> mg</w:t>
      </w:r>
      <w:r w:rsidRPr="00B4315F">
        <w:t>) ανά 0,8 ml δόσης, δηλαδή είναι ουσιαστικά «ελεύθερο νατρίου».</w:t>
      </w:r>
    </w:p>
    <w:p w14:paraId="61C2BA74" w14:textId="77777777" w:rsidR="0072207D" w:rsidRPr="00B4315F" w:rsidRDefault="0072207D" w:rsidP="00982118"/>
    <w:p w14:paraId="0677D208" w14:textId="77777777" w:rsidR="00C46587" w:rsidRPr="00B4315F" w:rsidRDefault="00C46587" w:rsidP="00982118"/>
    <w:p w14:paraId="3DC120DF" w14:textId="77777777" w:rsidR="00C46587" w:rsidRPr="00B4315F" w:rsidRDefault="00C46587" w:rsidP="00982118">
      <w:pPr>
        <w:tabs>
          <w:tab w:val="left" w:pos="562"/>
        </w:tabs>
        <w:rPr>
          <w:b/>
        </w:rPr>
      </w:pPr>
      <w:r w:rsidRPr="00B4315F">
        <w:rPr>
          <w:b/>
        </w:rPr>
        <w:t>3.</w:t>
      </w:r>
      <w:r w:rsidRPr="00B4315F">
        <w:rPr>
          <w:b/>
        </w:rPr>
        <w:tab/>
        <w:t xml:space="preserve">Πώς να χρησιμοποιήσετε το Amsparity </w:t>
      </w:r>
    </w:p>
    <w:p w14:paraId="3516EC0B" w14:textId="77777777" w:rsidR="00C46587" w:rsidRPr="00B4315F" w:rsidRDefault="00C46587" w:rsidP="00982118"/>
    <w:p w14:paraId="4B6A4474" w14:textId="77777777" w:rsidR="00C46587" w:rsidRPr="00B4315F" w:rsidRDefault="00C46587" w:rsidP="00982118">
      <w:r w:rsidRPr="00B4315F">
        <w:t xml:space="preserve">Πάντοτε να χρησιμοποιείτε το φάρμακο αυτό αυστηρά σύμφωνα με τις οδηγίες του γιατρού του παιδιού </w:t>
      </w:r>
      <w:r w:rsidR="00B3725F" w:rsidRPr="00B4315F">
        <w:t>σας, του νοσηλευτή</w:t>
      </w:r>
      <w:r w:rsidRPr="00B4315F">
        <w:t xml:space="preserve"> ή του φαρμακοποιού σας. Εάν έχετε αμφιβολίες, ρωτήστε τον γιατρό του παιδιού </w:t>
      </w:r>
      <w:r w:rsidR="00B3725F" w:rsidRPr="00B4315F">
        <w:t>σας, τον νοσηλευτή</w:t>
      </w:r>
      <w:r w:rsidRPr="00B4315F">
        <w:t xml:space="preserve"> ή τον φαρμακοποιό σας. Ο γιατρός του παιδιού σας μπορεί να συνταγογραφήσει μια άλλη περιεκτικότητα του Amsparity εάν το παιδί σας χρειάζεται μια διαφορετική δόση.</w:t>
      </w:r>
    </w:p>
    <w:p w14:paraId="46D0E38B" w14:textId="77777777" w:rsidR="00894E1B" w:rsidRPr="00B4315F" w:rsidRDefault="00894E1B" w:rsidP="00982118"/>
    <w:p w14:paraId="56B61753" w14:textId="77777777" w:rsidR="00894E1B" w:rsidRPr="00B4315F" w:rsidRDefault="00894E1B" w:rsidP="00E936BC">
      <w:pPr>
        <w:pStyle w:val="BodyText"/>
        <w:widowControl/>
        <w:kinsoku w:val="0"/>
        <w:overflowPunct w:val="0"/>
        <w:ind w:left="0" w:right="168"/>
      </w:pPr>
      <w:r w:rsidRPr="00B4315F">
        <w:t>Το Amsparity ενίεται κάτω από το δέρμα (υποδόρια χρήση).</w:t>
      </w:r>
    </w:p>
    <w:p w14:paraId="22A99E1A" w14:textId="77777777" w:rsidR="00C46587" w:rsidRPr="00B4315F" w:rsidRDefault="00C46587" w:rsidP="00982118"/>
    <w:p w14:paraId="602301D7" w14:textId="77777777" w:rsidR="00C46587" w:rsidRPr="00B4315F" w:rsidRDefault="00C46587" w:rsidP="00982118">
      <w:pPr>
        <w:keepNext/>
        <w:rPr>
          <w:u w:val="single"/>
        </w:rPr>
      </w:pPr>
      <w:r w:rsidRPr="00B4315F">
        <w:rPr>
          <w:u w:val="single"/>
        </w:rPr>
        <w:t xml:space="preserve">Παιδιά και έφηβοι με πολυαρθρική νεανική ιδιοπαθή αρθρίτιδα </w:t>
      </w:r>
    </w:p>
    <w:p w14:paraId="3A0A905D" w14:textId="77777777" w:rsidR="0072207D" w:rsidRPr="00B4315F" w:rsidRDefault="0072207D" w:rsidP="00982118"/>
    <w:p w14:paraId="425111E8" w14:textId="77777777" w:rsidR="00C46587" w:rsidRPr="00B4315F" w:rsidRDefault="0072207D" w:rsidP="00982118">
      <w:pPr>
        <w:rPr>
          <w:i/>
        </w:rPr>
      </w:pPr>
      <w:r w:rsidRPr="00B4315F">
        <w:rPr>
          <w:i/>
        </w:rPr>
        <w:t>Παιδιά και έφηβοι από 2</w:t>
      </w:r>
      <w:r w:rsidR="00156E0C" w:rsidRPr="00B4315F">
        <w:rPr>
          <w:i/>
        </w:rPr>
        <w:t xml:space="preserve"> ετών</w:t>
      </w:r>
      <w:r w:rsidRPr="00B4315F">
        <w:rPr>
          <w:i/>
        </w:rPr>
        <w:t xml:space="preserve"> με βάρος από 10 kg έως λιγότερο από 30 kg</w:t>
      </w:r>
    </w:p>
    <w:p w14:paraId="3B28CE1E" w14:textId="77777777" w:rsidR="0072207D" w:rsidRPr="00B4315F" w:rsidRDefault="0072207D" w:rsidP="00982118"/>
    <w:p w14:paraId="277830C3" w14:textId="77777777" w:rsidR="00C46587" w:rsidRPr="00B4315F" w:rsidRDefault="00C46587" w:rsidP="00982118">
      <w:r w:rsidRPr="00B4315F">
        <w:t>Η συνιστώμενη δόση του Amsparity είναι 20</w:t>
      </w:r>
      <w:r w:rsidR="00156E0C" w:rsidRPr="00B4315F">
        <w:t xml:space="preserve"> mg</w:t>
      </w:r>
      <w:r w:rsidRPr="00B4315F">
        <w:t xml:space="preserve"> κάθε δεύτερη εβδομάδα </w:t>
      </w:r>
    </w:p>
    <w:p w14:paraId="48F376D7" w14:textId="77777777" w:rsidR="00C46587" w:rsidRPr="00B4315F" w:rsidRDefault="00C46587" w:rsidP="00982118"/>
    <w:p w14:paraId="3F22F351" w14:textId="77777777" w:rsidR="001D1928" w:rsidRPr="00B4315F" w:rsidRDefault="001D1928" w:rsidP="00A71117">
      <w:pPr>
        <w:keepNext/>
        <w:rPr>
          <w:i/>
        </w:rPr>
      </w:pPr>
      <w:r w:rsidRPr="00B4315F">
        <w:rPr>
          <w:i/>
        </w:rPr>
        <w:t>Παιδιά και έφηβοι από την ηλικία των 2</w:t>
      </w:r>
      <w:r w:rsidR="00156E0C" w:rsidRPr="00B4315F">
        <w:rPr>
          <w:i/>
        </w:rPr>
        <w:t xml:space="preserve"> ετών</w:t>
      </w:r>
      <w:r w:rsidRPr="00B4315F">
        <w:rPr>
          <w:i/>
        </w:rPr>
        <w:t xml:space="preserve"> με βάρος 30 kg και άνω</w:t>
      </w:r>
    </w:p>
    <w:p w14:paraId="3ADD42C4" w14:textId="77777777" w:rsidR="001D1928" w:rsidRPr="00B4315F" w:rsidRDefault="001D1928" w:rsidP="00A71117">
      <w:pPr>
        <w:keepNext/>
      </w:pPr>
    </w:p>
    <w:p w14:paraId="555738F6" w14:textId="77777777" w:rsidR="00C46587" w:rsidRPr="00B4315F" w:rsidRDefault="00C46587" w:rsidP="00A71117">
      <w:pPr>
        <w:keepNext/>
      </w:pPr>
      <w:r w:rsidRPr="00B4315F">
        <w:t>Η συνιστώμενη δόση του Amsparity είναι 40</w:t>
      </w:r>
      <w:r w:rsidR="00156E0C" w:rsidRPr="00B4315F">
        <w:t xml:space="preserve"> mg</w:t>
      </w:r>
      <w:r w:rsidRPr="00B4315F">
        <w:t xml:space="preserve"> κάθε δεύτερη εβδομάδα </w:t>
      </w:r>
    </w:p>
    <w:p w14:paraId="0E311474" w14:textId="77777777" w:rsidR="00C46587" w:rsidRPr="00B4315F" w:rsidRDefault="00C46587" w:rsidP="00982118"/>
    <w:p w14:paraId="0BEA6CE0" w14:textId="77777777" w:rsidR="00C46587" w:rsidRPr="00B4315F" w:rsidRDefault="00C46587" w:rsidP="00982118">
      <w:pPr>
        <w:keepNext/>
        <w:rPr>
          <w:u w:val="single"/>
        </w:rPr>
      </w:pPr>
      <w:r w:rsidRPr="00B4315F">
        <w:rPr>
          <w:u w:val="single"/>
        </w:rPr>
        <w:lastRenderedPageBreak/>
        <w:t>Παιδιά</w:t>
      </w:r>
      <w:r w:rsidR="00B3725F" w:rsidRPr="00B4315F">
        <w:rPr>
          <w:u w:val="single"/>
        </w:rPr>
        <w:t xml:space="preserve"> και </w:t>
      </w:r>
      <w:r w:rsidRPr="00B4315F">
        <w:rPr>
          <w:u w:val="single"/>
        </w:rPr>
        <w:t>έφηβοι με αρθρίτιδα σχετιζόμενη με ενθεσίτιδα</w:t>
      </w:r>
      <w:r w:rsidRPr="00530A22">
        <w:t xml:space="preserve"> </w:t>
      </w:r>
    </w:p>
    <w:p w14:paraId="3B5F92D6" w14:textId="77777777" w:rsidR="00C46587" w:rsidRPr="00B4315F" w:rsidRDefault="00C46587" w:rsidP="00982118">
      <w:pPr>
        <w:keepNext/>
      </w:pPr>
    </w:p>
    <w:p w14:paraId="5C90DDD4" w14:textId="77777777" w:rsidR="001D1928" w:rsidRPr="00B4315F" w:rsidRDefault="001D1928" w:rsidP="00982118">
      <w:pPr>
        <w:keepNext/>
        <w:rPr>
          <w:i/>
        </w:rPr>
      </w:pPr>
      <w:r w:rsidRPr="00B4315F">
        <w:rPr>
          <w:i/>
        </w:rPr>
        <w:t>Παιδιά και έφηβοι από 6</w:t>
      </w:r>
      <w:r w:rsidR="00156E0C" w:rsidRPr="00B4315F">
        <w:rPr>
          <w:i/>
        </w:rPr>
        <w:t xml:space="preserve"> ετών</w:t>
      </w:r>
      <w:r w:rsidRPr="00B4315F">
        <w:rPr>
          <w:i/>
        </w:rPr>
        <w:t xml:space="preserve"> με βάρος από 15 kg έως λιγότερο από 30 kg</w:t>
      </w:r>
    </w:p>
    <w:p w14:paraId="3C9AEFCC" w14:textId="77777777" w:rsidR="001D1928" w:rsidRPr="00B4315F" w:rsidRDefault="001D1928" w:rsidP="00982118">
      <w:pPr>
        <w:keepNext/>
      </w:pPr>
    </w:p>
    <w:p w14:paraId="1EEE4086" w14:textId="77777777" w:rsidR="001D1928" w:rsidRPr="00B4315F" w:rsidRDefault="001D1928" w:rsidP="00982118">
      <w:r w:rsidRPr="00B4315F">
        <w:t>Η συνιστώμενη δόση του Amsparity είναι 20</w:t>
      </w:r>
      <w:r w:rsidR="00156E0C" w:rsidRPr="00B4315F">
        <w:t xml:space="preserve"> mg</w:t>
      </w:r>
      <w:r w:rsidRPr="00B4315F">
        <w:t xml:space="preserve"> κάθε δεύτερη εβδομάδα</w:t>
      </w:r>
    </w:p>
    <w:p w14:paraId="352E1F3C" w14:textId="77777777" w:rsidR="001D1928" w:rsidRPr="00B4315F" w:rsidRDefault="001D1928" w:rsidP="00982118"/>
    <w:p w14:paraId="4571105F" w14:textId="77777777" w:rsidR="001D1928" w:rsidRPr="00B4315F" w:rsidRDefault="001D1928" w:rsidP="007C4B2C">
      <w:pPr>
        <w:keepNext/>
        <w:rPr>
          <w:i/>
        </w:rPr>
      </w:pPr>
      <w:r w:rsidRPr="00B4315F">
        <w:rPr>
          <w:i/>
        </w:rPr>
        <w:t>Παιδιά</w:t>
      </w:r>
      <w:r w:rsidR="00B3725F" w:rsidRPr="00B4315F">
        <w:rPr>
          <w:i/>
        </w:rPr>
        <w:t xml:space="preserve"> και</w:t>
      </w:r>
      <w:r w:rsidRPr="00B4315F">
        <w:rPr>
          <w:i/>
        </w:rPr>
        <w:t xml:space="preserve"> έφηβοι από 6</w:t>
      </w:r>
      <w:r w:rsidR="00156E0C" w:rsidRPr="00B4315F">
        <w:rPr>
          <w:i/>
        </w:rPr>
        <w:t xml:space="preserve"> ετών</w:t>
      </w:r>
      <w:r w:rsidRPr="00B4315F">
        <w:rPr>
          <w:i/>
        </w:rPr>
        <w:t xml:space="preserve"> με βάρος 30 kg και άνω</w:t>
      </w:r>
    </w:p>
    <w:p w14:paraId="1D8DE29B" w14:textId="77777777" w:rsidR="001D1928" w:rsidRPr="00B4315F" w:rsidRDefault="001D1928" w:rsidP="007C4B2C">
      <w:pPr>
        <w:keepNext/>
      </w:pPr>
    </w:p>
    <w:p w14:paraId="673B22D5" w14:textId="77777777" w:rsidR="00C46587" w:rsidRPr="00B4315F" w:rsidRDefault="00C46587" w:rsidP="007C4B2C">
      <w:pPr>
        <w:keepNext/>
      </w:pPr>
      <w:r w:rsidRPr="00B4315F">
        <w:t>Η συνιστώμενη δόση του Amsparity είναι 40</w:t>
      </w:r>
      <w:r w:rsidR="00156E0C" w:rsidRPr="00B4315F">
        <w:t xml:space="preserve"> mg</w:t>
      </w:r>
      <w:r w:rsidRPr="00B4315F">
        <w:t xml:space="preserve"> κάθε δεύτερη εβδομάδα </w:t>
      </w:r>
    </w:p>
    <w:p w14:paraId="62B42D01" w14:textId="77777777" w:rsidR="00C46587" w:rsidRPr="00B4315F" w:rsidRDefault="00C46587" w:rsidP="00982118">
      <w:pPr>
        <w:keepNext/>
      </w:pPr>
    </w:p>
    <w:p w14:paraId="352F6138" w14:textId="77777777" w:rsidR="001D1928" w:rsidRPr="00B4315F" w:rsidRDefault="001D1928" w:rsidP="00E936BC">
      <w:pPr>
        <w:keepNext/>
        <w:tabs>
          <w:tab w:val="left" w:pos="3918"/>
        </w:tabs>
        <w:rPr>
          <w:u w:val="single"/>
        </w:rPr>
      </w:pPr>
      <w:r w:rsidRPr="00B4315F">
        <w:rPr>
          <w:u w:val="single"/>
        </w:rPr>
        <w:t>Παιδιά και έφηβοι με ψωρίαση</w:t>
      </w:r>
    </w:p>
    <w:p w14:paraId="75B183B9" w14:textId="77777777" w:rsidR="001D1928" w:rsidRPr="00B4315F" w:rsidRDefault="001D1928" w:rsidP="00982118">
      <w:pPr>
        <w:keepNext/>
      </w:pPr>
    </w:p>
    <w:p w14:paraId="36173D01" w14:textId="77777777" w:rsidR="001D1928" w:rsidRPr="00B4315F" w:rsidRDefault="001D1928" w:rsidP="00982118">
      <w:pPr>
        <w:keepNext/>
        <w:rPr>
          <w:i/>
        </w:rPr>
      </w:pPr>
      <w:r w:rsidRPr="00B4315F">
        <w:rPr>
          <w:i/>
        </w:rPr>
        <w:t>Παιδιά και έφηβοι από 4 έως και 17</w:t>
      </w:r>
      <w:r w:rsidR="00156E0C" w:rsidRPr="00B4315F">
        <w:rPr>
          <w:i/>
        </w:rPr>
        <w:t xml:space="preserve"> ετών</w:t>
      </w:r>
      <w:r w:rsidRPr="00B4315F">
        <w:rPr>
          <w:i/>
        </w:rPr>
        <w:t xml:space="preserve"> με βάρος από 15 kg έως λιγότερο από 30 kg</w:t>
      </w:r>
    </w:p>
    <w:p w14:paraId="348C1F50" w14:textId="77777777" w:rsidR="001D1928" w:rsidRPr="00B4315F" w:rsidRDefault="001D1928" w:rsidP="00982118">
      <w:pPr>
        <w:keepNext/>
      </w:pPr>
    </w:p>
    <w:p w14:paraId="7E9A12A1" w14:textId="77777777" w:rsidR="001D1928" w:rsidRPr="00B4315F" w:rsidRDefault="001D1928" w:rsidP="00982118">
      <w:r w:rsidRPr="00B4315F">
        <w:t>Η συνιστώμενη δόση του Amsparity είναι μια αρχική δόση 20</w:t>
      </w:r>
      <w:r w:rsidR="00156E0C" w:rsidRPr="00B4315F">
        <w:t xml:space="preserve"> mg</w:t>
      </w:r>
      <w:r w:rsidRPr="00B4315F">
        <w:t>, ακολουθούμενη από 20</w:t>
      </w:r>
      <w:r w:rsidR="00156E0C" w:rsidRPr="00B4315F">
        <w:t xml:space="preserve"> mg</w:t>
      </w:r>
      <w:r w:rsidRPr="00B4315F">
        <w:t xml:space="preserve"> μια εβδομάδα μετά. Μετά, η συνήθης δόση είναι 20</w:t>
      </w:r>
      <w:r w:rsidR="00156E0C" w:rsidRPr="00B4315F">
        <w:t xml:space="preserve"> mg</w:t>
      </w:r>
      <w:r w:rsidRPr="00B4315F">
        <w:t xml:space="preserve"> κάθε δεύτερη εβδομάδα </w:t>
      </w:r>
    </w:p>
    <w:p w14:paraId="77C9B122" w14:textId="77777777" w:rsidR="001D1928" w:rsidRPr="00B4315F" w:rsidRDefault="001D1928" w:rsidP="00982118"/>
    <w:p w14:paraId="0F9D4EEE" w14:textId="77777777" w:rsidR="001D1928" w:rsidRPr="00B4315F" w:rsidRDefault="001D1928" w:rsidP="00982118">
      <w:pPr>
        <w:rPr>
          <w:i/>
        </w:rPr>
      </w:pPr>
      <w:r w:rsidRPr="00B4315F">
        <w:rPr>
          <w:i/>
        </w:rPr>
        <w:t>Παιδιά και έφηβοι από 4 έως και 17</w:t>
      </w:r>
      <w:r w:rsidR="00156E0C" w:rsidRPr="00B4315F">
        <w:rPr>
          <w:i/>
        </w:rPr>
        <w:t xml:space="preserve"> ετών</w:t>
      </w:r>
      <w:r w:rsidRPr="00B4315F">
        <w:rPr>
          <w:i/>
        </w:rPr>
        <w:t xml:space="preserve"> με βάρος 30 kg και άνω</w:t>
      </w:r>
    </w:p>
    <w:p w14:paraId="20E9B164" w14:textId="77777777" w:rsidR="001D1928" w:rsidRPr="00B4315F" w:rsidRDefault="001D1928" w:rsidP="00982118"/>
    <w:p w14:paraId="40471442" w14:textId="77777777" w:rsidR="001D1928" w:rsidRPr="00B4315F" w:rsidRDefault="001D1928" w:rsidP="00982118">
      <w:r w:rsidRPr="00B4315F">
        <w:t>Η συνιστώμενη δόση του Amsparity είναι μια αρχική δόση 40</w:t>
      </w:r>
      <w:r w:rsidR="00156E0C" w:rsidRPr="00B4315F">
        <w:t xml:space="preserve"> mg</w:t>
      </w:r>
      <w:r w:rsidRPr="00B4315F">
        <w:t>, ακολουθούμενη από 40</w:t>
      </w:r>
      <w:r w:rsidR="00156E0C" w:rsidRPr="00B4315F">
        <w:t xml:space="preserve"> mg</w:t>
      </w:r>
      <w:r w:rsidRPr="00B4315F">
        <w:t xml:space="preserve"> μια εβδομάδα μετά. Μετά, η συνήθης δόση είναι 40</w:t>
      </w:r>
      <w:r w:rsidR="00156E0C" w:rsidRPr="00B4315F">
        <w:t xml:space="preserve"> mg</w:t>
      </w:r>
      <w:r w:rsidRPr="00B4315F">
        <w:t xml:space="preserve"> κάθε δεύτερη εβδομάδα</w:t>
      </w:r>
    </w:p>
    <w:p w14:paraId="01E0F408" w14:textId="77777777" w:rsidR="001D1928" w:rsidRPr="00B4315F" w:rsidRDefault="001D1928" w:rsidP="00982118"/>
    <w:p w14:paraId="2DFE9865" w14:textId="77777777" w:rsidR="001D1928" w:rsidRPr="00B4315F" w:rsidRDefault="001D1928" w:rsidP="00982118">
      <w:pPr>
        <w:keepNext/>
        <w:rPr>
          <w:u w:val="single"/>
        </w:rPr>
      </w:pPr>
      <w:r w:rsidRPr="00B4315F">
        <w:rPr>
          <w:u w:val="single"/>
        </w:rPr>
        <w:t>Έφηβοι με διαπυητική ιδρωταδενίτιδα από 12 έως 17</w:t>
      </w:r>
      <w:r w:rsidR="00156E0C" w:rsidRPr="00B4315F">
        <w:rPr>
          <w:u w:val="single"/>
        </w:rPr>
        <w:t xml:space="preserve"> ετών</w:t>
      </w:r>
      <w:r w:rsidRPr="00B4315F">
        <w:rPr>
          <w:u w:val="single"/>
        </w:rPr>
        <w:t xml:space="preserve"> βάρους 30 kg και άνω</w:t>
      </w:r>
      <w:r w:rsidRPr="00530A22">
        <w:t xml:space="preserve"> </w:t>
      </w:r>
    </w:p>
    <w:p w14:paraId="1B292B18" w14:textId="77777777" w:rsidR="001D1928" w:rsidRPr="00B4315F" w:rsidRDefault="001D1928" w:rsidP="00982118">
      <w:pPr>
        <w:keepNext/>
      </w:pPr>
    </w:p>
    <w:p w14:paraId="1566FE61" w14:textId="77777777" w:rsidR="001D1928" w:rsidRPr="00B4315F" w:rsidRDefault="001D1928" w:rsidP="00982118">
      <w:r w:rsidRPr="00B4315F">
        <w:t>Η συνιστώμενη δόση του Amsparity είναι μία αρχική δόση 80</w:t>
      </w:r>
      <w:r w:rsidR="00156E0C" w:rsidRPr="00B4315F">
        <w:t xml:space="preserve"> mg</w:t>
      </w:r>
      <w:r w:rsidRPr="00B4315F">
        <w:t xml:space="preserve"> (ως δυο ενέσεις 40</w:t>
      </w:r>
      <w:r w:rsidR="00156E0C" w:rsidRPr="00B4315F">
        <w:t xml:space="preserve"> mg</w:t>
      </w:r>
      <w:r w:rsidRPr="00B4315F">
        <w:t xml:space="preserve"> σε μία ημέρα), ακολουθούμενη από 40</w:t>
      </w:r>
      <w:r w:rsidR="00156E0C" w:rsidRPr="00B4315F">
        <w:t xml:space="preserve"> mg</w:t>
      </w:r>
      <w:r w:rsidRPr="00B4315F">
        <w:t xml:space="preserve"> κάθε δεύτερη εβδομάδα, ξεκινώντας μια εβδομάδα αργότερα.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2B398DBB" w14:textId="77777777" w:rsidR="001D1928" w:rsidRPr="00B4315F" w:rsidRDefault="001D1928" w:rsidP="00982118"/>
    <w:p w14:paraId="59FF0524" w14:textId="77777777" w:rsidR="001D1928" w:rsidRPr="00B4315F" w:rsidRDefault="001D1928" w:rsidP="00982118">
      <w:r w:rsidRPr="00B4315F">
        <w:t xml:space="preserve">Συνιστάται η καθημερινή χρήση αντισηπτικού σαπουνιού στις προσβεβλημένες περιοχές. </w:t>
      </w:r>
    </w:p>
    <w:p w14:paraId="2775177D" w14:textId="77777777" w:rsidR="001D1928" w:rsidRPr="00B4315F" w:rsidRDefault="001D1928" w:rsidP="00982118"/>
    <w:p w14:paraId="5212CEFB" w14:textId="77777777" w:rsidR="00C46587" w:rsidRPr="00B4315F" w:rsidRDefault="00C46587" w:rsidP="00982118">
      <w:r w:rsidRPr="00B4315F">
        <w:rPr>
          <w:u w:val="single"/>
        </w:rPr>
        <w:t>Παιδιά και έφηβοι με νόσο του Crohn</w:t>
      </w:r>
      <w:r w:rsidRPr="00B4315F">
        <w:t xml:space="preserve"> </w:t>
      </w:r>
    </w:p>
    <w:p w14:paraId="369B5258" w14:textId="77777777" w:rsidR="00C46587" w:rsidRPr="00B4315F" w:rsidRDefault="00C46587" w:rsidP="00982118"/>
    <w:p w14:paraId="7FB2C7AA" w14:textId="77777777" w:rsidR="00C46587" w:rsidRPr="00B4315F" w:rsidRDefault="00C46587" w:rsidP="00982118">
      <w:pPr>
        <w:rPr>
          <w:i/>
        </w:rPr>
      </w:pPr>
      <w:r w:rsidRPr="00B4315F">
        <w:rPr>
          <w:i/>
        </w:rPr>
        <w:t>Παιδιά και έφηβοι από την ηλικία 6 έως 17</w:t>
      </w:r>
      <w:r w:rsidR="00156E0C" w:rsidRPr="00B4315F">
        <w:rPr>
          <w:i/>
        </w:rPr>
        <w:t xml:space="preserve"> ετών</w:t>
      </w:r>
      <w:r w:rsidRPr="00B4315F">
        <w:rPr>
          <w:i/>
        </w:rPr>
        <w:t>, με βάρος λιγότερο από 40 kg</w:t>
      </w:r>
    </w:p>
    <w:p w14:paraId="08A2D2D3" w14:textId="77777777" w:rsidR="00C46587" w:rsidRPr="00B4315F" w:rsidRDefault="00C46587" w:rsidP="00982118"/>
    <w:p w14:paraId="697EAB1D" w14:textId="77777777" w:rsidR="00C46587" w:rsidRPr="00B4315F" w:rsidRDefault="00C46587" w:rsidP="00982118">
      <w:r w:rsidRPr="00B4315F">
        <w:t>Το συνιστώμενο δοσολογικό σχήμα είναι αρχικά 40</w:t>
      </w:r>
      <w:r w:rsidR="00156E0C" w:rsidRPr="00B4315F">
        <w:t xml:space="preserve"> mg</w:t>
      </w:r>
      <w:r w:rsidRPr="00B4315F">
        <w:t>, ακολουθούμενο από 20</w:t>
      </w:r>
      <w:r w:rsidR="00156E0C" w:rsidRPr="00B4315F">
        <w:t xml:space="preserve"> mg</w:t>
      </w:r>
      <w:r w:rsidRPr="00B4315F">
        <w:t xml:space="preserve"> δύο εβδομάδες αργότερα. Εάν απαιτείται ταχύτερη ανταπόκριση, ο γιατρός του παιδιού σας μπορεί να συνταγογραφήσει μία αρχική δόση των 80</w:t>
      </w:r>
      <w:r w:rsidR="00156E0C" w:rsidRPr="00B4315F">
        <w:t xml:space="preserve"> mg</w:t>
      </w:r>
      <w:r w:rsidRPr="00B4315F">
        <w:t xml:space="preserve"> (ως δύο ενέσεις 40</w:t>
      </w:r>
      <w:r w:rsidR="00156E0C" w:rsidRPr="00B4315F">
        <w:t xml:space="preserve"> mg</w:t>
      </w:r>
      <w:r w:rsidRPr="00B4315F">
        <w:t xml:space="preserve"> σε μία ημέρα), ακολουθούμενη από 40</w:t>
      </w:r>
      <w:r w:rsidR="00156E0C" w:rsidRPr="00B4315F">
        <w:t xml:space="preserve"> mg</w:t>
      </w:r>
      <w:r w:rsidRPr="00B4315F">
        <w:t xml:space="preserve"> ξεκινώντας ύστερα από δύο εβδομάδες. </w:t>
      </w:r>
    </w:p>
    <w:p w14:paraId="3B7755CC" w14:textId="77777777" w:rsidR="00C46587" w:rsidRPr="00B4315F" w:rsidRDefault="00C46587" w:rsidP="00982118"/>
    <w:p w14:paraId="6C2339EA" w14:textId="77777777" w:rsidR="00C46587" w:rsidRPr="00B4315F" w:rsidRDefault="00C46587" w:rsidP="00982118">
      <w:r w:rsidRPr="00B4315F">
        <w:t>Μετά, η συνήθης δόση είναι 20</w:t>
      </w:r>
      <w:r w:rsidR="00156E0C" w:rsidRPr="00B4315F">
        <w:t xml:space="preserve"> mg</w:t>
      </w:r>
      <w:r w:rsidRPr="00B4315F">
        <w:t xml:space="preserve"> κάθε δεύτερη εβδομάδα Εάν αυτή η δόση δεν λειτουργήσει καλά, ο γιατρός του παιδιού σας μπορεί να αυξήσει τη συχνότητα της δόσης σε 20</w:t>
      </w:r>
      <w:r w:rsidR="00156E0C" w:rsidRPr="00B4315F">
        <w:t xml:space="preserve"> mg</w:t>
      </w:r>
      <w:r w:rsidRPr="00B4315F">
        <w:t xml:space="preserve"> κάθε εβδομάδα. </w:t>
      </w:r>
    </w:p>
    <w:p w14:paraId="1E71B8CD" w14:textId="77777777" w:rsidR="00C46587" w:rsidRPr="00B4315F" w:rsidRDefault="00C46587" w:rsidP="00982118"/>
    <w:p w14:paraId="0BCB4E71" w14:textId="77777777" w:rsidR="00C46587" w:rsidRPr="00B4315F" w:rsidRDefault="00C46587" w:rsidP="00982118">
      <w:pPr>
        <w:rPr>
          <w:i/>
        </w:rPr>
      </w:pPr>
      <w:r w:rsidRPr="00B4315F">
        <w:rPr>
          <w:i/>
        </w:rPr>
        <w:t>Παιδιά και έφηβοι από 6 έως και 17</w:t>
      </w:r>
      <w:r w:rsidR="00156E0C" w:rsidRPr="00B4315F">
        <w:rPr>
          <w:i/>
        </w:rPr>
        <w:t xml:space="preserve"> ετών</w:t>
      </w:r>
      <w:r w:rsidRPr="00B4315F">
        <w:rPr>
          <w:i/>
        </w:rPr>
        <w:t xml:space="preserve"> με βάρος 40 kg και άνω</w:t>
      </w:r>
    </w:p>
    <w:p w14:paraId="118D00D9" w14:textId="77777777" w:rsidR="00C46587" w:rsidRPr="00B4315F" w:rsidRDefault="00C46587" w:rsidP="00982118"/>
    <w:p w14:paraId="6966365C" w14:textId="77777777" w:rsidR="00C46587" w:rsidRPr="00B4315F" w:rsidRDefault="00C46587" w:rsidP="00982118">
      <w:r w:rsidRPr="00B4315F">
        <w:t>Το συνιστώμενο δοσολογικό σχήμα είναι αρχικά 80</w:t>
      </w:r>
      <w:r w:rsidR="00156E0C" w:rsidRPr="00B4315F">
        <w:t xml:space="preserve"> mg</w:t>
      </w:r>
      <w:r w:rsidRPr="00B4315F">
        <w:t xml:space="preserve"> (ως δύο ενέσεις 40</w:t>
      </w:r>
      <w:r w:rsidR="00156E0C" w:rsidRPr="00B4315F">
        <w:t xml:space="preserve"> mg</w:t>
      </w:r>
      <w:r w:rsidRPr="00B4315F">
        <w:t xml:space="preserve"> σε μία ημέρα) ακολουθούμενο από 40</w:t>
      </w:r>
      <w:r w:rsidR="00156E0C" w:rsidRPr="00B4315F">
        <w:t xml:space="preserve"> mg</w:t>
      </w:r>
      <w:r w:rsidRPr="00B4315F">
        <w:t xml:space="preserve"> δύο εβδομάδες αργότερα. Εάν απαιτείται ταχύτερη ανταπόκριση, ο γιατρός του παιδιού σας μπορεί να συνταγογραφήσει μία αρχική δόση των 160</w:t>
      </w:r>
      <w:r w:rsidR="00156E0C" w:rsidRPr="00B4315F">
        <w:t xml:space="preserve"> mg</w:t>
      </w:r>
      <w:r w:rsidRPr="00B4315F">
        <w:t xml:space="preserve"> (ως τέσσερεις ενέσεις 40</w:t>
      </w:r>
      <w:r w:rsidR="00156E0C" w:rsidRPr="00B4315F">
        <w:t xml:space="preserve"> mg</w:t>
      </w:r>
      <w:r w:rsidRPr="00B4315F">
        <w:t xml:space="preserve"> σε μία ημέρα ή ως δύο ενέσεις 40</w:t>
      </w:r>
      <w:r w:rsidR="00156E0C" w:rsidRPr="00B4315F">
        <w:t xml:space="preserve"> mg</w:t>
      </w:r>
      <w:r w:rsidRPr="00B4315F">
        <w:t xml:space="preserve"> την ημέρα για δύο διαδοχικές ημέρες), ακολουθούμενη από 80</w:t>
      </w:r>
      <w:r w:rsidR="00156E0C" w:rsidRPr="00B4315F">
        <w:t xml:space="preserve"> mg</w:t>
      </w:r>
      <w:r w:rsidRPr="00B4315F">
        <w:t xml:space="preserve"> (ως δύο ενέσεις 40</w:t>
      </w:r>
      <w:r w:rsidR="00156E0C" w:rsidRPr="00B4315F">
        <w:t xml:space="preserve"> mg</w:t>
      </w:r>
      <w:r w:rsidRPr="00B4315F">
        <w:t xml:space="preserve"> σε μία ημέρα) ύστερα από δύο εβδομάδες. </w:t>
      </w:r>
    </w:p>
    <w:p w14:paraId="114043BD" w14:textId="77777777" w:rsidR="00C46587" w:rsidRPr="00B4315F" w:rsidRDefault="00C46587" w:rsidP="00982118"/>
    <w:p w14:paraId="697354BE" w14:textId="77777777" w:rsidR="00C46587" w:rsidRPr="00B4315F" w:rsidRDefault="00C46587" w:rsidP="00982118">
      <w:r w:rsidRPr="00B4315F">
        <w:t>Μετά, η συνήθης δόση είναι 40</w:t>
      </w:r>
      <w:r w:rsidR="00156E0C" w:rsidRPr="00B4315F">
        <w:t xml:space="preserve"> mg</w:t>
      </w:r>
      <w:r w:rsidRPr="00B4315F">
        <w:t xml:space="preserve"> κάθε δεύτερη εβδομάδα Εάν αυτή η δόση δεν λειτουργήσει καλά, ο γιατρός του παιδιού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0886E7E0" w14:textId="77777777" w:rsidR="00C46587" w:rsidRPr="00B4315F" w:rsidRDefault="00C46587" w:rsidP="00982118"/>
    <w:p w14:paraId="3A7A309A" w14:textId="77777777" w:rsidR="00B55E75" w:rsidRPr="00B55E75" w:rsidRDefault="00B55E75" w:rsidP="00B55E75">
      <w:pPr>
        <w:keepNext/>
        <w:autoSpaceDE w:val="0"/>
        <w:autoSpaceDN w:val="0"/>
        <w:adjustRightInd w:val="0"/>
        <w:rPr>
          <w:u w:val="single"/>
        </w:rPr>
      </w:pPr>
      <w:r w:rsidRPr="00B55E75">
        <w:rPr>
          <w:rFonts w:eastAsia="Calibri"/>
          <w:u w:val="single"/>
        </w:rPr>
        <w:lastRenderedPageBreak/>
        <w:t>Παιδιά και έφηβοι με ελκώδη κολίτιδα</w:t>
      </w:r>
    </w:p>
    <w:p w14:paraId="7CA74E92" w14:textId="77777777" w:rsidR="00B55E75" w:rsidRPr="00B55E75" w:rsidRDefault="00B55E75" w:rsidP="00B55E75">
      <w:pPr>
        <w:keepNext/>
        <w:autoSpaceDE w:val="0"/>
        <w:autoSpaceDN w:val="0"/>
        <w:adjustRightInd w:val="0"/>
        <w:rPr>
          <w:i/>
          <w:iCs/>
          <w:u w:val="single"/>
        </w:rPr>
      </w:pPr>
    </w:p>
    <w:p w14:paraId="397E33F2" w14:textId="77777777" w:rsidR="00B55E75" w:rsidRPr="00B55E75" w:rsidRDefault="00B55E75" w:rsidP="00B55E75">
      <w:pPr>
        <w:keepNext/>
        <w:autoSpaceDE w:val="0"/>
        <w:autoSpaceDN w:val="0"/>
        <w:adjustRightInd w:val="0"/>
        <w:rPr>
          <w:i/>
          <w:iCs/>
        </w:rPr>
      </w:pPr>
      <w:r w:rsidRPr="00B55E75">
        <w:rPr>
          <w:rFonts w:eastAsia="Calibri"/>
          <w:i/>
        </w:rPr>
        <w:t>Παιδιά και έφηβοι ηλικίας από 6</w:t>
      </w:r>
      <w:r w:rsidRPr="00B55E75">
        <w:rPr>
          <w:rFonts w:eastAsia="Calibri"/>
        </w:rPr>
        <w:t> </w:t>
      </w:r>
      <w:r w:rsidRPr="00B55E75">
        <w:rPr>
          <w:rFonts w:eastAsia="Calibri"/>
          <w:i/>
        </w:rPr>
        <w:t>ετών με βάρος μικρότερο από 40</w:t>
      </w:r>
      <w:r w:rsidRPr="00B55E75">
        <w:rPr>
          <w:rFonts w:eastAsia="Calibri"/>
        </w:rPr>
        <w:t> </w:t>
      </w:r>
      <w:r w:rsidRPr="00B55E75">
        <w:rPr>
          <w:rFonts w:eastAsia="Calibri"/>
          <w:i/>
        </w:rPr>
        <w:t>kg</w:t>
      </w:r>
    </w:p>
    <w:p w14:paraId="399B9CF6" w14:textId="77777777" w:rsidR="00B55E75" w:rsidRPr="00B55E75" w:rsidRDefault="00B55E75" w:rsidP="00B55E75">
      <w:pPr>
        <w:keepNext/>
        <w:autoSpaceDE w:val="0"/>
        <w:autoSpaceDN w:val="0"/>
        <w:adjustRightInd w:val="0"/>
      </w:pPr>
    </w:p>
    <w:p w14:paraId="21E15F3D" w14:textId="77777777" w:rsidR="00B55E75" w:rsidRPr="00B55E75" w:rsidRDefault="00B55E75" w:rsidP="00B55E75">
      <w:pPr>
        <w:autoSpaceDE w:val="0"/>
        <w:autoSpaceDN w:val="0"/>
        <w:adjustRightInd w:val="0"/>
      </w:pPr>
      <w:r w:rsidRPr="00B55E75">
        <w:rPr>
          <w:rFonts w:eastAsia="Calibri"/>
        </w:rPr>
        <w:t>Η συνήθης δόση του Amsparity είναι 80 mg (ως δύο ενέσεις των 40 mg σε μία ημέρα) αρχικά ακολουθούμενη από 40 mg (ως μία ένεση των 40 mg) δύο εβδομάδες αργότερα. Στη συνέχεια, η συνήθης δόση είναι 40 mg κάθε δεύτερη εβδομάδα.</w:t>
      </w:r>
    </w:p>
    <w:p w14:paraId="5E0F60C7" w14:textId="77777777" w:rsidR="00B55E75" w:rsidRPr="00B55E75" w:rsidRDefault="00B55E75" w:rsidP="00B55E75">
      <w:pPr>
        <w:autoSpaceDE w:val="0"/>
        <w:autoSpaceDN w:val="0"/>
        <w:adjustRightInd w:val="0"/>
      </w:pPr>
    </w:p>
    <w:p w14:paraId="0F00A649" w14:textId="77777777" w:rsidR="00B55E75" w:rsidRPr="00B55E75" w:rsidRDefault="00B55E75" w:rsidP="00B55E75">
      <w:pPr>
        <w:autoSpaceDE w:val="0"/>
        <w:autoSpaceDN w:val="0"/>
        <w:adjustRightInd w:val="0"/>
      </w:pPr>
      <w:r w:rsidRPr="00B55E75">
        <w:rPr>
          <w:rFonts w:eastAsia="Calibri"/>
        </w:rPr>
        <w:t>Οι ασθενείς που γίνονται 18 ετών ενώ λαμβάνουν 40 mg κάθε δεύτερη εβδομάδα θα πρέπει να συνεχίσουν τη συνταγογραφημένη δόση τους.</w:t>
      </w:r>
    </w:p>
    <w:p w14:paraId="26F7F8E4" w14:textId="77777777" w:rsidR="00B55E75" w:rsidRPr="00B55E75" w:rsidRDefault="00B55E75" w:rsidP="00B55E75">
      <w:pPr>
        <w:autoSpaceDE w:val="0"/>
        <w:autoSpaceDN w:val="0"/>
        <w:adjustRightInd w:val="0"/>
        <w:rPr>
          <w:i/>
          <w:iCs/>
        </w:rPr>
      </w:pPr>
    </w:p>
    <w:p w14:paraId="1214096A" w14:textId="77777777" w:rsidR="00B55E75" w:rsidRPr="00B55E75" w:rsidRDefault="00B55E75" w:rsidP="00B55E75">
      <w:pPr>
        <w:keepNext/>
        <w:autoSpaceDE w:val="0"/>
        <w:autoSpaceDN w:val="0"/>
        <w:adjustRightInd w:val="0"/>
        <w:rPr>
          <w:i/>
          <w:iCs/>
        </w:rPr>
      </w:pPr>
      <w:r w:rsidRPr="00B55E75">
        <w:rPr>
          <w:rFonts w:eastAsia="Calibri"/>
          <w:i/>
        </w:rPr>
        <w:t>Παιδιά και έφηβοι ηλικίας από 6</w:t>
      </w:r>
      <w:r w:rsidRPr="00B55E75">
        <w:rPr>
          <w:rFonts w:eastAsia="Calibri"/>
        </w:rPr>
        <w:t> </w:t>
      </w:r>
      <w:r w:rsidRPr="00B55E75">
        <w:rPr>
          <w:rFonts w:eastAsia="Calibri"/>
          <w:i/>
        </w:rPr>
        <w:t>ετών με βάρος μεγαλύτερο ή ίσο με 40</w:t>
      </w:r>
      <w:r w:rsidRPr="00B55E75">
        <w:rPr>
          <w:rFonts w:eastAsia="Calibri"/>
        </w:rPr>
        <w:t> </w:t>
      </w:r>
      <w:r w:rsidRPr="00B55E75">
        <w:rPr>
          <w:rFonts w:eastAsia="Calibri"/>
          <w:i/>
        </w:rPr>
        <w:t>kg</w:t>
      </w:r>
    </w:p>
    <w:p w14:paraId="25B9DF08" w14:textId="77777777" w:rsidR="00B55E75" w:rsidRPr="00B55E75" w:rsidRDefault="00B55E75" w:rsidP="00B55E75">
      <w:pPr>
        <w:keepNext/>
        <w:autoSpaceDE w:val="0"/>
        <w:autoSpaceDN w:val="0"/>
        <w:adjustRightInd w:val="0"/>
      </w:pPr>
    </w:p>
    <w:p w14:paraId="66AE003C" w14:textId="77777777" w:rsidR="00B55E75" w:rsidRPr="00B55E75" w:rsidRDefault="00B55E75" w:rsidP="00B55E75">
      <w:pPr>
        <w:autoSpaceDE w:val="0"/>
        <w:autoSpaceDN w:val="0"/>
        <w:adjustRightInd w:val="0"/>
      </w:pPr>
      <w:r w:rsidRPr="00B55E75">
        <w:rPr>
          <w:rFonts w:eastAsia="Calibri"/>
        </w:rPr>
        <w:t>Η συνήθης δόση Amsparity είναι 160 mg (ως τέσσερις ενέσεις των 40 mg σε μία ημέρα ή δύο ενέσεις των 40 mg την ημέρα για δύο συνεχόμενες ημέρες) αρχικά, ακολουθούμενη από 80 mg (ως δύο ενέσεις των 40 mg σε μία ημέρα) δύο εβδομάδες αργότερα. Στη συνέχεια, η συνήθης δόση είναι 80 mg κάθε δεύτερη εβδομάδα.</w:t>
      </w:r>
    </w:p>
    <w:p w14:paraId="3C4BDED4" w14:textId="77777777" w:rsidR="00B55E75" w:rsidRPr="00B55E75" w:rsidRDefault="00B55E75" w:rsidP="00B55E75">
      <w:pPr>
        <w:autoSpaceDE w:val="0"/>
        <w:autoSpaceDN w:val="0"/>
        <w:adjustRightInd w:val="0"/>
      </w:pPr>
    </w:p>
    <w:p w14:paraId="45B04D79" w14:textId="77777777" w:rsidR="00B55E75" w:rsidRPr="00B55E75" w:rsidRDefault="00B55E75" w:rsidP="00B55E75">
      <w:r w:rsidRPr="00B55E75">
        <w:rPr>
          <w:rFonts w:eastAsia="Calibri"/>
        </w:rPr>
        <w:t>Οι ασθενείς που γίνονται 18 ετών ενώ λαμβάνουν 80 mg κάθε δεύτερη εβδομάδα θα πρέπει να συνεχίσουν τη συνταγογραφημένη δόση τους.</w:t>
      </w:r>
    </w:p>
    <w:p w14:paraId="1798E85C" w14:textId="77777777" w:rsidR="00B55E75" w:rsidRDefault="00B55E75" w:rsidP="00982118">
      <w:pPr>
        <w:keepNext/>
        <w:rPr>
          <w:u w:val="single"/>
        </w:rPr>
      </w:pPr>
    </w:p>
    <w:p w14:paraId="6016DD3F" w14:textId="77777777" w:rsidR="002D5545" w:rsidRPr="00B4315F" w:rsidRDefault="002D5545" w:rsidP="00982118">
      <w:pPr>
        <w:keepNext/>
        <w:rPr>
          <w:u w:val="single"/>
        </w:rPr>
      </w:pPr>
      <w:r w:rsidRPr="00B4315F">
        <w:rPr>
          <w:u w:val="single"/>
        </w:rPr>
        <w:t>Παιδιά και έφηβοι με χρόνια μη-λοιμώδη ραγοειδίτιδα από την ηλικία των 2</w:t>
      </w:r>
      <w:r w:rsidR="00156E0C" w:rsidRPr="00B4315F">
        <w:rPr>
          <w:u w:val="single"/>
        </w:rPr>
        <w:t xml:space="preserve"> ετών</w:t>
      </w:r>
      <w:r w:rsidRPr="00530A22">
        <w:t xml:space="preserve"> </w:t>
      </w:r>
    </w:p>
    <w:p w14:paraId="6832B332" w14:textId="77777777" w:rsidR="002D5545" w:rsidRPr="00B4315F" w:rsidRDefault="002D5545" w:rsidP="00982118">
      <w:pPr>
        <w:keepNext/>
        <w:rPr>
          <w:u w:val="single"/>
        </w:rPr>
      </w:pPr>
    </w:p>
    <w:p w14:paraId="7C1161EC" w14:textId="77777777" w:rsidR="002D5545" w:rsidRPr="00B4315F" w:rsidRDefault="002D5545" w:rsidP="00982118">
      <w:pPr>
        <w:keepNext/>
        <w:rPr>
          <w:i/>
        </w:rPr>
      </w:pPr>
      <w:r w:rsidRPr="00B4315F">
        <w:rPr>
          <w:i/>
        </w:rPr>
        <w:t>Παιδιά και έφηβοι 2</w:t>
      </w:r>
      <w:r w:rsidR="00156E0C" w:rsidRPr="00B4315F">
        <w:rPr>
          <w:i/>
        </w:rPr>
        <w:t xml:space="preserve"> ετών</w:t>
      </w:r>
      <w:r w:rsidRPr="00B4315F">
        <w:rPr>
          <w:i/>
        </w:rPr>
        <w:t xml:space="preserve"> και άνω με βάρος λιγότερο από 30 kg </w:t>
      </w:r>
    </w:p>
    <w:p w14:paraId="41E695FE" w14:textId="77777777" w:rsidR="002D5545" w:rsidRPr="00B4315F" w:rsidRDefault="002D5545" w:rsidP="00982118">
      <w:pPr>
        <w:keepNext/>
      </w:pPr>
    </w:p>
    <w:p w14:paraId="46150378" w14:textId="77777777" w:rsidR="002D5545" w:rsidRPr="00B4315F" w:rsidRDefault="002D5545" w:rsidP="00982118">
      <w:r w:rsidRPr="00B4315F">
        <w:t>Η συνήθης δόση του Amsparity είναι 20</w:t>
      </w:r>
      <w:r w:rsidR="00156E0C" w:rsidRPr="00B4315F">
        <w:t xml:space="preserve"> mg</w:t>
      </w:r>
      <w:r w:rsidRPr="00B4315F">
        <w:t xml:space="preserve"> κάθε δεύτερη εβδομάδα με μεθοτρεξάτη.</w:t>
      </w:r>
    </w:p>
    <w:p w14:paraId="2F32F666" w14:textId="77777777" w:rsidR="002D5545" w:rsidRPr="00B4315F" w:rsidRDefault="002D5545" w:rsidP="00982118"/>
    <w:p w14:paraId="51237ECC" w14:textId="77777777" w:rsidR="002D5545" w:rsidRPr="00B4315F" w:rsidRDefault="002D5545" w:rsidP="00982118">
      <w:r w:rsidRPr="00B4315F">
        <w:t>Ο γιατρός του παιδιού σας μπορεί επίσης να συνταγογραφήσει μία αρχική δόση των 40</w:t>
      </w:r>
      <w:r w:rsidR="00156E0C" w:rsidRPr="00B4315F">
        <w:t xml:space="preserve"> mg</w:t>
      </w:r>
      <w:r w:rsidRPr="00B4315F">
        <w:t xml:space="preserve"> η οποία μπορεί να χορηγηθεί μία εβδομάδα πριν την έναρξη της συνήθους δόσης.</w:t>
      </w:r>
    </w:p>
    <w:p w14:paraId="59C4267C" w14:textId="77777777" w:rsidR="002D5545" w:rsidRPr="00B4315F" w:rsidRDefault="002D5545" w:rsidP="00982118">
      <w:pPr>
        <w:rPr>
          <w:u w:val="single"/>
        </w:rPr>
      </w:pPr>
    </w:p>
    <w:p w14:paraId="55053CBC" w14:textId="77777777" w:rsidR="002D5545" w:rsidRPr="00B4315F" w:rsidRDefault="002D5545" w:rsidP="00982118">
      <w:pPr>
        <w:rPr>
          <w:i/>
        </w:rPr>
      </w:pPr>
      <w:r w:rsidRPr="00B4315F">
        <w:rPr>
          <w:i/>
        </w:rPr>
        <w:t>Παιδιά και έφηβοι από την ηλικία των 2</w:t>
      </w:r>
      <w:r w:rsidR="00156E0C" w:rsidRPr="00B4315F">
        <w:rPr>
          <w:i/>
        </w:rPr>
        <w:t xml:space="preserve"> ετών</w:t>
      </w:r>
      <w:r w:rsidRPr="00B4315F">
        <w:rPr>
          <w:i/>
        </w:rPr>
        <w:t xml:space="preserve"> με βάρος 30 kg και άνω </w:t>
      </w:r>
    </w:p>
    <w:p w14:paraId="44F7E265" w14:textId="77777777" w:rsidR="002D5545" w:rsidRPr="00B4315F" w:rsidRDefault="002D5545" w:rsidP="00982118"/>
    <w:p w14:paraId="74B51E52" w14:textId="77777777" w:rsidR="002D5545" w:rsidRPr="00B4315F" w:rsidRDefault="002D5545" w:rsidP="00982118">
      <w:r w:rsidRPr="00B4315F">
        <w:t>Η συνήθης δόση του Amsparity είναι 40</w:t>
      </w:r>
      <w:r w:rsidR="00156E0C" w:rsidRPr="00B4315F">
        <w:t xml:space="preserve"> mg</w:t>
      </w:r>
      <w:r w:rsidRPr="00B4315F">
        <w:t xml:space="preserve"> κάθε δεύτερη εβδομάδα με μεθοτρεξάτη.</w:t>
      </w:r>
    </w:p>
    <w:p w14:paraId="635923A0" w14:textId="77777777" w:rsidR="002D5545" w:rsidRPr="00B4315F" w:rsidRDefault="002D5545" w:rsidP="00982118"/>
    <w:p w14:paraId="6DB8AA6E" w14:textId="77777777" w:rsidR="002D5545" w:rsidRPr="00B4315F" w:rsidRDefault="002D5545" w:rsidP="00982118">
      <w:r w:rsidRPr="00B4315F">
        <w:t>Ο γιατρός του παιδιού σας μπορεί επίσης να συνταγογραφήσει μία αρχική δόση των 80</w:t>
      </w:r>
      <w:r w:rsidR="00156E0C" w:rsidRPr="00B4315F">
        <w:t xml:space="preserve"> mg</w:t>
      </w:r>
      <w:r w:rsidRPr="00B4315F">
        <w:t xml:space="preserve"> η οποία μπορεί να χορηγηθεί μία εβδομάδα πριν την έναρξη της συνήθους δόσης.</w:t>
      </w:r>
    </w:p>
    <w:p w14:paraId="606F4115" w14:textId="77777777" w:rsidR="00C46587" w:rsidRPr="00B4315F" w:rsidRDefault="00C46587" w:rsidP="00982118"/>
    <w:p w14:paraId="2720BE0A" w14:textId="77777777" w:rsidR="00C46587" w:rsidRPr="00B4315F" w:rsidRDefault="00C46587" w:rsidP="00982118">
      <w:pPr>
        <w:keepNext/>
        <w:rPr>
          <w:b/>
        </w:rPr>
      </w:pPr>
      <w:r w:rsidRPr="00B4315F">
        <w:rPr>
          <w:b/>
        </w:rPr>
        <w:t xml:space="preserve">Τρόπος και οδός χορήγησης </w:t>
      </w:r>
    </w:p>
    <w:p w14:paraId="2E273F54" w14:textId="77777777" w:rsidR="00C46587" w:rsidRPr="00B4315F" w:rsidRDefault="00C46587" w:rsidP="00982118">
      <w:pPr>
        <w:keepNext/>
      </w:pPr>
    </w:p>
    <w:p w14:paraId="32B54E1C" w14:textId="77777777" w:rsidR="00C46587" w:rsidRPr="00B4315F" w:rsidRDefault="006A1144" w:rsidP="00982118">
      <w:r w:rsidRPr="00B4315F">
        <w:t xml:space="preserve">Το Amsparity χορηγείται με ένεση κάτω από το δέρμα (υποδόρια έγχυση). </w:t>
      </w:r>
    </w:p>
    <w:p w14:paraId="708264C8" w14:textId="77777777" w:rsidR="00C46587" w:rsidRPr="00B4315F" w:rsidRDefault="00C46587" w:rsidP="00982118"/>
    <w:p w14:paraId="556139FA" w14:textId="77777777" w:rsidR="00B51C8C" w:rsidRPr="00B4315F" w:rsidRDefault="00B51C8C" w:rsidP="00982118">
      <w:pPr>
        <w:rPr>
          <w:b/>
          <w:bCs/>
        </w:rPr>
      </w:pPr>
      <w:r w:rsidRPr="00B4315F">
        <w:rPr>
          <w:b/>
          <w:bCs/>
        </w:rPr>
        <w:t>Λεπτομερείς οδηγίες για το πώς να κάνετε την ένεση</w:t>
      </w:r>
      <w:r w:rsidRPr="00B4315F">
        <w:rPr>
          <w:b/>
        </w:rPr>
        <w:t xml:space="preserve"> Amsparity </w:t>
      </w:r>
      <w:r w:rsidRPr="00B4315F">
        <w:rPr>
          <w:b/>
          <w:bCs/>
        </w:rPr>
        <w:t xml:space="preserve">παρέχονται </w:t>
      </w:r>
      <w:r w:rsidR="00B3725F" w:rsidRPr="00B4315F">
        <w:rPr>
          <w:b/>
          <w:bCs/>
        </w:rPr>
        <w:t>στις</w:t>
      </w:r>
      <w:r w:rsidRPr="00B4315F">
        <w:rPr>
          <w:b/>
          <w:bCs/>
        </w:rPr>
        <w:t xml:space="preserve"> «Οδηγίες χρήσης».</w:t>
      </w:r>
    </w:p>
    <w:p w14:paraId="0DFA0643" w14:textId="77777777" w:rsidR="00C46587" w:rsidRPr="00B4315F" w:rsidRDefault="00C46587" w:rsidP="00982118"/>
    <w:p w14:paraId="4BCEF508" w14:textId="77777777" w:rsidR="00C46587" w:rsidRPr="00B4315F" w:rsidRDefault="00C46587" w:rsidP="00982118">
      <w:pPr>
        <w:rPr>
          <w:b/>
        </w:rPr>
      </w:pPr>
      <w:r w:rsidRPr="00B4315F">
        <w:rPr>
          <w:b/>
        </w:rPr>
        <w:t xml:space="preserve">Εάν χρησιμοποιήσετε μεγαλύτερη δόση Amsparity από την κανονική </w:t>
      </w:r>
    </w:p>
    <w:p w14:paraId="5D9B12B0" w14:textId="77777777" w:rsidR="00C46587" w:rsidRPr="00B4315F" w:rsidRDefault="00C46587" w:rsidP="00982118"/>
    <w:p w14:paraId="2128E186" w14:textId="77777777" w:rsidR="00C46587" w:rsidRPr="00B4315F" w:rsidRDefault="00C46587" w:rsidP="00982118">
      <w:r w:rsidRPr="00B4315F">
        <w:t xml:space="preserve">Εάν κάνετε κατά λάθος </w:t>
      </w:r>
      <w:r w:rsidR="00B3725F" w:rsidRPr="00B4315F">
        <w:t xml:space="preserve">στο παιδί σας </w:t>
      </w:r>
      <w:r w:rsidRPr="00B4315F">
        <w:t xml:space="preserve">ένεση μεγαλύτερης ποσότητας υγρού Amsparity ή εάν κάνετε ένεση Amsparity πιο συχνά από το κανονικό, επικοινωνήστε με τον γιατρό του παιδιού σας ή τον φαρμακοποιό σας και εξηγήστε του ότι το παιδί σας έχει πάρει μεγαλύτερη δόση από την απαιτούμενη. Θα πρέπει να έχετε πάντοτε την εξωτερική συσκευασία ή το φιαλίδιο του φαρμάκου μαζί σας, ακόμη και όταν είναι άδεια. </w:t>
      </w:r>
    </w:p>
    <w:p w14:paraId="3860A7A0" w14:textId="77777777" w:rsidR="00C46587" w:rsidRPr="00B4315F" w:rsidRDefault="00C46587" w:rsidP="00982118"/>
    <w:p w14:paraId="6F0B65B6" w14:textId="77777777" w:rsidR="00C46587" w:rsidRPr="00B4315F" w:rsidRDefault="00C46587" w:rsidP="00982118">
      <w:pPr>
        <w:rPr>
          <w:b/>
        </w:rPr>
      </w:pPr>
      <w:r w:rsidRPr="00B4315F">
        <w:rPr>
          <w:b/>
        </w:rPr>
        <w:t xml:space="preserve">Εάν χρησιμοποιήσετε μικρότερη δόση Amsparity από την κανονική </w:t>
      </w:r>
    </w:p>
    <w:p w14:paraId="2349E6FD" w14:textId="77777777" w:rsidR="00C46587" w:rsidRPr="00B4315F" w:rsidRDefault="00C46587" w:rsidP="00982118"/>
    <w:p w14:paraId="652F32BA" w14:textId="77777777" w:rsidR="00C46587" w:rsidRPr="00B4315F" w:rsidRDefault="00C46587" w:rsidP="00982118">
      <w:r w:rsidRPr="00B4315F">
        <w:t xml:space="preserve">Εάν κάνετε κατά λάθος </w:t>
      </w:r>
      <w:r w:rsidR="00B3725F" w:rsidRPr="00B4315F">
        <w:t xml:space="preserve">στο παιδί σας </w:t>
      </w:r>
      <w:r w:rsidRPr="00B4315F">
        <w:t xml:space="preserve">ένεση μικρότερης ποσότητας υγρού Amsparity, ή εάν κάνετε </w:t>
      </w:r>
      <w:r w:rsidR="00B3725F" w:rsidRPr="00B4315F">
        <w:t xml:space="preserve">στο παιδί σας </w:t>
      </w:r>
      <w:r w:rsidRPr="00B4315F">
        <w:t xml:space="preserve">ένεση Amsparity λιγότερο συχνά από το κανονικό, επικοινωνήστε με τον γιατρό του παιδιού σας ή τον φαρμακοποιό σας και εξηγήστε του ότι το παιδί σας έχει πάρει μικρότερη δόση από </w:t>
      </w:r>
      <w:r w:rsidRPr="00B4315F">
        <w:lastRenderedPageBreak/>
        <w:t xml:space="preserve">την απαιτούμενη. Θα πρέπει να έχετε πάντοτε την εξωτερική συσκευασία ή το φιαλίδιο του φαρμάκου μαζί σας, ακόμη και όταν είναι άδεια. </w:t>
      </w:r>
    </w:p>
    <w:p w14:paraId="5EB9F9F6" w14:textId="77777777" w:rsidR="00C46587" w:rsidRPr="00B4315F" w:rsidRDefault="00C46587" w:rsidP="00982118"/>
    <w:p w14:paraId="1FB73DE4" w14:textId="77777777" w:rsidR="00C46587" w:rsidRPr="00B4315F" w:rsidRDefault="00C46587" w:rsidP="00982118">
      <w:pPr>
        <w:keepNext/>
        <w:rPr>
          <w:b/>
        </w:rPr>
      </w:pPr>
      <w:r w:rsidRPr="00B4315F">
        <w:rPr>
          <w:b/>
        </w:rPr>
        <w:t xml:space="preserve">Εάν ξεχάσετε να χρησιμοποιήσετε το Amsparity </w:t>
      </w:r>
    </w:p>
    <w:p w14:paraId="53CE2067" w14:textId="77777777" w:rsidR="00C46587" w:rsidRPr="00B4315F" w:rsidRDefault="00C46587" w:rsidP="00982118">
      <w:pPr>
        <w:keepNext/>
      </w:pPr>
    </w:p>
    <w:p w14:paraId="25BE01AF" w14:textId="77777777" w:rsidR="00C46587" w:rsidRPr="00B4315F" w:rsidRDefault="00C46587" w:rsidP="00982118">
      <w:r w:rsidRPr="00B4315F">
        <w:t xml:space="preserve">Εάν ξεχάσετε να κάνετε στο παιδί σας την ένεση Amsparity, θα πρέπει να κάνετε την ένεση του Amsparity αμέσως μόλις το θυμηθείτε. Κατόπιν θα συνεχίσετε την επόμενη δόση του παιδιού σας την ημέρα που είχε αρχικά προγραμματισθεί, εάν δεν είχατε ξεχάσει τη δόση. </w:t>
      </w:r>
    </w:p>
    <w:p w14:paraId="0553707E" w14:textId="77777777" w:rsidR="00C46587" w:rsidRPr="00B4315F" w:rsidRDefault="00C46587" w:rsidP="00982118"/>
    <w:p w14:paraId="6D0F440C" w14:textId="77777777" w:rsidR="00C46587" w:rsidRPr="00B4315F" w:rsidRDefault="00C46587" w:rsidP="00982118">
      <w:pPr>
        <w:rPr>
          <w:b/>
        </w:rPr>
      </w:pPr>
      <w:r w:rsidRPr="00B4315F">
        <w:rPr>
          <w:b/>
        </w:rPr>
        <w:t xml:space="preserve">Εάν το παιδί σας σταματήσει να χρησιμοποιεί το Amsparity </w:t>
      </w:r>
    </w:p>
    <w:p w14:paraId="7DB27BFD" w14:textId="77777777" w:rsidR="00C46587" w:rsidRPr="00B4315F" w:rsidRDefault="00C46587" w:rsidP="00982118"/>
    <w:p w14:paraId="434B8E06" w14:textId="77777777" w:rsidR="00C46587" w:rsidRPr="00B4315F" w:rsidRDefault="00C46587" w:rsidP="00982118">
      <w:r w:rsidRPr="00B4315F">
        <w:t xml:space="preserve">Η απόφαση να σταματήσετε να χρησιμοποιείτε το Amsparity θα πρέπει να συζητηθεί με τον γιατρό του παιδιού σας. Τα συμπτώματα του παιδιού σας μπορεί να επανέλθουν μετά τη διακοπή της θεραπείας. </w:t>
      </w:r>
    </w:p>
    <w:p w14:paraId="4494526C" w14:textId="77777777" w:rsidR="00C46587" w:rsidRPr="00B4315F" w:rsidRDefault="00C46587" w:rsidP="00982118"/>
    <w:p w14:paraId="092AD5B3" w14:textId="77777777" w:rsidR="00C46587" w:rsidRPr="00B4315F" w:rsidRDefault="00C46587" w:rsidP="00982118">
      <w:r w:rsidRPr="00B4315F">
        <w:t xml:space="preserve">Εάν έχετε περισσότερες ερωτήσεις σχετικά με τη χρήση αυτού του φαρμάκου, ρωτήστε τον γιατρό του παιδιού σας ή τον φαρμακοποιό σας. </w:t>
      </w:r>
    </w:p>
    <w:p w14:paraId="4B54ED0C" w14:textId="77777777" w:rsidR="00C46587" w:rsidRPr="00B4315F" w:rsidRDefault="00C46587" w:rsidP="00982118"/>
    <w:p w14:paraId="1416C7F8" w14:textId="77777777" w:rsidR="00C46587" w:rsidRPr="00B4315F" w:rsidRDefault="00C46587" w:rsidP="00982118"/>
    <w:p w14:paraId="49022A11" w14:textId="77777777" w:rsidR="00C46587" w:rsidRPr="00B4315F" w:rsidRDefault="00C46587" w:rsidP="00982118">
      <w:pPr>
        <w:tabs>
          <w:tab w:val="left" w:pos="562"/>
        </w:tabs>
        <w:rPr>
          <w:b/>
        </w:rPr>
      </w:pPr>
      <w:r w:rsidRPr="00B4315F">
        <w:rPr>
          <w:b/>
        </w:rPr>
        <w:t>4.</w:t>
      </w:r>
      <w:r w:rsidRPr="00B4315F">
        <w:rPr>
          <w:b/>
        </w:rPr>
        <w:tab/>
        <w:t xml:space="preserve">Πιθανές ανεπιθύμητες ενέργειες </w:t>
      </w:r>
    </w:p>
    <w:p w14:paraId="7314B81F" w14:textId="77777777" w:rsidR="00C46587" w:rsidRPr="00B4315F" w:rsidRDefault="00C46587" w:rsidP="00982118"/>
    <w:p w14:paraId="7CE87751" w14:textId="77777777" w:rsidR="00C46587" w:rsidRPr="00B4315F" w:rsidRDefault="00C46587" w:rsidP="00982118">
      <w:r w:rsidRPr="00B4315F">
        <w:t xml:space="preserve">Όπως όλα τα φάρμακα, έτσι και αυτό το φάρμακο μπορεί να προκαλέσει ανεπιθύμητες ενέργειες, αν και δεν παρουσιάζονται σε όλους τους ανθρώπους. Οι περισσότερες ανεπιθύμητες ενέργειες είναι ήπιες έως μέτριες. Όμως κάποιες μπορεί να είναι σοβαρές και να απαιτούν θεραπεία. Ανεπιθύμητες ενέργειες μπορεί να εμφανιστούν το λιγότερο μέσα σε διάστημα 4 μηνών μετά την τελευταία ένεση Amsparity. </w:t>
      </w:r>
    </w:p>
    <w:p w14:paraId="7D365A94" w14:textId="77777777" w:rsidR="00C46587" w:rsidRPr="00B4315F" w:rsidRDefault="00C46587" w:rsidP="00982118"/>
    <w:p w14:paraId="293DDF38" w14:textId="77777777" w:rsidR="00C46587" w:rsidRPr="00B4315F" w:rsidRDefault="000E0015" w:rsidP="00A71117">
      <w:pPr>
        <w:keepNext/>
      </w:pPr>
      <w:r w:rsidRPr="00B4315F">
        <w:rPr>
          <w:b/>
        </w:rPr>
        <w:t>Αναζητήσετε επειγόντως ιατρική φροντίδα,</w:t>
      </w:r>
      <w:r w:rsidRPr="00B4315F">
        <w:t xml:space="preserve"> εάν παρατηρήσετε οποιοδήποτε από τα παρακάτω σημεία:</w:t>
      </w:r>
    </w:p>
    <w:p w14:paraId="45A94022" w14:textId="77777777" w:rsidR="00194625" w:rsidRPr="00B4315F" w:rsidRDefault="00194625" w:rsidP="00A71117">
      <w:pPr>
        <w:keepNext/>
      </w:pPr>
    </w:p>
    <w:p w14:paraId="090E3B8F" w14:textId="77777777" w:rsidR="00C46587" w:rsidRPr="00B4315F" w:rsidRDefault="00C2239D" w:rsidP="003D4F95">
      <w:pPr>
        <w:keepNext/>
        <w:numPr>
          <w:ilvl w:val="0"/>
          <w:numId w:val="6"/>
        </w:numPr>
      </w:pPr>
      <w:r w:rsidRPr="00B4315F">
        <w:t xml:space="preserve">σοβαρό εξάνθημα, κνίδωση ή άλλα σημεία αλλεργικής αντίδρασης, </w:t>
      </w:r>
    </w:p>
    <w:p w14:paraId="020FA350" w14:textId="77777777" w:rsidR="00C46587" w:rsidRPr="00B4315F" w:rsidRDefault="00C2239D" w:rsidP="003D4F95">
      <w:pPr>
        <w:keepNext/>
        <w:numPr>
          <w:ilvl w:val="0"/>
          <w:numId w:val="6"/>
        </w:numPr>
      </w:pPr>
      <w:r w:rsidRPr="00B4315F">
        <w:t xml:space="preserve">οίδημα προσώπου, χεριών και ποδιών, </w:t>
      </w:r>
    </w:p>
    <w:p w14:paraId="2CF8D6AE" w14:textId="77777777" w:rsidR="00C46587" w:rsidRPr="00B4315F" w:rsidRDefault="00C2239D" w:rsidP="003D4F95">
      <w:pPr>
        <w:numPr>
          <w:ilvl w:val="0"/>
          <w:numId w:val="6"/>
        </w:numPr>
      </w:pPr>
      <w:r w:rsidRPr="00B4315F">
        <w:t xml:space="preserve">αναπνευστικό πρόβλημα, δυσκολία κατάποσης, </w:t>
      </w:r>
    </w:p>
    <w:p w14:paraId="6150A7E7" w14:textId="77777777" w:rsidR="00C46587" w:rsidRPr="00B4315F" w:rsidRDefault="00C2239D" w:rsidP="003D4F95">
      <w:pPr>
        <w:numPr>
          <w:ilvl w:val="0"/>
          <w:numId w:val="6"/>
        </w:numPr>
      </w:pPr>
      <w:r w:rsidRPr="00B4315F">
        <w:t xml:space="preserve">δυσκολία αναπνοής κατά τη άσκηση ή κατά την κατάκλιση ή οίδημα στα πόδια. </w:t>
      </w:r>
    </w:p>
    <w:p w14:paraId="6E463FD4" w14:textId="77777777" w:rsidR="00685A30" w:rsidRPr="00B4315F" w:rsidRDefault="00685A30" w:rsidP="00982118"/>
    <w:p w14:paraId="180B8BF9" w14:textId="77777777" w:rsidR="00C46587" w:rsidRPr="00B4315F" w:rsidRDefault="00C46587" w:rsidP="00982118">
      <w:r w:rsidRPr="00B4315F">
        <w:rPr>
          <w:b/>
        </w:rPr>
        <w:t xml:space="preserve">Ενημερώστε αμέσως τον γιατρό </w:t>
      </w:r>
      <w:r w:rsidR="00B3725F" w:rsidRPr="00B4315F">
        <w:rPr>
          <w:b/>
        </w:rPr>
        <w:t xml:space="preserve">του παιδιού </w:t>
      </w:r>
      <w:r w:rsidRPr="00B4315F">
        <w:rPr>
          <w:b/>
        </w:rPr>
        <w:t>σας</w:t>
      </w:r>
      <w:r w:rsidRPr="00B4315F">
        <w:t xml:space="preserve"> εάν παρατηρήσετε κάποιο από τα ακόλουθα: </w:t>
      </w:r>
    </w:p>
    <w:p w14:paraId="0E058EED" w14:textId="77777777" w:rsidR="00C46587" w:rsidRPr="00B4315F" w:rsidRDefault="00C46587" w:rsidP="00982118"/>
    <w:p w14:paraId="0648C7CF" w14:textId="77777777" w:rsidR="00C46587" w:rsidRPr="00B4315F" w:rsidRDefault="00C2239D" w:rsidP="003D4F95">
      <w:pPr>
        <w:numPr>
          <w:ilvl w:val="0"/>
          <w:numId w:val="6"/>
        </w:numPr>
      </w:pPr>
      <w:r w:rsidRPr="00B4315F">
        <w:t xml:space="preserve">σημεία και συμπτώματα λοίμωξης, όπως πυρετό, αίσθημα αδιαθεσίας, πληγές, οδοντικά προβλήματα, κάψιμο κατά την ούρηση, αίσθημα αδυναμίας ή κόπωσης ή βήχα, </w:t>
      </w:r>
    </w:p>
    <w:p w14:paraId="3125FC09" w14:textId="77777777" w:rsidR="00C46587" w:rsidRPr="00B4315F" w:rsidRDefault="00DD6771" w:rsidP="003D4F95">
      <w:pPr>
        <w:numPr>
          <w:ilvl w:val="0"/>
          <w:numId w:val="6"/>
        </w:numPr>
      </w:pPr>
      <w:r w:rsidRPr="00B4315F">
        <w:t xml:space="preserve">συμπτώματα προβλημάτων από τα νεύρα όπως μυρμήγκιασμα, μούδιασμα, </w:t>
      </w:r>
      <w:r w:rsidR="00555D11">
        <w:t>διπλωπία</w:t>
      </w:r>
      <w:r w:rsidRPr="00B4315F">
        <w:t xml:space="preserve"> ή αδυναμία των χεριών ή των ποδιών, </w:t>
      </w:r>
    </w:p>
    <w:p w14:paraId="1942A2B7" w14:textId="77777777" w:rsidR="00C46587" w:rsidRPr="00B4315F" w:rsidRDefault="00DD6771" w:rsidP="003D4F95">
      <w:pPr>
        <w:numPr>
          <w:ilvl w:val="0"/>
          <w:numId w:val="6"/>
        </w:numPr>
      </w:pPr>
      <w:r w:rsidRPr="00B4315F">
        <w:t xml:space="preserve">σημεία καρκίνου του δέρματος όπως κάποια διόγκωση ή ανοικτή πληγή που δεν επουλώνεται, </w:t>
      </w:r>
    </w:p>
    <w:p w14:paraId="2C68F7DC" w14:textId="77777777" w:rsidR="00C46587" w:rsidRPr="00B4315F" w:rsidRDefault="00C2239D" w:rsidP="003D4F95">
      <w:pPr>
        <w:numPr>
          <w:ilvl w:val="0"/>
          <w:numId w:val="6"/>
        </w:numPr>
      </w:pPr>
      <w:r w:rsidRPr="00B4315F">
        <w:t xml:space="preserve">σημεία και συμπτώματα που υποδηλώνουν αιματολογικές διαταραχές όπως επίμονος πυρετός, μώλωπες, αιμορραγία, ωχρότητα. </w:t>
      </w:r>
    </w:p>
    <w:p w14:paraId="51F9814C" w14:textId="77777777" w:rsidR="00C46587" w:rsidRPr="00B4315F" w:rsidRDefault="00C46587" w:rsidP="00982118"/>
    <w:p w14:paraId="6BE21A4C" w14:textId="77777777" w:rsidR="00C46587" w:rsidRPr="00B4315F" w:rsidRDefault="00993AAF" w:rsidP="00982118">
      <w:r w:rsidRPr="00B4315F">
        <w:t>Τα σημεία και τα συμπτώματα που περιγράφονται πιο πάνω μπορεί να αντιπροσωπεύουν τις ανεπιθύμητες ενέργειες που αναφέρονται πιο κάτω και έχουν παρατηρηθεί με το adalimumab:</w:t>
      </w:r>
    </w:p>
    <w:p w14:paraId="5C17BFB5" w14:textId="77777777" w:rsidR="00993AAF" w:rsidRPr="00B4315F" w:rsidRDefault="00993AAF" w:rsidP="00982118"/>
    <w:p w14:paraId="16226463" w14:textId="77777777" w:rsidR="00C46587" w:rsidRPr="00B4315F" w:rsidRDefault="00C46587" w:rsidP="00982118">
      <w:r w:rsidRPr="00B4315F">
        <w:rPr>
          <w:b/>
        </w:rPr>
        <w:t>Πολύ συχνές</w:t>
      </w:r>
      <w:r w:rsidRPr="00B4315F">
        <w:t xml:space="preserve"> (μπορεί να επηρεάσουν περισσότερους από 1 στους 10 ανθρώπους) </w:t>
      </w:r>
    </w:p>
    <w:p w14:paraId="4071F771" w14:textId="77777777" w:rsidR="00C46587" w:rsidRPr="00B4315F" w:rsidRDefault="00C46587" w:rsidP="00982118"/>
    <w:p w14:paraId="6F2E7CD8" w14:textId="77777777" w:rsidR="00C46587" w:rsidRPr="00B4315F" w:rsidRDefault="00C46587" w:rsidP="003D4F95">
      <w:pPr>
        <w:numPr>
          <w:ilvl w:val="0"/>
          <w:numId w:val="6"/>
        </w:numPr>
        <w:ind w:left="562" w:hanging="562"/>
      </w:pPr>
      <w:r w:rsidRPr="00B4315F">
        <w:t xml:space="preserve">αντιδράσεις της θέσης ένεσης (που συμπεριλαμβάνουν άλγος, οίδημα, ερυθρότητα ή κνησμό), </w:t>
      </w:r>
    </w:p>
    <w:p w14:paraId="65785FA8" w14:textId="77777777" w:rsidR="00C46587" w:rsidRPr="00B4315F" w:rsidRDefault="00C46587" w:rsidP="003D4F95">
      <w:pPr>
        <w:numPr>
          <w:ilvl w:val="0"/>
          <w:numId w:val="6"/>
        </w:numPr>
        <w:ind w:left="562" w:hanging="562"/>
      </w:pPr>
      <w:r w:rsidRPr="00B4315F">
        <w:t xml:space="preserve">λοιμώξεις αναπνευστικού συστήματος (συμπεριλαμβάνονται κρυολόγημα, καταρροή, ιγμορίτιδα, πνευμονία), </w:t>
      </w:r>
    </w:p>
    <w:p w14:paraId="55FA8D2B" w14:textId="77777777" w:rsidR="00C46587" w:rsidRPr="00B4315F" w:rsidRDefault="00C46587" w:rsidP="003D4F95">
      <w:pPr>
        <w:numPr>
          <w:ilvl w:val="0"/>
          <w:numId w:val="6"/>
        </w:numPr>
        <w:ind w:left="562" w:hanging="562"/>
      </w:pPr>
      <w:r w:rsidRPr="00B4315F">
        <w:t xml:space="preserve">πονοκέφαλος, </w:t>
      </w:r>
    </w:p>
    <w:p w14:paraId="08067BFF" w14:textId="77777777" w:rsidR="00C46587" w:rsidRPr="00B4315F" w:rsidRDefault="00C46587" w:rsidP="003D4F95">
      <w:pPr>
        <w:numPr>
          <w:ilvl w:val="0"/>
          <w:numId w:val="6"/>
        </w:numPr>
        <w:ind w:left="562" w:hanging="562"/>
      </w:pPr>
      <w:r w:rsidRPr="00B4315F">
        <w:t xml:space="preserve">πόνος στην κοιλιά, </w:t>
      </w:r>
    </w:p>
    <w:p w14:paraId="7BCFA326" w14:textId="77777777" w:rsidR="00C46587" w:rsidRPr="00B4315F" w:rsidRDefault="00C46587" w:rsidP="003D4F95">
      <w:pPr>
        <w:numPr>
          <w:ilvl w:val="0"/>
          <w:numId w:val="6"/>
        </w:numPr>
        <w:ind w:left="562" w:hanging="562"/>
      </w:pPr>
      <w:r w:rsidRPr="00B4315F">
        <w:t xml:space="preserve">ναυτία και έμετος, </w:t>
      </w:r>
    </w:p>
    <w:p w14:paraId="67B2EDE0" w14:textId="77777777" w:rsidR="00C46587" w:rsidRPr="00B4315F" w:rsidRDefault="00C46587" w:rsidP="003D4F95">
      <w:pPr>
        <w:numPr>
          <w:ilvl w:val="0"/>
          <w:numId w:val="6"/>
        </w:numPr>
        <w:ind w:left="562" w:hanging="562"/>
      </w:pPr>
      <w:r w:rsidRPr="00B4315F">
        <w:lastRenderedPageBreak/>
        <w:t xml:space="preserve">εξάνθημα, </w:t>
      </w:r>
    </w:p>
    <w:p w14:paraId="565C9AFE" w14:textId="77777777" w:rsidR="00C46587" w:rsidRPr="00B4315F" w:rsidRDefault="00C46587" w:rsidP="003D4F95">
      <w:pPr>
        <w:numPr>
          <w:ilvl w:val="0"/>
          <w:numId w:val="6"/>
        </w:numPr>
        <w:ind w:left="562" w:hanging="562"/>
      </w:pPr>
      <w:r w:rsidRPr="00B4315F">
        <w:t xml:space="preserve">πόνος σε μύες ή αρθρώσεις. </w:t>
      </w:r>
    </w:p>
    <w:p w14:paraId="39B2DC57" w14:textId="77777777" w:rsidR="00C46587" w:rsidRPr="00B4315F" w:rsidRDefault="00C46587" w:rsidP="00982118"/>
    <w:p w14:paraId="1DBBB5D2" w14:textId="77777777" w:rsidR="00C46587" w:rsidRPr="00B4315F" w:rsidRDefault="00C46587" w:rsidP="00982118">
      <w:pPr>
        <w:keepNext/>
      </w:pPr>
      <w:r w:rsidRPr="00B4315F">
        <w:rPr>
          <w:b/>
        </w:rPr>
        <w:t>Συχνές</w:t>
      </w:r>
      <w:r w:rsidRPr="00B4315F">
        <w:t xml:space="preserve"> (μπορεί να επηρεάσουν έως 1 στους 10 ανθρώπους)</w:t>
      </w:r>
    </w:p>
    <w:p w14:paraId="453B0651" w14:textId="77777777" w:rsidR="00C46587" w:rsidRPr="00B4315F" w:rsidRDefault="00C46587" w:rsidP="00982118">
      <w:pPr>
        <w:keepNext/>
      </w:pPr>
    </w:p>
    <w:p w14:paraId="046E20C7" w14:textId="77777777" w:rsidR="00C46587" w:rsidRPr="00B4315F" w:rsidRDefault="00546F81" w:rsidP="003D4F95">
      <w:pPr>
        <w:keepNext/>
        <w:numPr>
          <w:ilvl w:val="0"/>
          <w:numId w:val="6"/>
        </w:numPr>
        <w:ind w:left="562" w:hanging="562"/>
      </w:pPr>
      <w:r w:rsidRPr="00B4315F">
        <w:t xml:space="preserve">σοβαρές λοιμώξεις (συμπεριλαμβάνεται σηψαιμία και </w:t>
      </w:r>
      <w:r w:rsidR="005859BD">
        <w:t>γρίππη</w:t>
      </w:r>
      <w:r w:rsidRPr="00B4315F">
        <w:t xml:space="preserve">), </w:t>
      </w:r>
    </w:p>
    <w:p w14:paraId="0FEC337C" w14:textId="77777777" w:rsidR="00C2239D" w:rsidRPr="00B4315F" w:rsidRDefault="00C2239D" w:rsidP="003D4F95">
      <w:pPr>
        <w:numPr>
          <w:ilvl w:val="0"/>
          <w:numId w:val="6"/>
        </w:numPr>
        <w:ind w:left="562" w:hanging="562"/>
      </w:pPr>
      <w:r w:rsidRPr="00B4315F">
        <w:t>εντερικές λοιμώξεις (συμπεριλαμβάνεται γαστρεντερίτιδα),</w:t>
      </w:r>
    </w:p>
    <w:p w14:paraId="737FD092" w14:textId="77777777" w:rsidR="00C46587" w:rsidRPr="00B4315F" w:rsidRDefault="00C46587" w:rsidP="003D4F95">
      <w:pPr>
        <w:numPr>
          <w:ilvl w:val="0"/>
          <w:numId w:val="6"/>
        </w:numPr>
        <w:ind w:left="562" w:hanging="562"/>
      </w:pPr>
      <w:r w:rsidRPr="00B4315F">
        <w:t xml:space="preserve">λοιμώξεις του δέρματος (συμπεριλαμβάνονται κυτταρίτιδα και έρπης), </w:t>
      </w:r>
    </w:p>
    <w:p w14:paraId="0971578B" w14:textId="77777777" w:rsidR="00594865" w:rsidRPr="00B4315F" w:rsidRDefault="00C46587" w:rsidP="003D4F95">
      <w:pPr>
        <w:numPr>
          <w:ilvl w:val="0"/>
          <w:numId w:val="6"/>
        </w:numPr>
        <w:ind w:left="562" w:hanging="562"/>
      </w:pPr>
      <w:r w:rsidRPr="00B4315F">
        <w:t xml:space="preserve">λοιμώξεις του αυτιού, </w:t>
      </w:r>
    </w:p>
    <w:p w14:paraId="5C38358D" w14:textId="77777777" w:rsidR="00C46587" w:rsidRPr="00B4315F" w:rsidRDefault="00DD6771" w:rsidP="003D4F95">
      <w:pPr>
        <w:numPr>
          <w:ilvl w:val="0"/>
          <w:numId w:val="6"/>
        </w:numPr>
        <w:ind w:left="562" w:hanging="562"/>
      </w:pPr>
      <w:r w:rsidRPr="00B4315F">
        <w:t xml:space="preserve">στοματικές λοιμώξεις (συμπεριλαμβάνονται λοιμώξεις των δοντιών και έρπης), </w:t>
      </w:r>
    </w:p>
    <w:p w14:paraId="736B5C0E" w14:textId="77777777" w:rsidR="00C46587" w:rsidRPr="00B4315F" w:rsidRDefault="00C46587" w:rsidP="003D4F95">
      <w:pPr>
        <w:numPr>
          <w:ilvl w:val="0"/>
          <w:numId w:val="6"/>
        </w:numPr>
        <w:ind w:left="562" w:hanging="562"/>
      </w:pPr>
      <w:r w:rsidRPr="00B4315F">
        <w:t xml:space="preserve">λοιμώξεις του αναπαραγωγικού συστήματος, </w:t>
      </w:r>
    </w:p>
    <w:p w14:paraId="78B76C42" w14:textId="77777777" w:rsidR="00C46587" w:rsidRPr="00B4315F" w:rsidRDefault="00C46587" w:rsidP="003D4F95">
      <w:pPr>
        <w:numPr>
          <w:ilvl w:val="0"/>
          <w:numId w:val="6"/>
        </w:numPr>
        <w:ind w:left="562" w:hanging="562"/>
      </w:pPr>
      <w:r w:rsidRPr="00B4315F">
        <w:t xml:space="preserve">λοιμώξεις του ουροποιητικού συστήματος, </w:t>
      </w:r>
    </w:p>
    <w:p w14:paraId="2FC124D3" w14:textId="77777777" w:rsidR="00C46587" w:rsidRPr="00B4315F" w:rsidRDefault="00C46587" w:rsidP="003D4F95">
      <w:pPr>
        <w:numPr>
          <w:ilvl w:val="0"/>
          <w:numId w:val="6"/>
        </w:numPr>
        <w:ind w:left="562" w:hanging="562"/>
      </w:pPr>
      <w:r w:rsidRPr="00B4315F">
        <w:t xml:space="preserve">μυκητιασικές λοιμώξεις, </w:t>
      </w:r>
    </w:p>
    <w:p w14:paraId="1FAE8E71" w14:textId="77777777" w:rsidR="00C46587" w:rsidRPr="00B4315F" w:rsidRDefault="00C46587" w:rsidP="003D4F95">
      <w:pPr>
        <w:numPr>
          <w:ilvl w:val="0"/>
          <w:numId w:val="6"/>
        </w:numPr>
        <w:ind w:left="562" w:hanging="562"/>
      </w:pPr>
      <w:r w:rsidRPr="00B4315F">
        <w:t xml:space="preserve">λοιμώξεις των αρθρώσεων, </w:t>
      </w:r>
    </w:p>
    <w:p w14:paraId="069B4C16" w14:textId="77777777" w:rsidR="00C46587" w:rsidRPr="00B4315F" w:rsidRDefault="00C46587" w:rsidP="003D4F95">
      <w:pPr>
        <w:numPr>
          <w:ilvl w:val="0"/>
          <w:numId w:val="6"/>
        </w:numPr>
        <w:ind w:left="562" w:hanging="562"/>
      </w:pPr>
      <w:r w:rsidRPr="00B4315F">
        <w:t xml:space="preserve">καλοήθεις όγκοι, </w:t>
      </w:r>
    </w:p>
    <w:p w14:paraId="0EC2A2F7" w14:textId="77777777" w:rsidR="00C46587" w:rsidRPr="00B4315F" w:rsidRDefault="00C46587" w:rsidP="003D4F95">
      <w:pPr>
        <w:numPr>
          <w:ilvl w:val="0"/>
          <w:numId w:val="6"/>
        </w:numPr>
        <w:ind w:left="562" w:hanging="562"/>
      </w:pPr>
      <w:r w:rsidRPr="00B4315F">
        <w:t xml:space="preserve">καρκίνος δέρματος, </w:t>
      </w:r>
    </w:p>
    <w:p w14:paraId="5BF28F55" w14:textId="77777777" w:rsidR="00C46587" w:rsidRPr="00B4315F" w:rsidRDefault="00C46587" w:rsidP="003D4F95">
      <w:pPr>
        <w:numPr>
          <w:ilvl w:val="0"/>
          <w:numId w:val="6"/>
        </w:numPr>
        <w:ind w:left="562" w:hanging="562"/>
      </w:pPr>
      <w:r w:rsidRPr="00B4315F">
        <w:t xml:space="preserve">αλλεργικές αντιδράσεις (συμπεριλαμβάνεται εποχική αλλεργία), </w:t>
      </w:r>
    </w:p>
    <w:p w14:paraId="0371932A" w14:textId="77777777" w:rsidR="00C46587" w:rsidRPr="00B4315F" w:rsidRDefault="00C46587" w:rsidP="003D4F95">
      <w:pPr>
        <w:numPr>
          <w:ilvl w:val="0"/>
          <w:numId w:val="6"/>
        </w:numPr>
        <w:ind w:left="562" w:hanging="562"/>
      </w:pPr>
      <w:r w:rsidRPr="00B4315F">
        <w:t xml:space="preserve">αφυδάτωση, </w:t>
      </w:r>
    </w:p>
    <w:p w14:paraId="37275939" w14:textId="77777777" w:rsidR="00C46587" w:rsidRPr="00B4315F" w:rsidRDefault="00C46587" w:rsidP="003D4F95">
      <w:pPr>
        <w:numPr>
          <w:ilvl w:val="0"/>
          <w:numId w:val="6"/>
        </w:numPr>
        <w:ind w:left="562" w:hanging="562"/>
      </w:pPr>
      <w:r w:rsidRPr="00B4315F">
        <w:t xml:space="preserve">αλλαγές της διάθεσης (συμπεριλαμβάνεται κατάθλιψη), </w:t>
      </w:r>
    </w:p>
    <w:p w14:paraId="7B96A490" w14:textId="77777777" w:rsidR="00C46587" w:rsidRPr="00B4315F" w:rsidRDefault="00C46587" w:rsidP="003D4F95">
      <w:pPr>
        <w:numPr>
          <w:ilvl w:val="0"/>
          <w:numId w:val="6"/>
        </w:numPr>
        <w:ind w:left="562" w:hanging="562"/>
      </w:pPr>
      <w:r w:rsidRPr="00B4315F">
        <w:t xml:space="preserve">άγχος, </w:t>
      </w:r>
    </w:p>
    <w:p w14:paraId="5D3425BE" w14:textId="77777777" w:rsidR="00C46587" w:rsidRPr="00B4315F" w:rsidRDefault="00C46587" w:rsidP="003D4F95">
      <w:pPr>
        <w:numPr>
          <w:ilvl w:val="0"/>
          <w:numId w:val="6"/>
        </w:numPr>
        <w:ind w:left="562" w:hanging="562"/>
      </w:pPr>
      <w:r w:rsidRPr="00B4315F">
        <w:t xml:space="preserve">δυσκολίες στον ύπνο, </w:t>
      </w:r>
    </w:p>
    <w:p w14:paraId="3498C690" w14:textId="77777777" w:rsidR="00C46587" w:rsidRPr="00B4315F" w:rsidRDefault="00C46587" w:rsidP="003D4F95">
      <w:pPr>
        <w:numPr>
          <w:ilvl w:val="0"/>
          <w:numId w:val="6"/>
        </w:numPr>
        <w:ind w:left="562" w:hanging="562"/>
      </w:pPr>
      <w:r w:rsidRPr="00B4315F">
        <w:t xml:space="preserve">διαταραχές της αίσθησης όπως μυρμήγκιασμα, αίσθημα τσιμπήματος ή μούδιασμα, </w:t>
      </w:r>
    </w:p>
    <w:p w14:paraId="6406424D" w14:textId="77777777" w:rsidR="00C46587" w:rsidRPr="00B4315F" w:rsidRDefault="00C46587" w:rsidP="003D4F95">
      <w:pPr>
        <w:numPr>
          <w:ilvl w:val="0"/>
          <w:numId w:val="6"/>
        </w:numPr>
        <w:ind w:left="562" w:hanging="562"/>
      </w:pPr>
      <w:r w:rsidRPr="00B4315F">
        <w:t xml:space="preserve">ημικρανία, </w:t>
      </w:r>
    </w:p>
    <w:p w14:paraId="5F2A6275" w14:textId="77777777" w:rsidR="00C46587" w:rsidRPr="00B4315F" w:rsidRDefault="00DD6771" w:rsidP="003D4F95">
      <w:pPr>
        <w:numPr>
          <w:ilvl w:val="0"/>
          <w:numId w:val="6"/>
        </w:numPr>
        <w:ind w:left="562" w:hanging="562"/>
      </w:pPr>
      <w:r w:rsidRPr="00B4315F">
        <w:t xml:space="preserve">συμπτώματα συμπίεσης νευρικής ρίζας (συμπεριλαμβάνεται πόνος χαμηλά στη μέση και πόνος στο πόδι), </w:t>
      </w:r>
    </w:p>
    <w:p w14:paraId="780FFE37" w14:textId="77777777" w:rsidR="00C46587" w:rsidRPr="00B4315F" w:rsidRDefault="00C46587" w:rsidP="003D4F95">
      <w:pPr>
        <w:numPr>
          <w:ilvl w:val="0"/>
          <w:numId w:val="6"/>
        </w:numPr>
        <w:ind w:left="562" w:hanging="562"/>
      </w:pPr>
      <w:r w:rsidRPr="00B4315F">
        <w:t xml:space="preserve">διαταραχές όρασης, </w:t>
      </w:r>
    </w:p>
    <w:p w14:paraId="18986A69" w14:textId="77777777" w:rsidR="00C46587" w:rsidRPr="00B4315F" w:rsidRDefault="00C46587" w:rsidP="003D4F95">
      <w:pPr>
        <w:numPr>
          <w:ilvl w:val="0"/>
          <w:numId w:val="6"/>
        </w:numPr>
        <w:ind w:left="562" w:hanging="562"/>
      </w:pPr>
      <w:r w:rsidRPr="00B4315F">
        <w:t xml:space="preserve">φλεγμονή του οφθαλμού, </w:t>
      </w:r>
    </w:p>
    <w:p w14:paraId="2A36FD50" w14:textId="77777777" w:rsidR="00C46587" w:rsidRPr="00B4315F" w:rsidRDefault="00C46587" w:rsidP="003D4F95">
      <w:pPr>
        <w:numPr>
          <w:ilvl w:val="0"/>
          <w:numId w:val="6"/>
        </w:numPr>
        <w:ind w:left="562" w:hanging="562"/>
      </w:pPr>
      <w:r w:rsidRPr="00B4315F">
        <w:t xml:space="preserve">φλεγμονή των βλεφάρων και πρήξιμο του ματιού, </w:t>
      </w:r>
    </w:p>
    <w:p w14:paraId="1AA09E43" w14:textId="77777777" w:rsidR="00C46587" w:rsidRPr="00B4315F" w:rsidRDefault="00C46587" w:rsidP="003D4F95">
      <w:pPr>
        <w:numPr>
          <w:ilvl w:val="0"/>
          <w:numId w:val="6"/>
        </w:numPr>
        <w:ind w:left="562" w:hanging="562"/>
      </w:pPr>
      <w:r w:rsidRPr="00B4315F">
        <w:t xml:space="preserve">ίλιγγος (αίσθημα στροβιλισμού του δωματίου), </w:t>
      </w:r>
    </w:p>
    <w:p w14:paraId="1EE42CA9" w14:textId="77777777" w:rsidR="00C46587" w:rsidRPr="00B4315F" w:rsidRDefault="00C46587" w:rsidP="003D4F95">
      <w:pPr>
        <w:numPr>
          <w:ilvl w:val="0"/>
          <w:numId w:val="6"/>
        </w:numPr>
        <w:ind w:left="562" w:hanging="562"/>
      </w:pPr>
      <w:r w:rsidRPr="00B4315F">
        <w:t xml:space="preserve">αίσθημα γρήγορου καρδιακού παλμού, </w:t>
      </w:r>
    </w:p>
    <w:p w14:paraId="32920B57" w14:textId="77777777" w:rsidR="00C46587" w:rsidRPr="00B4315F" w:rsidRDefault="00C46587" w:rsidP="003D4F95">
      <w:pPr>
        <w:numPr>
          <w:ilvl w:val="0"/>
          <w:numId w:val="6"/>
        </w:numPr>
        <w:ind w:left="562" w:hanging="562"/>
      </w:pPr>
      <w:r w:rsidRPr="00B4315F">
        <w:t xml:space="preserve">υψηλή αρτηριακή πίεση, </w:t>
      </w:r>
    </w:p>
    <w:p w14:paraId="27C9C812" w14:textId="77777777" w:rsidR="00C46587" w:rsidRPr="00B4315F" w:rsidRDefault="00C46587" w:rsidP="003D4F95">
      <w:pPr>
        <w:numPr>
          <w:ilvl w:val="0"/>
          <w:numId w:val="6"/>
        </w:numPr>
        <w:ind w:left="562" w:hanging="562"/>
      </w:pPr>
      <w:r w:rsidRPr="00B4315F">
        <w:t xml:space="preserve">κοκκίνισμα, </w:t>
      </w:r>
    </w:p>
    <w:p w14:paraId="030D2E9D" w14:textId="77777777" w:rsidR="00C46587" w:rsidRPr="00B4315F" w:rsidRDefault="00C46587" w:rsidP="003D4F95">
      <w:pPr>
        <w:numPr>
          <w:ilvl w:val="0"/>
          <w:numId w:val="6"/>
        </w:numPr>
        <w:ind w:left="562" w:hanging="562"/>
      </w:pPr>
      <w:r w:rsidRPr="00B4315F">
        <w:t xml:space="preserve">αιμάτωμα (σκληρή διόγκωση με πηγμένο αίμα), </w:t>
      </w:r>
    </w:p>
    <w:p w14:paraId="2BC1E8DF" w14:textId="77777777" w:rsidR="00C46587" w:rsidRPr="00B4315F" w:rsidRDefault="00C46587" w:rsidP="003D4F95">
      <w:pPr>
        <w:numPr>
          <w:ilvl w:val="0"/>
          <w:numId w:val="6"/>
        </w:numPr>
        <w:ind w:left="562" w:hanging="562"/>
      </w:pPr>
      <w:r w:rsidRPr="00B4315F">
        <w:t xml:space="preserve">βήχας, </w:t>
      </w:r>
    </w:p>
    <w:p w14:paraId="490F7074" w14:textId="77777777" w:rsidR="00C46587" w:rsidRPr="00B4315F" w:rsidRDefault="00C46587" w:rsidP="003D4F95">
      <w:pPr>
        <w:numPr>
          <w:ilvl w:val="0"/>
          <w:numId w:val="6"/>
        </w:numPr>
        <w:ind w:left="562" w:hanging="562"/>
      </w:pPr>
      <w:r w:rsidRPr="00B4315F">
        <w:t xml:space="preserve">άσθμα, </w:t>
      </w:r>
    </w:p>
    <w:p w14:paraId="705A00E2" w14:textId="77777777" w:rsidR="00C46587" w:rsidRPr="00B4315F" w:rsidRDefault="00C46587" w:rsidP="003D4F95">
      <w:pPr>
        <w:numPr>
          <w:ilvl w:val="0"/>
          <w:numId w:val="6"/>
        </w:numPr>
        <w:ind w:left="562" w:hanging="562"/>
      </w:pPr>
      <w:r w:rsidRPr="00B4315F">
        <w:t xml:space="preserve">διακοπή της αναπνοής, </w:t>
      </w:r>
    </w:p>
    <w:p w14:paraId="47E0C9C6" w14:textId="77777777" w:rsidR="00C46587" w:rsidRPr="00B4315F" w:rsidRDefault="00C46587" w:rsidP="003D4F95">
      <w:pPr>
        <w:numPr>
          <w:ilvl w:val="0"/>
          <w:numId w:val="6"/>
        </w:numPr>
        <w:ind w:left="562" w:hanging="562"/>
      </w:pPr>
      <w:r w:rsidRPr="00B4315F">
        <w:t xml:space="preserve">γαστρεντερική αιμορραγία, </w:t>
      </w:r>
    </w:p>
    <w:p w14:paraId="15A98B85" w14:textId="77777777" w:rsidR="00C46587" w:rsidRPr="00B4315F" w:rsidRDefault="00C46587" w:rsidP="003D4F95">
      <w:pPr>
        <w:numPr>
          <w:ilvl w:val="0"/>
          <w:numId w:val="6"/>
        </w:numPr>
        <w:ind w:left="562" w:hanging="562"/>
      </w:pPr>
      <w:r w:rsidRPr="00B4315F">
        <w:t xml:space="preserve">δυσπεψία (φούσκωμα, καούρα), </w:t>
      </w:r>
    </w:p>
    <w:p w14:paraId="245A37F2" w14:textId="77777777" w:rsidR="00C46587" w:rsidRPr="00B4315F" w:rsidRDefault="00C46587" w:rsidP="003D4F95">
      <w:pPr>
        <w:numPr>
          <w:ilvl w:val="0"/>
          <w:numId w:val="6"/>
        </w:numPr>
        <w:ind w:left="562" w:hanging="562"/>
      </w:pPr>
      <w:r w:rsidRPr="00B4315F">
        <w:t xml:space="preserve">παλινδρόμηση, </w:t>
      </w:r>
    </w:p>
    <w:p w14:paraId="34211575" w14:textId="77777777" w:rsidR="00C46587" w:rsidRPr="00B4315F" w:rsidRDefault="00C46587" w:rsidP="003D4F95">
      <w:pPr>
        <w:numPr>
          <w:ilvl w:val="0"/>
          <w:numId w:val="6"/>
        </w:numPr>
        <w:ind w:left="562" w:hanging="562"/>
      </w:pPr>
      <w:r w:rsidRPr="00B4315F">
        <w:t xml:space="preserve">σύνδρομο ξηρότητας (συμπεριλαμβάνονται ξηρότητα στα μάτια και ξηροστομία), </w:t>
      </w:r>
    </w:p>
    <w:p w14:paraId="7440FB79" w14:textId="77777777" w:rsidR="00C46587" w:rsidRPr="00B4315F" w:rsidRDefault="00C46587" w:rsidP="003D4F95">
      <w:pPr>
        <w:numPr>
          <w:ilvl w:val="0"/>
          <w:numId w:val="6"/>
        </w:numPr>
        <w:ind w:left="562" w:hanging="562"/>
      </w:pPr>
      <w:r w:rsidRPr="00B4315F">
        <w:t xml:space="preserve">κνησμός, </w:t>
      </w:r>
    </w:p>
    <w:p w14:paraId="7BFC4637" w14:textId="77777777" w:rsidR="00C46587" w:rsidRPr="00B4315F" w:rsidRDefault="00C46587" w:rsidP="003D4F95">
      <w:pPr>
        <w:numPr>
          <w:ilvl w:val="0"/>
          <w:numId w:val="6"/>
        </w:numPr>
        <w:ind w:left="562" w:hanging="562"/>
      </w:pPr>
      <w:r w:rsidRPr="00B4315F">
        <w:t xml:space="preserve">εξάνθημα με φαγούρα, </w:t>
      </w:r>
    </w:p>
    <w:p w14:paraId="181EB687" w14:textId="77777777" w:rsidR="00C46587" w:rsidRPr="00B4315F" w:rsidRDefault="00C46587" w:rsidP="003D4F95">
      <w:pPr>
        <w:numPr>
          <w:ilvl w:val="0"/>
          <w:numId w:val="6"/>
        </w:numPr>
        <w:ind w:left="562" w:hanging="562"/>
      </w:pPr>
      <w:r w:rsidRPr="00B4315F">
        <w:t xml:space="preserve">μώλωπες, </w:t>
      </w:r>
    </w:p>
    <w:p w14:paraId="6D4D06F9" w14:textId="77777777" w:rsidR="00C46587" w:rsidRPr="00B4315F" w:rsidRDefault="00C46587" w:rsidP="003D4F95">
      <w:pPr>
        <w:numPr>
          <w:ilvl w:val="0"/>
          <w:numId w:val="6"/>
        </w:numPr>
        <w:ind w:left="562" w:hanging="562"/>
      </w:pPr>
      <w:r w:rsidRPr="00B4315F">
        <w:t xml:space="preserve">φλεγμονή του δέρματος (όπως έκζεμα), </w:t>
      </w:r>
    </w:p>
    <w:p w14:paraId="3F11658F" w14:textId="77777777" w:rsidR="00C46587" w:rsidRPr="00B4315F" w:rsidRDefault="00C46587" w:rsidP="003D4F95">
      <w:pPr>
        <w:numPr>
          <w:ilvl w:val="0"/>
          <w:numId w:val="6"/>
        </w:numPr>
        <w:ind w:left="562" w:hanging="562"/>
      </w:pPr>
      <w:r w:rsidRPr="00B4315F">
        <w:t xml:space="preserve">σπάσιμο των νυχιών του χεριού και του ποδιού, </w:t>
      </w:r>
    </w:p>
    <w:p w14:paraId="1971F665" w14:textId="77777777" w:rsidR="00C46587" w:rsidRPr="00B4315F" w:rsidRDefault="00C46587" w:rsidP="003D4F95">
      <w:pPr>
        <w:numPr>
          <w:ilvl w:val="0"/>
          <w:numId w:val="6"/>
        </w:numPr>
        <w:ind w:left="562" w:hanging="562"/>
      </w:pPr>
      <w:r w:rsidRPr="00B4315F">
        <w:t xml:space="preserve">αυξημένη εφίδρωση, </w:t>
      </w:r>
    </w:p>
    <w:p w14:paraId="44063331" w14:textId="77777777" w:rsidR="00C46587" w:rsidRPr="00B4315F" w:rsidRDefault="00C46587" w:rsidP="003D4F95">
      <w:pPr>
        <w:numPr>
          <w:ilvl w:val="0"/>
          <w:numId w:val="6"/>
        </w:numPr>
        <w:ind w:left="562" w:hanging="562"/>
      </w:pPr>
      <w:r w:rsidRPr="00B4315F">
        <w:t xml:space="preserve">απώλεια μαλλιών, </w:t>
      </w:r>
    </w:p>
    <w:p w14:paraId="3CE6C8FA" w14:textId="77777777" w:rsidR="00C46587" w:rsidRPr="00B4315F" w:rsidRDefault="00C46587" w:rsidP="003D4F95">
      <w:pPr>
        <w:numPr>
          <w:ilvl w:val="0"/>
          <w:numId w:val="6"/>
        </w:numPr>
        <w:ind w:left="562" w:hanging="562"/>
      </w:pPr>
      <w:r w:rsidRPr="00B4315F">
        <w:t xml:space="preserve">νέα εκδήλωση ή επιδείνωση των συμπτωμάτων ψωρίασης, </w:t>
      </w:r>
    </w:p>
    <w:p w14:paraId="7CB8E10E" w14:textId="77777777" w:rsidR="00C46587" w:rsidRPr="00B4315F" w:rsidRDefault="00C46587" w:rsidP="003D4F95">
      <w:pPr>
        <w:numPr>
          <w:ilvl w:val="0"/>
          <w:numId w:val="6"/>
        </w:numPr>
        <w:ind w:left="562" w:hanging="562"/>
      </w:pPr>
      <w:r w:rsidRPr="00B4315F">
        <w:t xml:space="preserve">μυϊκοί σπασμοί, </w:t>
      </w:r>
    </w:p>
    <w:p w14:paraId="5B9EC5CD" w14:textId="77777777" w:rsidR="00C46587" w:rsidRPr="00B4315F" w:rsidRDefault="00C46587" w:rsidP="003D4F95">
      <w:pPr>
        <w:numPr>
          <w:ilvl w:val="0"/>
          <w:numId w:val="6"/>
        </w:numPr>
        <w:ind w:left="562" w:hanging="562"/>
      </w:pPr>
      <w:r w:rsidRPr="00B4315F">
        <w:t xml:space="preserve">αιματουρία, </w:t>
      </w:r>
    </w:p>
    <w:p w14:paraId="75174314" w14:textId="77777777" w:rsidR="00C46587" w:rsidRPr="00B4315F" w:rsidRDefault="00C46587" w:rsidP="003D4F95">
      <w:pPr>
        <w:numPr>
          <w:ilvl w:val="0"/>
          <w:numId w:val="6"/>
        </w:numPr>
        <w:ind w:left="562" w:hanging="562"/>
      </w:pPr>
      <w:r w:rsidRPr="00B4315F">
        <w:t xml:space="preserve">προβλήματα στους νεφρούς, </w:t>
      </w:r>
    </w:p>
    <w:p w14:paraId="18754EE7" w14:textId="77777777" w:rsidR="00594865" w:rsidRPr="00B4315F" w:rsidRDefault="00C46587" w:rsidP="003D4F95">
      <w:pPr>
        <w:numPr>
          <w:ilvl w:val="0"/>
          <w:numId w:val="6"/>
        </w:numPr>
        <w:ind w:left="562" w:hanging="562"/>
      </w:pPr>
      <w:r w:rsidRPr="00B4315F">
        <w:t xml:space="preserve">πόνος στο στήθος, </w:t>
      </w:r>
    </w:p>
    <w:p w14:paraId="6760B87A" w14:textId="77777777" w:rsidR="00C46587" w:rsidRPr="00B4315F" w:rsidRDefault="00C46587" w:rsidP="003D4F95">
      <w:pPr>
        <w:numPr>
          <w:ilvl w:val="0"/>
          <w:numId w:val="6"/>
        </w:numPr>
        <w:ind w:left="562" w:hanging="562"/>
      </w:pPr>
      <w:r w:rsidRPr="00B4315F">
        <w:t xml:space="preserve">οίδημα (συσσώρευση υγρού στο σώμα που προκαλεί τη διόγκωση του ιστού που έχει προσβληθεί), </w:t>
      </w:r>
    </w:p>
    <w:p w14:paraId="049201E2" w14:textId="77777777" w:rsidR="00C46587" w:rsidRPr="00B4315F" w:rsidRDefault="00C46587" w:rsidP="003D4F95">
      <w:pPr>
        <w:numPr>
          <w:ilvl w:val="0"/>
          <w:numId w:val="6"/>
        </w:numPr>
        <w:ind w:left="562" w:hanging="562"/>
      </w:pPr>
      <w:r w:rsidRPr="00B4315F">
        <w:lastRenderedPageBreak/>
        <w:t xml:space="preserve">πυρετός, </w:t>
      </w:r>
    </w:p>
    <w:p w14:paraId="705EDB3E" w14:textId="77777777" w:rsidR="00C46587" w:rsidRPr="00B4315F" w:rsidRDefault="00C46587" w:rsidP="003D4F95">
      <w:pPr>
        <w:numPr>
          <w:ilvl w:val="0"/>
          <w:numId w:val="6"/>
        </w:numPr>
        <w:ind w:left="562" w:hanging="562"/>
      </w:pPr>
      <w:r w:rsidRPr="00B4315F">
        <w:t xml:space="preserve">μείωση των αιμοπεταλίων του αίματος που αυξάνει τον κίνδυνο αιμορραγίας ή εμφάνισης μωλώπων, </w:t>
      </w:r>
    </w:p>
    <w:p w14:paraId="020DD6CF" w14:textId="77777777" w:rsidR="00C46587" w:rsidRPr="00B4315F" w:rsidRDefault="00C46587" w:rsidP="003D4F95">
      <w:pPr>
        <w:numPr>
          <w:ilvl w:val="0"/>
          <w:numId w:val="6"/>
        </w:numPr>
        <w:ind w:left="562" w:hanging="562"/>
      </w:pPr>
      <w:r w:rsidRPr="00B4315F">
        <w:t xml:space="preserve">καθυστερημένη επούλωση. </w:t>
      </w:r>
    </w:p>
    <w:p w14:paraId="67F66B49" w14:textId="77777777" w:rsidR="00C46587" w:rsidRPr="00B4315F" w:rsidRDefault="00C46587" w:rsidP="00982118">
      <w:pPr>
        <w:rPr>
          <w:lang w:val="en-GB"/>
        </w:rPr>
      </w:pPr>
    </w:p>
    <w:p w14:paraId="737EB02D" w14:textId="77777777" w:rsidR="00C46587" w:rsidRPr="00B4315F" w:rsidRDefault="00C46587" w:rsidP="007C4B2C">
      <w:r w:rsidRPr="00B4315F">
        <w:rPr>
          <w:b/>
        </w:rPr>
        <w:t>Όχι συχνές</w:t>
      </w:r>
      <w:r w:rsidRPr="00B4315F">
        <w:t xml:space="preserve"> (μπορεί να επηρεάσουν έως 1 στους 100 ανθρώπους)</w:t>
      </w:r>
    </w:p>
    <w:p w14:paraId="5E39AB54" w14:textId="77777777" w:rsidR="00C46587" w:rsidRPr="00B4315F" w:rsidRDefault="00C46587" w:rsidP="007C4B2C"/>
    <w:p w14:paraId="656E8E74" w14:textId="77777777" w:rsidR="00C46587" w:rsidRPr="00B4315F" w:rsidRDefault="00C46587" w:rsidP="003D4F95">
      <w:pPr>
        <w:numPr>
          <w:ilvl w:val="0"/>
          <w:numId w:val="6"/>
        </w:numPr>
        <w:ind w:left="562" w:hanging="562"/>
      </w:pPr>
      <w:r w:rsidRPr="00B4315F">
        <w:t>ευκαιριακές (ασυνήθιστες) λοιμώξεις (συμπεριλαμβάνονται η φυματίωση και άλλες λοιμώξεις που προκύπτουν όταν μειώνεται η αντίσταση στις ασθένειες)</w:t>
      </w:r>
      <w:r w:rsidR="0067478D" w:rsidRPr="00B4315F">
        <w:t>,</w:t>
      </w:r>
      <w:r w:rsidRPr="00B4315F">
        <w:t xml:space="preserve"> </w:t>
      </w:r>
    </w:p>
    <w:p w14:paraId="5D5BE948" w14:textId="77777777" w:rsidR="00C46587" w:rsidRPr="00B4315F" w:rsidRDefault="00C46587" w:rsidP="003D4F95">
      <w:pPr>
        <w:numPr>
          <w:ilvl w:val="0"/>
          <w:numId w:val="6"/>
        </w:numPr>
        <w:ind w:left="562" w:hanging="562"/>
      </w:pPr>
      <w:r w:rsidRPr="00B4315F">
        <w:t xml:space="preserve">νευρολογικές λοιμώξεις (συμπεριλαμβάνεται η ιογενής μηνιγγίτιδα), </w:t>
      </w:r>
    </w:p>
    <w:p w14:paraId="2A1153A3" w14:textId="77777777" w:rsidR="00C46587" w:rsidRPr="00B4315F" w:rsidRDefault="00C46587" w:rsidP="003D4F95">
      <w:pPr>
        <w:numPr>
          <w:ilvl w:val="0"/>
          <w:numId w:val="6"/>
        </w:numPr>
        <w:ind w:left="562" w:hanging="562"/>
      </w:pPr>
      <w:r w:rsidRPr="00B4315F">
        <w:t xml:space="preserve">λοιμώξεις του οφθαλμού, </w:t>
      </w:r>
    </w:p>
    <w:p w14:paraId="75C25DF1" w14:textId="77777777" w:rsidR="00C46587" w:rsidRPr="00B4315F" w:rsidRDefault="00C46587" w:rsidP="003D4F95">
      <w:pPr>
        <w:numPr>
          <w:ilvl w:val="0"/>
          <w:numId w:val="6"/>
        </w:numPr>
        <w:ind w:left="562" w:hanging="562"/>
      </w:pPr>
      <w:r w:rsidRPr="00B4315F">
        <w:t xml:space="preserve">βακτηριακές λοιμώξεις, </w:t>
      </w:r>
    </w:p>
    <w:p w14:paraId="3C9ADC90" w14:textId="77777777" w:rsidR="00C46587" w:rsidRPr="00B4315F" w:rsidRDefault="00C46587" w:rsidP="003D4F95">
      <w:pPr>
        <w:numPr>
          <w:ilvl w:val="0"/>
          <w:numId w:val="6"/>
        </w:numPr>
        <w:ind w:left="562" w:hanging="562"/>
      </w:pPr>
      <w:r w:rsidRPr="00B4315F">
        <w:t xml:space="preserve">εκκολπωματίτιδα (φλεγμονή και λοίμωξη του παχέος εντέρου), </w:t>
      </w:r>
    </w:p>
    <w:p w14:paraId="1C0C5D73" w14:textId="77777777" w:rsidR="00C46587" w:rsidRPr="00B4315F" w:rsidRDefault="00C46587" w:rsidP="003D4F95">
      <w:pPr>
        <w:numPr>
          <w:ilvl w:val="0"/>
          <w:numId w:val="6"/>
        </w:numPr>
        <w:ind w:left="562" w:hanging="562"/>
      </w:pPr>
      <w:r w:rsidRPr="00B4315F">
        <w:t xml:space="preserve">καρκίνος, συμπεριλαμβάνονται καρκίνοι που προσβάλλουν το λεμφικό σύστημα (λέμφωμα) και το μελάνωμα (ένας τύπος καρκίνου του δέρματος), </w:t>
      </w:r>
    </w:p>
    <w:p w14:paraId="2169D627" w14:textId="77777777" w:rsidR="00C46587" w:rsidRPr="00B4315F" w:rsidRDefault="00C46587" w:rsidP="003D4F95">
      <w:pPr>
        <w:numPr>
          <w:ilvl w:val="0"/>
          <w:numId w:val="6"/>
        </w:numPr>
        <w:ind w:left="561" w:hanging="561"/>
      </w:pPr>
      <w:r w:rsidRPr="00B4315F">
        <w:t xml:space="preserve">διαταραχές του ανοσοποιητικού συστήματος που μπορεί να επηρεάσουν τους πνεύμονες, το δέρμα και τους λεμφαδένες (συνηθέστερα ως μια πάθηση που ονομάζεται σαρκοείδωση), </w:t>
      </w:r>
    </w:p>
    <w:p w14:paraId="744953AE" w14:textId="77777777" w:rsidR="00C46587" w:rsidRPr="00B4315F" w:rsidRDefault="00C46587" w:rsidP="003D4F95">
      <w:pPr>
        <w:numPr>
          <w:ilvl w:val="0"/>
          <w:numId w:val="6"/>
        </w:numPr>
        <w:ind w:left="561" w:hanging="561"/>
      </w:pPr>
      <w:r w:rsidRPr="00B4315F">
        <w:t xml:space="preserve">αγγειίτιδα (φλεγμονή αιμοφόρων αγγείων), </w:t>
      </w:r>
    </w:p>
    <w:p w14:paraId="3C1C3F49" w14:textId="77777777" w:rsidR="00C46587" w:rsidRPr="00B4315F" w:rsidRDefault="00C46587" w:rsidP="003D4F95">
      <w:pPr>
        <w:numPr>
          <w:ilvl w:val="0"/>
          <w:numId w:val="6"/>
        </w:numPr>
        <w:ind w:left="561" w:hanging="561"/>
      </w:pPr>
      <w:r w:rsidRPr="00B4315F">
        <w:t xml:space="preserve">τρόμος (τρέμουλο), </w:t>
      </w:r>
    </w:p>
    <w:p w14:paraId="22B49DC7" w14:textId="77777777" w:rsidR="00F81BF5" w:rsidRPr="00B4315F" w:rsidRDefault="00F81BF5" w:rsidP="003D4F95">
      <w:pPr>
        <w:numPr>
          <w:ilvl w:val="0"/>
          <w:numId w:val="6"/>
        </w:numPr>
        <w:ind w:left="561" w:hanging="561"/>
      </w:pPr>
      <w:r w:rsidRPr="00B4315F">
        <w:t xml:space="preserve">νευροπάθεια (βλάβη των νεύρων), </w:t>
      </w:r>
    </w:p>
    <w:p w14:paraId="06158EFF" w14:textId="77777777" w:rsidR="00C46587" w:rsidRPr="00B4315F" w:rsidRDefault="00C46587" w:rsidP="003D4F95">
      <w:pPr>
        <w:numPr>
          <w:ilvl w:val="0"/>
          <w:numId w:val="6"/>
        </w:numPr>
        <w:ind w:left="561" w:hanging="561"/>
      </w:pPr>
      <w:r w:rsidRPr="00B4315F">
        <w:t xml:space="preserve">εγκεφαλικό επεισόδιο, </w:t>
      </w:r>
    </w:p>
    <w:p w14:paraId="041B8CDB" w14:textId="77777777" w:rsidR="00F81BF5" w:rsidRPr="00B4315F" w:rsidRDefault="00F81BF5" w:rsidP="003D4F95">
      <w:pPr>
        <w:numPr>
          <w:ilvl w:val="0"/>
          <w:numId w:val="6"/>
        </w:numPr>
        <w:ind w:left="561" w:hanging="561"/>
      </w:pPr>
      <w:r w:rsidRPr="00B4315F">
        <w:t>διπλωπία,</w:t>
      </w:r>
    </w:p>
    <w:p w14:paraId="2FF75439" w14:textId="77777777" w:rsidR="00C46587" w:rsidRPr="00B4315F" w:rsidRDefault="00C46587" w:rsidP="003D4F95">
      <w:pPr>
        <w:numPr>
          <w:ilvl w:val="0"/>
          <w:numId w:val="6"/>
        </w:numPr>
        <w:ind w:left="561" w:hanging="561"/>
      </w:pPr>
      <w:r w:rsidRPr="00B4315F">
        <w:t xml:space="preserve">απώλεια ακοής, βουητό, </w:t>
      </w:r>
    </w:p>
    <w:p w14:paraId="3E66DE0E" w14:textId="77777777" w:rsidR="00C46587" w:rsidRPr="00B4315F" w:rsidRDefault="00C46587" w:rsidP="003D4F95">
      <w:pPr>
        <w:numPr>
          <w:ilvl w:val="0"/>
          <w:numId w:val="6"/>
        </w:numPr>
        <w:ind w:left="561" w:hanging="561"/>
      </w:pPr>
      <w:r w:rsidRPr="00B4315F">
        <w:t xml:space="preserve">αίσθημα ανώμαλου καρδιακού ρυθμού όπως παράλειψη καρδιακών παλμών, </w:t>
      </w:r>
    </w:p>
    <w:p w14:paraId="0B61A6A4" w14:textId="77777777" w:rsidR="00C46587" w:rsidRPr="00B4315F" w:rsidRDefault="00C46587" w:rsidP="003D4F95">
      <w:pPr>
        <w:numPr>
          <w:ilvl w:val="0"/>
          <w:numId w:val="6"/>
        </w:numPr>
        <w:ind w:left="561" w:hanging="561"/>
      </w:pPr>
      <w:r w:rsidRPr="00B4315F">
        <w:t xml:space="preserve">καρδιολογικά προβλήματα που μπορεί να προκαλέσουν διακοπή της αναπνοής ή πρήξιμο των αστραγάλων, </w:t>
      </w:r>
    </w:p>
    <w:p w14:paraId="3C42961A" w14:textId="77777777" w:rsidR="00C46587" w:rsidRPr="00B4315F" w:rsidRDefault="00C46587" w:rsidP="003D4F95">
      <w:pPr>
        <w:numPr>
          <w:ilvl w:val="0"/>
          <w:numId w:val="6"/>
        </w:numPr>
        <w:ind w:left="561" w:hanging="561"/>
      </w:pPr>
      <w:r w:rsidRPr="00B4315F">
        <w:t xml:space="preserve">καρδιακή προσβολή, </w:t>
      </w:r>
    </w:p>
    <w:p w14:paraId="618549F2" w14:textId="77777777" w:rsidR="00C46587" w:rsidRPr="00B4315F" w:rsidRDefault="00C46587" w:rsidP="003D4F95">
      <w:pPr>
        <w:numPr>
          <w:ilvl w:val="0"/>
          <w:numId w:val="6"/>
        </w:numPr>
        <w:ind w:left="561" w:hanging="561"/>
      </w:pPr>
      <w:r w:rsidRPr="00B4315F">
        <w:t xml:space="preserve">ένα σάκο στο τοίχωμα μιας μεγάλης αρτηρίας, φλεγμονή και θρόμβωση μίας φλέβας, απόφραξη ενός αιμοφόρου αγγείου, </w:t>
      </w:r>
    </w:p>
    <w:p w14:paraId="5172B556" w14:textId="77777777" w:rsidR="00C46587" w:rsidRPr="00B4315F" w:rsidRDefault="00C46587" w:rsidP="003D4F95">
      <w:pPr>
        <w:numPr>
          <w:ilvl w:val="0"/>
          <w:numId w:val="6"/>
        </w:numPr>
        <w:ind w:left="561" w:hanging="561"/>
      </w:pPr>
      <w:r w:rsidRPr="00B4315F">
        <w:t xml:space="preserve">πνευμονικές νόσοι που προκαλούν διακοπή της αναπνοής (συμπεριλαμβάνεται φλεγμονή), </w:t>
      </w:r>
    </w:p>
    <w:p w14:paraId="38A377B7" w14:textId="77777777" w:rsidR="00C46587" w:rsidRPr="00B4315F" w:rsidRDefault="00C46587" w:rsidP="003D4F95">
      <w:pPr>
        <w:numPr>
          <w:ilvl w:val="0"/>
          <w:numId w:val="6"/>
        </w:numPr>
        <w:ind w:left="561" w:hanging="561"/>
      </w:pPr>
      <w:r w:rsidRPr="00B4315F">
        <w:t xml:space="preserve">πνευμονική εμβολή (απόφραξη μίας αρτηρίας των πνευμόνων), </w:t>
      </w:r>
    </w:p>
    <w:p w14:paraId="7234684A" w14:textId="77777777" w:rsidR="00C46587" w:rsidRPr="00B4315F" w:rsidRDefault="00C46587" w:rsidP="003D4F95">
      <w:pPr>
        <w:numPr>
          <w:ilvl w:val="0"/>
          <w:numId w:val="6"/>
        </w:numPr>
        <w:ind w:left="561" w:hanging="561"/>
      </w:pPr>
      <w:r w:rsidRPr="00B4315F">
        <w:t xml:space="preserve">υπεζωκοτική συλλογή (μη φυσιολογική συλλογή υγρού στη περιοχή των πλευρών), </w:t>
      </w:r>
    </w:p>
    <w:p w14:paraId="5F91E3A7" w14:textId="77777777" w:rsidR="00C46587" w:rsidRPr="00B4315F" w:rsidRDefault="00C46587" w:rsidP="003D4F95">
      <w:pPr>
        <w:keepNext/>
        <w:numPr>
          <w:ilvl w:val="0"/>
          <w:numId w:val="6"/>
        </w:numPr>
        <w:ind w:left="562" w:hanging="562"/>
      </w:pPr>
      <w:r w:rsidRPr="00B4315F">
        <w:t xml:space="preserve">φλεγμονή του παγκρέατος που προκαλεί σοβαρό πόνο στην κοιλιά και την πλάτη, </w:t>
      </w:r>
    </w:p>
    <w:p w14:paraId="7AD778C6" w14:textId="77777777" w:rsidR="00C46587" w:rsidRPr="00B4315F" w:rsidRDefault="00C46587" w:rsidP="003D4F95">
      <w:pPr>
        <w:keepNext/>
        <w:numPr>
          <w:ilvl w:val="0"/>
          <w:numId w:val="6"/>
        </w:numPr>
        <w:ind w:left="562" w:hanging="562"/>
      </w:pPr>
      <w:r w:rsidRPr="00B4315F">
        <w:t xml:space="preserve">δυσκολία στην κατάποση, </w:t>
      </w:r>
    </w:p>
    <w:p w14:paraId="37412E7B" w14:textId="77777777" w:rsidR="00C46587" w:rsidRPr="00B4315F" w:rsidRDefault="00C46587" w:rsidP="003D4F95">
      <w:pPr>
        <w:keepNext/>
        <w:numPr>
          <w:ilvl w:val="0"/>
          <w:numId w:val="6"/>
        </w:numPr>
        <w:ind w:left="562" w:hanging="562"/>
      </w:pPr>
      <w:r w:rsidRPr="00B4315F">
        <w:t xml:space="preserve">οίδημα προσώπου (πρήξιμο του προσώπου), </w:t>
      </w:r>
    </w:p>
    <w:p w14:paraId="5AA0E38C" w14:textId="77777777" w:rsidR="00C46587" w:rsidRPr="00B4315F" w:rsidRDefault="00C46587" w:rsidP="003D4F95">
      <w:pPr>
        <w:keepNext/>
        <w:numPr>
          <w:ilvl w:val="0"/>
          <w:numId w:val="6"/>
        </w:numPr>
        <w:ind w:left="562" w:hanging="562"/>
      </w:pPr>
      <w:r w:rsidRPr="00B4315F">
        <w:t xml:space="preserve">φλεγμονή της χοληδόχου κύστης, πέτρες στη χολή, </w:t>
      </w:r>
    </w:p>
    <w:p w14:paraId="69465AE8" w14:textId="77777777" w:rsidR="00C46587" w:rsidRPr="00B4315F" w:rsidRDefault="00C46587" w:rsidP="003D4F95">
      <w:pPr>
        <w:keepNext/>
        <w:numPr>
          <w:ilvl w:val="0"/>
          <w:numId w:val="6"/>
        </w:numPr>
        <w:ind w:left="562" w:hanging="562"/>
      </w:pPr>
      <w:r w:rsidRPr="00B4315F">
        <w:t xml:space="preserve">λιπώδες ήπαρ (συσσώρευση λίπους στα ηπατικά κύτταρα), </w:t>
      </w:r>
    </w:p>
    <w:p w14:paraId="4B1A6972" w14:textId="77777777" w:rsidR="00C46587" w:rsidRPr="00B4315F" w:rsidRDefault="00C46587" w:rsidP="003D4F95">
      <w:pPr>
        <w:keepNext/>
        <w:numPr>
          <w:ilvl w:val="0"/>
          <w:numId w:val="6"/>
        </w:numPr>
        <w:ind w:left="562" w:hanging="562"/>
      </w:pPr>
      <w:r w:rsidRPr="00B4315F">
        <w:t xml:space="preserve">νυκτερινοί ιδρώτες, </w:t>
      </w:r>
    </w:p>
    <w:p w14:paraId="4F4C1B39" w14:textId="77777777" w:rsidR="00C46587" w:rsidRPr="00B4315F" w:rsidRDefault="00C46587" w:rsidP="003D4F95">
      <w:pPr>
        <w:keepNext/>
        <w:numPr>
          <w:ilvl w:val="0"/>
          <w:numId w:val="6"/>
        </w:numPr>
        <w:ind w:left="562" w:hanging="562"/>
      </w:pPr>
      <w:r w:rsidRPr="00B4315F">
        <w:t xml:space="preserve">ουλή, </w:t>
      </w:r>
    </w:p>
    <w:p w14:paraId="35BD2742" w14:textId="77777777" w:rsidR="00C46587" w:rsidRPr="00B4315F" w:rsidRDefault="00C46587" w:rsidP="003D4F95">
      <w:pPr>
        <w:keepNext/>
        <w:numPr>
          <w:ilvl w:val="0"/>
          <w:numId w:val="6"/>
        </w:numPr>
        <w:ind w:left="562" w:hanging="562"/>
      </w:pPr>
      <w:r w:rsidRPr="00B4315F">
        <w:t xml:space="preserve">μη φυσιολογική μυϊκή κατάπτωση, </w:t>
      </w:r>
    </w:p>
    <w:p w14:paraId="3497E8BE" w14:textId="77777777" w:rsidR="00C46587" w:rsidRPr="00B4315F" w:rsidRDefault="00C46587" w:rsidP="003D4F95">
      <w:pPr>
        <w:keepNext/>
        <w:numPr>
          <w:ilvl w:val="0"/>
          <w:numId w:val="6"/>
        </w:numPr>
        <w:ind w:left="562" w:hanging="562"/>
      </w:pPr>
      <w:r w:rsidRPr="00B4315F">
        <w:t xml:space="preserve">συστημικός ερυθηματώδης λύκος (μια διαταραχή του ανοσοποιητικού συστήματος που περιλαμβάνει φλεγμονή του δέρματος, της καρδιάς, του πνεύμονα, των αρθρώσεων και άλλων οργανικών συστημάτων), </w:t>
      </w:r>
    </w:p>
    <w:p w14:paraId="42C88BBA" w14:textId="77777777" w:rsidR="00C46587" w:rsidRPr="00B4315F" w:rsidRDefault="00C46587" w:rsidP="003D4F95">
      <w:pPr>
        <w:keepNext/>
        <w:numPr>
          <w:ilvl w:val="0"/>
          <w:numId w:val="6"/>
        </w:numPr>
        <w:ind w:left="562" w:hanging="562"/>
      </w:pPr>
      <w:r w:rsidRPr="00B4315F">
        <w:t xml:space="preserve">διαταραχές του ύπνου, </w:t>
      </w:r>
    </w:p>
    <w:p w14:paraId="22A53C15" w14:textId="77777777" w:rsidR="00C46587" w:rsidRPr="00B4315F" w:rsidRDefault="00C46587" w:rsidP="003D4F95">
      <w:pPr>
        <w:keepNext/>
        <w:numPr>
          <w:ilvl w:val="0"/>
          <w:numId w:val="6"/>
        </w:numPr>
        <w:ind w:left="562" w:hanging="562"/>
      </w:pPr>
      <w:r w:rsidRPr="00B4315F">
        <w:t xml:space="preserve">ανικανότητα, </w:t>
      </w:r>
    </w:p>
    <w:p w14:paraId="37FEBF7B" w14:textId="77777777" w:rsidR="00C46587" w:rsidRPr="00B4315F" w:rsidRDefault="00C46587" w:rsidP="003D4F95">
      <w:pPr>
        <w:keepNext/>
        <w:numPr>
          <w:ilvl w:val="0"/>
          <w:numId w:val="6"/>
        </w:numPr>
        <w:ind w:left="562" w:hanging="562"/>
      </w:pPr>
      <w:r w:rsidRPr="00B4315F">
        <w:t xml:space="preserve">φλεγμονές. </w:t>
      </w:r>
    </w:p>
    <w:p w14:paraId="4304A0F5" w14:textId="77777777" w:rsidR="00C46587" w:rsidRPr="00B4315F" w:rsidRDefault="00C46587" w:rsidP="00982118">
      <w:pPr>
        <w:rPr>
          <w:lang w:val="en-GB"/>
        </w:rPr>
      </w:pPr>
    </w:p>
    <w:p w14:paraId="239FB797" w14:textId="77777777" w:rsidR="00C46587" w:rsidRPr="00B4315F" w:rsidRDefault="00C46587" w:rsidP="00F01DB1">
      <w:pPr>
        <w:widowControl w:val="0"/>
      </w:pPr>
      <w:r w:rsidRPr="00B4315F">
        <w:rPr>
          <w:b/>
        </w:rPr>
        <w:t>Σπάνιες</w:t>
      </w:r>
      <w:r w:rsidRPr="00B4315F">
        <w:t xml:space="preserve"> (μπορεί να επηρεάσουν έως 1 στους 1.000 ανθρώπους) </w:t>
      </w:r>
    </w:p>
    <w:p w14:paraId="4152D480" w14:textId="77777777" w:rsidR="00C46587" w:rsidRPr="00B4315F" w:rsidRDefault="00C46587" w:rsidP="00F01DB1">
      <w:pPr>
        <w:widowControl w:val="0"/>
      </w:pPr>
    </w:p>
    <w:p w14:paraId="21AF18A1" w14:textId="77777777" w:rsidR="00C46587" w:rsidRPr="00B4315F" w:rsidRDefault="00C46587" w:rsidP="00F01DB1">
      <w:pPr>
        <w:widowControl w:val="0"/>
        <w:numPr>
          <w:ilvl w:val="0"/>
          <w:numId w:val="6"/>
        </w:numPr>
        <w:ind w:left="562" w:hanging="562"/>
      </w:pPr>
      <w:r w:rsidRPr="00B4315F">
        <w:t xml:space="preserve">λευχαιμία (καρκίνος που επηρεάζει το αίμα και το μυελό των οστών), </w:t>
      </w:r>
    </w:p>
    <w:p w14:paraId="5550A211" w14:textId="77777777" w:rsidR="00C46587" w:rsidRPr="00B4315F" w:rsidRDefault="00C46587" w:rsidP="00F01DB1">
      <w:pPr>
        <w:widowControl w:val="0"/>
        <w:numPr>
          <w:ilvl w:val="0"/>
          <w:numId w:val="6"/>
        </w:numPr>
        <w:ind w:left="562" w:hanging="562"/>
      </w:pPr>
      <w:r w:rsidRPr="00B4315F">
        <w:t xml:space="preserve">σοβαρή αλλεργική αντίδραση με καταπληξία, </w:t>
      </w:r>
    </w:p>
    <w:p w14:paraId="11664E41" w14:textId="77777777" w:rsidR="00C46587" w:rsidRPr="00B4315F" w:rsidRDefault="00C46587" w:rsidP="00F01DB1">
      <w:pPr>
        <w:widowControl w:val="0"/>
        <w:numPr>
          <w:ilvl w:val="0"/>
          <w:numId w:val="6"/>
        </w:numPr>
        <w:ind w:left="562" w:hanging="562"/>
      </w:pPr>
      <w:r w:rsidRPr="00B4315F">
        <w:t xml:space="preserve">σκλήρυνση κατά πλάκας, </w:t>
      </w:r>
    </w:p>
    <w:p w14:paraId="1CD4D28E" w14:textId="77777777" w:rsidR="00C46587" w:rsidRPr="00B4315F" w:rsidRDefault="00C46587" w:rsidP="00F01DB1">
      <w:pPr>
        <w:widowControl w:val="0"/>
        <w:numPr>
          <w:ilvl w:val="0"/>
          <w:numId w:val="6"/>
        </w:numPr>
        <w:ind w:left="562" w:hanging="562"/>
      </w:pPr>
      <w:r w:rsidRPr="00B4315F">
        <w:t xml:space="preserve">νευρολογικές διαταραχές (όπως φλεγμονή του </w:t>
      </w:r>
      <w:r w:rsidR="00F15719">
        <w:t>οπτικού</w:t>
      </w:r>
      <w:r w:rsidRPr="00B4315F">
        <w:t xml:space="preserve"> νεύρου και σύνδρομο Guillain</w:t>
      </w:r>
      <w:r w:rsidRPr="00B4315F">
        <w:noBreakHyphen/>
        <w:t xml:space="preserve">Barré, μια κατάσταση που μπορεί να προκαλέσει μυϊκή αδυναμία, μη φυσιολογικές αισθήσεις, μυρμηκίαση στους βραχίονες και στο άνω μέρος του σώματος), </w:t>
      </w:r>
    </w:p>
    <w:p w14:paraId="2B9E5B3E" w14:textId="77777777" w:rsidR="00C46587" w:rsidRPr="00B4315F" w:rsidRDefault="00C46587" w:rsidP="00F01DB1">
      <w:pPr>
        <w:widowControl w:val="0"/>
        <w:numPr>
          <w:ilvl w:val="0"/>
          <w:numId w:val="6"/>
        </w:numPr>
        <w:ind w:left="562" w:hanging="562"/>
      </w:pPr>
      <w:r w:rsidRPr="00B4315F">
        <w:lastRenderedPageBreak/>
        <w:t xml:space="preserve">καρδιακή ανακοπή, </w:t>
      </w:r>
    </w:p>
    <w:p w14:paraId="751F2233" w14:textId="77777777" w:rsidR="00C46587" w:rsidRPr="00B4315F" w:rsidRDefault="00C46587" w:rsidP="00F01DB1">
      <w:pPr>
        <w:widowControl w:val="0"/>
        <w:numPr>
          <w:ilvl w:val="0"/>
          <w:numId w:val="6"/>
        </w:numPr>
        <w:ind w:left="562" w:hanging="562"/>
      </w:pPr>
      <w:r w:rsidRPr="00B4315F">
        <w:t xml:space="preserve">πνευμονική ίνωση (ουλές στον πνεύμονα), </w:t>
      </w:r>
    </w:p>
    <w:p w14:paraId="46700613" w14:textId="77777777" w:rsidR="00C46587" w:rsidRPr="00B4315F" w:rsidRDefault="00C46587" w:rsidP="00F01DB1">
      <w:pPr>
        <w:widowControl w:val="0"/>
        <w:numPr>
          <w:ilvl w:val="0"/>
          <w:numId w:val="6"/>
        </w:numPr>
        <w:ind w:left="562" w:hanging="562"/>
      </w:pPr>
      <w:r w:rsidRPr="00B4315F">
        <w:t xml:space="preserve">διάτρηση εντέρου (οπή στο τοίχωμα του εντέρου), </w:t>
      </w:r>
    </w:p>
    <w:p w14:paraId="52A5D101" w14:textId="77777777" w:rsidR="00C46587" w:rsidRPr="00B4315F" w:rsidRDefault="00C46587" w:rsidP="00F01DB1">
      <w:pPr>
        <w:widowControl w:val="0"/>
        <w:numPr>
          <w:ilvl w:val="0"/>
          <w:numId w:val="6"/>
        </w:numPr>
        <w:ind w:left="562" w:hanging="562"/>
      </w:pPr>
      <w:r w:rsidRPr="00B4315F">
        <w:t xml:space="preserve">ηπατίτιδα (φλεγμονή του ήπατος), </w:t>
      </w:r>
    </w:p>
    <w:p w14:paraId="3E5005DB" w14:textId="77777777" w:rsidR="00C46587" w:rsidRPr="00B4315F" w:rsidRDefault="00C46587" w:rsidP="00F01DB1">
      <w:pPr>
        <w:widowControl w:val="0"/>
        <w:numPr>
          <w:ilvl w:val="0"/>
          <w:numId w:val="6"/>
        </w:numPr>
        <w:ind w:left="562" w:hanging="562"/>
      </w:pPr>
      <w:r w:rsidRPr="00B4315F">
        <w:t xml:space="preserve">επανενεργοποίηση της λοίμωξης της ηπατίτιδας Β, </w:t>
      </w:r>
    </w:p>
    <w:p w14:paraId="1EFD6B04" w14:textId="77777777" w:rsidR="00C46587" w:rsidRPr="00B4315F" w:rsidRDefault="00C46587" w:rsidP="00F01DB1">
      <w:pPr>
        <w:widowControl w:val="0"/>
        <w:numPr>
          <w:ilvl w:val="0"/>
          <w:numId w:val="6"/>
        </w:numPr>
        <w:ind w:left="562" w:hanging="562"/>
      </w:pPr>
      <w:r w:rsidRPr="00B4315F">
        <w:t xml:space="preserve">αυτοάνοση ηπατίτιδα (φλεγμονή του ήπατος που προκαλείται από το ανοσοποιητικό σύστημα του οργανισμού), </w:t>
      </w:r>
    </w:p>
    <w:p w14:paraId="7AFF44BA" w14:textId="77777777" w:rsidR="00C46587" w:rsidRPr="00B4315F" w:rsidRDefault="00C46587" w:rsidP="00F01DB1">
      <w:pPr>
        <w:widowControl w:val="0"/>
        <w:numPr>
          <w:ilvl w:val="0"/>
          <w:numId w:val="6"/>
        </w:numPr>
        <w:ind w:left="562" w:hanging="562"/>
      </w:pPr>
      <w:r w:rsidRPr="00B4315F">
        <w:t xml:space="preserve">δερματική αγγειίτιδα (φλεγμονή των αιμοφόρων αγγείων του δέρματος), </w:t>
      </w:r>
    </w:p>
    <w:p w14:paraId="2DFC9054" w14:textId="77777777" w:rsidR="00C46587" w:rsidRPr="00B4315F" w:rsidRDefault="00C46587" w:rsidP="00F01DB1">
      <w:pPr>
        <w:widowControl w:val="0"/>
        <w:numPr>
          <w:ilvl w:val="0"/>
          <w:numId w:val="6"/>
        </w:numPr>
        <w:ind w:left="562" w:hanging="562"/>
      </w:pPr>
      <w:r w:rsidRPr="00B4315F">
        <w:t>σύνδρομο Stevens</w:t>
      </w:r>
      <w:r w:rsidRPr="00B4315F">
        <w:noBreakHyphen/>
        <w:t xml:space="preserve">Johnson (απειλητική για τη ζωή αντίδραση με συμπτώματα τύπου </w:t>
      </w:r>
      <w:r w:rsidR="005859BD">
        <w:t>γρίππη</w:t>
      </w:r>
      <w:r w:rsidRPr="00B4315F">
        <w:t xml:space="preserve">ς και εξάνθημα με φυσαλίδες), </w:t>
      </w:r>
    </w:p>
    <w:p w14:paraId="4D39AAA0" w14:textId="77777777" w:rsidR="00C46587" w:rsidRPr="00B4315F" w:rsidRDefault="00C46587" w:rsidP="003D4F95">
      <w:pPr>
        <w:keepNext/>
        <w:numPr>
          <w:ilvl w:val="0"/>
          <w:numId w:val="6"/>
        </w:numPr>
        <w:ind w:left="562" w:hanging="562"/>
      </w:pPr>
      <w:r w:rsidRPr="00B4315F">
        <w:t xml:space="preserve">οίδημα προσώπου (πρήξιμο του προσώπου) που συνοδεύεται από αλλεργικές αντιδράσεις, </w:t>
      </w:r>
    </w:p>
    <w:p w14:paraId="38539A3C" w14:textId="77777777" w:rsidR="00C46587" w:rsidRPr="00B4315F" w:rsidRDefault="00C46587" w:rsidP="003D4F95">
      <w:pPr>
        <w:keepNext/>
        <w:numPr>
          <w:ilvl w:val="0"/>
          <w:numId w:val="6"/>
        </w:numPr>
        <w:ind w:left="562" w:hanging="562"/>
      </w:pPr>
      <w:r w:rsidRPr="00B4315F">
        <w:t xml:space="preserve">πολύμορφο ερύθημα (φλεγμονώδες εξάνθημα δέρματος), </w:t>
      </w:r>
    </w:p>
    <w:p w14:paraId="7A50CF07" w14:textId="77777777" w:rsidR="00C2239D" w:rsidRPr="00B4315F" w:rsidRDefault="00C46587" w:rsidP="003D4F95">
      <w:pPr>
        <w:keepNext/>
        <w:numPr>
          <w:ilvl w:val="0"/>
          <w:numId w:val="6"/>
        </w:numPr>
        <w:ind w:left="562" w:hanging="562"/>
      </w:pPr>
      <w:r w:rsidRPr="00B4315F">
        <w:t>σύνδρομο προσομοιάζον με λύκο,</w:t>
      </w:r>
    </w:p>
    <w:p w14:paraId="09233A94" w14:textId="77777777" w:rsidR="00C46587" w:rsidRPr="00B4315F" w:rsidRDefault="00B23FB1" w:rsidP="003D4F95">
      <w:pPr>
        <w:keepNext/>
        <w:numPr>
          <w:ilvl w:val="0"/>
          <w:numId w:val="6"/>
        </w:numPr>
        <w:ind w:left="562" w:hanging="562"/>
      </w:pPr>
      <w:r w:rsidRPr="00B4315F">
        <w:t>αγγειοοίδημα (τοπικό πρήξιμο δέρματος),</w:t>
      </w:r>
    </w:p>
    <w:p w14:paraId="278AFD22" w14:textId="77777777" w:rsidR="00546F81" w:rsidRPr="00B4315F" w:rsidRDefault="00546F81" w:rsidP="003D4F95">
      <w:pPr>
        <w:keepNext/>
        <w:numPr>
          <w:ilvl w:val="0"/>
          <w:numId w:val="6"/>
        </w:numPr>
        <w:ind w:left="562" w:hanging="562"/>
      </w:pPr>
      <w:r w:rsidRPr="00B4315F">
        <w:t>λειχηνοειδής αντίδραση δέρματος (κνησμώδες ερυθρό-μωβ εξάνθημα στο δέρμα).</w:t>
      </w:r>
    </w:p>
    <w:p w14:paraId="1A1DD220" w14:textId="77777777" w:rsidR="00C46587" w:rsidRPr="00B4315F" w:rsidRDefault="00C46587" w:rsidP="00982118"/>
    <w:p w14:paraId="0512E820" w14:textId="77777777" w:rsidR="00C46587" w:rsidRPr="00B4315F" w:rsidRDefault="00C46587" w:rsidP="0017564C">
      <w:pPr>
        <w:keepNext/>
      </w:pPr>
      <w:r w:rsidRPr="00B4315F">
        <w:rPr>
          <w:b/>
        </w:rPr>
        <w:t>Mη γνωστές</w:t>
      </w:r>
      <w:r w:rsidRPr="00B4315F">
        <w:t xml:space="preserve"> (η συχνότητα δεν μπορεί να εκτιμηθεί με βάση τα διαθέσιμα δεδομένα) </w:t>
      </w:r>
    </w:p>
    <w:p w14:paraId="415FC694" w14:textId="77777777" w:rsidR="00C46587" w:rsidRPr="00B4315F" w:rsidRDefault="00C46587" w:rsidP="0017564C">
      <w:pPr>
        <w:keepNext/>
      </w:pPr>
    </w:p>
    <w:p w14:paraId="1251E307" w14:textId="77777777" w:rsidR="00C46587" w:rsidRPr="00B4315F" w:rsidRDefault="00C46587" w:rsidP="003D4F95">
      <w:pPr>
        <w:keepNext/>
        <w:numPr>
          <w:ilvl w:val="0"/>
          <w:numId w:val="6"/>
        </w:numPr>
        <w:ind w:left="562" w:hanging="562"/>
      </w:pPr>
      <w:r w:rsidRPr="00B4315F">
        <w:t>ηπατοσπληνικό λέμφωμα εκ Τ</w:t>
      </w:r>
      <w:r w:rsidRPr="00B4315F">
        <w:noBreakHyphen/>
        <w:t xml:space="preserve">κυττάρων (ένα σπάνιο είδος καρκίνου του αίματος που συχνά είναι θανατηφόρο), </w:t>
      </w:r>
    </w:p>
    <w:p w14:paraId="6A7F2D0D" w14:textId="77777777" w:rsidR="00E85ADA" w:rsidRDefault="00C46587" w:rsidP="003D4F95">
      <w:pPr>
        <w:keepNext/>
        <w:numPr>
          <w:ilvl w:val="0"/>
          <w:numId w:val="6"/>
        </w:numPr>
        <w:ind w:left="562" w:hanging="562"/>
      </w:pPr>
      <w:r w:rsidRPr="00B4315F">
        <w:t>καρκίνωμα εκ κυττάρων Merkel (τύπος καρκίνου του δέρματος),</w:t>
      </w:r>
    </w:p>
    <w:p w14:paraId="2BF03DB1" w14:textId="77777777" w:rsidR="00C46587" w:rsidRPr="00B4315F" w:rsidRDefault="00E85ADA" w:rsidP="003D4F95">
      <w:pPr>
        <w:keepNext/>
        <w:numPr>
          <w:ilvl w:val="0"/>
          <w:numId w:val="6"/>
        </w:numPr>
        <w:ind w:left="562" w:hanging="562"/>
      </w:pPr>
      <w:r>
        <w:t>σ</w:t>
      </w:r>
      <w:r w:rsidRPr="00167DC3">
        <w:t>άρκωμα Kaposi, μια σπάνια μορφή καρκίνου που σχετίζεται με λοίμωξη από τον ιό του ανθρώπινου έρπητα τύπου 8. Το σάρκωμα Kaposi εμφανίζεται συχνότερα με τη μορφή πορφυρών βλαβών του δέρματος.</w:t>
      </w:r>
      <w:r w:rsidR="00C46587" w:rsidRPr="00B4315F">
        <w:t xml:space="preserve"> </w:t>
      </w:r>
    </w:p>
    <w:p w14:paraId="3A7B6D58" w14:textId="77777777" w:rsidR="00C46587" w:rsidRPr="00B4315F" w:rsidRDefault="00C46587" w:rsidP="003D4F95">
      <w:pPr>
        <w:keepNext/>
        <w:numPr>
          <w:ilvl w:val="0"/>
          <w:numId w:val="6"/>
        </w:numPr>
        <w:ind w:left="562" w:hanging="562"/>
      </w:pPr>
      <w:r w:rsidRPr="00B4315F">
        <w:t xml:space="preserve">ηπατική ανεπάρκεια </w:t>
      </w:r>
    </w:p>
    <w:p w14:paraId="2C1E8BBB" w14:textId="77777777" w:rsidR="007210F7" w:rsidRDefault="00C46587" w:rsidP="007210F7">
      <w:pPr>
        <w:keepNext/>
        <w:numPr>
          <w:ilvl w:val="0"/>
          <w:numId w:val="6"/>
        </w:numPr>
        <w:ind w:left="562" w:hanging="562"/>
      </w:pPr>
      <w:r w:rsidRPr="00B4315F">
        <w:t>επιδείνωση μίας κατάστασης η οποία ονομάζεται δερματομυοσίτιδα (εμφανίζεται ως δερματικό εξάνθημα συνοδευόμενο από μυϊκή αδυναμία)</w:t>
      </w:r>
      <w:r w:rsidR="007210F7">
        <w:t>,</w:t>
      </w:r>
    </w:p>
    <w:p w14:paraId="2AE358B4" w14:textId="77777777" w:rsidR="00C46587" w:rsidRPr="00943C6A" w:rsidRDefault="007210F7" w:rsidP="007210F7">
      <w:pPr>
        <w:keepNext/>
        <w:numPr>
          <w:ilvl w:val="0"/>
          <w:numId w:val="6"/>
        </w:numPr>
        <w:ind w:left="562" w:hanging="562"/>
      </w:pPr>
      <w:r>
        <w:t>α</w:t>
      </w:r>
      <w:r w:rsidR="00943C6A" w:rsidRPr="00570E15">
        <w:t>ύξηση βάρους (για τους περισσότερους ασθενείς, η αύξηση βάρους ήταν μικρή).</w:t>
      </w:r>
    </w:p>
    <w:p w14:paraId="6ECECE13" w14:textId="77777777" w:rsidR="00C46587" w:rsidRPr="00B4315F" w:rsidRDefault="00C46587" w:rsidP="00982118"/>
    <w:p w14:paraId="0EC4A332" w14:textId="77777777" w:rsidR="00C46587" w:rsidRPr="00B4315F" w:rsidRDefault="00C46587" w:rsidP="00982118">
      <w:r w:rsidRPr="00B4315F">
        <w:t xml:space="preserve">Κάποιες ανεπιθύμητες ενέργειες που παρουσιάστηκαν με το adalimumab μπορεί να μην έχουν συμπτώματα και μπορεί να ανακαλυφθούν μόνο με εξετάσεις αίματος. Αυτές συμπεριλαμβάνουν: </w:t>
      </w:r>
    </w:p>
    <w:p w14:paraId="28B5650C" w14:textId="77777777" w:rsidR="00C46587" w:rsidRPr="00B4315F" w:rsidRDefault="00C46587" w:rsidP="00982118"/>
    <w:p w14:paraId="51F23375" w14:textId="77777777" w:rsidR="00C46587" w:rsidRPr="00B4315F" w:rsidRDefault="00C46587" w:rsidP="007C0A4F">
      <w:pPr>
        <w:keepNext/>
      </w:pPr>
      <w:r w:rsidRPr="00B4315F">
        <w:rPr>
          <w:b/>
        </w:rPr>
        <w:t>Πολύ συχνές</w:t>
      </w:r>
      <w:r w:rsidRPr="00B4315F">
        <w:t xml:space="preserve"> (μπορεί να επηρεάσουν περισσότερους από 1 στους 10 ανθρώπους) </w:t>
      </w:r>
    </w:p>
    <w:p w14:paraId="53ACEEE3" w14:textId="77777777" w:rsidR="00C46587" w:rsidRPr="00B4315F" w:rsidRDefault="00C46587" w:rsidP="007C0A4F">
      <w:pPr>
        <w:keepNext/>
      </w:pPr>
    </w:p>
    <w:p w14:paraId="2C555D12" w14:textId="77777777" w:rsidR="00C46587" w:rsidRPr="00B4315F" w:rsidRDefault="00C46587" w:rsidP="003D4F95">
      <w:pPr>
        <w:keepNext/>
        <w:numPr>
          <w:ilvl w:val="0"/>
          <w:numId w:val="6"/>
        </w:numPr>
        <w:ind w:left="562" w:hanging="562"/>
      </w:pPr>
      <w:r w:rsidRPr="00B4315F">
        <w:t xml:space="preserve">χαμηλές τιμές των λευκοκυττάρων, </w:t>
      </w:r>
    </w:p>
    <w:p w14:paraId="61E056E0" w14:textId="77777777" w:rsidR="00C46587" w:rsidRPr="00B4315F" w:rsidRDefault="00C46587" w:rsidP="003D4F95">
      <w:pPr>
        <w:keepNext/>
        <w:numPr>
          <w:ilvl w:val="0"/>
          <w:numId w:val="6"/>
        </w:numPr>
        <w:ind w:left="562" w:hanging="562"/>
      </w:pPr>
      <w:r w:rsidRPr="00B4315F">
        <w:t xml:space="preserve">χαμηλές τιμές των ερυθροκυττάρων, </w:t>
      </w:r>
    </w:p>
    <w:p w14:paraId="7671B952" w14:textId="77777777" w:rsidR="00C46587" w:rsidRPr="00B4315F" w:rsidRDefault="00C46587" w:rsidP="003D4F95">
      <w:pPr>
        <w:keepNext/>
        <w:numPr>
          <w:ilvl w:val="0"/>
          <w:numId w:val="6"/>
        </w:numPr>
        <w:ind w:left="562" w:hanging="562"/>
      </w:pPr>
      <w:r w:rsidRPr="00B4315F">
        <w:t xml:space="preserve">αυξημένα λιπίδια αίματος, </w:t>
      </w:r>
    </w:p>
    <w:p w14:paraId="03DF78DA" w14:textId="77777777" w:rsidR="00C46587" w:rsidRPr="00B4315F" w:rsidRDefault="007A6D86" w:rsidP="003D4F95">
      <w:pPr>
        <w:keepNext/>
        <w:numPr>
          <w:ilvl w:val="0"/>
          <w:numId w:val="6"/>
        </w:numPr>
        <w:ind w:left="562" w:hanging="562"/>
      </w:pPr>
      <w:r w:rsidRPr="00B4315F">
        <w:t xml:space="preserve">αυξημένα ηπατικά ένζυμα. </w:t>
      </w:r>
    </w:p>
    <w:p w14:paraId="2F2BF2A0" w14:textId="77777777" w:rsidR="00C46587" w:rsidRPr="00B4315F" w:rsidRDefault="00C46587" w:rsidP="00982118">
      <w:pPr>
        <w:rPr>
          <w:lang w:val="en-GB"/>
        </w:rPr>
      </w:pPr>
    </w:p>
    <w:p w14:paraId="4407BD24" w14:textId="77777777" w:rsidR="00C46587" w:rsidRPr="00B4315F" w:rsidRDefault="00C46587" w:rsidP="007C0A4F">
      <w:pPr>
        <w:keepNext/>
      </w:pPr>
      <w:r w:rsidRPr="00B4315F">
        <w:rPr>
          <w:b/>
        </w:rPr>
        <w:t>Συχνές</w:t>
      </w:r>
      <w:r w:rsidRPr="00B4315F">
        <w:t xml:space="preserve"> (μπορεί να επηρεάσουν έως 1 στους 10 ανθρώπους)</w:t>
      </w:r>
    </w:p>
    <w:p w14:paraId="77EFDFD2" w14:textId="77777777" w:rsidR="00C46587" w:rsidRPr="00B4315F" w:rsidRDefault="00C46587" w:rsidP="007C0A4F">
      <w:pPr>
        <w:keepNext/>
      </w:pPr>
    </w:p>
    <w:p w14:paraId="486A8203" w14:textId="77777777" w:rsidR="00C46587" w:rsidRPr="00B4315F" w:rsidRDefault="00C46587" w:rsidP="003D4F95">
      <w:pPr>
        <w:keepNext/>
        <w:numPr>
          <w:ilvl w:val="0"/>
          <w:numId w:val="6"/>
        </w:numPr>
        <w:ind w:left="562" w:hanging="562"/>
      </w:pPr>
      <w:r w:rsidRPr="00B4315F">
        <w:t xml:space="preserve">υψηλές τιμές των λευκοκυττάρων, </w:t>
      </w:r>
    </w:p>
    <w:p w14:paraId="390A7758" w14:textId="77777777" w:rsidR="00C46587" w:rsidRPr="00B4315F" w:rsidRDefault="00C46587" w:rsidP="003D4F95">
      <w:pPr>
        <w:keepNext/>
        <w:numPr>
          <w:ilvl w:val="0"/>
          <w:numId w:val="6"/>
        </w:numPr>
        <w:ind w:left="562" w:hanging="562"/>
      </w:pPr>
      <w:r w:rsidRPr="00B4315F">
        <w:t xml:space="preserve">χαμηλές τιμές των αιμοπεταλίων του αίματος, </w:t>
      </w:r>
    </w:p>
    <w:p w14:paraId="61914508" w14:textId="77777777" w:rsidR="00C46587" w:rsidRPr="00B4315F" w:rsidRDefault="00C46587" w:rsidP="003D4F95">
      <w:pPr>
        <w:keepNext/>
        <w:numPr>
          <w:ilvl w:val="0"/>
          <w:numId w:val="6"/>
        </w:numPr>
        <w:ind w:left="562" w:hanging="562"/>
      </w:pPr>
      <w:r w:rsidRPr="00B4315F">
        <w:t xml:space="preserve">αυξημένο ουρικό οξύ αίματος, </w:t>
      </w:r>
    </w:p>
    <w:p w14:paraId="1D122A7C" w14:textId="77777777" w:rsidR="00C46587" w:rsidRPr="00B4315F" w:rsidRDefault="00C46587" w:rsidP="003D4F95">
      <w:pPr>
        <w:keepNext/>
        <w:numPr>
          <w:ilvl w:val="0"/>
          <w:numId w:val="6"/>
        </w:numPr>
        <w:ind w:left="562" w:hanging="562"/>
      </w:pPr>
      <w:r w:rsidRPr="00B4315F">
        <w:t xml:space="preserve">μη φυσιολογικές τιμές νατρίου του αίματος, </w:t>
      </w:r>
    </w:p>
    <w:p w14:paraId="5CF4A412" w14:textId="77777777" w:rsidR="00C46587" w:rsidRPr="00B4315F" w:rsidRDefault="00C46587" w:rsidP="003D4F95">
      <w:pPr>
        <w:keepNext/>
        <w:numPr>
          <w:ilvl w:val="0"/>
          <w:numId w:val="6"/>
        </w:numPr>
        <w:ind w:left="562" w:hanging="562"/>
      </w:pPr>
      <w:r w:rsidRPr="00B4315F">
        <w:t xml:space="preserve">χαμηλές τιμές ασβεστίου αίματος, </w:t>
      </w:r>
    </w:p>
    <w:p w14:paraId="30473C41" w14:textId="77777777" w:rsidR="00C46587" w:rsidRPr="00B4315F" w:rsidRDefault="00C46587" w:rsidP="003D4F95">
      <w:pPr>
        <w:keepNext/>
        <w:numPr>
          <w:ilvl w:val="0"/>
          <w:numId w:val="6"/>
        </w:numPr>
        <w:ind w:left="562" w:hanging="562"/>
      </w:pPr>
      <w:r w:rsidRPr="00B4315F">
        <w:t xml:space="preserve">χαμηλές τιμές φωσφόρου του αίματος, </w:t>
      </w:r>
    </w:p>
    <w:p w14:paraId="37DF4ACD" w14:textId="77777777" w:rsidR="00C46587" w:rsidRPr="00B4315F" w:rsidRDefault="00C46587" w:rsidP="003D4F95">
      <w:pPr>
        <w:keepNext/>
        <w:numPr>
          <w:ilvl w:val="0"/>
          <w:numId w:val="6"/>
        </w:numPr>
        <w:ind w:left="562" w:hanging="562"/>
      </w:pPr>
      <w:r w:rsidRPr="00B4315F">
        <w:t xml:space="preserve">υψηλό σάκχαρο αίματος, </w:t>
      </w:r>
    </w:p>
    <w:p w14:paraId="0C45755D" w14:textId="77777777" w:rsidR="00C46587" w:rsidRPr="00B4315F" w:rsidRDefault="00C46587" w:rsidP="003D4F95">
      <w:pPr>
        <w:keepNext/>
        <w:numPr>
          <w:ilvl w:val="0"/>
          <w:numId w:val="6"/>
        </w:numPr>
        <w:ind w:left="562" w:hanging="562"/>
      </w:pPr>
      <w:r w:rsidRPr="00B4315F">
        <w:t xml:space="preserve">υψηλές τιμές αίματος της γαλακτικής αφυδρογονάσης, </w:t>
      </w:r>
    </w:p>
    <w:p w14:paraId="5FB430EC" w14:textId="77777777" w:rsidR="00C2239D" w:rsidRPr="00B4315F" w:rsidRDefault="00C46587" w:rsidP="003D4F95">
      <w:pPr>
        <w:keepNext/>
        <w:numPr>
          <w:ilvl w:val="0"/>
          <w:numId w:val="6"/>
        </w:numPr>
        <w:ind w:left="562" w:hanging="562"/>
      </w:pPr>
      <w:r w:rsidRPr="00B4315F">
        <w:t>παρουσία αυτοαντισωμάτων στο αίμα,</w:t>
      </w:r>
    </w:p>
    <w:p w14:paraId="1EC5BA28" w14:textId="77777777" w:rsidR="00C46587" w:rsidRPr="00B4315F" w:rsidRDefault="00C2239D" w:rsidP="003D4F95">
      <w:pPr>
        <w:keepNext/>
        <w:numPr>
          <w:ilvl w:val="0"/>
          <w:numId w:val="6"/>
        </w:numPr>
        <w:ind w:left="562" w:hanging="562"/>
      </w:pPr>
      <w:r w:rsidRPr="00B4315F">
        <w:t>χαμηλό κάλιο αίματος</w:t>
      </w:r>
      <w:r w:rsidR="0067478D" w:rsidRPr="00B4315F">
        <w:rPr>
          <w:lang w:val="en-US"/>
        </w:rPr>
        <w:t>.</w:t>
      </w:r>
      <w:r w:rsidRPr="00B4315F">
        <w:t xml:space="preserve"> </w:t>
      </w:r>
    </w:p>
    <w:p w14:paraId="22836401" w14:textId="77777777" w:rsidR="00C46587" w:rsidRPr="00B4315F" w:rsidRDefault="00C46587" w:rsidP="00982118">
      <w:pPr>
        <w:rPr>
          <w:lang w:val="en-GB"/>
        </w:rPr>
      </w:pPr>
    </w:p>
    <w:p w14:paraId="25A03B2E" w14:textId="77777777" w:rsidR="00C2239D" w:rsidRPr="00B4315F" w:rsidRDefault="00C2239D" w:rsidP="007C0A4F">
      <w:pPr>
        <w:keepNext/>
      </w:pPr>
      <w:r w:rsidRPr="00B4315F">
        <w:rPr>
          <w:b/>
        </w:rPr>
        <w:lastRenderedPageBreak/>
        <w:t>Όχι συχνές</w:t>
      </w:r>
      <w:r w:rsidRPr="00B4315F">
        <w:t xml:space="preserve"> (μπορεί να επηρεάσουν έως 1 στους 100 ανθρώπους)</w:t>
      </w:r>
    </w:p>
    <w:p w14:paraId="0F0B0BC3" w14:textId="77777777" w:rsidR="00C2239D" w:rsidRPr="00B4315F" w:rsidRDefault="00C2239D" w:rsidP="007C0A4F">
      <w:pPr>
        <w:keepNext/>
      </w:pPr>
    </w:p>
    <w:p w14:paraId="35CEE639" w14:textId="77777777" w:rsidR="00C2239D" w:rsidRPr="00B4315F" w:rsidRDefault="007A6D86" w:rsidP="003D4F95">
      <w:pPr>
        <w:keepNext/>
        <w:numPr>
          <w:ilvl w:val="0"/>
          <w:numId w:val="6"/>
        </w:numPr>
        <w:ind w:left="562" w:hanging="562"/>
      </w:pPr>
      <w:r w:rsidRPr="00B4315F">
        <w:t>αυξημένη μέτρηση χολερυθρίνης (ηπατικές δοκιμασίες αίματος).</w:t>
      </w:r>
    </w:p>
    <w:p w14:paraId="5D62DCE4" w14:textId="77777777" w:rsidR="00C2239D" w:rsidRPr="00B4315F" w:rsidRDefault="00C2239D" w:rsidP="00982118"/>
    <w:p w14:paraId="34C0FBE8" w14:textId="77777777" w:rsidR="00C46587" w:rsidRPr="00B4315F" w:rsidRDefault="00C46587" w:rsidP="007C0A4F">
      <w:pPr>
        <w:keepNext/>
      </w:pPr>
      <w:r w:rsidRPr="00B4315F">
        <w:rPr>
          <w:b/>
        </w:rPr>
        <w:t>Σπάνιες</w:t>
      </w:r>
      <w:r w:rsidRPr="00B4315F">
        <w:t xml:space="preserve"> (μπορεί να επηρεάσουν έως 1 στους 1.000 ανθρώπους)</w:t>
      </w:r>
    </w:p>
    <w:p w14:paraId="6A8CCE64" w14:textId="77777777" w:rsidR="00C46587" w:rsidRPr="00B4315F" w:rsidRDefault="00C46587" w:rsidP="007C0A4F">
      <w:pPr>
        <w:keepNext/>
      </w:pPr>
    </w:p>
    <w:p w14:paraId="36D6CDBC" w14:textId="77777777" w:rsidR="00C46587" w:rsidRPr="00B4315F" w:rsidRDefault="00C46587" w:rsidP="003D4F95">
      <w:pPr>
        <w:keepNext/>
        <w:numPr>
          <w:ilvl w:val="0"/>
          <w:numId w:val="6"/>
        </w:numPr>
        <w:ind w:left="562" w:hanging="562"/>
      </w:pPr>
      <w:r w:rsidRPr="00B4315F">
        <w:t xml:space="preserve">χαμηλές τιμές των λευκοκυττάρων, των ερυθροκυττάρων και των αιμοπεταλίων του αίματος. </w:t>
      </w:r>
    </w:p>
    <w:p w14:paraId="699F855A" w14:textId="77777777" w:rsidR="00C46587" w:rsidRPr="00B4315F" w:rsidRDefault="00C46587" w:rsidP="00982118"/>
    <w:p w14:paraId="27CBC8A8" w14:textId="77777777" w:rsidR="00C46587" w:rsidRPr="00B4315F" w:rsidRDefault="00C46587" w:rsidP="00F01DB1">
      <w:pPr>
        <w:keepNext/>
        <w:keepLines/>
      </w:pPr>
      <w:r w:rsidRPr="00B4315F">
        <w:rPr>
          <w:b/>
        </w:rPr>
        <w:t xml:space="preserve">Αναφορά ανεπιθύμητων ενεργειών </w:t>
      </w:r>
    </w:p>
    <w:p w14:paraId="4FDD8B47" w14:textId="2D7CDCAF" w:rsidR="00C46587" w:rsidRPr="00B4315F" w:rsidRDefault="00C46587" w:rsidP="00982118">
      <w:r w:rsidRPr="00B4315F">
        <w:t xml:space="preserve">Εάν το παιδί σας εμφανίσει κάποια ανεπιθύμητη ενέργεια, ενημερώστε τον γιατρό του παιδιού σας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E76D5E">
        <w:rPr>
          <w:highlight w:val="lightGray"/>
        </w:rPr>
        <w:t>του εθνικού συστήματος αναφοράς που αναγράφεται στο</w:t>
      </w:r>
      <w:r w:rsidR="006B51D3" w:rsidRPr="00E76D5E">
        <w:rPr>
          <w:highlight w:val="lightGray"/>
        </w:rPr>
        <w:t xml:space="preserve"> </w:t>
      </w:r>
      <w:hyperlink r:id="rId37" w:history="1">
        <w:r w:rsidR="000A7D48" w:rsidRPr="00E76D5E">
          <w:rPr>
            <w:rStyle w:val="Hyperlink"/>
            <w:highlight w:val="lightGray"/>
          </w:rPr>
          <w:t>Παράρτημα V</w:t>
        </w:r>
      </w:hyperlink>
      <w:r w:rsidRPr="00B4315F">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0135101E" w14:textId="77777777" w:rsidR="00C46587" w:rsidRPr="00B4315F" w:rsidRDefault="00C46587" w:rsidP="00982118"/>
    <w:p w14:paraId="6BB802E5" w14:textId="77777777" w:rsidR="00C46587" w:rsidRPr="00B4315F" w:rsidRDefault="00C46587" w:rsidP="00982118"/>
    <w:p w14:paraId="0D540DA5" w14:textId="77777777" w:rsidR="00C46587" w:rsidRPr="00B4315F" w:rsidRDefault="00C46587" w:rsidP="00982118">
      <w:pPr>
        <w:keepNext/>
        <w:tabs>
          <w:tab w:val="left" w:pos="562"/>
        </w:tabs>
        <w:rPr>
          <w:b/>
        </w:rPr>
      </w:pPr>
      <w:r w:rsidRPr="00B4315F">
        <w:rPr>
          <w:b/>
        </w:rPr>
        <w:t>5.</w:t>
      </w:r>
      <w:r w:rsidRPr="00B4315F">
        <w:rPr>
          <w:b/>
        </w:rPr>
        <w:tab/>
        <w:t xml:space="preserve">Πώς να φυλάσσετε το Amsparity </w:t>
      </w:r>
    </w:p>
    <w:p w14:paraId="6C9C3B18" w14:textId="77777777" w:rsidR="00C46587" w:rsidRPr="00B4315F" w:rsidRDefault="00C46587" w:rsidP="00982118">
      <w:pPr>
        <w:keepNext/>
      </w:pPr>
    </w:p>
    <w:p w14:paraId="409404D9" w14:textId="77777777" w:rsidR="00C46587" w:rsidRPr="00B4315F" w:rsidRDefault="00C46587" w:rsidP="00982118">
      <w:r w:rsidRPr="00B4315F">
        <w:t xml:space="preserve">Το φάρμακο αυτό πρέπει να φυλάσσεται σε μέρη που δεν το βλέπουν και δεν το φθάνουν τα παιδιά. </w:t>
      </w:r>
    </w:p>
    <w:p w14:paraId="098ADFDD" w14:textId="77777777" w:rsidR="00C46587" w:rsidRPr="00B4315F" w:rsidRDefault="00C46587" w:rsidP="00982118"/>
    <w:p w14:paraId="2FBACB65" w14:textId="77777777" w:rsidR="00C46587" w:rsidRPr="00B4315F" w:rsidRDefault="00C46587" w:rsidP="00982118">
      <w:r w:rsidRPr="00B4315F">
        <w:t xml:space="preserve">Να μη χρησιμοποιείτε αυτό το φάρμακο μετά την ημερομηνία λήξης που αναφέρεται στην επισήμανση/στο κουτί μετά τη ΛΗΞΗ. </w:t>
      </w:r>
    </w:p>
    <w:p w14:paraId="2C19BEAE" w14:textId="77777777" w:rsidR="00C46587" w:rsidRPr="00B4315F" w:rsidRDefault="00C46587" w:rsidP="00982118"/>
    <w:p w14:paraId="72B4DCA5" w14:textId="77777777" w:rsidR="00C46587" w:rsidRPr="00B4315F" w:rsidRDefault="00C46587" w:rsidP="00982118">
      <w:r w:rsidRPr="00B4315F">
        <w:t xml:space="preserve">Φυλάσσετε σε ψυγείο (2°C – 8°C). Μην καταψύχετε. </w:t>
      </w:r>
    </w:p>
    <w:p w14:paraId="1F819211" w14:textId="77777777" w:rsidR="00C46587" w:rsidRPr="00B4315F" w:rsidRDefault="00C46587" w:rsidP="00982118"/>
    <w:p w14:paraId="48CD4DD9" w14:textId="77777777" w:rsidR="00C46587" w:rsidRPr="00B4315F" w:rsidRDefault="00C46587" w:rsidP="00982118">
      <w:r w:rsidRPr="00B4315F">
        <w:t xml:space="preserve">Φυλάσσετε το φιαλίδιο στο εξωτερικό κουτί για να προστατεύεται από το φως. </w:t>
      </w:r>
    </w:p>
    <w:p w14:paraId="0730561A" w14:textId="77777777" w:rsidR="00C46587" w:rsidRPr="00B4315F" w:rsidRDefault="00C46587" w:rsidP="00982118"/>
    <w:p w14:paraId="6463D5DF" w14:textId="77777777" w:rsidR="00A8620A" w:rsidRPr="00B4315F" w:rsidRDefault="00A8620A" w:rsidP="00982118">
      <w:pPr>
        <w:pStyle w:val="BodyText"/>
        <w:widowControl/>
        <w:kinsoku w:val="0"/>
        <w:overflowPunct w:val="0"/>
        <w:spacing w:before="48"/>
        <w:ind w:left="0"/>
        <w:rPr>
          <w:u w:val="single"/>
        </w:rPr>
      </w:pPr>
      <w:r w:rsidRPr="00B4315F">
        <w:rPr>
          <w:u w:val="single"/>
        </w:rPr>
        <w:t>Εναλλακτικές συνθήκες φύλαξης:</w:t>
      </w:r>
    </w:p>
    <w:p w14:paraId="6510AF37" w14:textId="77777777" w:rsidR="00A8620A" w:rsidRPr="00B4315F" w:rsidRDefault="00A8620A" w:rsidP="00982118">
      <w:pPr>
        <w:pStyle w:val="BodyText"/>
        <w:widowControl/>
        <w:kinsoku w:val="0"/>
        <w:overflowPunct w:val="0"/>
        <w:ind w:left="0"/>
      </w:pPr>
    </w:p>
    <w:p w14:paraId="4C1EBDB3" w14:textId="77777777" w:rsidR="00A8620A" w:rsidRPr="00B4315F" w:rsidRDefault="00A8620A" w:rsidP="00982118">
      <w:pPr>
        <w:pStyle w:val="BodyText"/>
        <w:widowControl/>
        <w:kinsoku w:val="0"/>
        <w:overflowPunct w:val="0"/>
        <w:ind w:left="0" w:right="234"/>
      </w:pPr>
      <w:r w:rsidRPr="00B4315F">
        <w:t xml:space="preserve">Όταν απαιτείται (για παράδειγμα, όταν ταξιδεύετε), το κάθε φιαλίδιο Amsparity μπορεί να φυλάσσεται σε θερμοκρασία δωματίου (μέχρι 30°C) για μέγιστο χρονικό διάστημα έως 30 ημέρες - βεβαιωθείτε ότι είναι προστατευμένο από το φως. Αφού βγει από το ψυγείο με σκοπό να φυλαχθεί σε θερμοκρασία δωματίου, το φιαλίδιο </w:t>
      </w:r>
      <w:r w:rsidRPr="00B4315F">
        <w:rPr>
          <w:b/>
          <w:bCs/>
        </w:rPr>
        <w:t>πρέπει να χρησιμοποιηθεί εντός 30 ημερών ή να απορριφθεί</w:t>
      </w:r>
      <w:r w:rsidRPr="00B4315F">
        <w:t>, έστω και αν ξανατοποθετηθεί στο ψυγείο.</w:t>
      </w:r>
    </w:p>
    <w:p w14:paraId="52606B5F" w14:textId="77777777" w:rsidR="00A8620A" w:rsidRPr="00B4315F" w:rsidRDefault="00A8620A" w:rsidP="00982118">
      <w:pPr>
        <w:pStyle w:val="BodyText"/>
        <w:widowControl/>
        <w:kinsoku w:val="0"/>
        <w:overflowPunct w:val="0"/>
        <w:ind w:left="0"/>
      </w:pPr>
    </w:p>
    <w:p w14:paraId="5803F234" w14:textId="77777777" w:rsidR="00A8620A" w:rsidRPr="00B4315F" w:rsidRDefault="00A8620A" w:rsidP="00982118">
      <w:pPr>
        <w:pStyle w:val="BodyText"/>
        <w:widowControl/>
        <w:kinsoku w:val="0"/>
        <w:overflowPunct w:val="0"/>
        <w:ind w:left="0" w:right="234"/>
      </w:pPr>
      <w:r w:rsidRPr="00B4315F">
        <w:t>Θα πρέπει να καταγράφετε την ημερομηνία κατά την οποία το φιαλίδιο βγήκε για πρώτη φορά από το ψυγείο, καθώς και την ημερομηνία μετά από την οποία θα πρέπει να απορριφθεί.</w:t>
      </w:r>
    </w:p>
    <w:p w14:paraId="2A6F94CD" w14:textId="77777777" w:rsidR="00A8620A" w:rsidRPr="00B4315F" w:rsidRDefault="00A8620A" w:rsidP="00982118"/>
    <w:p w14:paraId="15AC4322" w14:textId="77777777" w:rsidR="00C46587" w:rsidRPr="00B4315F" w:rsidRDefault="00C46587" w:rsidP="00982118">
      <w:r w:rsidRPr="00B4315F">
        <w:t>Μην πετάτε φάρμακα στο νερό της αποχέτευσης ή στα οικιακά απορρίμματα. Ρωτήστε τον γιατρό</w:t>
      </w:r>
      <w:r w:rsidR="00B3725F" w:rsidRPr="00B4315F">
        <w:t xml:space="preserve"> του παιδιού σας</w:t>
      </w:r>
      <w:r w:rsidRPr="00B4315F">
        <w:t xml:space="preserve"> ή τον φαρμακοποιό σας για το πώς να πετάξετε τα φάρμακα που δεν χρησιμοποιείτε πια. Αυτά τα μέτρα θα βοηθήσουν στην προστασία του περιβάλλοντος. </w:t>
      </w:r>
    </w:p>
    <w:p w14:paraId="0C982DD8" w14:textId="77777777" w:rsidR="00C46587" w:rsidRPr="00B4315F" w:rsidRDefault="00C46587" w:rsidP="00982118"/>
    <w:p w14:paraId="45237DAD" w14:textId="77777777" w:rsidR="00C46587" w:rsidRPr="00B4315F" w:rsidRDefault="00C46587" w:rsidP="00982118"/>
    <w:p w14:paraId="7D993740" w14:textId="77777777" w:rsidR="00C46587" w:rsidRPr="00B4315F" w:rsidRDefault="00C46587" w:rsidP="00982118">
      <w:pPr>
        <w:tabs>
          <w:tab w:val="left" w:pos="562"/>
        </w:tabs>
        <w:rPr>
          <w:b/>
        </w:rPr>
      </w:pPr>
      <w:r w:rsidRPr="00B4315F">
        <w:rPr>
          <w:b/>
        </w:rPr>
        <w:t>6.</w:t>
      </w:r>
      <w:r w:rsidRPr="00B4315F">
        <w:rPr>
          <w:b/>
        </w:rPr>
        <w:tab/>
        <w:t xml:space="preserve">Περιεχόμενα της συσκευασίας και λοιπές πληροφορίες </w:t>
      </w:r>
    </w:p>
    <w:p w14:paraId="79E9978B" w14:textId="77777777" w:rsidR="00C46587" w:rsidRPr="00B4315F" w:rsidRDefault="00C46587" w:rsidP="00982118"/>
    <w:p w14:paraId="1167B519" w14:textId="77777777" w:rsidR="00C46587" w:rsidRPr="00B4315F" w:rsidRDefault="00C46587" w:rsidP="00982118">
      <w:pPr>
        <w:rPr>
          <w:b/>
        </w:rPr>
      </w:pPr>
      <w:r w:rsidRPr="00B4315F">
        <w:rPr>
          <w:b/>
        </w:rPr>
        <w:t>Τι περιέχει το Amsparity</w:t>
      </w:r>
    </w:p>
    <w:p w14:paraId="529B2E76" w14:textId="77777777" w:rsidR="00C46587" w:rsidRPr="00B4315F" w:rsidRDefault="00C46587" w:rsidP="00982118"/>
    <w:p w14:paraId="26524F6B" w14:textId="77777777" w:rsidR="00C46587" w:rsidRPr="00B4315F" w:rsidRDefault="00C46587" w:rsidP="00982118">
      <w:r w:rsidRPr="00B4315F">
        <w:t xml:space="preserve">H δραστική ουσία είναι adalimumab. </w:t>
      </w:r>
    </w:p>
    <w:p w14:paraId="3EBD7A96" w14:textId="77777777" w:rsidR="0016465E" w:rsidRPr="00B4315F" w:rsidRDefault="0016465E" w:rsidP="00982118"/>
    <w:p w14:paraId="0614A79C" w14:textId="6CA212C3" w:rsidR="00C46587" w:rsidRPr="00B4315F" w:rsidRDefault="00C46587" w:rsidP="00982118">
      <w:r w:rsidRPr="00B4315F">
        <w:t xml:space="preserve">Τα άλλα έκδοχα είναι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πολυσορβικό 80 και ύδωρ για ενέσιμα</w:t>
      </w:r>
      <w:r w:rsidR="00FE66B8">
        <w:t xml:space="preserve"> (βλ. παράγραφο 2 «Το </w:t>
      </w:r>
      <w:r w:rsidR="00FE66B8">
        <w:rPr>
          <w:lang w:val="en-US"/>
        </w:rPr>
        <w:t>Amsparity</w:t>
      </w:r>
      <w:r w:rsidR="00FE66B8" w:rsidRPr="0000597D">
        <w:t xml:space="preserve"> </w:t>
      </w:r>
      <w:r w:rsidR="00FE66B8">
        <w:t xml:space="preserve">περιέχει πολυσορβικό 80» και «Το </w:t>
      </w:r>
      <w:r w:rsidR="00FE66B8">
        <w:rPr>
          <w:lang w:val="en-US"/>
        </w:rPr>
        <w:t>Amsparity</w:t>
      </w:r>
      <w:r w:rsidR="00FE66B8" w:rsidRPr="0000597D">
        <w:t xml:space="preserve"> </w:t>
      </w:r>
      <w:r w:rsidR="00FE66B8">
        <w:t>περιέχει νάτριο»)</w:t>
      </w:r>
      <w:r w:rsidRPr="00B4315F">
        <w:t xml:space="preserve">. </w:t>
      </w:r>
    </w:p>
    <w:p w14:paraId="616EBA5A" w14:textId="77777777" w:rsidR="00C46587" w:rsidRPr="00B4315F" w:rsidRDefault="00C46587" w:rsidP="00982118"/>
    <w:p w14:paraId="6FEFEEC0" w14:textId="77777777" w:rsidR="00C46587" w:rsidRPr="00B4315F" w:rsidRDefault="00C46587" w:rsidP="00982118">
      <w:pPr>
        <w:rPr>
          <w:b/>
        </w:rPr>
      </w:pPr>
      <w:r w:rsidRPr="00B4315F">
        <w:rPr>
          <w:b/>
        </w:rPr>
        <w:t xml:space="preserve">Εμφάνιση του φιαλιδίου του Amsparity και περιεχόμενα της συσκευασίας </w:t>
      </w:r>
    </w:p>
    <w:p w14:paraId="62A736B5" w14:textId="77777777" w:rsidR="00C46587" w:rsidRPr="00B4315F" w:rsidRDefault="00C46587" w:rsidP="00982118"/>
    <w:p w14:paraId="43EA9A71" w14:textId="77777777" w:rsidR="00C46587" w:rsidRPr="00B4315F" w:rsidRDefault="006A1144" w:rsidP="00982118">
      <w:r w:rsidRPr="00B4315F">
        <w:lastRenderedPageBreak/>
        <w:t>Το Amsparity 40</w:t>
      </w:r>
      <w:r w:rsidR="00156E0C" w:rsidRPr="00B4315F">
        <w:t xml:space="preserve"> mg</w:t>
      </w:r>
      <w:r w:rsidRPr="00B4315F">
        <w:t xml:space="preserve"> ενέσιμο διάλυμα σε φιαλίδια διατίθεται ως στείρο διάλυμα 40</w:t>
      </w:r>
      <w:r w:rsidR="00156E0C" w:rsidRPr="00B4315F">
        <w:t xml:space="preserve"> mg</w:t>
      </w:r>
      <w:r w:rsidRPr="00B4315F">
        <w:t xml:space="preserve"> adalimumab διαλυμένο σε 0,8 ml διαλύματος. </w:t>
      </w:r>
    </w:p>
    <w:p w14:paraId="1A33AEFB" w14:textId="77777777" w:rsidR="00C46587" w:rsidRPr="00B4315F" w:rsidRDefault="00C46587" w:rsidP="00982118"/>
    <w:p w14:paraId="4BCC8310" w14:textId="77777777" w:rsidR="00C46587" w:rsidRPr="00B4315F" w:rsidRDefault="00C46587" w:rsidP="00982118">
      <w:r w:rsidRPr="00B4315F">
        <w:t xml:space="preserve">Το φιαλίδιο Amsparity είναι ένα γυάλινο φιαλίδιο που περιέχει διαυγές, άχρωμο έως πολύ ανοικτό καφέ διάλυμα του adalimumab. Μία συσκευασία περιέχει 2 κουτιά εκ των οποίων το καθένα περιέχει 1 φιαλίδιο, 1 άδεια στείρα σύριγγα, 1 βελόνα, 1 προσαρμογέα φιαλιδίου και 2 επιθέματα αλκοόλης. </w:t>
      </w:r>
    </w:p>
    <w:p w14:paraId="7FCCD945" w14:textId="77777777" w:rsidR="00C46587" w:rsidRPr="00B4315F" w:rsidRDefault="00C46587" w:rsidP="00982118"/>
    <w:p w14:paraId="70B831D0" w14:textId="77777777" w:rsidR="00C46587" w:rsidRPr="00B4315F" w:rsidRDefault="006A1144" w:rsidP="00982118">
      <w:r w:rsidRPr="00B4315F">
        <w:t xml:space="preserve">Το Amsparity μπορεί να διατίθεται σε φιαλίδιο, σε προγεμισμένη σύριγγα ή σε προγεμισμένη συσκευή τύπου πένας. </w:t>
      </w:r>
    </w:p>
    <w:p w14:paraId="655BDB3E" w14:textId="77777777" w:rsidR="00C46587" w:rsidRPr="00B4315F" w:rsidRDefault="00C46587" w:rsidP="00982118"/>
    <w:p w14:paraId="0FF6BBE8" w14:textId="77777777" w:rsidR="00C46587" w:rsidRPr="00B4315F" w:rsidRDefault="00C46587" w:rsidP="00982118">
      <w:pPr>
        <w:rPr>
          <w:b/>
        </w:rPr>
      </w:pPr>
      <w:r w:rsidRPr="00B4315F">
        <w:rPr>
          <w:b/>
        </w:rPr>
        <w:t xml:space="preserve">Κάτοχος Άδειας Κυκλοφορίας </w:t>
      </w:r>
    </w:p>
    <w:p w14:paraId="079379B8" w14:textId="77777777" w:rsidR="00C46587" w:rsidRPr="00B4315F" w:rsidRDefault="00C46587" w:rsidP="00982118"/>
    <w:p w14:paraId="3FB1316E" w14:textId="77777777" w:rsidR="0003704A" w:rsidRPr="00B4315F" w:rsidRDefault="0003704A" w:rsidP="00982118">
      <w:r w:rsidRPr="00B4315F">
        <w:t>Pfizer Europe MA EEIG</w:t>
      </w:r>
    </w:p>
    <w:p w14:paraId="0BC21B89" w14:textId="77777777" w:rsidR="00AA2493" w:rsidRPr="00B4315F" w:rsidRDefault="00AA2493" w:rsidP="00982118">
      <w:pPr>
        <w:pStyle w:val="BodyText"/>
        <w:widowControl/>
        <w:kinsoku w:val="0"/>
        <w:overflowPunct w:val="0"/>
        <w:ind w:left="0"/>
        <w:rPr>
          <w:lang w:val="es-ES"/>
        </w:rPr>
      </w:pPr>
      <w:r w:rsidRPr="00B4315F">
        <w:rPr>
          <w:lang w:val="es-ES"/>
        </w:rPr>
        <w:t>Boulevard de la Plaine 17</w:t>
      </w:r>
    </w:p>
    <w:p w14:paraId="30A710B1" w14:textId="77777777" w:rsidR="00AA2493" w:rsidRPr="00B4315F" w:rsidRDefault="00AA2493" w:rsidP="00982118">
      <w:pPr>
        <w:pStyle w:val="BodyText"/>
        <w:widowControl/>
        <w:kinsoku w:val="0"/>
        <w:overflowPunct w:val="0"/>
        <w:ind w:left="0"/>
        <w:rPr>
          <w:lang w:val="es-ES"/>
        </w:rPr>
      </w:pPr>
      <w:r w:rsidRPr="00B4315F">
        <w:rPr>
          <w:lang w:val="es-ES"/>
        </w:rPr>
        <w:t>1050 Bruxelles</w:t>
      </w:r>
    </w:p>
    <w:p w14:paraId="14381971" w14:textId="77777777" w:rsidR="00AA2493" w:rsidRPr="00B4315F" w:rsidRDefault="00AA2493" w:rsidP="00982118">
      <w:pPr>
        <w:pStyle w:val="BodyText"/>
        <w:widowControl/>
        <w:kinsoku w:val="0"/>
        <w:overflowPunct w:val="0"/>
        <w:ind w:left="0"/>
        <w:rPr>
          <w:lang w:val="es-ES"/>
        </w:rPr>
      </w:pPr>
      <w:r w:rsidRPr="00B4315F">
        <w:t>Βέλγιο</w:t>
      </w:r>
    </w:p>
    <w:p w14:paraId="4734ADF0" w14:textId="77777777" w:rsidR="00C46587" w:rsidRPr="00B4315F" w:rsidRDefault="00C46587" w:rsidP="00982118">
      <w:pPr>
        <w:rPr>
          <w:lang w:val="es-ES"/>
        </w:rPr>
      </w:pPr>
    </w:p>
    <w:p w14:paraId="4B019845" w14:textId="77777777" w:rsidR="00C46587" w:rsidRPr="00B4315F" w:rsidRDefault="00C46587" w:rsidP="00982118">
      <w:pPr>
        <w:rPr>
          <w:b/>
          <w:lang w:val="en-US"/>
        </w:rPr>
      </w:pPr>
      <w:r w:rsidRPr="00B4315F">
        <w:rPr>
          <w:b/>
        </w:rPr>
        <w:t>Παρασκευαστής</w:t>
      </w:r>
      <w:r w:rsidRPr="00B4315F">
        <w:rPr>
          <w:b/>
          <w:lang w:val="en-US"/>
        </w:rPr>
        <w:t xml:space="preserve"> </w:t>
      </w:r>
    </w:p>
    <w:p w14:paraId="173B5EDE" w14:textId="77777777" w:rsidR="00C46587" w:rsidRPr="00B4315F" w:rsidRDefault="00C46587" w:rsidP="00982118">
      <w:pPr>
        <w:rPr>
          <w:lang w:val="en-GB"/>
        </w:rPr>
      </w:pPr>
    </w:p>
    <w:p w14:paraId="5BB32F48" w14:textId="77777777" w:rsidR="00AB5164" w:rsidRPr="00B4315F" w:rsidRDefault="00AB5164" w:rsidP="00982118">
      <w:pPr>
        <w:pStyle w:val="BodyText"/>
        <w:keepNext/>
        <w:widowControl/>
        <w:kinsoku w:val="0"/>
        <w:overflowPunct w:val="0"/>
        <w:ind w:left="0"/>
        <w:rPr>
          <w:lang w:val="en-US"/>
        </w:rPr>
      </w:pPr>
      <w:r w:rsidRPr="00B4315F">
        <w:rPr>
          <w:lang w:val="en-US"/>
        </w:rPr>
        <w:t>Pfizer Service Company BV</w:t>
      </w:r>
    </w:p>
    <w:p w14:paraId="3396D65B" w14:textId="77777777" w:rsidR="00B31EE7" w:rsidRPr="005D7DC4" w:rsidRDefault="00B31EE7" w:rsidP="00B31EE7">
      <w:pPr>
        <w:rPr>
          <w:ins w:id="26" w:author="Author" w:date="2025-06-12T14:19:00Z" w16du:dateUtc="2025-06-12T13:19:00Z"/>
          <w:lang w:val="en-GB"/>
        </w:rPr>
      </w:pPr>
      <w:proofErr w:type="spellStart"/>
      <w:ins w:id="27" w:author="Author" w:date="2025-06-12T14:19:00Z" w16du:dateUtc="2025-06-12T13:19:00Z">
        <w:r w:rsidRPr="00C12AA0">
          <w:rPr>
            <w:lang w:val="en-GB"/>
          </w:rPr>
          <w:t>Hermeslaan</w:t>
        </w:r>
        <w:proofErr w:type="spellEnd"/>
        <w:r w:rsidRPr="00C12AA0">
          <w:rPr>
            <w:lang w:val="en-GB"/>
          </w:rPr>
          <w:t xml:space="preserve"> 11</w:t>
        </w:r>
      </w:ins>
    </w:p>
    <w:p w14:paraId="0429C5AF" w14:textId="3D3A036D" w:rsidR="00AB5164" w:rsidRPr="005D3D27" w:rsidDel="00B31EE7" w:rsidRDefault="00B31EE7" w:rsidP="00982118">
      <w:pPr>
        <w:pStyle w:val="BodyText"/>
        <w:keepNext/>
        <w:widowControl/>
        <w:kinsoku w:val="0"/>
        <w:overflowPunct w:val="0"/>
        <w:ind w:left="0"/>
        <w:rPr>
          <w:del w:id="28" w:author="Author" w:date="2025-06-12T14:19:00Z" w16du:dateUtc="2025-06-12T13:19:00Z"/>
        </w:rPr>
      </w:pPr>
      <w:ins w:id="29" w:author="Author" w:date="2025-06-12T14:19:00Z" w16du:dateUtc="2025-06-12T13:19:00Z">
        <w:r w:rsidRPr="005D3D27">
          <w:t xml:space="preserve">1932 </w:t>
        </w:r>
      </w:ins>
      <w:del w:id="30" w:author="Author" w:date="2025-06-12T14:19:00Z" w16du:dateUtc="2025-06-12T13:19:00Z">
        <w:r w:rsidR="00AB5164" w:rsidRPr="00B4315F" w:rsidDel="00B31EE7">
          <w:rPr>
            <w:lang w:val="en-US"/>
          </w:rPr>
          <w:delText>Hoge</w:delText>
        </w:r>
        <w:r w:rsidR="00AB5164" w:rsidRPr="005D3D27" w:rsidDel="00B31EE7">
          <w:delText xml:space="preserve"> </w:delText>
        </w:r>
        <w:r w:rsidR="00AB5164" w:rsidRPr="00B4315F" w:rsidDel="00B31EE7">
          <w:rPr>
            <w:lang w:val="en-US"/>
          </w:rPr>
          <w:delText>Wei</w:delText>
        </w:r>
        <w:r w:rsidR="00AB5164" w:rsidRPr="005D3D27" w:rsidDel="00B31EE7">
          <w:delText xml:space="preserve"> 10</w:delText>
        </w:r>
      </w:del>
    </w:p>
    <w:p w14:paraId="51918CF6" w14:textId="77777777" w:rsidR="00AB5164" w:rsidRPr="005D3D27" w:rsidRDefault="00AB5164" w:rsidP="00982118">
      <w:pPr>
        <w:pStyle w:val="BodyText"/>
        <w:keepNext/>
        <w:widowControl/>
        <w:kinsoku w:val="0"/>
        <w:overflowPunct w:val="0"/>
        <w:ind w:left="0"/>
      </w:pPr>
      <w:r w:rsidRPr="00B4315F">
        <w:t>Zaventem</w:t>
      </w:r>
      <w:del w:id="31" w:author="Author" w:date="2025-06-12T14:20:00Z" w16du:dateUtc="2025-06-12T13:20:00Z">
        <w:r w:rsidRPr="00B4315F" w:rsidDel="00B31EE7">
          <w:delText xml:space="preserve"> 1</w:delText>
        </w:r>
      </w:del>
      <w:del w:id="32" w:author="Author" w:date="2025-06-12T14:19:00Z" w16du:dateUtc="2025-06-12T13:19:00Z">
        <w:r w:rsidRPr="00B4315F" w:rsidDel="00B31EE7">
          <w:delText>930</w:delText>
        </w:r>
      </w:del>
    </w:p>
    <w:p w14:paraId="57D990A8" w14:textId="77777777" w:rsidR="00AB5164" w:rsidRPr="00B4315F" w:rsidRDefault="00AB5164" w:rsidP="00982118">
      <w:pPr>
        <w:pStyle w:val="BodyText"/>
        <w:keepNext/>
        <w:widowControl/>
        <w:kinsoku w:val="0"/>
        <w:overflowPunct w:val="0"/>
        <w:ind w:left="0"/>
      </w:pPr>
      <w:r w:rsidRPr="00B4315F">
        <w:t>Βέλγιο</w:t>
      </w:r>
    </w:p>
    <w:p w14:paraId="508F6E52" w14:textId="77777777" w:rsidR="00C46587" w:rsidRPr="00B4315F" w:rsidRDefault="00C46587" w:rsidP="00982118"/>
    <w:p w14:paraId="29883235" w14:textId="77777777" w:rsidR="00C46587" w:rsidRPr="00B4315F" w:rsidRDefault="00C46587" w:rsidP="00982118">
      <w:r w:rsidRPr="00B4315F">
        <w:t xml:space="preserve">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 </w:t>
      </w:r>
    </w:p>
    <w:p w14:paraId="68FADCBD" w14:textId="77777777" w:rsidR="00C46587" w:rsidRPr="00B4315F" w:rsidRDefault="00C46587" w:rsidP="00982118"/>
    <w:tbl>
      <w:tblPr>
        <w:tblW w:w="5000" w:type="pct"/>
        <w:tblCellMar>
          <w:left w:w="0" w:type="dxa"/>
          <w:right w:w="0" w:type="dxa"/>
        </w:tblCellMar>
        <w:tblLook w:val="04A0" w:firstRow="1" w:lastRow="0" w:firstColumn="1" w:lastColumn="0" w:noHBand="0" w:noVBand="1"/>
      </w:tblPr>
      <w:tblGrid>
        <w:gridCol w:w="4218"/>
        <w:gridCol w:w="4857"/>
      </w:tblGrid>
      <w:tr w:rsidR="000207AB" w:rsidRPr="00B4315F" w14:paraId="33BDD7EC" w14:textId="77777777" w:rsidTr="00053717">
        <w:trPr>
          <w:cantSplit/>
        </w:trPr>
        <w:tc>
          <w:tcPr>
            <w:tcW w:w="4158" w:type="dxa"/>
            <w:tcMar>
              <w:top w:w="0" w:type="dxa"/>
              <w:left w:w="108" w:type="dxa"/>
              <w:bottom w:w="0" w:type="dxa"/>
              <w:right w:w="108" w:type="dxa"/>
            </w:tcMar>
            <w:hideMark/>
          </w:tcPr>
          <w:p w14:paraId="7AF3356B" w14:textId="77777777" w:rsidR="000207AB" w:rsidRPr="004917E5" w:rsidRDefault="000207AB" w:rsidP="00982118">
            <w:pPr>
              <w:rPr>
                <w:b/>
                <w:bCs/>
                <w:lang w:val="fr-FR"/>
              </w:rPr>
            </w:pPr>
            <w:r w:rsidRPr="004917E5">
              <w:rPr>
                <w:b/>
                <w:bCs/>
                <w:lang w:val="fr-FR"/>
              </w:rPr>
              <w:t>België/Belgique/Belgien</w:t>
            </w:r>
          </w:p>
          <w:p w14:paraId="5F554640" w14:textId="77777777" w:rsidR="000207AB" w:rsidRPr="004917E5" w:rsidRDefault="000207AB" w:rsidP="00982118">
            <w:pPr>
              <w:rPr>
                <w:b/>
                <w:bCs/>
                <w:lang w:val="fr-FR"/>
              </w:rPr>
            </w:pPr>
            <w:r w:rsidRPr="004917E5">
              <w:rPr>
                <w:b/>
                <w:bCs/>
                <w:lang w:val="fr-FR"/>
              </w:rPr>
              <w:t>Luxembourg/Luxemburg</w:t>
            </w:r>
          </w:p>
          <w:p w14:paraId="6574F32B" w14:textId="77777777" w:rsidR="000207AB" w:rsidRPr="004917E5" w:rsidRDefault="000207AB" w:rsidP="00982118">
            <w:pPr>
              <w:rPr>
                <w:lang w:val="fr-FR"/>
              </w:rPr>
            </w:pPr>
            <w:r w:rsidRPr="004917E5">
              <w:rPr>
                <w:lang w:val="fr-FR"/>
              </w:rPr>
              <w:t>Pfizer NV/SA</w:t>
            </w:r>
          </w:p>
          <w:p w14:paraId="52A1A45E" w14:textId="5327D6FE" w:rsidR="000207AB" w:rsidRPr="00B4315F" w:rsidRDefault="000207AB" w:rsidP="00982118">
            <w:pPr>
              <w:autoSpaceDE w:val="0"/>
              <w:autoSpaceDN w:val="0"/>
            </w:pPr>
            <w:r w:rsidRPr="00B4315F">
              <w:t>Tél/Tel: +32 (0)2 554 62 11</w:t>
            </w:r>
            <w:r w:rsidR="00FE66B8">
              <w:br/>
            </w:r>
          </w:p>
          <w:p w14:paraId="1E2B8BA2"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07988565" w14:textId="77777777" w:rsidR="000207AB" w:rsidRPr="00B4315F" w:rsidRDefault="000207AB" w:rsidP="00982118">
            <w:pPr>
              <w:rPr>
                <w:b/>
                <w:bCs/>
                <w:lang w:val="en-US"/>
              </w:rPr>
            </w:pPr>
            <w:r w:rsidRPr="00B4315F">
              <w:rPr>
                <w:b/>
                <w:bCs/>
                <w:lang w:val="en-US"/>
              </w:rPr>
              <w:t>K</w:t>
            </w:r>
            <w:r w:rsidRPr="00B4315F">
              <w:rPr>
                <w:b/>
                <w:bCs/>
              </w:rPr>
              <w:t>ύπρος</w:t>
            </w:r>
          </w:p>
          <w:p w14:paraId="0142285F" w14:textId="77777777" w:rsidR="000207AB" w:rsidRPr="00B4315F" w:rsidRDefault="000207AB" w:rsidP="00982118">
            <w:pPr>
              <w:rPr>
                <w:lang w:val="en-US"/>
              </w:rPr>
            </w:pPr>
            <w:r w:rsidRPr="00B4315F">
              <w:rPr>
                <w:lang w:val="en-US"/>
              </w:rPr>
              <w:t>PFIZER E</w:t>
            </w:r>
            <w:r w:rsidRPr="00B4315F">
              <w:t>ΛΛ</w:t>
            </w:r>
            <w:r w:rsidRPr="00B4315F">
              <w:rPr>
                <w:lang w:val="en-US"/>
              </w:rPr>
              <w:t>A</w:t>
            </w:r>
            <w:r w:rsidRPr="00B4315F">
              <w:t>Σ</w:t>
            </w:r>
            <w:r w:rsidRPr="00B4315F">
              <w:rPr>
                <w:lang w:val="en-US"/>
              </w:rPr>
              <w:t xml:space="preserve"> A.E. (CYPRUS BRANCH)</w:t>
            </w:r>
          </w:p>
          <w:p w14:paraId="62136C39" w14:textId="77777777" w:rsidR="000207AB" w:rsidRPr="00B4315F" w:rsidRDefault="00FE36C9" w:rsidP="00982118">
            <w:r w:rsidRPr="00B4315F">
              <w:t>Τηλ: +357 22 817690</w:t>
            </w:r>
          </w:p>
          <w:p w14:paraId="1E2BAAE4" w14:textId="77777777" w:rsidR="000207AB" w:rsidRDefault="000207AB" w:rsidP="00982118">
            <w:pPr>
              <w:autoSpaceDE w:val="0"/>
              <w:autoSpaceDN w:val="0"/>
              <w:rPr>
                <w:lang w:val="en-GB"/>
              </w:rPr>
            </w:pPr>
          </w:p>
          <w:p w14:paraId="0C47A627" w14:textId="77777777" w:rsidR="009F130A" w:rsidRPr="00B4315F" w:rsidRDefault="009F130A" w:rsidP="00982118">
            <w:pPr>
              <w:autoSpaceDE w:val="0"/>
              <w:autoSpaceDN w:val="0"/>
              <w:rPr>
                <w:lang w:val="en-GB"/>
              </w:rPr>
            </w:pPr>
          </w:p>
        </w:tc>
      </w:tr>
      <w:tr w:rsidR="000207AB" w:rsidRPr="00B4315F" w14:paraId="4895AB9B" w14:textId="77777777" w:rsidTr="00053717">
        <w:trPr>
          <w:cantSplit/>
        </w:trPr>
        <w:tc>
          <w:tcPr>
            <w:tcW w:w="4158" w:type="dxa"/>
            <w:tcMar>
              <w:top w:w="0" w:type="dxa"/>
              <w:left w:w="108" w:type="dxa"/>
              <w:bottom w:w="0" w:type="dxa"/>
              <w:right w:w="108" w:type="dxa"/>
            </w:tcMar>
          </w:tcPr>
          <w:p w14:paraId="15114397" w14:textId="77777777" w:rsidR="000207AB" w:rsidRPr="00B4315F" w:rsidRDefault="000207AB" w:rsidP="00982118">
            <w:pPr>
              <w:rPr>
                <w:b/>
                <w:bCs/>
                <w:lang w:val="en-US"/>
              </w:rPr>
            </w:pPr>
            <w:r w:rsidRPr="00B4315F">
              <w:rPr>
                <w:b/>
                <w:bCs/>
                <w:lang w:val="en-US"/>
              </w:rPr>
              <w:t>Česká Republika</w:t>
            </w:r>
          </w:p>
          <w:p w14:paraId="525ABCF0" w14:textId="77777777" w:rsidR="000207AB" w:rsidRPr="00B4315F" w:rsidRDefault="000207AB" w:rsidP="00982118">
            <w:pPr>
              <w:rPr>
                <w:lang w:val="en-US"/>
              </w:rPr>
            </w:pPr>
            <w:r w:rsidRPr="00B4315F">
              <w:rPr>
                <w:lang w:val="en-US"/>
              </w:rPr>
              <w:t>Pfizer, spol.  s r.o.</w:t>
            </w:r>
          </w:p>
          <w:p w14:paraId="7E0F2F28" w14:textId="77777777" w:rsidR="000207AB" w:rsidRPr="00B4315F" w:rsidRDefault="000207AB" w:rsidP="00982118">
            <w:r w:rsidRPr="00B4315F">
              <w:t>Tel: +420-283-004-111</w:t>
            </w:r>
          </w:p>
          <w:p w14:paraId="279107EB"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01E99BEA" w14:textId="77777777" w:rsidR="000207AB" w:rsidRPr="00B4315F" w:rsidRDefault="000207AB" w:rsidP="00982118">
            <w:pPr>
              <w:rPr>
                <w:b/>
                <w:bCs/>
              </w:rPr>
            </w:pPr>
            <w:r w:rsidRPr="00B4315F">
              <w:rPr>
                <w:b/>
                <w:bCs/>
              </w:rPr>
              <w:t>Magyarország</w:t>
            </w:r>
          </w:p>
          <w:p w14:paraId="7A0F15CE" w14:textId="77777777" w:rsidR="000207AB" w:rsidRPr="00B4315F" w:rsidRDefault="000207AB" w:rsidP="00982118">
            <w:r w:rsidRPr="00B4315F">
              <w:t>Pfizer Kft.</w:t>
            </w:r>
          </w:p>
          <w:p w14:paraId="2FC469B7" w14:textId="77777777" w:rsidR="000207AB" w:rsidRPr="00B4315F" w:rsidRDefault="000207AB" w:rsidP="00982118">
            <w:r w:rsidRPr="00B4315F">
              <w:t>Tel: +36 1 488 3700</w:t>
            </w:r>
          </w:p>
          <w:p w14:paraId="1D184ED9" w14:textId="77777777" w:rsidR="000207AB" w:rsidRPr="00B4315F" w:rsidRDefault="000207AB" w:rsidP="00982118">
            <w:pPr>
              <w:autoSpaceDE w:val="0"/>
              <w:autoSpaceDN w:val="0"/>
              <w:rPr>
                <w:lang w:val="en-GB"/>
              </w:rPr>
            </w:pPr>
          </w:p>
        </w:tc>
      </w:tr>
      <w:tr w:rsidR="000207AB" w:rsidRPr="005D3D27" w14:paraId="1FFE0723" w14:textId="77777777" w:rsidTr="00053717">
        <w:trPr>
          <w:cantSplit/>
        </w:trPr>
        <w:tc>
          <w:tcPr>
            <w:tcW w:w="4158" w:type="dxa"/>
            <w:tcMar>
              <w:top w:w="0" w:type="dxa"/>
              <w:left w:w="108" w:type="dxa"/>
              <w:bottom w:w="0" w:type="dxa"/>
              <w:right w:w="108" w:type="dxa"/>
            </w:tcMar>
          </w:tcPr>
          <w:p w14:paraId="30E52BCE" w14:textId="77777777" w:rsidR="000207AB" w:rsidRPr="00B4315F" w:rsidRDefault="000207AB" w:rsidP="00982118">
            <w:pPr>
              <w:rPr>
                <w:b/>
                <w:bCs/>
              </w:rPr>
            </w:pPr>
            <w:r w:rsidRPr="00B4315F">
              <w:rPr>
                <w:b/>
                <w:bCs/>
              </w:rPr>
              <w:t>Danmark</w:t>
            </w:r>
          </w:p>
          <w:p w14:paraId="62CE5726" w14:textId="77777777" w:rsidR="000207AB" w:rsidRPr="00B4315F" w:rsidRDefault="000207AB" w:rsidP="00982118">
            <w:r w:rsidRPr="00B4315F">
              <w:t>Pfizer ApS</w:t>
            </w:r>
          </w:p>
          <w:p w14:paraId="20F23A6D" w14:textId="77777777" w:rsidR="000207AB" w:rsidRPr="00B4315F" w:rsidRDefault="000207AB" w:rsidP="00982118">
            <w:r w:rsidRPr="00B4315F">
              <w:t>Tlf</w:t>
            </w:r>
            <w:r w:rsidR="009F130A">
              <w:t>.</w:t>
            </w:r>
            <w:r w:rsidRPr="00B4315F">
              <w:t>: +45 44 201 100</w:t>
            </w:r>
          </w:p>
          <w:p w14:paraId="07B8377A"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4134E88F" w14:textId="77777777" w:rsidR="000207AB" w:rsidRPr="00B4315F" w:rsidRDefault="000207AB" w:rsidP="00982118">
            <w:pPr>
              <w:rPr>
                <w:b/>
                <w:bCs/>
                <w:lang w:val="en-US"/>
              </w:rPr>
            </w:pPr>
            <w:r w:rsidRPr="00B4315F">
              <w:rPr>
                <w:b/>
                <w:bCs/>
                <w:lang w:val="en-US"/>
              </w:rPr>
              <w:t>Malta</w:t>
            </w:r>
          </w:p>
          <w:p w14:paraId="25CA9A5B" w14:textId="77777777" w:rsidR="000207AB" w:rsidRPr="00B4315F" w:rsidRDefault="00F43833" w:rsidP="00982118">
            <w:pPr>
              <w:rPr>
                <w:lang w:val="en-US"/>
              </w:rPr>
            </w:pPr>
            <w:r w:rsidRPr="00F43833">
              <w:rPr>
                <w:lang w:val="en-GB" w:eastAsia="zh-CN"/>
              </w:rPr>
              <w:t>Vivian Corporation Ltd.</w:t>
            </w:r>
          </w:p>
          <w:p w14:paraId="689057D1" w14:textId="77777777" w:rsidR="000207AB" w:rsidRPr="00B4315F" w:rsidRDefault="000207AB" w:rsidP="00982118">
            <w:pPr>
              <w:rPr>
                <w:lang w:val="en-US"/>
              </w:rPr>
            </w:pPr>
            <w:r w:rsidRPr="00B4315F">
              <w:rPr>
                <w:lang w:val="en-US"/>
              </w:rPr>
              <w:t xml:space="preserve">Tel: </w:t>
            </w:r>
            <w:r w:rsidR="00F43833" w:rsidRPr="000E0085">
              <w:rPr>
                <w:lang w:val="en-GB"/>
              </w:rPr>
              <w:t>+</w:t>
            </w:r>
            <w:r w:rsidR="00F43833" w:rsidRPr="008E557B">
              <w:rPr>
                <w:lang w:val="en-GB"/>
              </w:rPr>
              <w:t>356 21344610</w:t>
            </w:r>
          </w:p>
          <w:p w14:paraId="0485E710" w14:textId="77777777" w:rsidR="000207AB" w:rsidRPr="00B4315F" w:rsidRDefault="000207AB" w:rsidP="00982118">
            <w:pPr>
              <w:autoSpaceDE w:val="0"/>
              <w:autoSpaceDN w:val="0"/>
              <w:rPr>
                <w:lang w:val="en-GB"/>
              </w:rPr>
            </w:pPr>
          </w:p>
        </w:tc>
      </w:tr>
      <w:tr w:rsidR="000207AB" w:rsidRPr="00B4315F" w14:paraId="44362E8F" w14:textId="77777777" w:rsidTr="00053717">
        <w:trPr>
          <w:cantSplit/>
        </w:trPr>
        <w:tc>
          <w:tcPr>
            <w:tcW w:w="4158" w:type="dxa"/>
            <w:tcMar>
              <w:top w:w="0" w:type="dxa"/>
              <w:left w:w="108" w:type="dxa"/>
              <w:bottom w:w="0" w:type="dxa"/>
              <w:right w:w="108" w:type="dxa"/>
            </w:tcMar>
          </w:tcPr>
          <w:p w14:paraId="6F6497A3" w14:textId="77777777" w:rsidR="000207AB" w:rsidRPr="00B4315F" w:rsidRDefault="000207AB" w:rsidP="00982118">
            <w:pPr>
              <w:rPr>
                <w:b/>
                <w:lang w:val="en-US"/>
              </w:rPr>
            </w:pPr>
            <w:proofErr w:type="spellStart"/>
            <w:r w:rsidRPr="00B4315F">
              <w:rPr>
                <w:b/>
                <w:lang w:val="en-US"/>
              </w:rPr>
              <w:t>Deutchland</w:t>
            </w:r>
            <w:proofErr w:type="spellEnd"/>
          </w:p>
          <w:p w14:paraId="011A44D3" w14:textId="77777777" w:rsidR="000207AB" w:rsidRPr="00B4315F" w:rsidRDefault="00F43833" w:rsidP="00982118">
            <w:pPr>
              <w:keepNext/>
              <w:rPr>
                <w:lang w:val="en-US"/>
              </w:rPr>
            </w:pPr>
            <w:r w:rsidRPr="00C34393">
              <w:rPr>
                <w:lang w:val="de-DE"/>
              </w:rPr>
              <w:t>PFIZER PHARMA</w:t>
            </w:r>
            <w:r w:rsidRPr="00530A22">
              <w:rPr>
                <w:lang w:val="en-US"/>
              </w:rPr>
              <w:t xml:space="preserve"> </w:t>
            </w:r>
            <w:r w:rsidR="000207AB" w:rsidRPr="00B4315F">
              <w:rPr>
                <w:lang w:val="en-US"/>
              </w:rPr>
              <w:t>GmbH</w:t>
            </w:r>
          </w:p>
          <w:p w14:paraId="67CF08D3" w14:textId="77777777" w:rsidR="000207AB" w:rsidRPr="00B4315F" w:rsidRDefault="000207AB" w:rsidP="00982118">
            <w:pPr>
              <w:numPr>
                <w:ilvl w:val="12"/>
                <w:numId w:val="0"/>
              </w:numPr>
              <w:rPr>
                <w:lang w:val="en-US"/>
              </w:rPr>
            </w:pPr>
            <w:r w:rsidRPr="00B4315F">
              <w:rPr>
                <w:lang w:val="en-US"/>
              </w:rPr>
              <w:t>Tel: +49 (0)</w:t>
            </w:r>
            <w:r w:rsidR="00F43833" w:rsidRPr="00C34393">
              <w:rPr>
                <w:lang w:val="de-DE"/>
              </w:rPr>
              <w:t>30 550055-51000</w:t>
            </w:r>
          </w:p>
          <w:p w14:paraId="0C926D02" w14:textId="77777777" w:rsidR="000207AB" w:rsidRPr="00B4315F" w:rsidRDefault="000207AB" w:rsidP="00982118">
            <w:pPr>
              <w:autoSpaceDE w:val="0"/>
              <w:autoSpaceDN w:val="0"/>
              <w:rPr>
                <w:lang w:val="de-CH"/>
              </w:rPr>
            </w:pPr>
          </w:p>
        </w:tc>
        <w:tc>
          <w:tcPr>
            <w:tcW w:w="4788" w:type="dxa"/>
            <w:tcMar>
              <w:top w:w="0" w:type="dxa"/>
              <w:left w:w="108" w:type="dxa"/>
              <w:bottom w:w="0" w:type="dxa"/>
              <w:right w:w="108" w:type="dxa"/>
            </w:tcMar>
          </w:tcPr>
          <w:p w14:paraId="686CA94F" w14:textId="77777777" w:rsidR="000207AB" w:rsidRPr="00B4315F" w:rsidRDefault="000207AB" w:rsidP="00982118">
            <w:pPr>
              <w:rPr>
                <w:b/>
                <w:bCs/>
              </w:rPr>
            </w:pPr>
            <w:r w:rsidRPr="00B4315F">
              <w:rPr>
                <w:b/>
                <w:bCs/>
              </w:rPr>
              <w:t>Nederland</w:t>
            </w:r>
          </w:p>
          <w:p w14:paraId="2BA835C2" w14:textId="77777777" w:rsidR="000207AB" w:rsidRPr="00B4315F" w:rsidRDefault="000207AB" w:rsidP="00982118">
            <w:r w:rsidRPr="00B4315F">
              <w:t>Pfizer bv</w:t>
            </w:r>
          </w:p>
          <w:p w14:paraId="6F232931" w14:textId="77777777" w:rsidR="000207AB" w:rsidRPr="00B4315F" w:rsidRDefault="000207AB" w:rsidP="00982118">
            <w:r w:rsidRPr="00B4315F">
              <w:t>Tel: +31 (0)10 406 43 01</w:t>
            </w:r>
          </w:p>
          <w:p w14:paraId="32F03536" w14:textId="77777777" w:rsidR="000207AB" w:rsidRPr="00B4315F" w:rsidRDefault="000207AB" w:rsidP="00982118">
            <w:pPr>
              <w:autoSpaceDE w:val="0"/>
              <w:autoSpaceDN w:val="0"/>
              <w:rPr>
                <w:lang w:val="en-GB"/>
              </w:rPr>
            </w:pPr>
          </w:p>
        </w:tc>
      </w:tr>
      <w:tr w:rsidR="000207AB" w:rsidRPr="00B4315F" w14:paraId="30F44474" w14:textId="77777777" w:rsidTr="00053717">
        <w:trPr>
          <w:cantSplit/>
        </w:trPr>
        <w:tc>
          <w:tcPr>
            <w:tcW w:w="4158" w:type="dxa"/>
            <w:tcMar>
              <w:top w:w="0" w:type="dxa"/>
              <w:left w:w="108" w:type="dxa"/>
              <w:bottom w:w="0" w:type="dxa"/>
              <w:right w:w="108" w:type="dxa"/>
            </w:tcMar>
          </w:tcPr>
          <w:p w14:paraId="6DA50AE6" w14:textId="77777777" w:rsidR="000207AB" w:rsidRPr="00B4315F" w:rsidRDefault="000207AB" w:rsidP="00982118">
            <w:pPr>
              <w:rPr>
                <w:b/>
                <w:bCs/>
              </w:rPr>
            </w:pPr>
            <w:r w:rsidRPr="00B4315F">
              <w:rPr>
                <w:b/>
                <w:bCs/>
              </w:rPr>
              <w:t>България</w:t>
            </w:r>
          </w:p>
          <w:p w14:paraId="6FA0096C" w14:textId="77777777" w:rsidR="000207AB" w:rsidRPr="00B4315F" w:rsidRDefault="000207AB" w:rsidP="00982118">
            <w:r w:rsidRPr="00B4315F">
              <w:t>Пфайзер Люксембург САРЛ,</w:t>
            </w:r>
          </w:p>
          <w:p w14:paraId="6996556A" w14:textId="77777777" w:rsidR="000207AB" w:rsidRPr="00B4315F" w:rsidRDefault="000207AB" w:rsidP="00982118">
            <w:r w:rsidRPr="00B4315F">
              <w:t>Клон България</w:t>
            </w:r>
          </w:p>
          <w:p w14:paraId="4757B3FA" w14:textId="77777777" w:rsidR="000207AB" w:rsidRPr="00B4315F" w:rsidRDefault="000207AB" w:rsidP="00982118">
            <w:r w:rsidRPr="00B4315F">
              <w:t>Teл: +359 2 970 4333</w:t>
            </w:r>
          </w:p>
          <w:p w14:paraId="0AA049F3"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4241B7BC" w14:textId="77777777" w:rsidR="000207AB" w:rsidRPr="00B4315F" w:rsidRDefault="000207AB" w:rsidP="00982118">
            <w:pPr>
              <w:rPr>
                <w:b/>
                <w:bCs/>
              </w:rPr>
            </w:pPr>
            <w:r w:rsidRPr="00B4315F">
              <w:rPr>
                <w:b/>
                <w:bCs/>
              </w:rPr>
              <w:t>Norge</w:t>
            </w:r>
          </w:p>
          <w:p w14:paraId="6E327392" w14:textId="77777777" w:rsidR="000207AB" w:rsidRPr="00B4315F" w:rsidRDefault="000207AB" w:rsidP="00982118">
            <w:r w:rsidRPr="00B4315F">
              <w:t>Pfizer AS</w:t>
            </w:r>
          </w:p>
          <w:p w14:paraId="2088A4CC" w14:textId="77777777" w:rsidR="000207AB" w:rsidRPr="00B4315F" w:rsidRDefault="000207AB" w:rsidP="00982118">
            <w:r w:rsidRPr="00B4315F">
              <w:t>Tlf: +47 67 52 61 00</w:t>
            </w:r>
          </w:p>
          <w:p w14:paraId="3526EA38" w14:textId="77777777" w:rsidR="000207AB" w:rsidRPr="00B4315F" w:rsidRDefault="000207AB" w:rsidP="00982118">
            <w:pPr>
              <w:autoSpaceDE w:val="0"/>
              <w:autoSpaceDN w:val="0"/>
              <w:rPr>
                <w:lang w:val="en-GB"/>
              </w:rPr>
            </w:pPr>
          </w:p>
        </w:tc>
      </w:tr>
      <w:tr w:rsidR="000207AB" w:rsidRPr="00B4315F" w14:paraId="42BA3500" w14:textId="77777777" w:rsidTr="00053717">
        <w:trPr>
          <w:cantSplit/>
        </w:trPr>
        <w:tc>
          <w:tcPr>
            <w:tcW w:w="4158" w:type="dxa"/>
            <w:tcMar>
              <w:top w:w="0" w:type="dxa"/>
              <w:left w:w="108" w:type="dxa"/>
              <w:bottom w:w="0" w:type="dxa"/>
              <w:right w:w="108" w:type="dxa"/>
            </w:tcMar>
          </w:tcPr>
          <w:p w14:paraId="25F2F560" w14:textId="77777777" w:rsidR="000207AB" w:rsidRPr="004917E5" w:rsidRDefault="000207AB" w:rsidP="00982118">
            <w:pPr>
              <w:rPr>
                <w:b/>
                <w:bCs/>
                <w:lang w:val="fr-FR"/>
              </w:rPr>
            </w:pPr>
            <w:r w:rsidRPr="004917E5">
              <w:rPr>
                <w:b/>
                <w:bCs/>
                <w:lang w:val="fr-FR"/>
              </w:rPr>
              <w:t>Eesti</w:t>
            </w:r>
          </w:p>
          <w:p w14:paraId="74BC388B" w14:textId="77777777" w:rsidR="000207AB" w:rsidRPr="004917E5" w:rsidRDefault="000207AB" w:rsidP="00982118">
            <w:pPr>
              <w:rPr>
                <w:lang w:val="fr-FR"/>
              </w:rPr>
            </w:pPr>
            <w:r w:rsidRPr="004917E5">
              <w:rPr>
                <w:lang w:val="fr-FR"/>
              </w:rPr>
              <w:t>Pfizer Luxembourg SARL Eesti filiaal</w:t>
            </w:r>
          </w:p>
          <w:p w14:paraId="73D21013" w14:textId="77777777" w:rsidR="000207AB" w:rsidRPr="00B4315F" w:rsidRDefault="000207AB" w:rsidP="00982118">
            <w:r w:rsidRPr="00B4315F">
              <w:t>Tel: +372 666 7500</w:t>
            </w:r>
          </w:p>
          <w:p w14:paraId="5CBF922D"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3C57AA21" w14:textId="77777777" w:rsidR="000207AB" w:rsidRPr="00B4315F" w:rsidRDefault="000207AB" w:rsidP="00982118">
            <w:pPr>
              <w:rPr>
                <w:b/>
                <w:bCs/>
                <w:lang w:val="en-US"/>
              </w:rPr>
            </w:pPr>
            <w:r w:rsidRPr="00B4315F">
              <w:rPr>
                <w:b/>
                <w:bCs/>
                <w:lang w:val="en-US"/>
              </w:rPr>
              <w:t>Österreich</w:t>
            </w:r>
          </w:p>
          <w:p w14:paraId="0A268F68" w14:textId="77777777" w:rsidR="000207AB" w:rsidRPr="00B4315F" w:rsidRDefault="000207AB" w:rsidP="00982118">
            <w:pPr>
              <w:rPr>
                <w:lang w:val="en-US"/>
              </w:rPr>
            </w:pPr>
            <w:r w:rsidRPr="00B4315F">
              <w:rPr>
                <w:lang w:val="en-US"/>
              </w:rPr>
              <w:t>Pfizer Corporation Austria Ges.m.b.H.</w:t>
            </w:r>
          </w:p>
          <w:p w14:paraId="04582CFA" w14:textId="77777777" w:rsidR="000207AB" w:rsidRPr="00B4315F" w:rsidRDefault="000207AB" w:rsidP="00982118">
            <w:r w:rsidRPr="00B4315F">
              <w:t>Tel: +43 (0)1 521 15-0</w:t>
            </w:r>
          </w:p>
          <w:p w14:paraId="45C21C08" w14:textId="77777777" w:rsidR="000207AB" w:rsidRPr="00B4315F" w:rsidRDefault="000207AB" w:rsidP="00982118">
            <w:pPr>
              <w:autoSpaceDE w:val="0"/>
              <w:autoSpaceDN w:val="0"/>
              <w:rPr>
                <w:lang w:val="en-GB"/>
              </w:rPr>
            </w:pPr>
          </w:p>
        </w:tc>
      </w:tr>
      <w:tr w:rsidR="000207AB" w:rsidRPr="00B4315F" w14:paraId="55594252" w14:textId="77777777" w:rsidTr="00053717">
        <w:trPr>
          <w:cantSplit/>
        </w:trPr>
        <w:tc>
          <w:tcPr>
            <w:tcW w:w="4158" w:type="dxa"/>
            <w:tcMar>
              <w:top w:w="0" w:type="dxa"/>
              <w:left w:w="108" w:type="dxa"/>
              <w:bottom w:w="0" w:type="dxa"/>
              <w:right w:w="108" w:type="dxa"/>
            </w:tcMar>
          </w:tcPr>
          <w:p w14:paraId="7C900F85" w14:textId="77777777" w:rsidR="000207AB" w:rsidRPr="00B4315F" w:rsidRDefault="000207AB" w:rsidP="00982118">
            <w:pPr>
              <w:rPr>
                <w:b/>
                <w:bCs/>
              </w:rPr>
            </w:pPr>
            <w:r w:rsidRPr="00B4315F">
              <w:rPr>
                <w:b/>
                <w:bCs/>
              </w:rPr>
              <w:lastRenderedPageBreak/>
              <w:t>Ελλάδα</w:t>
            </w:r>
          </w:p>
          <w:p w14:paraId="3DB06F4E" w14:textId="77777777" w:rsidR="000207AB" w:rsidRPr="00B4315F" w:rsidRDefault="000207AB" w:rsidP="00982118">
            <w:r w:rsidRPr="00B4315F">
              <w:t>PFIZER EΛΛAΣ A.E.</w:t>
            </w:r>
          </w:p>
          <w:p w14:paraId="34AAE545" w14:textId="77777777" w:rsidR="000207AB" w:rsidRPr="00B4315F" w:rsidRDefault="000207AB" w:rsidP="00982118">
            <w:r w:rsidRPr="00B4315F">
              <w:t>Τηλ.: +30 210 67 85 800</w:t>
            </w:r>
          </w:p>
          <w:p w14:paraId="1B2A4B0E"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408E1A66" w14:textId="77777777" w:rsidR="000207AB" w:rsidRPr="004917E5" w:rsidRDefault="000207AB" w:rsidP="00982118">
            <w:pPr>
              <w:rPr>
                <w:b/>
                <w:bCs/>
                <w:lang w:val="da-DK"/>
              </w:rPr>
            </w:pPr>
            <w:r w:rsidRPr="004917E5">
              <w:rPr>
                <w:b/>
                <w:bCs/>
                <w:lang w:val="da-DK"/>
              </w:rPr>
              <w:t>Polska</w:t>
            </w:r>
          </w:p>
          <w:p w14:paraId="26978B61" w14:textId="77777777" w:rsidR="000207AB" w:rsidRPr="004917E5" w:rsidRDefault="000207AB" w:rsidP="00982118">
            <w:pPr>
              <w:rPr>
                <w:lang w:val="da-DK"/>
              </w:rPr>
            </w:pPr>
            <w:r w:rsidRPr="004917E5">
              <w:rPr>
                <w:lang w:val="da-DK"/>
              </w:rPr>
              <w:t>Pfizer Polska Sp. z o.o.</w:t>
            </w:r>
          </w:p>
          <w:p w14:paraId="1ECAD74A" w14:textId="77777777" w:rsidR="000207AB" w:rsidRPr="00B4315F" w:rsidRDefault="000207AB" w:rsidP="00982118">
            <w:r w:rsidRPr="00B4315F">
              <w:t>Tel.: +48 22 335 61 00</w:t>
            </w:r>
          </w:p>
          <w:p w14:paraId="66B1FD8F" w14:textId="77777777" w:rsidR="000207AB" w:rsidRPr="00B4315F" w:rsidRDefault="000207AB" w:rsidP="00982118">
            <w:pPr>
              <w:autoSpaceDE w:val="0"/>
              <w:autoSpaceDN w:val="0"/>
              <w:rPr>
                <w:lang w:val="en-GB"/>
              </w:rPr>
            </w:pPr>
          </w:p>
        </w:tc>
      </w:tr>
      <w:tr w:rsidR="000207AB" w:rsidRPr="005D3D27" w14:paraId="4271CAC5" w14:textId="77777777" w:rsidTr="00053717">
        <w:trPr>
          <w:cantSplit/>
        </w:trPr>
        <w:tc>
          <w:tcPr>
            <w:tcW w:w="4158" w:type="dxa"/>
            <w:tcMar>
              <w:top w:w="0" w:type="dxa"/>
              <w:left w:w="108" w:type="dxa"/>
              <w:bottom w:w="0" w:type="dxa"/>
              <w:right w:w="108" w:type="dxa"/>
            </w:tcMar>
          </w:tcPr>
          <w:p w14:paraId="5C5228CA" w14:textId="77777777" w:rsidR="000207AB" w:rsidRPr="00B4315F" w:rsidRDefault="000207AB" w:rsidP="00982118">
            <w:pPr>
              <w:rPr>
                <w:b/>
                <w:bCs/>
                <w:lang w:val="es-ES"/>
              </w:rPr>
            </w:pPr>
            <w:r w:rsidRPr="00B4315F">
              <w:rPr>
                <w:b/>
                <w:bCs/>
                <w:lang w:val="es-ES"/>
              </w:rPr>
              <w:t>España</w:t>
            </w:r>
          </w:p>
          <w:p w14:paraId="56F3C7E4" w14:textId="77777777" w:rsidR="000207AB" w:rsidRPr="00B4315F" w:rsidRDefault="000207AB" w:rsidP="00982118">
            <w:pPr>
              <w:rPr>
                <w:lang w:val="es-ES"/>
              </w:rPr>
            </w:pPr>
            <w:r w:rsidRPr="00B4315F">
              <w:rPr>
                <w:lang w:val="es-ES"/>
              </w:rPr>
              <w:t>Pfizer S.L.</w:t>
            </w:r>
          </w:p>
          <w:p w14:paraId="61484EFE" w14:textId="77777777" w:rsidR="000207AB" w:rsidRPr="00B4315F" w:rsidRDefault="000E1BE4" w:rsidP="00982118">
            <w:pPr>
              <w:rPr>
                <w:lang w:val="es-ES"/>
              </w:rPr>
            </w:pPr>
            <w:r w:rsidRPr="00B4315F">
              <w:rPr>
                <w:lang w:val="es-ES"/>
              </w:rPr>
              <w:t>Tel: +34 91 490 99 00</w:t>
            </w:r>
          </w:p>
          <w:p w14:paraId="0187A020" w14:textId="77777777" w:rsidR="000207AB" w:rsidRPr="00B4315F" w:rsidRDefault="000207AB" w:rsidP="00982118">
            <w:pPr>
              <w:autoSpaceDE w:val="0"/>
              <w:autoSpaceDN w:val="0"/>
              <w:rPr>
                <w:lang w:val="es-ES"/>
              </w:rPr>
            </w:pPr>
          </w:p>
        </w:tc>
        <w:tc>
          <w:tcPr>
            <w:tcW w:w="4788" w:type="dxa"/>
            <w:tcMar>
              <w:top w:w="0" w:type="dxa"/>
              <w:left w:w="108" w:type="dxa"/>
              <w:bottom w:w="0" w:type="dxa"/>
              <w:right w:w="108" w:type="dxa"/>
            </w:tcMar>
          </w:tcPr>
          <w:p w14:paraId="4B16901D" w14:textId="77777777" w:rsidR="000207AB" w:rsidRPr="00B4315F" w:rsidRDefault="000207AB" w:rsidP="00982118">
            <w:pPr>
              <w:autoSpaceDE w:val="0"/>
              <w:autoSpaceDN w:val="0"/>
              <w:rPr>
                <w:b/>
                <w:lang w:val="es-ES"/>
              </w:rPr>
            </w:pPr>
            <w:r w:rsidRPr="00B4315F">
              <w:rPr>
                <w:b/>
                <w:lang w:val="es-ES"/>
              </w:rPr>
              <w:t>Portugal</w:t>
            </w:r>
          </w:p>
          <w:p w14:paraId="3BA393FC" w14:textId="77777777" w:rsidR="000207AB" w:rsidRPr="00B4315F" w:rsidRDefault="000207AB" w:rsidP="00982118">
            <w:pPr>
              <w:autoSpaceDE w:val="0"/>
              <w:autoSpaceDN w:val="0"/>
              <w:rPr>
                <w:lang w:val="es-ES"/>
              </w:rPr>
            </w:pPr>
            <w:r w:rsidRPr="00B4315F">
              <w:rPr>
                <w:lang w:val="es-ES"/>
              </w:rPr>
              <w:t>Laboratórios Pfizer, Lda.</w:t>
            </w:r>
          </w:p>
          <w:p w14:paraId="0D70FB9F" w14:textId="77777777" w:rsidR="000207AB" w:rsidRPr="00B4315F" w:rsidRDefault="000207AB" w:rsidP="00982118">
            <w:pPr>
              <w:autoSpaceDE w:val="0"/>
              <w:autoSpaceDN w:val="0"/>
              <w:rPr>
                <w:lang w:val="es-ES"/>
              </w:rPr>
            </w:pPr>
            <w:r w:rsidRPr="00B4315F">
              <w:rPr>
                <w:lang w:val="es-ES"/>
              </w:rPr>
              <w:t>Tel: +351 21 423 5500</w:t>
            </w:r>
          </w:p>
        </w:tc>
      </w:tr>
      <w:tr w:rsidR="000207AB" w:rsidRPr="00B4315F" w14:paraId="1C7862BA" w14:textId="77777777" w:rsidTr="00053717">
        <w:trPr>
          <w:cantSplit/>
        </w:trPr>
        <w:tc>
          <w:tcPr>
            <w:tcW w:w="4158" w:type="dxa"/>
            <w:tcMar>
              <w:top w:w="0" w:type="dxa"/>
              <w:left w:w="108" w:type="dxa"/>
              <w:bottom w:w="0" w:type="dxa"/>
              <w:right w:w="108" w:type="dxa"/>
            </w:tcMar>
          </w:tcPr>
          <w:p w14:paraId="227CB066" w14:textId="77777777" w:rsidR="000207AB" w:rsidRPr="00B4315F" w:rsidRDefault="000207AB" w:rsidP="00982118">
            <w:pPr>
              <w:rPr>
                <w:b/>
                <w:bCs/>
              </w:rPr>
            </w:pPr>
            <w:r w:rsidRPr="00B4315F">
              <w:rPr>
                <w:b/>
                <w:bCs/>
              </w:rPr>
              <w:t>France</w:t>
            </w:r>
          </w:p>
          <w:p w14:paraId="248801D0" w14:textId="77777777" w:rsidR="000207AB" w:rsidRPr="00B4315F" w:rsidRDefault="000207AB" w:rsidP="00982118">
            <w:r w:rsidRPr="00B4315F">
              <w:t xml:space="preserve">Pfizer </w:t>
            </w:r>
          </w:p>
          <w:p w14:paraId="10BA4A5A" w14:textId="77777777" w:rsidR="000207AB" w:rsidRPr="00B4315F" w:rsidRDefault="000207AB" w:rsidP="00982118">
            <w:r w:rsidRPr="00B4315F">
              <w:t>Tél: +33 (0)1 58 07 34 40</w:t>
            </w:r>
          </w:p>
          <w:p w14:paraId="55C3249A" w14:textId="77777777" w:rsidR="000207AB" w:rsidRPr="00B4315F" w:rsidRDefault="000207AB" w:rsidP="00982118">
            <w:pPr>
              <w:rPr>
                <w:lang w:val="en-GB"/>
              </w:rPr>
            </w:pPr>
          </w:p>
        </w:tc>
        <w:tc>
          <w:tcPr>
            <w:tcW w:w="4788" w:type="dxa"/>
            <w:tcMar>
              <w:top w:w="0" w:type="dxa"/>
              <w:left w:w="108" w:type="dxa"/>
              <w:bottom w:w="0" w:type="dxa"/>
              <w:right w:w="108" w:type="dxa"/>
            </w:tcMar>
          </w:tcPr>
          <w:p w14:paraId="3A6013D8" w14:textId="77777777" w:rsidR="000207AB" w:rsidRPr="00B4315F" w:rsidRDefault="000207AB" w:rsidP="00982118">
            <w:pPr>
              <w:rPr>
                <w:b/>
                <w:bCs/>
                <w:lang w:val="es-ES"/>
              </w:rPr>
            </w:pPr>
            <w:r w:rsidRPr="00B4315F">
              <w:rPr>
                <w:b/>
                <w:bCs/>
                <w:lang w:val="es-ES"/>
              </w:rPr>
              <w:t>România</w:t>
            </w:r>
          </w:p>
          <w:p w14:paraId="12E60E87" w14:textId="77777777" w:rsidR="000207AB" w:rsidRPr="00B4315F" w:rsidRDefault="000207AB" w:rsidP="00982118">
            <w:pPr>
              <w:rPr>
                <w:lang w:val="es-ES"/>
              </w:rPr>
            </w:pPr>
            <w:r w:rsidRPr="00B4315F">
              <w:rPr>
                <w:lang w:val="es-ES"/>
              </w:rPr>
              <w:t>Pfizer România S.R.L</w:t>
            </w:r>
          </w:p>
          <w:p w14:paraId="1EC80858" w14:textId="77777777" w:rsidR="000207AB" w:rsidRPr="00B4315F" w:rsidRDefault="000207AB" w:rsidP="00982118">
            <w:r w:rsidRPr="00B4315F">
              <w:t>Tel: +40 (0) 21 207 28 00</w:t>
            </w:r>
          </w:p>
          <w:p w14:paraId="7AF4CD64" w14:textId="77777777" w:rsidR="000207AB" w:rsidRPr="00B4315F" w:rsidRDefault="000207AB" w:rsidP="00982118">
            <w:pPr>
              <w:autoSpaceDE w:val="0"/>
              <w:autoSpaceDN w:val="0"/>
              <w:rPr>
                <w:lang w:val="en-GB"/>
              </w:rPr>
            </w:pPr>
          </w:p>
        </w:tc>
      </w:tr>
      <w:tr w:rsidR="000207AB" w:rsidRPr="00B4315F" w14:paraId="6196ED85" w14:textId="77777777" w:rsidTr="00053717">
        <w:trPr>
          <w:cantSplit/>
        </w:trPr>
        <w:tc>
          <w:tcPr>
            <w:tcW w:w="4158" w:type="dxa"/>
            <w:tcMar>
              <w:top w:w="0" w:type="dxa"/>
              <w:left w:w="108" w:type="dxa"/>
              <w:bottom w:w="0" w:type="dxa"/>
              <w:right w:w="108" w:type="dxa"/>
            </w:tcMar>
          </w:tcPr>
          <w:p w14:paraId="5170348A" w14:textId="77777777" w:rsidR="000207AB" w:rsidRPr="00B4315F" w:rsidRDefault="000207AB" w:rsidP="00982118">
            <w:pPr>
              <w:rPr>
                <w:b/>
                <w:bCs/>
                <w:lang w:val="en-US"/>
              </w:rPr>
            </w:pPr>
            <w:r w:rsidRPr="00B4315F">
              <w:rPr>
                <w:b/>
                <w:bCs/>
                <w:lang w:val="en-US"/>
              </w:rPr>
              <w:t>Hrvatska</w:t>
            </w:r>
          </w:p>
          <w:p w14:paraId="589C6A19" w14:textId="77777777" w:rsidR="000207AB" w:rsidRPr="00B4315F" w:rsidRDefault="000207AB" w:rsidP="00982118">
            <w:pPr>
              <w:rPr>
                <w:lang w:val="en-US"/>
              </w:rPr>
            </w:pPr>
            <w:r w:rsidRPr="00B4315F">
              <w:rPr>
                <w:lang w:val="en-US"/>
              </w:rPr>
              <w:t>Pfizer Croatia d.o.o.</w:t>
            </w:r>
          </w:p>
          <w:p w14:paraId="039F245E" w14:textId="77777777" w:rsidR="000207AB" w:rsidRPr="00B4315F" w:rsidRDefault="000207AB" w:rsidP="00982118">
            <w:r w:rsidRPr="00B4315F">
              <w:t>Tel: +385 1 3908 777</w:t>
            </w:r>
          </w:p>
          <w:p w14:paraId="0B42D11D"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1D5D0A66" w14:textId="77777777" w:rsidR="000207AB" w:rsidRPr="00B4315F" w:rsidRDefault="000207AB" w:rsidP="00982118">
            <w:pPr>
              <w:rPr>
                <w:b/>
                <w:bCs/>
                <w:lang w:val="en-US"/>
              </w:rPr>
            </w:pPr>
            <w:r w:rsidRPr="00B4315F">
              <w:rPr>
                <w:b/>
                <w:bCs/>
                <w:lang w:val="en-US"/>
              </w:rPr>
              <w:t>Slovenija</w:t>
            </w:r>
          </w:p>
          <w:p w14:paraId="15649BC3" w14:textId="77777777" w:rsidR="000207AB" w:rsidRPr="00B4315F" w:rsidRDefault="000207AB" w:rsidP="00982118">
            <w:pPr>
              <w:rPr>
                <w:lang w:val="en-US"/>
              </w:rPr>
            </w:pPr>
            <w:r w:rsidRPr="00B4315F">
              <w:rPr>
                <w:lang w:val="en-US"/>
              </w:rPr>
              <w:t>Pfizer Luxembourg SARL</w:t>
            </w:r>
            <w:r w:rsidRPr="00B4315F">
              <w:rPr>
                <w:i/>
                <w:iCs/>
                <w:lang w:val="en-US"/>
              </w:rPr>
              <w:t xml:space="preserve">, </w:t>
            </w:r>
            <w:r w:rsidRPr="00B4315F">
              <w:rPr>
                <w:lang w:val="en-US"/>
              </w:rPr>
              <w:t>Pfizer, podružnica</w:t>
            </w:r>
          </w:p>
          <w:p w14:paraId="4FB83DDD" w14:textId="77777777" w:rsidR="000207AB" w:rsidRPr="00B4315F" w:rsidRDefault="000207AB" w:rsidP="00982118">
            <w:pPr>
              <w:rPr>
                <w:lang w:val="es-ES"/>
              </w:rPr>
            </w:pPr>
            <w:r w:rsidRPr="00B4315F">
              <w:rPr>
                <w:lang w:val="es-ES"/>
              </w:rPr>
              <w:t>za svetovanje s področja farmacevtske</w:t>
            </w:r>
          </w:p>
          <w:p w14:paraId="6A2A1FB3" w14:textId="77777777" w:rsidR="000207AB" w:rsidRPr="00B4315F" w:rsidRDefault="000207AB" w:rsidP="00982118">
            <w:pPr>
              <w:rPr>
                <w:lang w:val="es-ES"/>
              </w:rPr>
            </w:pPr>
            <w:r w:rsidRPr="00B4315F">
              <w:rPr>
                <w:lang w:val="es-ES"/>
              </w:rPr>
              <w:t>dejavnosti, Ljubljana</w:t>
            </w:r>
          </w:p>
          <w:p w14:paraId="6D0EFCC0" w14:textId="77777777" w:rsidR="000207AB" w:rsidRPr="00B4315F" w:rsidRDefault="000207AB" w:rsidP="00982118">
            <w:r w:rsidRPr="00B4315F">
              <w:t>Tel: +386 (0)1 52 11 400</w:t>
            </w:r>
          </w:p>
          <w:p w14:paraId="73035313" w14:textId="77777777" w:rsidR="000207AB" w:rsidRPr="00B4315F" w:rsidRDefault="000207AB" w:rsidP="00982118">
            <w:pPr>
              <w:autoSpaceDE w:val="0"/>
              <w:autoSpaceDN w:val="0"/>
              <w:rPr>
                <w:lang w:val="en-GB"/>
              </w:rPr>
            </w:pPr>
          </w:p>
        </w:tc>
      </w:tr>
      <w:tr w:rsidR="000207AB" w:rsidRPr="00B4315F" w14:paraId="55F0E3B5" w14:textId="77777777" w:rsidTr="00053717">
        <w:trPr>
          <w:cantSplit/>
        </w:trPr>
        <w:tc>
          <w:tcPr>
            <w:tcW w:w="4158" w:type="dxa"/>
            <w:tcMar>
              <w:top w:w="0" w:type="dxa"/>
              <w:left w:w="108" w:type="dxa"/>
              <w:bottom w:w="0" w:type="dxa"/>
              <w:right w:w="108" w:type="dxa"/>
            </w:tcMar>
          </w:tcPr>
          <w:p w14:paraId="7622FDA0" w14:textId="77777777" w:rsidR="000207AB" w:rsidRPr="00B4315F" w:rsidRDefault="000207AB" w:rsidP="00982118">
            <w:pPr>
              <w:rPr>
                <w:b/>
                <w:bCs/>
                <w:lang w:val="en-US"/>
              </w:rPr>
            </w:pPr>
            <w:r w:rsidRPr="00B4315F">
              <w:rPr>
                <w:b/>
                <w:bCs/>
                <w:lang w:val="en-US"/>
              </w:rPr>
              <w:t>Ireland</w:t>
            </w:r>
          </w:p>
          <w:p w14:paraId="3768DC0F" w14:textId="7FD811D4" w:rsidR="000207AB" w:rsidRPr="00B4315F" w:rsidRDefault="000207AB" w:rsidP="00982118">
            <w:pPr>
              <w:rPr>
                <w:lang w:val="en-US"/>
              </w:rPr>
            </w:pPr>
            <w:r w:rsidRPr="00B4315F">
              <w:rPr>
                <w:lang w:val="en-US"/>
              </w:rPr>
              <w:t>Pfizer Healthcare Ireland</w:t>
            </w:r>
            <w:ins w:id="33" w:author="Author" w:date="2025-06-12T14:22:00Z" w16du:dateUtc="2025-06-12T13:22:00Z">
              <w:r w:rsidR="00B31EE7">
                <w:rPr>
                  <w:lang w:val="en-US"/>
                </w:rPr>
                <w:t xml:space="preserve"> Unlimited Company</w:t>
              </w:r>
            </w:ins>
          </w:p>
          <w:p w14:paraId="4CCF0BE2" w14:textId="77777777" w:rsidR="000207AB" w:rsidRPr="00B4315F" w:rsidRDefault="000207AB" w:rsidP="00982118">
            <w:pPr>
              <w:rPr>
                <w:lang w:val="en-US"/>
              </w:rPr>
            </w:pPr>
            <w:r w:rsidRPr="00B4315F">
              <w:rPr>
                <w:lang w:val="en-US"/>
              </w:rPr>
              <w:t>Tel: +1800 633 363 (toll free)</w:t>
            </w:r>
          </w:p>
          <w:p w14:paraId="3E07AE2D" w14:textId="77777777" w:rsidR="000207AB" w:rsidRPr="00B4315F" w:rsidRDefault="000207AB" w:rsidP="00982118">
            <w:r w:rsidRPr="00B4315F">
              <w:t>Tel: +44 (0)1304 616161</w:t>
            </w:r>
          </w:p>
          <w:p w14:paraId="47B1BC5B"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0893B7E5" w14:textId="77777777" w:rsidR="000207AB" w:rsidRPr="00B4315F" w:rsidRDefault="000207AB" w:rsidP="00982118">
            <w:pPr>
              <w:rPr>
                <w:b/>
                <w:bCs/>
                <w:lang w:val="en-US"/>
              </w:rPr>
            </w:pPr>
            <w:r w:rsidRPr="00B4315F">
              <w:rPr>
                <w:b/>
                <w:bCs/>
                <w:lang w:val="en-US"/>
              </w:rPr>
              <w:t>Slovenská Republika</w:t>
            </w:r>
          </w:p>
          <w:p w14:paraId="26026E96" w14:textId="77777777" w:rsidR="000207AB" w:rsidRPr="00B4315F" w:rsidRDefault="000207AB" w:rsidP="00982118">
            <w:pPr>
              <w:rPr>
                <w:lang w:val="en-US"/>
              </w:rPr>
            </w:pPr>
            <w:r w:rsidRPr="00B4315F">
              <w:rPr>
                <w:lang w:val="en-US"/>
              </w:rPr>
              <w:t>Pfizer Luxembourg SARL, organizačná zložka</w:t>
            </w:r>
          </w:p>
          <w:p w14:paraId="46593247" w14:textId="77777777" w:rsidR="000207AB" w:rsidRPr="00B4315F" w:rsidRDefault="000207AB" w:rsidP="00982118">
            <w:r w:rsidRPr="00B4315F">
              <w:t>Tel: +421 2 3355 5500</w:t>
            </w:r>
          </w:p>
          <w:p w14:paraId="66EABA10" w14:textId="77777777" w:rsidR="000207AB" w:rsidRPr="00B4315F" w:rsidRDefault="000207AB" w:rsidP="00982118">
            <w:pPr>
              <w:autoSpaceDE w:val="0"/>
              <w:autoSpaceDN w:val="0"/>
              <w:rPr>
                <w:lang w:val="en-GB"/>
              </w:rPr>
            </w:pPr>
          </w:p>
        </w:tc>
      </w:tr>
      <w:tr w:rsidR="000207AB" w:rsidRPr="002C6131" w14:paraId="76E997CF" w14:textId="77777777" w:rsidTr="00053717">
        <w:trPr>
          <w:cantSplit/>
        </w:trPr>
        <w:tc>
          <w:tcPr>
            <w:tcW w:w="4158" w:type="dxa"/>
            <w:tcMar>
              <w:top w:w="0" w:type="dxa"/>
              <w:left w:w="108" w:type="dxa"/>
              <w:bottom w:w="0" w:type="dxa"/>
              <w:right w:w="108" w:type="dxa"/>
            </w:tcMar>
          </w:tcPr>
          <w:p w14:paraId="155C862D" w14:textId="77777777" w:rsidR="000207AB" w:rsidRPr="00B4315F" w:rsidRDefault="000207AB" w:rsidP="00982118">
            <w:pPr>
              <w:keepNext/>
              <w:rPr>
                <w:b/>
                <w:bCs/>
              </w:rPr>
            </w:pPr>
            <w:r w:rsidRPr="00B4315F">
              <w:rPr>
                <w:b/>
                <w:bCs/>
              </w:rPr>
              <w:t>Ísland</w:t>
            </w:r>
          </w:p>
          <w:p w14:paraId="199423A6" w14:textId="77777777" w:rsidR="000207AB" w:rsidRPr="00B4315F" w:rsidRDefault="000207AB" w:rsidP="00982118">
            <w:pPr>
              <w:keepNext/>
            </w:pPr>
            <w:r w:rsidRPr="00B4315F">
              <w:t>Icepharma hf.</w:t>
            </w:r>
          </w:p>
          <w:p w14:paraId="63284CBA" w14:textId="77777777" w:rsidR="000207AB" w:rsidRPr="00B4315F" w:rsidRDefault="000207AB" w:rsidP="00982118">
            <w:pPr>
              <w:keepNext/>
            </w:pPr>
            <w:r w:rsidRPr="00B4315F">
              <w:t>Tel: +354 540 8000</w:t>
            </w:r>
          </w:p>
          <w:p w14:paraId="1C1468F8" w14:textId="77777777" w:rsidR="000207AB" w:rsidRPr="00B4315F" w:rsidRDefault="000207AB" w:rsidP="00982118">
            <w:pPr>
              <w:keepNext/>
              <w:autoSpaceDE w:val="0"/>
              <w:autoSpaceDN w:val="0"/>
              <w:rPr>
                <w:lang w:val="en-GB"/>
              </w:rPr>
            </w:pPr>
          </w:p>
        </w:tc>
        <w:tc>
          <w:tcPr>
            <w:tcW w:w="4788" w:type="dxa"/>
            <w:tcMar>
              <w:top w:w="0" w:type="dxa"/>
              <w:left w:w="108" w:type="dxa"/>
              <w:bottom w:w="0" w:type="dxa"/>
              <w:right w:w="108" w:type="dxa"/>
            </w:tcMar>
          </w:tcPr>
          <w:p w14:paraId="560BAD10" w14:textId="77777777" w:rsidR="000207AB" w:rsidRPr="00B4315F" w:rsidRDefault="000207AB" w:rsidP="00982118">
            <w:pPr>
              <w:keepNext/>
              <w:rPr>
                <w:b/>
                <w:bCs/>
                <w:lang w:val="en-US"/>
              </w:rPr>
            </w:pPr>
            <w:r w:rsidRPr="00B4315F">
              <w:rPr>
                <w:b/>
                <w:bCs/>
                <w:lang w:val="en-US"/>
              </w:rPr>
              <w:t>Suomi/Finland</w:t>
            </w:r>
          </w:p>
          <w:p w14:paraId="18FB16C8" w14:textId="77777777" w:rsidR="000207AB" w:rsidRPr="00B4315F" w:rsidRDefault="000207AB" w:rsidP="00982118">
            <w:pPr>
              <w:keepNext/>
              <w:rPr>
                <w:lang w:val="en-US"/>
              </w:rPr>
            </w:pPr>
            <w:r w:rsidRPr="00B4315F">
              <w:rPr>
                <w:lang w:val="en-US"/>
              </w:rPr>
              <w:t>Pfizer Oy</w:t>
            </w:r>
          </w:p>
          <w:p w14:paraId="73A5B392" w14:textId="77777777" w:rsidR="000207AB" w:rsidRPr="00530A22" w:rsidRDefault="000207AB" w:rsidP="00982118">
            <w:pPr>
              <w:keepNext/>
              <w:rPr>
                <w:lang w:val="en-US"/>
              </w:rPr>
            </w:pPr>
            <w:r w:rsidRPr="00530A22">
              <w:rPr>
                <w:lang w:val="en-US"/>
              </w:rPr>
              <w:t>Puh/Tel: +358 (0)9 430 040</w:t>
            </w:r>
          </w:p>
          <w:p w14:paraId="36E6DBBB" w14:textId="77777777" w:rsidR="000207AB" w:rsidRPr="00B4315F" w:rsidRDefault="000207AB" w:rsidP="00982118">
            <w:pPr>
              <w:keepNext/>
              <w:rPr>
                <w:lang w:val="en-GB"/>
              </w:rPr>
            </w:pPr>
          </w:p>
          <w:p w14:paraId="518859CB" w14:textId="77777777" w:rsidR="000207AB" w:rsidRPr="00B4315F" w:rsidRDefault="000207AB" w:rsidP="00982118">
            <w:pPr>
              <w:keepNext/>
              <w:autoSpaceDE w:val="0"/>
              <w:autoSpaceDN w:val="0"/>
              <w:rPr>
                <w:lang w:val="en-GB"/>
              </w:rPr>
            </w:pPr>
          </w:p>
        </w:tc>
      </w:tr>
      <w:tr w:rsidR="000207AB" w:rsidRPr="00B4315F" w14:paraId="4CB00263" w14:textId="77777777" w:rsidTr="00053717">
        <w:trPr>
          <w:cantSplit/>
        </w:trPr>
        <w:tc>
          <w:tcPr>
            <w:tcW w:w="4158" w:type="dxa"/>
            <w:tcMar>
              <w:top w:w="0" w:type="dxa"/>
              <w:left w:w="108" w:type="dxa"/>
              <w:bottom w:w="0" w:type="dxa"/>
              <w:right w:w="108" w:type="dxa"/>
            </w:tcMar>
          </w:tcPr>
          <w:p w14:paraId="7A71E2F2" w14:textId="77777777" w:rsidR="000207AB" w:rsidRPr="00B4315F" w:rsidRDefault="000207AB" w:rsidP="00982118">
            <w:pPr>
              <w:rPr>
                <w:lang w:val="es-ES"/>
              </w:rPr>
            </w:pPr>
            <w:r w:rsidRPr="00B4315F">
              <w:rPr>
                <w:b/>
                <w:bCs/>
                <w:lang w:val="es-ES"/>
              </w:rPr>
              <w:t>Italia</w:t>
            </w:r>
          </w:p>
          <w:p w14:paraId="7E1C5CC4" w14:textId="77777777" w:rsidR="000207AB" w:rsidRPr="00B4315F" w:rsidRDefault="000207AB" w:rsidP="00982118">
            <w:pPr>
              <w:rPr>
                <w:lang w:val="es-ES"/>
              </w:rPr>
            </w:pPr>
            <w:r w:rsidRPr="00B4315F">
              <w:rPr>
                <w:lang w:val="es-ES"/>
              </w:rPr>
              <w:t xml:space="preserve">Pfizer S.r.l. </w:t>
            </w:r>
          </w:p>
          <w:p w14:paraId="211FB8FA" w14:textId="77777777" w:rsidR="000207AB" w:rsidRPr="00B4315F" w:rsidRDefault="000207AB" w:rsidP="00982118">
            <w:r w:rsidRPr="00B4315F">
              <w:t>Tel: +39 06 33 18 21</w:t>
            </w:r>
          </w:p>
          <w:p w14:paraId="59080657" w14:textId="77777777" w:rsidR="000207AB" w:rsidRPr="00B4315F" w:rsidRDefault="000207AB" w:rsidP="00982118">
            <w:pPr>
              <w:autoSpaceDE w:val="0"/>
              <w:autoSpaceDN w:val="0"/>
              <w:rPr>
                <w:lang w:val="en-GB"/>
              </w:rPr>
            </w:pPr>
          </w:p>
        </w:tc>
        <w:tc>
          <w:tcPr>
            <w:tcW w:w="4788" w:type="dxa"/>
            <w:tcMar>
              <w:top w:w="0" w:type="dxa"/>
              <w:left w:w="108" w:type="dxa"/>
              <w:bottom w:w="0" w:type="dxa"/>
              <w:right w:w="108" w:type="dxa"/>
            </w:tcMar>
          </w:tcPr>
          <w:p w14:paraId="23E8284D" w14:textId="77777777" w:rsidR="000207AB" w:rsidRPr="00B4315F" w:rsidRDefault="000207AB" w:rsidP="00982118">
            <w:pPr>
              <w:rPr>
                <w:b/>
                <w:bCs/>
              </w:rPr>
            </w:pPr>
            <w:r w:rsidRPr="00B4315F">
              <w:rPr>
                <w:b/>
                <w:bCs/>
              </w:rPr>
              <w:t>Sverige</w:t>
            </w:r>
          </w:p>
          <w:p w14:paraId="1C5ECCA5" w14:textId="77777777" w:rsidR="000207AB" w:rsidRPr="00B4315F" w:rsidRDefault="000207AB" w:rsidP="00982118">
            <w:r w:rsidRPr="00B4315F">
              <w:t>Pfizer AB</w:t>
            </w:r>
          </w:p>
          <w:p w14:paraId="7BDD9208" w14:textId="77777777" w:rsidR="000207AB" w:rsidRPr="00B4315F" w:rsidRDefault="000207AB" w:rsidP="00982118">
            <w:r w:rsidRPr="00B4315F">
              <w:t>Tel: +46 (0)8 550 520 00</w:t>
            </w:r>
          </w:p>
          <w:p w14:paraId="7E3830AB" w14:textId="77777777" w:rsidR="000207AB" w:rsidRPr="00B4315F" w:rsidRDefault="000207AB" w:rsidP="00982118">
            <w:pPr>
              <w:autoSpaceDE w:val="0"/>
              <w:autoSpaceDN w:val="0"/>
              <w:rPr>
                <w:lang w:val="en-GB"/>
              </w:rPr>
            </w:pPr>
          </w:p>
        </w:tc>
      </w:tr>
      <w:tr w:rsidR="000207AB" w:rsidRPr="00B4315F" w14:paraId="2142EA94" w14:textId="77777777" w:rsidTr="00053717">
        <w:trPr>
          <w:cantSplit/>
        </w:trPr>
        <w:tc>
          <w:tcPr>
            <w:tcW w:w="4158" w:type="dxa"/>
            <w:tcMar>
              <w:top w:w="0" w:type="dxa"/>
              <w:left w:w="108" w:type="dxa"/>
              <w:bottom w:w="0" w:type="dxa"/>
              <w:right w:w="108" w:type="dxa"/>
            </w:tcMar>
          </w:tcPr>
          <w:p w14:paraId="175869F5" w14:textId="77777777" w:rsidR="000207AB" w:rsidRPr="00B31EE7" w:rsidRDefault="000207AB" w:rsidP="00982118">
            <w:pPr>
              <w:rPr>
                <w:b/>
                <w:bCs/>
              </w:rPr>
            </w:pPr>
            <w:proofErr w:type="spellStart"/>
            <w:r w:rsidRPr="00B4315F">
              <w:rPr>
                <w:b/>
                <w:bCs/>
                <w:lang w:val="en-US"/>
              </w:rPr>
              <w:t>Latvija</w:t>
            </w:r>
            <w:proofErr w:type="spellEnd"/>
          </w:p>
          <w:p w14:paraId="35E59540" w14:textId="77777777" w:rsidR="000207AB" w:rsidRPr="00B31EE7" w:rsidRDefault="000207AB" w:rsidP="00982118">
            <w:r w:rsidRPr="00B4315F">
              <w:rPr>
                <w:lang w:val="en-US"/>
              </w:rPr>
              <w:t>Pfizer</w:t>
            </w:r>
            <w:r w:rsidRPr="00B31EE7">
              <w:t xml:space="preserve"> </w:t>
            </w:r>
            <w:r w:rsidRPr="00B4315F">
              <w:rPr>
                <w:lang w:val="en-US"/>
              </w:rPr>
              <w:t>Luxembourg</w:t>
            </w:r>
            <w:r w:rsidRPr="00B31EE7">
              <w:t xml:space="preserve"> </w:t>
            </w:r>
            <w:r w:rsidRPr="00B4315F">
              <w:rPr>
                <w:lang w:val="en-US"/>
              </w:rPr>
              <w:t>SARL</w:t>
            </w:r>
            <w:r w:rsidRPr="00B31EE7">
              <w:t xml:space="preserve"> </w:t>
            </w:r>
            <w:proofErr w:type="spellStart"/>
            <w:r w:rsidRPr="00B4315F">
              <w:rPr>
                <w:lang w:val="en-US"/>
              </w:rPr>
              <w:t>fili</w:t>
            </w:r>
            <w:proofErr w:type="spellEnd"/>
            <w:r w:rsidRPr="00B31EE7">
              <w:t>ā</w:t>
            </w:r>
            <w:r w:rsidRPr="00B4315F">
              <w:rPr>
                <w:lang w:val="en-US"/>
              </w:rPr>
              <w:t>le</w:t>
            </w:r>
            <w:r w:rsidRPr="00B31EE7">
              <w:t xml:space="preserve"> </w:t>
            </w:r>
            <w:proofErr w:type="spellStart"/>
            <w:r w:rsidRPr="00B4315F">
              <w:rPr>
                <w:lang w:val="en-US"/>
              </w:rPr>
              <w:t>Latvij</w:t>
            </w:r>
            <w:proofErr w:type="spellEnd"/>
            <w:r w:rsidRPr="00B31EE7">
              <w:t>ā</w:t>
            </w:r>
          </w:p>
          <w:p w14:paraId="439B8966" w14:textId="77777777" w:rsidR="000207AB" w:rsidRPr="00B4315F" w:rsidRDefault="000207AB" w:rsidP="00982118">
            <w:r w:rsidRPr="00B4315F">
              <w:t>Tel. +371 67035775</w:t>
            </w:r>
          </w:p>
          <w:p w14:paraId="40F2DD08" w14:textId="77777777" w:rsidR="000207AB" w:rsidRPr="00B4315F" w:rsidRDefault="000207AB" w:rsidP="00982118">
            <w:pPr>
              <w:autoSpaceDE w:val="0"/>
              <w:autoSpaceDN w:val="0"/>
              <w:rPr>
                <w:b/>
                <w:bCs/>
                <w:lang w:val="en-GB"/>
              </w:rPr>
            </w:pPr>
          </w:p>
        </w:tc>
        <w:tc>
          <w:tcPr>
            <w:tcW w:w="4788" w:type="dxa"/>
            <w:tcMar>
              <w:top w:w="0" w:type="dxa"/>
              <w:left w:w="108" w:type="dxa"/>
              <w:bottom w:w="0" w:type="dxa"/>
              <w:right w:w="108" w:type="dxa"/>
            </w:tcMar>
          </w:tcPr>
          <w:p w14:paraId="4016409E" w14:textId="0C3D5BEF" w:rsidR="000207AB" w:rsidRPr="00943C6A" w:rsidDel="00B31EE7" w:rsidRDefault="000207AB" w:rsidP="00982118">
            <w:pPr>
              <w:rPr>
                <w:del w:id="34" w:author="Author" w:date="2025-06-12T14:22:00Z" w16du:dateUtc="2025-06-12T13:22:00Z"/>
                <w:b/>
                <w:bCs/>
                <w:lang w:val="en-US"/>
              </w:rPr>
            </w:pPr>
            <w:del w:id="35" w:author="Author" w:date="2025-06-12T14:22:00Z" w16du:dateUtc="2025-06-12T13:22:00Z">
              <w:r w:rsidRPr="00B4315F" w:rsidDel="00B31EE7">
                <w:rPr>
                  <w:b/>
                  <w:bCs/>
                  <w:lang w:val="en-US"/>
                </w:rPr>
                <w:delText>United Kingdom</w:delText>
              </w:r>
              <w:r w:rsidR="00943C6A" w:rsidDel="00B31EE7">
                <w:rPr>
                  <w:b/>
                  <w:bCs/>
                  <w:lang w:val="en-US"/>
                </w:rPr>
                <w:delText xml:space="preserve"> (</w:delText>
              </w:r>
              <w:r w:rsidR="007210F7" w:rsidDel="00B31EE7">
                <w:rPr>
                  <w:b/>
                  <w:bCs/>
                  <w:lang w:val="en-GB"/>
                </w:rPr>
                <w:delText>Northern Ireland)</w:delText>
              </w:r>
            </w:del>
          </w:p>
          <w:p w14:paraId="30B9B688" w14:textId="00187B34" w:rsidR="000207AB" w:rsidRPr="00B4315F" w:rsidDel="00B31EE7" w:rsidRDefault="000207AB" w:rsidP="00982118">
            <w:pPr>
              <w:rPr>
                <w:del w:id="36" w:author="Author" w:date="2025-06-12T14:22:00Z" w16du:dateUtc="2025-06-12T13:22:00Z"/>
                <w:lang w:val="en-US"/>
              </w:rPr>
            </w:pPr>
            <w:del w:id="37" w:author="Author" w:date="2025-06-12T14:22:00Z" w16du:dateUtc="2025-06-12T13:22:00Z">
              <w:r w:rsidRPr="00B4315F" w:rsidDel="00B31EE7">
                <w:rPr>
                  <w:lang w:val="en-US"/>
                </w:rPr>
                <w:delText>Pfizer Limited</w:delText>
              </w:r>
            </w:del>
          </w:p>
          <w:p w14:paraId="5F9C3DAC" w14:textId="6892D1F2" w:rsidR="000207AB" w:rsidRPr="00B4315F" w:rsidDel="00B31EE7" w:rsidRDefault="000207AB" w:rsidP="00982118">
            <w:pPr>
              <w:rPr>
                <w:del w:id="38" w:author="Author" w:date="2025-06-12T14:22:00Z" w16du:dateUtc="2025-06-12T13:22:00Z"/>
                <w:lang w:val="en-US"/>
              </w:rPr>
            </w:pPr>
            <w:del w:id="39" w:author="Author" w:date="2025-06-12T14:22:00Z" w16du:dateUtc="2025-06-12T13:22:00Z">
              <w:r w:rsidRPr="00B4315F" w:rsidDel="00B31EE7">
                <w:rPr>
                  <w:lang w:val="en-US"/>
                </w:rPr>
                <w:delText>Tel: +44 (0)1304 616161</w:delText>
              </w:r>
            </w:del>
          </w:p>
          <w:p w14:paraId="07F6C727" w14:textId="77777777" w:rsidR="000207AB" w:rsidRPr="00B4315F" w:rsidRDefault="000207AB" w:rsidP="00982118">
            <w:pPr>
              <w:autoSpaceDE w:val="0"/>
              <w:autoSpaceDN w:val="0"/>
              <w:rPr>
                <w:b/>
                <w:bCs/>
                <w:lang w:val="en-GB"/>
              </w:rPr>
            </w:pPr>
          </w:p>
        </w:tc>
      </w:tr>
      <w:tr w:rsidR="000207AB" w:rsidRPr="00B4315F" w14:paraId="41455CDF" w14:textId="77777777" w:rsidTr="00053717">
        <w:trPr>
          <w:cantSplit/>
        </w:trPr>
        <w:tc>
          <w:tcPr>
            <w:tcW w:w="4158" w:type="dxa"/>
            <w:tcMar>
              <w:top w:w="0" w:type="dxa"/>
              <w:left w:w="108" w:type="dxa"/>
              <w:bottom w:w="0" w:type="dxa"/>
              <w:right w:w="108" w:type="dxa"/>
            </w:tcMar>
            <w:hideMark/>
          </w:tcPr>
          <w:p w14:paraId="1F2DE737" w14:textId="77777777" w:rsidR="000207AB" w:rsidRPr="004917E5" w:rsidRDefault="000207AB" w:rsidP="00982118">
            <w:pPr>
              <w:rPr>
                <w:b/>
                <w:bCs/>
                <w:lang w:val="fr-FR"/>
              </w:rPr>
            </w:pPr>
            <w:r w:rsidRPr="004917E5">
              <w:rPr>
                <w:b/>
                <w:bCs/>
                <w:lang w:val="fr-FR"/>
              </w:rPr>
              <w:t>Lietuva</w:t>
            </w:r>
          </w:p>
          <w:p w14:paraId="3F0BEC57" w14:textId="77777777" w:rsidR="000207AB" w:rsidRPr="004917E5" w:rsidRDefault="000207AB" w:rsidP="00982118">
            <w:pPr>
              <w:rPr>
                <w:lang w:val="fr-FR"/>
              </w:rPr>
            </w:pPr>
            <w:r w:rsidRPr="004917E5">
              <w:rPr>
                <w:lang w:val="fr-FR"/>
              </w:rPr>
              <w:t>Pfizer Luxembourg SARL filialas Lietuvoje</w:t>
            </w:r>
          </w:p>
          <w:p w14:paraId="4776AAC2" w14:textId="77777777" w:rsidR="000207AB" w:rsidRPr="00B4315F" w:rsidRDefault="000207AB" w:rsidP="00982118">
            <w:pPr>
              <w:autoSpaceDE w:val="0"/>
              <w:autoSpaceDN w:val="0"/>
              <w:rPr>
                <w:b/>
                <w:bCs/>
              </w:rPr>
            </w:pPr>
            <w:r w:rsidRPr="00B4315F">
              <w:t>Tel. +3705 2514000</w:t>
            </w:r>
          </w:p>
        </w:tc>
        <w:tc>
          <w:tcPr>
            <w:tcW w:w="4788" w:type="dxa"/>
            <w:tcMar>
              <w:top w:w="0" w:type="dxa"/>
              <w:left w:w="108" w:type="dxa"/>
              <w:bottom w:w="0" w:type="dxa"/>
              <w:right w:w="108" w:type="dxa"/>
            </w:tcMar>
          </w:tcPr>
          <w:p w14:paraId="2E81B68F" w14:textId="77777777" w:rsidR="000207AB" w:rsidRPr="00B4315F" w:rsidRDefault="000207AB" w:rsidP="00982118">
            <w:pPr>
              <w:autoSpaceDE w:val="0"/>
              <w:autoSpaceDN w:val="0"/>
              <w:rPr>
                <w:b/>
                <w:bCs/>
                <w:lang w:val="en-GB"/>
              </w:rPr>
            </w:pPr>
          </w:p>
        </w:tc>
      </w:tr>
    </w:tbl>
    <w:p w14:paraId="1D08B772" w14:textId="77777777" w:rsidR="00C46587" w:rsidRPr="00B4315F" w:rsidRDefault="00C46587" w:rsidP="00982118">
      <w:pPr>
        <w:rPr>
          <w:lang w:val="en-GB"/>
        </w:rPr>
      </w:pPr>
    </w:p>
    <w:p w14:paraId="7272617C" w14:textId="77777777" w:rsidR="000E1BE4" w:rsidRPr="00B4315F" w:rsidRDefault="000E1BE4" w:rsidP="00982118">
      <w:pPr>
        <w:rPr>
          <w:b/>
          <w:lang w:val="en-GB"/>
        </w:rPr>
      </w:pPr>
    </w:p>
    <w:p w14:paraId="2912C06B" w14:textId="77777777" w:rsidR="00C46587" w:rsidRPr="00B4315F" w:rsidRDefault="00C46587" w:rsidP="00982118">
      <w:pPr>
        <w:rPr>
          <w:b/>
        </w:rPr>
      </w:pPr>
      <w:r w:rsidRPr="00B4315F">
        <w:rPr>
          <w:b/>
        </w:rPr>
        <w:t>Το παρόν φύλλο οδηγιών χρήσης αναθεωρήθηκε για τελευταία φορά στις</w:t>
      </w:r>
    </w:p>
    <w:p w14:paraId="4F6C91C7" w14:textId="77777777" w:rsidR="00C46587" w:rsidRPr="00B4315F" w:rsidRDefault="00C46587" w:rsidP="00982118"/>
    <w:p w14:paraId="13214F05" w14:textId="1B4F46EA" w:rsidR="00C46587" w:rsidRPr="00B4315F" w:rsidRDefault="00C46587" w:rsidP="00982118">
      <w:r w:rsidRPr="00B4315F">
        <w:t xml:space="preserve">Λεπτομερείς πληροφορίες για το φάρμακο αυτό είναι διαθέσιμες στο δικτυακό τόπο του Ευρωπαϊκού Οργανισμού Φαρμάκων: </w:t>
      </w:r>
      <w:hyperlink r:id="rId38" w:history="1">
        <w:r w:rsidR="00BC72F3" w:rsidRPr="00E76D5E">
          <w:rPr>
            <w:rStyle w:val="Hyperlink"/>
          </w:rPr>
          <w:t>http</w:t>
        </w:r>
        <w:r w:rsidR="00BC72F3" w:rsidRPr="00E76D5E">
          <w:rPr>
            <w:rStyle w:val="Hyperlink"/>
            <w:lang w:val="en-US"/>
          </w:rPr>
          <w:t>s</w:t>
        </w:r>
        <w:r w:rsidR="00BC72F3" w:rsidRPr="00E76D5E">
          <w:rPr>
            <w:rStyle w:val="Hyperlink"/>
          </w:rPr>
          <w:t>://www.ema.europa.eu</w:t>
        </w:r>
      </w:hyperlink>
      <w:r w:rsidRPr="00B4315F">
        <w:t>.</w:t>
      </w:r>
    </w:p>
    <w:p w14:paraId="7FE1307B" w14:textId="77777777" w:rsidR="00B51C8C" w:rsidRPr="00B4315F" w:rsidRDefault="00B51C8C" w:rsidP="00B3725F">
      <w:pPr>
        <w:keepNext/>
        <w:tabs>
          <w:tab w:val="left" w:pos="562"/>
        </w:tabs>
        <w:jc w:val="center"/>
        <w:rPr>
          <w:b/>
          <w:bCs/>
        </w:rPr>
      </w:pPr>
      <w:r w:rsidRPr="00B4315F">
        <w:br w:type="page"/>
      </w:r>
      <w:r w:rsidR="00B3725F" w:rsidRPr="00B4315F">
        <w:rPr>
          <w:b/>
          <w:bCs/>
        </w:rPr>
        <w:lastRenderedPageBreak/>
        <w:t>ΟΔΗΓΙΕΣ ΧΡΗΣΗΣ</w:t>
      </w:r>
    </w:p>
    <w:p w14:paraId="7D0DCB54" w14:textId="77777777" w:rsidR="00B3725F" w:rsidRPr="00B4315F" w:rsidRDefault="00B3725F" w:rsidP="00D162F7">
      <w:pPr>
        <w:keepNext/>
        <w:tabs>
          <w:tab w:val="left" w:pos="562"/>
        </w:tabs>
        <w:jc w:val="center"/>
        <w:rPr>
          <w:b/>
          <w:bCs/>
        </w:rPr>
      </w:pPr>
    </w:p>
    <w:p w14:paraId="153E3E0B" w14:textId="77777777" w:rsidR="00A8620A" w:rsidRPr="00B4315F" w:rsidRDefault="00A8620A" w:rsidP="00982118">
      <w:pPr>
        <w:autoSpaceDE w:val="0"/>
        <w:autoSpaceDN w:val="0"/>
        <w:adjustRightInd w:val="0"/>
        <w:rPr>
          <w:b/>
          <w:bCs/>
        </w:rPr>
      </w:pPr>
      <w:r w:rsidRPr="00B4315F">
        <w:rPr>
          <w:b/>
          <w:bCs/>
        </w:rPr>
        <w:t>Οδηγίες για την προετοιμασία της ένεσης και για την ένεση του Amsparity:</w:t>
      </w:r>
    </w:p>
    <w:p w14:paraId="0FDEEE76" w14:textId="77777777" w:rsidR="00A8620A" w:rsidRPr="00B4315F" w:rsidRDefault="00A8620A" w:rsidP="00982118">
      <w:pPr>
        <w:autoSpaceDE w:val="0"/>
        <w:autoSpaceDN w:val="0"/>
        <w:adjustRightInd w:val="0"/>
        <w:rPr>
          <w:b/>
          <w:bCs/>
        </w:rPr>
      </w:pPr>
    </w:p>
    <w:p w14:paraId="766EDCC3" w14:textId="77777777" w:rsidR="00B3725F" w:rsidRPr="00B4315F" w:rsidRDefault="00A8620A" w:rsidP="00982118">
      <w:pPr>
        <w:autoSpaceDE w:val="0"/>
        <w:autoSpaceDN w:val="0"/>
        <w:adjustRightInd w:val="0"/>
      </w:pPr>
      <w:r w:rsidRPr="00B4315F">
        <w:t>Οι ακόλουθες οδηγίες εξηγούν τον τρόπο με τον οποίο γίνεται η ένεση Amsparity. Παρακαλώ διαβάστε προσεκτικά τις οδηγίες και ακολουθήστε τις βήμα προς βήμα.</w:t>
      </w:r>
    </w:p>
    <w:p w14:paraId="16181203" w14:textId="77777777" w:rsidR="007C0115" w:rsidRPr="00B4315F" w:rsidRDefault="00B3725F" w:rsidP="00982118">
      <w:pPr>
        <w:autoSpaceDE w:val="0"/>
        <w:autoSpaceDN w:val="0"/>
        <w:adjustRightInd w:val="0"/>
      </w:pPr>
      <w:r w:rsidRPr="00B4315F">
        <w:rPr>
          <w:b/>
          <w:bCs/>
        </w:rPr>
        <w:t>Μην</w:t>
      </w:r>
      <w:r w:rsidRPr="00B4315F">
        <w:t xml:space="preserve"> επιχειρήσετε να κάνετε την ένεση </w:t>
      </w:r>
      <w:r w:rsidRPr="00B4315F">
        <w:rPr>
          <w:lang w:val="en-US"/>
        </w:rPr>
        <w:t>Amsparity</w:t>
      </w:r>
      <w:r w:rsidRPr="00B4315F">
        <w:t xml:space="preserve"> στο παιδί σας παρά μόνον όταν έχετε διαβάσει και κατανοήσει τις Οδηγίες Χρήσης. </w:t>
      </w:r>
      <w:r w:rsidR="007C0115" w:rsidRPr="00B4315F">
        <w:t xml:space="preserve">Εάν ο γιατρός του παιδιού σας, ο νοσηλευτής ή ο φαρμακοποιός αποφασίσει ότι μπορείτε να χορηγήσετε τις ενέσεις </w:t>
      </w:r>
      <w:r w:rsidR="007C0115" w:rsidRPr="00B4315F">
        <w:rPr>
          <w:lang w:val="en-US"/>
        </w:rPr>
        <w:t>Amsparity</w:t>
      </w:r>
      <w:r w:rsidR="007C0115" w:rsidRPr="00B4315F">
        <w:t xml:space="preserve"> στο παιδί σας στο σπίτι, θα πρέπει να εκπαιδευτείτε στην κατάλληλη τεχνική προετοιμασίας και ένεσης του </w:t>
      </w:r>
      <w:r w:rsidR="007C0115" w:rsidRPr="00B4315F">
        <w:rPr>
          <w:lang w:val="en-US"/>
        </w:rPr>
        <w:t>Amsparity</w:t>
      </w:r>
      <w:r w:rsidR="007C0115" w:rsidRPr="00B4315F">
        <w:t>.</w:t>
      </w:r>
    </w:p>
    <w:p w14:paraId="3477C998" w14:textId="77777777" w:rsidR="007C0115" w:rsidRPr="00B4315F" w:rsidRDefault="007C0115" w:rsidP="00982118">
      <w:pPr>
        <w:autoSpaceDE w:val="0"/>
        <w:autoSpaceDN w:val="0"/>
        <w:adjustRightInd w:val="0"/>
      </w:pPr>
    </w:p>
    <w:p w14:paraId="727D9126" w14:textId="77777777" w:rsidR="007C0115" w:rsidRPr="00B4315F" w:rsidRDefault="007C0115" w:rsidP="00982118">
      <w:pPr>
        <w:autoSpaceDE w:val="0"/>
        <w:autoSpaceDN w:val="0"/>
        <w:adjustRightInd w:val="0"/>
      </w:pPr>
      <w:r w:rsidRPr="00B4315F">
        <w:t xml:space="preserve">Είναι επίσης σημαντικό να μιλήσετε με τον γιατρό του παιδιού σας, τον νοσηλευτή ή τον φαρμακοποιό για να διασφαλιστεί ότι έχετε καταλάβει τις οδηγίες χορήγησης δόσης του </w:t>
      </w:r>
      <w:r w:rsidRPr="00B4315F">
        <w:rPr>
          <w:lang w:val="en-US"/>
        </w:rPr>
        <w:t>Amsparity</w:t>
      </w:r>
      <w:r w:rsidRPr="00B4315F">
        <w:t xml:space="preserve"> για το παιδί σας. Μπορείτε να σημειώσετε στο ημερολόγιό σας τις επόμενες δόσεις για να σας βοηθήσει να θυμηθείτε πότε πρέπει να κάνετε τις ενέσεις </w:t>
      </w:r>
      <w:r w:rsidRPr="00B4315F">
        <w:rPr>
          <w:lang w:val="en-US"/>
        </w:rPr>
        <w:t>Amsparity</w:t>
      </w:r>
      <w:r w:rsidRPr="00B4315F">
        <w:t xml:space="preserve">. Απευθυνθείτε στον γιατρό του παιδιού σας, στον νοσηλευτή ή στον φαρμακοποιό εάν έχετε ερωτήσεις σχετικά με τον σωστό τρόπο ένεσης του </w:t>
      </w:r>
      <w:r w:rsidRPr="00B4315F">
        <w:rPr>
          <w:lang w:val="en-US"/>
        </w:rPr>
        <w:t>Amsparity</w:t>
      </w:r>
      <w:r w:rsidRPr="00B4315F">
        <w:t>.</w:t>
      </w:r>
    </w:p>
    <w:p w14:paraId="56366334" w14:textId="77777777" w:rsidR="007C0115" w:rsidRPr="00B4315F" w:rsidRDefault="007C0115" w:rsidP="00982118">
      <w:pPr>
        <w:autoSpaceDE w:val="0"/>
        <w:autoSpaceDN w:val="0"/>
        <w:adjustRightInd w:val="0"/>
      </w:pPr>
    </w:p>
    <w:p w14:paraId="7F889A3A" w14:textId="77777777" w:rsidR="00A8620A" w:rsidRPr="00B4315F" w:rsidRDefault="00A8620A" w:rsidP="00982118">
      <w:pPr>
        <w:autoSpaceDE w:val="0"/>
        <w:autoSpaceDN w:val="0"/>
        <w:adjustRightInd w:val="0"/>
      </w:pPr>
      <w:r w:rsidRPr="00B4315F">
        <w:t>Μετά από κατάλληλη εκπαίδευση, μπορείτε να κάνετε μόνοι σας την ένεση ή να σας την κάνει κάποιο άλλο άτομο, όπως για παράδειγμα κάποιο μέλος της οικογένειάς σας ή κάποιος φίλος.</w:t>
      </w:r>
    </w:p>
    <w:p w14:paraId="3691A931" w14:textId="77777777" w:rsidR="00A8620A" w:rsidRPr="00B4315F" w:rsidRDefault="00A8620A" w:rsidP="00982118">
      <w:pPr>
        <w:autoSpaceDE w:val="0"/>
        <w:autoSpaceDN w:val="0"/>
        <w:adjustRightInd w:val="0"/>
      </w:pPr>
    </w:p>
    <w:p w14:paraId="0D149C0A" w14:textId="77777777" w:rsidR="00A8620A" w:rsidRPr="00B4315F" w:rsidRDefault="00A8620A" w:rsidP="00982118">
      <w:pPr>
        <w:autoSpaceDE w:val="0"/>
        <w:autoSpaceDN w:val="0"/>
        <w:adjustRightInd w:val="0"/>
      </w:pPr>
      <w:r w:rsidRPr="00B4315F">
        <w:t>Η αποτυχία εκτέλεσης των ακόλουθων βημάτων όπως περιγράφονται ενδέχεται να προκαλέσει επιμόλυνση που μπορεί να οδηγήσει σε λοίμωξη του παιδιού σας.</w:t>
      </w:r>
    </w:p>
    <w:p w14:paraId="6AB2D9F0" w14:textId="77777777" w:rsidR="00A8620A" w:rsidRPr="00B4315F" w:rsidRDefault="00A8620A" w:rsidP="00982118">
      <w:pPr>
        <w:autoSpaceDE w:val="0"/>
        <w:autoSpaceDN w:val="0"/>
        <w:adjustRightInd w:val="0"/>
      </w:pPr>
    </w:p>
    <w:p w14:paraId="6A5FAFC4" w14:textId="77777777" w:rsidR="00A8620A" w:rsidRPr="00B4315F" w:rsidRDefault="00A8620A" w:rsidP="00982118">
      <w:pPr>
        <w:autoSpaceDE w:val="0"/>
        <w:autoSpaceDN w:val="0"/>
        <w:adjustRightInd w:val="0"/>
      </w:pPr>
      <w:r w:rsidRPr="00B4315F">
        <w:t>Η ένεση αυτή δε θα πρέπει να αναμιχθεί στην ίδια σύριγγα ή φιαλίδιο με οποιοδήποτε άλλο φάρμακο.</w:t>
      </w:r>
    </w:p>
    <w:p w14:paraId="73E6DB66" w14:textId="77777777" w:rsidR="00A8620A" w:rsidRPr="00B4315F" w:rsidRDefault="00A8620A" w:rsidP="00982118">
      <w:pPr>
        <w:autoSpaceDE w:val="0"/>
        <w:autoSpaceDN w:val="0"/>
        <w:adjustRightInd w:val="0"/>
      </w:pPr>
    </w:p>
    <w:p w14:paraId="7A7BD927" w14:textId="77777777" w:rsidR="00A8620A" w:rsidRPr="00B4315F" w:rsidRDefault="00A8620A" w:rsidP="003D4F95">
      <w:pPr>
        <w:pStyle w:val="ListParagraph"/>
        <w:numPr>
          <w:ilvl w:val="0"/>
          <w:numId w:val="18"/>
        </w:numPr>
        <w:autoSpaceDE w:val="0"/>
        <w:autoSpaceDN w:val="0"/>
        <w:adjustRightInd w:val="0"/>
        <w:ind w:left="540" w:hanging="540"/>
        <w:contextualSpacing/>
      </w:pPr>
      <w:r w:rsidRPr="00B4315F">
        <w:rPr>
          <w:b/>
          <w:bCs/>
        </w:rPr>
        <w:t>Προετοιμασία</w:t>
      </w:r>
    </w:p>
    <w:p w14:paraId="7C46AC2B" w14:textId="77777777" w:rsidR="00A8620A" w:rsidRPr="00B4315F" w:rsidRDefault="00A8620A" w:rsidP="00982118">
      <w:pPr>
        <w:pStyle w:val="ListParagraph"/>
        <w:autoSpaceDE w:val="0"/>
        <w:autoSpaceDN w:val="0"/>
        <w:adjustRightInd w:val="0"/>
        <w:ind w:left="540"/>
        <w:rPr>
          <w:lang w:val="en-GB"/>
        </w:rPr>
      </w:pPr>
    </w:p>
    <w:p w14:paraId="3E47E954"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Βεβαιωθείτε ότι γνωρίζετε τη σωστή ποσότητα (όγκος) που απαιτείται για τη δόση. Εάν δεν γνωρίζετε την ποσότητα, </w:t>
      </w:r>
      <w:r w:rsidRPr="00B4315F">
        <w:rPr>
          <w:b/>
          <w:bCs/>
        </w:rPr>
        <w:t>ΣΤΑΜΑΤΗΣΤΕ ΕΔΩ</w:t>
      </w:r>
      <w:r w:rsidRPr="00B4315F">
        <w:t xml:space="preserve"> και </w:t>
      </w:r>
      <w:r w:rsidR="007C0115" w:rsidRPr="00B4315F">
        <w:t>απευθυνθείτε σ</w:t>
      </w:r>
      <w:r w:rsidRPr="00B4315F">
        <w:t xml:space="preserve">τον γιατρό </w:t>
      </w:r>
      <w:r w:rsidR="007C0115" w:rsidRPr="00B4315F">
        <w:t>του παιδιού σας, στον νοσηλευτή ή στον φαρμακοποιό σας</w:t>
      </w:r>
      <w:r w:rsidRPr="00B4315F">
        <w:t xml:space="preserve"> για περαιτέρω οδηγίες.</w:t>
      </w:r>
    </w:p>
    <w:p w14:paraId="67CF1128" w14:textId="77777777" w:rsidR="00A8620A" w:rsidRPr="00B4315F" w:rsidRDefault="00A8620A" w:rsidP="00982118">
      <w:pPr>
        <w:pStyle w:val="ListParagraph"/>
        <w:autoSpaceDE w:val="0"/>
        <w:autoSpaceDN w:val="0"/>
        <w:adjustRightInd w:val="0"/>
        <w:ind w:left="540"/>
      </w:pPr>
    </w:p>
    <w:p w14:paraId="0DD21CFA"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Θα χρειαστείτε ένα ειδικό δοχείο για τα απόβλητα, όπως δοχείο για αιχμηρά αντικείμενα ή δοχείο σύμφωνο με τις οδηγίες του γιατρού </w:t>
      </w:r>
      <w:r w:rsidR="007C0115" w:rsidRPr="00B4315F">
        <w:t xml:space="preserve">του παιδιού σας, του νοσηλευτή </w:t>
      </w:r>
      <w:r w:rsidRPr="00B4315F">
        <w:t>ή του φαρμακοποιού σας. Τοποθετήστε το δοχείο στην επιφάνεια εργασίας σας.</w:t>
      </w:r>
    </w:p>
    <w:p w14:paraId="50AE5672" w14:textId="77777777" w:rsidR="00A8620A" w:rsidRPr="00B4315F" w:rsidRDefault="00A8620A" w:rsidP="00982118">
      <w:pPr>
        <w:pStyle w:val="ListParagraph"/>
        <w:autoSpaceDE w:val="0"/>
        <w:autoSpaceDN w:val="0"/>
        <w:adjustRightInd w:val="0"/>
        <w:ind w:left="540"/>
      </w:pPr>
    </w:p>
    <w:p w14:paraId="4B373306"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Πλύνετε καλά τα χέρια σας.</w:t>
      </w:r>
    </w:p>
    <w:p w14:paraId="1FAD3E54" w14:textId="77777777" w:rsidR="00A8620A" w:rsidRPr="00B4315F" w:rsidRDefault="00A8620A" w:rsidP="00982118">
      <w:pPr>
        <w:pStyle w:val="ListParagraph"/>
        <w:autoSpaceDE w:val="0"/>
        <w:autoSpaceDN w:val="0"/>
        <w:adjustRightInd w:val="0"/>
        <w:ind w:left="540"/>
      </w:pPr>
    </w:p>
    <w:p w14:paraId="543CEB7D"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Αφαιρέστε ένα κουτί που περιέχει μια σύριγγα, ένα προσαρμογέα φιαλιδίου, ένα φιαλίδιο, δύο επιθέματα αλκοόλης και μία βελόνα από το εξωτερικό κουτί. Αν υπάρχει μία δεύτερη συσκευασία στο κουτί για μια μελλοντική ένεση, τοποθετήστε τη πίσω στο ψυγείο αμέσως.</w:t>
      </w:r>
    </w:p>
    <w:p w14:paraId="4023057C" w14:textId="77777777" w:rsidR="00A8620A" w:rsidRPr="00B4315F" w:rsidRDefault="00A8620A" w:rsidP="00982118">
      <w:pPr>
        <w:pStyle w:val="ListParagraph"/>
        <w:autoSpaceDE w:val="0"/>
        <w:autoSpaceDN w:val="0"/>
        <w:adjustRightInd w:val="0"/>
        <w:ind w:left="540"/>
      </w:pPr>
    </w:p>
    <w:p w14:paraId="1A962F2E"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Κοιτάξτε την ημερομηνία λήξης στο κουτί που θα χρησιμοποιηθεί. </w:t>
      </w:r>
      <w:r w:rsidRPr="00B4315F">
        <w:rPr>
          <w:b/>
        </w:rPr>
        <w:t>ΜΗ</w:t>
      </w:r>
      <w:r w:rsidRPr="00B4315F">
        <w:t xml:space="preserve"> χρησιμοποιήσετε κανένα στοιχείο εάν έχει παρέλθει η ημερομηνία που αναγράφεται στο κουτί.</w:t>
      </w:r>
    </w:p>
    <w:p w14:paraId="0E9CB5FB" w14:textId="77777777" w:rsidR="00A8620A" w:rsidRPr="00B4315F" w:rsidRDefault="00A8620A" w:rsidP="00982118">
      <w:pPr>
        <w:pStyle w:val="ListParagraph"/>
        <w:autoSpaceDE w:val="0"/>
        <w:autoSpaceDN w:val="0"/>
        <w:adjustRightInd w:val="0"/>
        <w:ind w:left="540"/>
      </w:pPr>
    </w:p>
    <w:p w14:paraId="2CFE0F7D"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Τοποθετήστε τα ακόλουθα αντικείμενα επάνω σε μια καθαρή επιφάνεια, </w:t>
      </w:r>
      <w:r w:rsidRPr="00B4315F">
        <w:rPr>
          <w:b/>
        </w:rPr>
        <w:t>ΜΗΝ</w:t>
      </w:r>
      <w:r w:rsidRPr="00B4315F">
        <w:t xml:space="preserve"> τα βγάλετε από τις μεμονωμένες συσκευασίες τους ακόμη.</w:t>
      </w:r>
    </w:p>
    <w:p w14:paraId="29A4F5D2" w14:textId="77777777" w:rsidR="00A8620A" w:rsidRPr="00B4315F" w:rsidRDefault="00A8620A" w:rsidP="00982118">
      <w:pPr>
        <w:pStyle w:val="ListParagraph"/>
        <w:autoSpaceDE w:val="0"/>
        <w:autoSpaceDN w:val="0"/>
        <w:adjustRightInd w:val="0"/>
        <w:ind w:left="1080"/>
        <w:rPr>
          <w:rFonts w:eastAsia="SymbolMT"/>
        </w:rPr>
      </w:pPr>
    </w:p>
    <w:p w14:paraId="387730BD" w14:textId="77777777" w:rsidR="00A8620A" w:rsidRPr="00B4315F" w:rsidRDefault="00A8620A" w:rsidP="003D4F95">
      <w:pPr>
        <w:pStyle w:val="ListParagraph"/>
        <w:numPr>
          <w:ilvl w:val="1"/>
          <w:numId w:val="17"/>
        </w:numPr>
        <w:autoSpaceDE w:val="0"/>
        <w:autoSpaceDN w:val="0"/>
        <w:adjustRightInd w:val="0"/>
        <w:ind w:left="1080" w:hanging="540"/>
        <w:contextualSpacing/>
        <w:rPr>
          <w:rFonts w:eastAsia="SymbolMT"/>
        </w:rPr>
      </w:pPr>
      <w:r w:rsidRPr="00B4315F">
        <w:t>Μία σύριγγα του 1 ml (1)</w:t>
      </w:r>
    </w:p>
    <w:p w14:paraId="4F958605" w14:textId="77777777" w:rsidR="00A8620A" w:rsidRPr="00B4315F" w:rsidRDefault="00A8620A" w:rsidP="003D4F95">
      <w:pPr>
        <w:pStyle w:val="ListParagraph"/>
        <w:numPr>
          <w:ilvl w:val="1"/>
          <w:numId w:val="17"/>
        </w:numPr>
        <w:autoSpaceDE w:val="0"/>
        <w:autoSpaceDN w:val="0"/>
        <w:adjustRightInd w:val="0"/>
        <w:ind w:left="1080" w:hanging="540"/>
        <w:contextualSpacing/>
        <w:rPr>
          <w:rFonts w:eastAsia="SymbolMT"/>
        </w:rPr>
      </w:pPr>
      <w:r w:rsidRPr="00B4315F">
        <w:t>Ένας προσαρμογέας φιαλιδίου (2)</w:t>
      </w:r>
    </w:p>
    <w:p w14:paraId="364352F8" w14:textId="77777777" w:rsidR="00A8620A" w:rsidRPr="00B4315F" w:rsidRDefault="00A8620A" w:rsidP="003D4F95">
      <w:pPr>
        <w:pStyle w:val="ListParagraph"/>
        <w:numPr>
          <w:ilvl w:val="1"/>
          <w:numId w:val="17"/>
        </w:numPr>
        <w:autoSpaceDE w:val="0"/>
        <w:autoSpaceDN w:val="0"/>
        <w:adjustRightInd w:val="0"/>
        <w:ind w:left="1080" w:hanging="540"/>
        <w:contextualSpacing/>
        <w:rPr>
          <w:rFonts w:eastAsia="SymbolMT"/>
        </w:rPr>
      </w:pPr>
      <w:r w:rsidRPr="00B4315F">
        <w:t>Ένα φιαλίδιο για παιδιατρική χρήση Amsparity για έγχυση (3)</w:t>
      </w:r>
    </w:p>
    <w:p w14:paraId="4FD2D62D" w14:textId="77777777" w:rsidR="00A8620A" w:rsidRPr="00B4315F" w:rsidRDefault="00A8620A" w:rsidP="003D4F95">
      <w:pPr>
        <w:pStyle w:val="ListParagraph"/>
        <w:numPr>
          <w:ilvl w:val="1"/>
          <w:numId w:val="17"/>
        </w:numPr>
        <w:autoSpaceDE w:val="0"/>
        <w:autoSpaceDN w:val="0"/>
        <w:adjustRightInd w:val="0"/>
        <w:ind w:left="1080" w:hanging="540"/>
        <w:contextualSpacing/>
        <w:rPr>
          <w:rFonts w:eastAsia="SymbolMT"/>
        </w:rPr>
      </w:pPr>
      <w:r w:rsidRPr="00B4315F">
        <w:t>Δύο επιθέματα αλκοόλης (4)</w:t>
      </w:r>
    </w:p>
    <w:p w14:paraId="666F4D45" w14:textId="77777777" w:rsidR="00A8620A" w:rsidRPr="00B4315F" w:rsidRDefault="00A8620A" w:rsidP="003D4F95">
      <w:pPr>
        <w:pStyle w:val="ListParagraph"/>
        <w:numPr>
          <w:ilvl w:val="1"/>
          <w:numId w:val="17"/>
        </w:numPr>
        <w:autoSpaceDE w:val="0"/>
        <w:autoSpaceDN w:val="0"/>
        <w:adjustRightInd w:val="0"/>
        <w:ind w:left="1080" w:hanging="540"/>
        <w:contextualSpacing/>
        <w:rPr>
          <w:rFonts w:eastAsia="SymbolMT"/>
        </w:rPr>
      </w:pPr>
      <w:r w:rsidRPr="00B4315F">
        <w:t>Μία βελόνα (5)</w:t>
      </w:r>
    </w:p>
    <w:p w14:paraId="56F4307F" w14:textId="77777777" w:rsidR="00A8620A" w:rsidRPr="00B4315F" w:rsidRDefault="00A8620A" w:rsidP="00982118">
      <w:pPr>
        <w:pStyle w:val="NoSpacing"/>
        <w:rPr>
          <w:rFonts w:ascii="Times New Roman" w:hAnsi="Times New Roman"/>
          <w:lang w:val="en-GB"/>
        </w:rPr>
      </w:pPr>
    </w:p>
    <w:p w14:paraId="70F56F92" w14:textId="77777777" w:rsidR="002B32EE" w:rsidRPr="00B4315F" w:rsidRDefault="00F72859" w:rsidP="00982118">
      <w:pPr>
        <w:pStyle w:val="NoSpacing"/>
        <w:jc w:val="center"/>
        <w:rPr>
          <w:rFonts w:ascii="Times New Roman" w:hAnsi="Times New Roman"/>
        </w:rPr>
      </w:pPr>
      <w:r w:rsidRPr="00B4315F">
        <w:rPr>
          <w:rFonts w:ascii="Times New Roman" w:hAnsi="Times New Roman"/>
          <w:noProof/>
        </w:rPr>
        <w:lastRenderedPageBreak/>
        <w:drawing>
          <wp:inline distT="0" distB="0" distL="0" distR="0" wp14:anchorId="317F071C" wp14:editId="71407D62">
            <wp:extent cx="2009775" cy="2028825"/>
            <wp:effectExtent l="0" t="0" r="0" b="0"/>
            <wp:docPr id="28" name="Picture 26" descr="adi vial individual illustration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di vial individual illustrations-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09775" cy="2028825"/>
                    </a:xfrm>
                    <a:prstGeom prst="rect">
                      <a:avLst/>
                    </a:prstGeom>
                    <a:noFill/>
                    <a:ln>
                      <a:noFill/>
                    </a:ln>
                  </pic:spPr>
                </pic:pic>
              </a:graphicData>
            </a:graphic>
          </wp:inline>
        </w:drawing>
      </w:r>
    </w:p>
    <w:p w14:paraId="12C62269" w14:textId="77777777" w:rsidR="00A8620A" w:rsidRPr="00B4315F" w:rsidRDefault="00A8620A" w:rsidP="00982118">
      <w:pPr>
        <w:pStyle w:val="NoSpacing"/>
        <w:rPr>
          <w:rFonts w:ascii="Times New Roman" w:hAnsi="Times New Roman"/>
          <w:lang w:val="en-GB"/>
        </w:rPr>
      </w:pPr>
    </w:p>
    <w:p w14:paraId="5622DF0C" w14:textId="77777777" w:rsidR="00A8620A" w:rsidRPr="00B4315F" w:rsidRDefault="006A1144" w:rsidP="00982118">
      <w:pPr>
        <w:pStyle w:val="NoSpacing"/>
        <w:rPr>
          <w:rFonts w:ascii="Times New Roman" w:hAnsi="Times New Roman"/>
        </w:rPr>
      </w:pPr>
      <w:r w:rsidRPr="00B4315F">
        <w:rPr>
          <w:rFonts w:ascii="Times New Roman" w:hAnsi="Times New Roman"/>
        </w:rPr>
        <w:t xml:space="preserve">To Amsparity είναι ένα υγρό που είναι διαυγές και άχρωμο έως πολύ ανοικτό καφέ και δεν περιέχει νιφάδες ή σωματίδια. </w:t>
      </w:r>
      <w:r w:rsidRPr="00B4315F">
        <w:rPr>
          <w:rFonts w:ascii="Times New Roman" w:hAnsi="Times New Roman"/>
          <w:b/>
          <w:bCs/>
        </w:rPr>
        <w:t>ΜΗΝ</w:t>
      </w:r>
      <w:r w:rsidRPr="00B4315F">
        <w:rPr>
          <w:rFonts w:ascii="Times New Roman" w:hAnsi="Times New Roman"/>
        </w:rPr>
        <w:t xml:space="preserve"> το χρησιμοποιήσετε εάν το υγρό έχει νιφάδες ή σωματίδια.</w:t>
      </w:r>
    </w:p>
    <w:p w14:paraId="12D3C573" w14:textId="77777777" w:rsidR="00A8620A" w:rsidRPr="00B4315F" w:rsidRDefault="00A8620A" w:rsidP="00982118">
      <w:pPr>
        <w:autoSpaceDE w:val="0"/>
        <w:autoSpaceDN w:val="0"/>
        <w:adjustRightInd w:val="0"/>
        <w:rPr>
          <w:rFonts w:eastAsia="SymbolMT"/>
        </w:rPr>
      </w:pPr>
    </w:p>
    <w:p w14:paraId="614A8A71" w14:textId="77777777" w:rsidR="00A8620A" w:rsidRPr="00B4315F" w:rsidRDefault="00A8620A" w:rsidP="003D4F95">
      <w:pPr>
        <w:pStyle w:val="ListParagraph"/>
        <w:numPr>
          <w:ilvl w:val="0"/>
          <w:numId w:val="18"/>
        </w:numPr>
        <w:autoSpaceDE w:val="0"/>
        <w:autoSpaceDN w:val="0"/>
        <w:adjustRightInd w:val="0"/>
        <w:ind w:left="540" w:hanging="540"/>
        <w:contextualSpacing/>
        <w:rPr>
          <w:b/>
          <w:bCs/>
        </w:rPr>
      </w:pPr>
      <w:r w:rsidRPr="00B4315F">
        <w:rPr>
          <w:b/>
          <w:bCs/>
        </w:rPr>
        <w:t>Προετοιμάζοντας τη δόση του Amsparity για έγχυση</w:t>
      </w:r>
    </w:p>
    <w:p w14:paraId="03ADFDB3" w14:textId="77777777" w:rsidR="00A8620A" w:rsidRPr="00B4315F" w:rsidRDefault="00A8620A" w:rsidP="00982118">
      <w:pPr>
        <w:autoSpaceDE w:val="0"/>
        <w:autoSpaceDN w:val="0"/>
        <w:adjustRightInd w:val="0"/>
        <w:ind w:left="426"/>
        <w:rPr>
          <w:rFonts w:eastAsia="SymbolMT"/>
          <w:b/>
          <w:bCs/>
        </w:rPr>
      </w:pPr>
    </w:p>
    <w:p w14:paraId="44EA7E0A" w14:textId="77777777" w:rsidR="00A8620A" w:rsidRPr="00B4315F" w:rsidRDefault="00A8620A" w:rsidP="00982118">
      <w:pPr>
        <w:autoSpaceDE w:val="0"/>
        <w:autoSpaceDN w:val="0"/>
        <w:adjustRightInd w:val="0"/>
        <w:ind w:left="426"/>
        <w:rPr>
          <w:rFonts w:eastAsia="SymbolMT"/>
        </w:rPr>
      </w:pPr>
      <w:r w:rsidRPr="00B4315F">
        <w:t xml:space="preserve">Γενικός χειρισμός: </w:t>
      </w:r>
      <w:r w:rsidRPr="00B4315F">
        <w:rPr>
          <w:b/>
          <w:bCs/>
        </w:rPr>
        <w:t>ΜΗΝ</w:t>
      </w:r>
      <w:r w:rsidRPr="00B4315F">
        <w:t xml:space="preserve"> πετάτε οποιοδήποτε στοιχείο μέχρι να ολοκληρωθεί η έγχυση.</w:t>
      </w:r>
    </w:p>
    <w:p w14:paraId="72F22071" w14:textId="77777777" w:rsidR="00A8620A" w:rsidRPr="00B4315F" w:rsidRDefault="00A8620A" w:rsidP="00982118">
      <w:pPr>
        <w:autoSpaceDE w:val="0"/>
        <w:autoSpaceDN w:val="0"/>
        <w:adjustRightInd w:val="0"/>
        <w:rPr>
          <w:rFonts w:eastAsia="SymbolMT"/>
        </w:rPr>
      </w:pPr>
    </w:p>
    <w:p w14:paraId="4DD394F2" w14:textId="77777777" w:rsidR="00A8620A" w:rsidRPr="00B4315F" w:rsidRDefault="00A8620A" w:rsidP="003D4F95">
      <w:pPr>
        <w:pStyle w:val="ListParagraph"/>
        <w:numPr>
          <w:ilvl w:val="0"/>
          <w:numId w:val="17"/>
        </w:numPr>
        <w:autoSpaceDE w:val="0"/>
        <w:autoSpaceDN w:val="0"/>
        <w:adjustRightInd w:val="0"/>
        <w:ind w:left="540" w:hanging="540"/>
        <w:contextualSpacing/>
        <w:rPr>
          <w:rFonts w:eastAsia="SymbolMT"/>
        </w:rPr>
      </w:pPr>
      <w:r w:rsidRPr="00B4315F">
        <w:t>Προετοιμάστε τη βελόνα με μερική αφαίρεση του καλύμματος της συσκευασίας από την άκρη πλησίον του κίτρινου συνδετικού της σύριγγας. Ανοίξτε τη συσκευασία τόσο όσο να εμφανιστεί το κίτρινο συνδετικό της σύριγγας. Τοποθετήστε τη συσκευασία κάτω με το διαφανές μέρος της προς τα επάνω.</w:t>
      </w:r>
    </w:p>
    <w:p w14:paraId="4905F888" w14:textId="77777777" w:rsidR="00A8620A" w:rsidRPr="00B4315F" w:rsidRDefault="00A8620A" w:rsidP="00982118">
      <w:pPr>
        <w:pStyle w:val="NoSpacing"/>
        <w:ind w:left="709"/>
        <w:rPr>
          <w:rFonts w:ascii="Times New Roman" w:eastAsia="SymbolMT" w:hAnsi="Times New Roman"/>
        </w:rPr>
      </w:pPr>
    </w:p>
    <w:p w14:paraId="051C5379" w14:textId="77777777" w:rsidR="00A8620A" w:rsidRPr="00B4315F" w:rsidRDefault="00F72859" w:rsidP="00982118">
      <w:pPr>
        <w:pStyle w:val="NoSpacing"/>
        <w:ind w:left="709"/>
        <w:jc w:val="center"/>
        <w:rPr>
          <w:rFonts w:ascii="Times New Roman" w:eastAsia="SymbolMT" w:hAnsi="Times New Roman"/>
        </w:rPr>
      </w:pPr>
      <w:r w:rsidRPr="00B4315F">
        <w:rPr>
          <w:rFonts w:ascii="Times New Roman" w:hAnsi="Times New Roman"/>
          <w:noProof/>
        </w:rPr>
        <w:drawing>
          <wp:inline distT="0" distB="0" distL="0" distR="0" wp14:anchorId="52170BFE" wp14:editId="5933DE9F">
            <wp:extent cx="1962150" cy="2009775"/>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2ABB092C" w14:textId="77777777" w:rsidR="00A8620A" w:rsidRPr="00B4315F" w:rsidRDefault="00A8620A" w:rsidP="00982118">
      <w:pPr>
        <w:pStyle w:val="NoSpacing"/>
        <w:ind w:left="709"/>
        <w:jc w:val="center"/>
        <w:rPr>
          <w:rFonts w:ascii="Times New Roman" w:eastAsia="SymbolMT" w:hAnsi="Times New Roman"/>
          <w:lang w:val="en-GB"/>
        </w:rPr>
      </w:pPr>
    </w:p>
    <w:p w14:paraId="645BAA02" w14:textId="77777777" w:rsidR="00A8620A" w:rsidRPr="00B4315F" w:rsidRDefault="00A8620A" w:rsidP="003D4F95">
      <w:pPr>
        <w:pStyle w:val="ListParagraph"/>
        <w:numPr>
          <w:ilvl w:val="0"/>
          <w:numId w:val="17"/>
        </w:numPr>
        <w:autoSpaceDE w:val="0"/>
        <w:autoSpaceDN w:val="0"/>
        <w:adjustRightInd w:val="0"/>
        <w:ind w:left="540" w:hanging="540"/>
        <w:contextualSpacing/>
        <w:rPr>
          <w:rFonts w:eastAsia="SymbolMT"/>
        </w:rPr>
      </w:pPr>
      <w:r w:rsidRPr="00B4315F">
        <w:t>Σπρώξτε προς τα πάνω το πλαστικό καπάκι του φιαλιδίου ώστε να φανεί το πώμα του φιαλιδίου.</w:t>
      </w:r>
    </w:p>
    <w:p w14:paraId="2B960471" w14:textId="77777777" w:rsidR="00A8620A" w:rsidRPr="00B4315F" w:rsidRDefault="00A8620A" w:rsidP="00982118">
      <w:pPr>
        <w:pStyle w:val="NoSpacing"/>
        <w:rPr>
          <w:rFonts w:ascii="Times New Roman" w:eastAsia="SymbolMT" w:hAnsi="Times New Roman"/>
        </w:rPr>
      </w:pPr>
    </w:p>
    <w:p w14:paraId="3535243D" w14:textId="77777777" w:rsidR="00A8620A" w:rsidRPr="00B4315F" w:rsidRDefault="00F72859" w:rsidP="00982118">
      <w:pPr>
        <w:pStyle w:val="NoSpacing"/>
        <w:jc w:val="center"/>
        <w:rPr>
          <w:rFonts w:ascii="Times New Roman" w:eastAsia="SymbolMT" w:hAnsi="Times New Roman"/>
        </w:rPr>
      </w:pPr>
      <w:r w:rsidRPr="00B4315F">
        <w:rPr>
          <w:rFonts w:ascii="Times New Roman" w:hAnsi="Times New Roman"/>
          <w:noProof/>
        </w:rPr>
        <w:drawing>
          <wp:inline distT="0" distB="0" distL="0" distR="0" wp14:anchorId="35F06150" wp14:editId="61D214F3">
            <wp:extent cx="1971675" cy="2009775"/>
            <wp:effectExtent l="0" t="0" r="0" b="0"/>
            <wp:docPr id="30" name="Picture 28" descr="adi vial individual illustration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i vial individual illustrations-0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71675" cy="2009775"/>
                    </a:xfrm>
                    <a:prstGeom prst="rect">
                      <a:avLst/>
                    </a:prstGeom>
                    <a:noFill/>
                    <a:ln>
                      <a:noFill/>
                    </a:ln>
                  </pic:spPr>
                </pic:pic>
              </a:graphicData>
            </a:graphic>
          </wp:inline>
        </w:drawing>
      </w:r>
    </w:p>
    <w:p w14:paraId="52BC130C" w14:textId="77777777" w:rsidR="00A8620A" w:rsidRPr="00B4315F" w:rsidRDefault="00A8620A" w:rsidP="003D4F95">
      <w:pPr>
        <w:pStyle w:val="ListParagraph"/>
        <w:numPr>
          <w:ilvl w:val="0"/>
          <w:numId w:val="17"/>
        </w:numPr>
        <w:autoSpaceDE w:val="0"/>
        <w:autoSpaceDN w:val="0"/>
        <w:adjustRightInd w:val="0"/>
        <w:ind w:left="540" w:hanging="540"/>
        <w:contextualSpacing/>
        <w:rPr>
          <w:rFonts w:eastAsia="SymbolMT"/>
        </w:rPr>
      </w:pPr>
      <w:r w:rsidRPr="00B4315F">
        <w:t xml:space="preserve">Χρησιμοποιήστε ένα επίθεμα αλκοόλης για να σκουπίσετε το πώμα του φιαλιδίου. </w:t>
      </w:r>
      <w:r w:rsidRPr="00B4315F">
        <w:rPr>
          <w:b/>
        </w:rPr>
        <w:t>ΜΗΝ</w:t>
      </w:r>
      <w:r w:rsidRPr="00B4315F">
        <w:t xml:space="preserve"> αγγίξετε το πώμα αφού το σκουπίσετε με το επίθεμα αλκοόλης.</w:t>
      </w:r>
    </w:p>
    <w:p w14:paraId="143399DD" w14:textId="77777777" w:rsidR="00A8620A" w:rsidRPr="00B4315F" w:rsidRDefault="00A8620A" w:rsidP="00982118">
      <w:pPr>
        <w:pStyle w:val="ListParagraph"/>
        <w:autoSpaceDE w:val="0"/>
        <w:autoSpaceDN w:val="0"/>
        <w:adjustRightInd w:val="0"/>
        <w:ind w:left="540"/>
        <w:rPr>
          <w:rFonts w:eastAsia="SymbolMT"/>
        </w:rPr>
      </w:pPr>
    </w:p>
    <w:p w14:paraId="1AA27959" w14:textId="77777777" w:rsidR="00A8620A" w:rsidRPr="00B4315F" w:rsidRDefault="00A8620A" w:rsidP="003D4F95">
      <w:pPr>
        <w:pStyle w:val="ListParagraph"/>
        <w:numPr>
          <w:ilvl w:val="0"/>
          <w:numId w:val="17"/>
        </w:numPr>
        <w:autoSpaceDE w:val="0"/>
        <w:autoSpaceDN w:val="0"/>
        <w:adjustRightInd w:val="0"/>
        <w:ind w:left="540" w:hanging="540"/>
        <w:contextualSpacing/>
        <w:rPr>
          <w:rFonts w:eastAsia="SymbolMT"/>
        </w:rPr>
      </w:pPr>
      <w:r w:rsidRPr="00B4315F">
        <w:t>Αφαιρέστε το κάλυμμα της συσκευασίας του προσαρμογέα του φιαλιδίου, αλλά μην βγάλετε εκτός συσκευασίας τον προσαρμογέα του φιαλιδίου.</w:t>
      </w:r>
    </w:p>
    <w:p w14:paraId="6615F870" w14:textId="77777777" w:rsidR="00A8620A" w:rsidRPr="00B4315F" w:rsidRDefault="00A8620A" w:rsidP="00982118">
      <w:pPr>
        <w:autoSpaceDE w:val="0"/>
        <w:autoSpaceDN w:val="0"/>
        <w:adjustRightInd w:val="0"/>
      </w:pPr>
    </w:p>
    <w:p w14:paraId="73E8C7DC" w14:textId="77777777" w:rsidR="00A8620A" w:rsidRPr="00B4315F" w:rsidRDefault="00F72859" w:rsidP="00982118">
      <w:pPr>
        <w:autoSpaceDE w:val="0"/>
        <w:autoSpaceDN w:val="0"/>
        <w:adjustRightInd w:val="0"/>
        <w:jc w:val="center"/>
      </w:pPr>
      <w:r w:rsidRPr="00B4315F">
        <w:rPr>
          <w:noProof/>
        </w:rPr>
        <w:drawing>
          <wp:inline distT="0" distB="0" distL="0" distR="0" wp14:anchorId="537A94C7" wp14:editId="20AA82B7">
            <wp:extent cx="1962150" cy="2009775"/>
            <wp:effectExtent l="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444847B2"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Κρατήστε το φιαλίδιο με το πώμα προς τα επάνω.</w:t>
      </w:r>
    </w:p>
    <w:p w14:paraId="23F34C69" w14:textId="77777777" w:rsidR="00A8620A" w:rsidRPr="00B4315F" w:rsidRDefault="00A8620A" w:rsidP="00982118">
      <w:pPr>
        <w:pStyle w:val="ListParagraph"/>
        <w:autoSpaceDE w:val="0"/>
        <w:autoSpaceDN w:val="0"/>
        <w:adjustRightInd w:val="0"/>
        <w:ind w:left="540"/>
      </w:pPr>
    </w:p>
    <w:p w14:paraId="47C71C54"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Έχοντας τον προσαρμογέα του φιαλιδίου στη διαφανή συσκευασία, προσαρμόστε τον στο πώμα του φιαλιδίου σπρώχνοντας προς τα κάτω και μέχρι ο προσαρμογέας του φιαλιδίου να κουμπώσει στη θέση του.</w:t>
      </w:r>
    </w:p>
    <w:p w14:paraId="3C96A798" w14:textId="77777777" w:rsidR="00A8620A" w:rsidRPr="00B4315F" w:rsidRDefault="00A8620A" w:rsidP="00982118">
      <w:pPr>
        <w:autoSpaceDE w:val="0"/>
        <w:autoSpaceDN w:val="0"/>
        <w:adjustRightInd w:val="0"/>
      </w:pPr>
    </w:p>
    <w:p w14:paraId="7AA84D54"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Όταν είστε βέβαιοι ότι ο προσαρμογέας είναι συνδεμένος στο φιαλίδιο, αποδεσμεύστε τον από τη συσκευασία του.</w:t>
      </w:r>
    </w:p>
    <w:p w14:paraId="25AB8AED" w14:textId="77777777" w:rsidR="00A8620A" w:rsidRPr="00B4315F" w:rsidRDefault="00A8620A" w:rsidP="00982118">
      <w:pPr>
        <w:pStyle w:val="ListParagraph"/>
        <w:autoSpaceDE w:val="0"/>
        <w:autoSpaceDN w:val="0"/>
        <w:adjustRightInd w:val="0"/>
        <w:ind w:left="540"/>
      </w:pPr>
    </w:p>
    <w:p w14:paraId="40FD5FDE"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Τοποθετήστε προσεκτικά το φιαλίδιο και τον προσαρμογέα του φιαλιδίου στην καθαρή επιφάνεια εργασίας. Προσέξτε να μην πέσει. </w:t>
      </w:r>
      <w:r w:rsidRPr="00B4315F">
        <w:rPr>
          <w:b/>
          <w:bCs/>
        </w:rPr>
        <w:t>ΜΗΝ</w:t>
      </w:r>
      <w:r w:rsidRPr="00B4315F">
        <w:t xml:space="preserve"> αγγίξετε τον προσαρμογέα του φιαλιδίου.</w:t>
      </w:r>
    </w:p>
    <w:p w14:paraId="5353A336" w14:textId="77777777" w:rsidR="00A8620A" w:rsidRPr="00B4315F" w:rsidRDefault="00A8620A" w:rsidP="00982118">
      <w:pPr>
        <w:autoSpaceDE w:val="0"/>
        <w:autoSpaceDN w:val="0"/>
        <w:adjustRightInd w:val="0"/>
      </w:pPr>
    </w:p>
    <w:p w14:paraId="4AA9271B" w14:textId="77777777" w:rsidR="00A8620A" w:rsidRPr="00B4315F" w:rsidRDefault="00F72859" w:rsidP="00982118">
      <w:pPr>
        <w:autoSpaceDE w:val="0"/>
        <w:autoSpaceDN w:val="0"/>
        <w:adjustRightInd w:val="0"/>
        <w:jc w:val="center"/>
      </w:pPr>
      <w:r w:rsidRPr="00B4315F">
        <w:rPr>
          <w:noProof/>
        </w:rPr>
        <mc:AlternateContent>
          <mc:Choice Requires="wps">
            <w:drawing>
              <wp:anchor distT="0" distB="0" distL="114300" distR="114300" simplePos="0" relativeHeight="251658240" behindDoc="0" locked="0" layoutInCell="1" allowOverlap="1" wp14:anchorId="486579F3" wp14:editId="78044673">
                <wp:simplePos x="0" y="0"/>
                <wp:positionH relativeFrom="column">
                  <wp:posOffset>2183765</wp:posOffset>
                </wp:positionH>
                <wp:positionV relativeFrom="paragraph">
                  <wp:posOffset>1481455</wp:posOffset>
                </wp:positionV>
                <wp:extent cx="457835" cy="250190"/>
                <wp:effectExtent l="0" t="0" r="0" b="0"/>
                <wp:wrapNone/>
                <wp:docPr id="148"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250190"/>
                        </a:xfrm>
                        <a:prstGeom prst="rect">
                          <a:avLst/>
                        </a:prstGeom>
                        <a:solidFill>
                          <a:srgbClr val="FFFFFF"/>
                        </a:solidFill>
                        <a:ln>
                          <a:noFill/>
                        </a:ln>
                      </wps:spPr>
                      <wps:txbx>
                        <w:txbxContent>
                          <w:p w14:paraId="66DA40D2" w14:textId="77777777" w:rsidR="008A0129" w:rsidRPr="009E6D01" w:rsidRDefault="008A0129" w:rsidP="009E6D01">
                            <w:pPr>
                              <w:rPr>
                                <w:b/>
                                <w:bCs/>
                                <w:sz w:val="18"/>
                                <w:szCs w:val="18"/>
                              </w:rPr>
                            </w:pPr>
                            <w:r>
                              <w:rPr>
                                <w:b/>
                                <w:bCs/>
                                <w:sz w:val="18"/>
                                <w:szCs w:val="18"/>
                              </w:rPr>
                              <w:t>κλικ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579F3" id="Text Box 271" o:spid="_x0000_s1087" type="#_x0000_t202" style="position:absolute;left:0;text-align:left;margin-left:171.95pt;margin-top:116.65pt;width:36.05pt;height:1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" stroked="f">
                <v:textbox>
                  <w:txbxContent>
                    <w:p w14:paraId="66DA40D2" w14:textId="77777777" w:rsidR="008A0129" w:rsidRPr="009E6D01" w:rsidRDefault="008A0129" w:rsidP="009E6D01">
                      <w:pPr>
                        <w:rPr>
                          <w:b/>
                          <w:bCs/>
                          <w:sz w:val="18"/>
                          <w:szCs w:val="18"/>
                        </w:rPr>
                      </w:pPr>
                      <w:r>
                        <w:rPr>
                          <w:b/>
                          <w:bCs/>
                          <w:sz w:val="18"/>
                          <w:szCs w:val="18"/>
                        </w:rPr>
                        <w:t>κλικ</w:t>
                      </w:r>
                    </w:p>
                  </w:txbxContent>
                </v:textbox>
              </v:shape>
            </w:pict>
          </mc:Fallback>
        </mc:AlternateContent>
      </w:r>
      <w:r w:rsidRPr="00B4315F">
        <w:rPr>
          <w:noProof/>
        </w:rPr>
        <w:drawing>
          <wp:inline distT="0" distB="0" distL="0" distR="0" wp14:anchorId="570FAE8D" wp14:editId="0FA82BF8">
            <wp:extent cx="1962150" cy="2009775"/>
            <wp:effectExtent l="0" t="0" r="0" b="0"/>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r w:rsidRPr="00B4315F">
        <w:rPr>
          <w:noProof/>
        </w:rPr>
        <w:drawing>
          <wp:inline distT="0" distB="0" distL="0" distR="0" wp14:anchorId="41AB8D47" wp14:editId="6D57C1DE">
            <wp:extent cx="1962150" cy="2009775"/>
            <wp:effectExtent l="0" t="0" r="0" b="0"/>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564E2481" w14:textId="77777777" w:rsidR="00A8620A" w:rsidRPr="00B4315F" w:rsidRDefault="00A8620A" w:rsidP="00982118">
      <w:pPr>
        <w:autoSpaceDE w:val="0"/>
        <w:autoSpaceDN w:val="0"/>
        <w:adjustRightInd w:val="0"/>
        <w:rPr>
          <w:lang w:val="en-GB"/>
        </w:rPr>
      </w:pPr>
    </w:p>
    <w:p w14:paraId="0EDB3FB5"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Προετοιμάστε τη σύριγγα με μερική αφαίρεση του καλύμματος της συσκευασίας από την άκρη πλησίον της ράβδου του λευκού εμβόλου.</w:t>
      </w:r>
    </w:p>
    <w:p w14:paraId="0C27CA3D" w14:textId="77777777" w:rsidR="00A8620A" w:rsidRPr="00B4315F" w:rsidRDefault="00A8620A" w:rsidP="00982118">
      <w:pPr>
        <w:pStyle w:val="ListParagraph"/>
        <w:autoSpaceDE w:val="0"/>
        <w:autoSpaceDN w:val="0"/>
        <w:adjustRightInd w:val="0"/>
        <w:ind w:left="540"/>
      </w:pPr>
    </w:p>
    <w:p w14:paraId="6D864493"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Αφαιρέστε τη διαφανή συσκευασία τόσο όσο να φαίνεται η ράβδος του λευκού εμβόλου αλλά μην βγάλετε τη σύριγγα από τη συσκευασία.</w:t>
      </w:r>
    </w:p>
    <w:p w14:paraId="5301A101" w14:textId="77777777" w:rsidR="00A8620A" w:rsidRPr="00B4315F" w:rsidRDefault="00A8620A" w:rsidP="00982118">
      <w:pPr>
        <w:pStyle w:val="ListParagraph"/>
        <w:autoSpaceDE w:val="0"/>
        <w:autoSpaceDN w:val="0"/>
        <w:adjustRightInd w:val="0"/>
        <w:ind w:left="540"/>
      </w:pPr>
    </w:p>
    <w:p w14:paraId="008A88E5"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Κρατήστε τη συσκευασία της σύριγγας και τραβήξτε </w:t>
      </w:r>
      <w:r w:rsidRPr="00B4315F">
        <w:rPr>
          <w:b/>
          <w:bCs/>
        </w:rPr>
        <w:t>ΑΡΓΑ</w:t>
      </w:r>
      <w:r w:rsidRPr="00B4315F">
        <w:t xml:space="preserve"> προς τα έξω τη ράβδο του λευκού εμβόλου έως ένδειξη 0,1 ml περισσότερο της συνιστώμενης δόσης (για παράδειγμα, αν η συνιστώμενη δόση είναι 0,5 ml, τραβήξτε τη ράβδο του λευκού εμβόλου έως τα 0,6 ml). </w:t>
      </w:r>
      <w:r w:rsidRPr="00B4315F">
        <w:rPr>
          <w:b/>
          <w:bCs/>
        </w:rPr>
        <w:t>ΠΟΤΕ</w:t>
      </w:r>
      <w:r w:rsidRPr="00B4315F">
        <w:t xml:space="preserve"> μην υπερβαίνετε την ένδειξη των 0,9 ml, ανεξάρτητα από την καθορισμένη δόση.</w:t>
      </w:r>
    </w:p>
    <w:p w14:paraId="5DB27163" w14:textId="77777777" w:rsidR="00A8620A" w:rsidRPr="00B4315F" w:rsidRDefault="00A8620A" w:rsidP="00982118">
      <w:pPr>
        <w:pStyle w:val="ListParagraph"/>
        <w:autoSpaceDE w:val="0"/>
        <w:autoSpaceDN w:val="0"/>
        <w:adjustRightInd w:val="0"/>
        <w:ind w:left="540"/>
      </w:pPr>
    </w:p>
    <w:p w14:paraId="21B4C5A6"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Θα ρυθμίσετε τον όγκο της χορηγούμενης δόσης αργότερα.</w:t>
      </w:r>
    </w:p>
    <w:p w14:paraId="2F0F38B6" w14:textId="77777777" w:rsidR="00A8620A" w:rsidRPr="00B4315F" w:rsidRDefault="00A8620A" w:rsidP="00982118">
      <w:pPr>
        <w:pStyle w:val="ListParagraph"/>
        <w:autoSpaceDE w:val="0"/>
        <w:autoSpaceDN w:val="0"/>
        <w:adjustRightInd w:val="0"/>
        <w:ind w:left="540"/>
      </w:pPr>
    </w:p>
    <w:p w14:paraId="75FF7BED"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rPr>
          <w:b/>
          <w:bCs/>
        </w:rPr>
        <w:t>ΜΗΝ</w:t>
      </w:r>
      <w:r w:rsidRPr="00B4315F">
        <w:t xml:space="preserve"> τραβάτε τη ράβδο του λευκού εμβόλου τελείως εκτός σύριγγας.</w:t>
      </w:r>
    </w:p>
    <w:p w14:paraId="65421CD2" w14:textId="77777777" w:rsidR="00A8620A" w:rsidRPr="00B4315F" w:rsidRDefault="00A8620A" w:rsidP="00982118">
      <w:pPr>
        <w:autoSpaceDE w:val="0"/>
        <w:autoSpaceDN w:val="0"/>
        <w:adjustRightInd w:val="0"/>
        <w:rPr>
          <w:b/>
          <w:bCs/>
        </w:rPr>
      </w:pPr>
    </w:p>
    <w:p w14:paraId="34588985" w14:textId="77777777" w:rsidR="00A8620A" w:rsidRPr="00B4315F" w:rsidRDefault="00A8620A" w:rsidP="00982118">
      <w:pPr>
        <w:autoSpaceDE w:val="0"/>
        <w:autoSpaceDN w:val="0"/>
        <w:adjustRightInd w:val="0"/>
        <w:rPr>
          <w:b/>
        </w:rPr>
      </w:pPr>
      <w:r w:rsidRPr="00B4315F">
        <w:rPr>
          <w:b/>
          <w:bCs/>
        </w:rPr>
        <w:t>ΣΗΜΕΙΩΣΗ</w:t>
      </w:r>
      <w:r w:rsidRPr="00B4315F">
        <w:rPr>
          <w:b/>
        </w:rPr>
        <w:t>:</w:t>
      </w:r>
    </w:p>
    <w:p w14:paraId="43A07601" w14:textId="77777777" w:rsidR="00A8620A" w:rsidRPr="00B4315F" w:rsidRDefault="00A8620A" w:rsidP="00982118">
      <w:pPr>
        <w:autoSpaceDE w:val="0"/>
        <w:autoSpaceDN w:val="0"/>
        <w:adjustRightInd w:val="0"/>
        <w:ind w:left="426"/>
      </w:pPr>
    </w:p>
    <w:p w14:paraId="7DDBD129" w14:textId="77777777" w:rsidR="00A8620A" w:rsidRPr="00B4315F" w:rsidRDefault="00A8620A" w:rsidP="00982118">
      <w:pPr>
        <w:autoSpaceDE w:val="0"/>
        <w:autoSpaceDN w:val="0"/>
        <w:adjustRightInd w:val="0"/>
      </w:pPr>
      <w:r w:rsidRPr="00B4315F">
        <w:t>Εάν η ράβδος του λευκ</w:t>
      </w:r>
      <w:r w:rsidR="007C0115" w:rsidRPr="00B4315F">
        <w:t>ού</w:t>
      </w:r>
      <w:r w:rsidRPr="00B4315F">
        <w:t xml:space="preserve"> εμβόλου τραβηχτεί τελείως εκτός σύριγγας, πετάξτε τη σύριγγα και επικοινωνήστε με το πρόσωπο που σας προμήθευσε το </w:t>
      </w:r>
      <w:r w:rsidR="006A1144" w:rsidRPr="00B4315F">
        <w:t xml:space="preserve">Amsparity </w:t>
      </w:r>
      <w:r w:rsidR="007C0115" w:rsidRPr="00B4315F">
        <w:t xml:space="preserve">του παιδιού σας </w:t>
      </w:r>
      <w:r w:rsidR="006A1144" w:rsidRPr="00B4315F">
        <w:t xml:space="preserve">για αντικατάσταση. </w:t>
      </w:r>
      <w:r w:rsidR="006A1144" w:rsidRPr="00B4315F">
        <w:rPr>
          <w:b/>
          <w:bCs/>
        </w:rPr>
        <w:t>ΜΗΝ</w:t>
      </w:r>
      <w:r w:rsidR="006A1144" w:rsidRPr="00B4315F">
        <w:t xml:space="preserve"> επιχειρήσετε να επανεισάγετε τη ράβδο του λευκού εμβόλου.</w:t>
      </w:r>
    </w:p>
    <w:p w14:paraId="74F41910" w14:textId="77777777" w:rsidR="00A8620A" w:rsidRPr="00B4315F" w:rsidRDefault="00A8620A" w:rsidP="00982118">
      <w:pPr>
        <w:autoSpaceDE w:val="0"/>
        <w:autoSpaceDN w:val="0"/>
        <w:adjustRightInd w:val="0"/>
      </w:pPr>
    </w:p>
    <w:p w14:paraId="53726EBA" w14:textId="77777777" w:rsidR="00A8620A" w:rsidRPr="00B4315F" w:rsidRDefault="00F72859" w:rsidP="00982118">
      <w:pPr>
        <w:autoSpaceDE w:val="0"/>
        <w:autoSpaceDN w:val="0"/>
        <w:adjustRightInd w:val="0"/>
        <w:jc w:val="center"/>
      </w:pPr>
      <w:r w:rsidRPr="00B4315F">
        <w:rPr>
          <w:noProof/>
        </w:rPr>
        <mc:AlternateContent>
          <mc:Choice Requires="wps">
            <w:drawing>
              <wp:anchor distT="0" distB="0" distL="114300" distR="114300" simplePos="0" relativeHeight="251603968" behindDoc="0" locked="0" layoutInCell="1" allowOverlap="1" wp14:anchorId="5AB56320" wp14:editId="7BA897AA">
                <wp:simplePos x="0" y="0"/>
                <wp:positionH relativeFrom="column">
                  <wp:posOffset>3895725</wp:posOffset>
                </wp:positionH>
                <wp:positionV relativeFrom="paragraph">
                  <wp:posOffset>1506855</wp:posOffset>
                </wp:positionV>
                <wp:extent cx="980440" cy="2705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270510"/>
                        </a:xfrm>
                        <a:prstGeom prst="rect">
                          <a:avLst/>
                        </a:prstGeom>
                        <a:solidFill>
                          <a:srgbClr val="FFFFFF"/>
                        </a:solidFill>
                        <a:ln w="9525">
                          <a:noFill/>
                          <a:miter lim="800000"/>
                          <a:headEnd/>
                          <a:tailEnd/>
                        </a:ln>
                      </wps:spPr>
                      <wps:txbx>
                        <w:txbxContent>
                          <w:p w14:paraId="329D3A85" w14:textId="77777777" w:rsidR="008A0129" w:rsidRDefault="008A0129" w:rsidP="00A8620A">
                            <w:pPr>
                              <w:autoSpaceDE w:val="0"/>
                              <w:autoSpaceDN w:val="0"/>
                              <w:adjustRightInd w:val="0"/>
                            </w:pPr>
                            <w:r>
                              <w:t>Δόση + 0,1 ml</w:t>
                            </w:r>
                          </w:p>
                          <w:p w14:paraId="54DADD9A" w14:textId="77777777" w:rsidR="008A0129" w:rsidRDefault="008A0129" w:rsidP="00A862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56320" id="Text Box 2" o:spid="_x0000_s1088" type="#_x0000_t202" style="position:absolute;left:0;text-align:left;margin-left:306.75pt;margin-top:118.65pt;width:77.2pt;height:21.3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" stroked="f">
                <v:textbox>
                  <w:txbxContent>
                    <w:p w14:paraId="329D3A85" w14:textId="77777777" w:rsidR="008A0129" w:rsidRDefault="008A0129" w:rsidP="00A8620A">
                      <w:pPr>
                        <w:autoSpaceDE w:val="0"/>
                        <w:autoSpaceDN w:val="0"/>
                        <w:adjustRightInd w:val="0"/>
                      </w:pPr>
                      <w:r>
                        <w:t>Δόση + 0,1 ml</w:t>
                      </w:r>
                    </w:p>
                    <w:p w14:paraId="54DADD9A" w14:textId="77777777" w:rsidR="008A0129" w:rsidRDefault="008A0129" w:rsidP="00A8620A"/>
                  </w:txbxContent>
                </v:textbox>
              </v:shape>
            </w:pict>
          </mc:Fallback>
        </mc:AlternateContent>
      </w:r>
      <w:r w:rsidRPr="00B4315F">
        <w:rPr>
          <w:noProof/>
        </w:rPr>
        <w:drawing>
          <wp:inline distT="0" distB="0" distL="0" distR="0" wp14:anchorId="0DCF5B2F" wp14:editId="66E9C874">
            <wp:extent cx="1962150" cy="2009775"/>
            <wp:effectExtent l="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680EAF68" w14:textId="77777777" w:rsidR="00A8620A" w:rsidRPr="00B4315F" w:rsidRDefault="00A8620A" w:rsidP="00982118">
      <w:pPr>
        <w:autoSpaceDE w:val="0"/>
        <w:autoSpaceDN w:val="0"/>
        <w:adjustRightInd w:val="0"/>
        <w:rPr>
          <w:lang w:val="en-GB"/>
        </w:rPr>
      </w:pPr>
    </w:p>
    <w:p w14:paraId="166C20D2" w14:textId="77777777" w:rsidR="00A8620A" w:rsidRPr="00B4315F" w:rsidRDefault="00A8620A" w:rsidP="003D4F95">
      <w:pPr>
        <w:pStyle w:val="ListParagraph"/>
        <w:numPr>
          <w:ilvl w:val="0"/>
          <w:numId w:val="17"/>
        </w:numPr>
        <w:autoSpaceDE w:val="0"/>
        <w:autoSpaceDN w:val="0"/>
        <w:adjustRightInd w:val="0"/>
        <w:ind w:left="540" w:hanging="540"/>
        <w:contextualSpacing/>
        <w:rPr>
          <w:b/>
          <w:bCs/>
        </w:rPr>
      </w:pPr>
      <w:r w:rsidRPr="00B4315F">
        <w:rPr>
          <w:b/>
          <w:bCs/>
        </w:rPr>
        <w:t>ΜΗΝ</w:t>
      </w:r>
      <w:r w:rsidRPr="00B4315F">
        <w:t xml:space="preserve"> χρησιμοποιείτε τη ράβδο του λευκού εμβόλου για την απομάκρυνση της σύριγγας από τη συσκευασία. Κρατήστε τη σύριγγα από τη βαθμονομημένη περιοχή και βγάλτε την από τη συσκευασία της. </w:t>
      </w:r>
      <w:r w:rsidRPr="00B4315F">
        <w:rPr>
          <w:b/>
          <w:bCs/>
        </w:rPr>
        <w:t>ΜΗΝ</w:t>
      </w:r>
      <w:r w:rsidRPr="00B4315F">
        <w:t xml:space="preserve"> αφήνετε κάτω τη σύριγγα σε καμία περίπτωση.</w:t>
      </w:r>
    </w:p>
    <w:p w14:paraId="4D33CB51" w14:textId="77777777" w:rsidR="00A8620A" w:rsidRPr="00B4315F" w:rsidRDefault="00A8620A" w:rsidP="00982118">
      <w:pPr>
        <w:pStyle w:val="ListParagraph"/>
        <w:autoSpaceDE w:val="0"/>
        <w:autoSpaceDN w:val="0"/>
        <w:adjustRightInd w:val="0"/>
        <w:ind w:left="540"/>
        <w:rPr>
          <w:b/>
          <w:bCs/>
          <w:lang w:val="en-GB"/>
        </w:rPr>
      </w:pPr>
    </w:p>
    <w:p w14:paraId="570BB0A6" w14:textId="77777777" w:rsidR="00A8620A" w:rsidRPr="00B4315F" w:rsidRDefault="00A8620A" w:rsidP="003D4F95">
      <w:pPr>
        <w:pStyle w:val="ListParagraph"/>
        <w:numPr>
          <w:ilvl w:val="0"/>
          <w:numId w:val="17"/>
        </w:numPr>
        <w:autoSpaceDE w:val="0"/>
        <w:autoSpaceDN w:val="0"/>
        <w:adjustRightInd w:val="0"/>
        <w:ind w:left="540" w:hanging="540"/>
        <w:contextualSpacing/>
        <w:rPr>
          <w:b/>
          <w:bCs/>
        </w:rPr>
      </w:pPr>
      <w:r w:rsidRPr="00B4315F">
        <w:t xml:space="preserve">Κρατώντας σταθερά τον προσαρμογέα του φιαλιδίου, εισάγετε το άκρο της σύριγγας στον προσαρμογέα του φιαλιδίου και στρίψτε τη σύριγγα δεξιόστροφα με το ένα χέρι μέχρι να κουμπώσει. </w:t>
      </w:r>
      <w:r w:rsidRPr="00B4315F">
        <w:rPr>
          <w:b/>
          <w:bCs/>
        </w:rPr>
        <w:t>ΜΗΝ</w:t>
      </w:r>
      <w:r w:rsidRPr="00B4315F">
        <w:t xml:space="preserve"> σφίγγετε υπερβολικά.</w:t>
      </w:r>
    </w:p>
    <w:p w14:paraId="7684C26B" w14:textId="77777777" w:rsidR="00A8620A" w:rsidRPr="00B4315F" w:rsidRDefault="00F72859" w:rsidP="00982118">
      <w:pPr>
        <w:autoSpaceDE w:val="0"/>
        <w:autoSpaceDN w:val="0"/>
        <w:adjustRightInd w:val="0"/>
        <w:jc w:val="center"/>
      </w:pPr>
      <w:r w:rsidRPr="00B4315F">
        <w:rPr>
          <w:noProof/>
        </w:rPr>
        <w:drawing>
          <wp:inline distT="0" distB="0" distL="0" distR="0" wp14:anchorId="31BBF4B1" wp14:editId="12A6E905">
            <wp:extent cx="1962150" cy="2009775"/>
            <wp:effectExtent l="0" t="0" r="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5E237536" w14:textId="77777777" w:rsidR="00A8620A" w:rsidRPr="00B4315F" w:rsidRDefault="00A8620A" w:rsidP="00982118">
      <w:pPr>
        <w:autoSpaceDE w:val="0"/>
        <w:autoSpaceDN w:val="0"/>
        <w:adjustRightInd w:val="0"/>
        <w:jc w:val="center"/>
        <w:rPr>
          <w:lang w:val="en-GB"/>
        </w:rPr>
      </w:pPr>
    </w:p>
    <w:p w14:paraId="115479A7"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Κρατώντας το φιαλίδιο, σπρώξτε τη ράβδο του λευκού εμβόλου μέχρι κάτω σε όλη του τη διαδρομή. Το βήμα αυτό είναι σημαντικό για να πάρετε τη σωστή δόση.</w:t>
      </w:r>
    </w:p>
    <w:p w14:paraId="70CBB7C2" w14:textId="77777777" w:rsidR="00A8620A" w:rsidRPr="00B4315F" w:rsidRDefault="00A8620A" w:rsidP="00982118">
      <w:pPr>
        <w:autoSpaceDE w:val="0"/>
        <w:autoSpaceDN w:val="0"/>
        <w:adjustRightInd w:val="0"/>
      </w:pPr>
    </w:p>
    <w:p w14:paraId="5255813D" w14:textId="77777777" w:rsidR="00A8620A" w:rsidRPr="00B4315F" w:rsidRDefault="00F72859" w:rsidP="00982118">
      <w:pPr>
        <w:autoSpaceDE w:val="0"/>
        <w:autoSpaceDN w:val="0"/>
        <w:adjustRightInd w:val="0"/>
        <w:jc w:val="center"/>
      </w:pPr>
      <w:r w:rsidRPr="00B4315F">
        <w:rPr>
          <w:noProof/>
        </w:rPr>
        <w:drawing>
          <wp:inline distT="0" distB="0" distL="0" distR="0" wp14:anchorId="28461991" wp14:editId="244FA4B9">
            <wp:extent cx="1962150" cy="2009775"/>
            <wp:effectExtent l="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354BF36D" w14:textId="77777777" w:rsidR="00A8620A" w:rsidRPr="00B4315F" w:rsidRDefault="00A8620A" w:rsidP="00982118">
      <w:pPr>
        <w:autoSpaceDE w:val="0"/>
        <w:autoSpaceDN w:val="0"/>
        <w:adjustRightInd w:val="0"/>
        <w:rPr>
          <w:lang w:val="en-GB"/>
        </w:rPr>
      </w:pPr>
    </w:p>
    <w:p w14:paraId="3DC67683" w14:textId="77777777" w:rsidR="00A8620A" w:rsidRPr="00B4315F" w:rsidRDefault="00A8620A" w:rsidP="00982118">
      <w:pPr>
        <w:autoSpaceDE w:val="0"/>
        <w:autoSpaceDN w:val="0"/>
        <w:adjustRightInd w:val="0"/>
        <w:rPr>
          <w:lang w:val="en-GB"/>
        </w:rPr>
      </w:pPr>
    </w:p>
    <w:p w14:paraId="01BD583C" w14:textId="77777777" w:rsidR="00A8620A" w:rsidRPr="00B4315F" w:rsidRDefault="00A8620A" w:rsidP="003D4F95">
      <w:pPr>
        <w:pStyle w:val="ListParagraph"/>
        <w:keepNext/>
        <w:numPr>
          <w:ilvl w:val="0"/>
          <w:numId w:val="17"/>
        </w:numPr>
        <w:autoSpaceDE w:val="0"/>
        <w:autoSpaceDN w:val="0"/>
        <w:adjustRightInd w:val="0"/>
        <w:ind w:left="540" w:hanging="540"/>
        <w:contextualSpacing/>
      </w:pPr>
      <w:r w:rsidRPr="00B4315F">
        <w:t>Κρατήστε τη ράβδο του λευκού εμβόλου εντός και αναποδογυρίστε το φιαλίδιο και τη σύριγγα.</w:t>
      </w:r>
    </w:p>
    <w:p w14:paraId="57EEA4B3" w14:textId="77777777" w:rsidR="00A8620A" w:rsidRPr="00B4315F" w:rsidRDefault="00A8620A" w:rsidP="00982118">
      <w:pPr>
        <w:keepNext/>
        <w:autoSpaceDE w:val="0"/>
        <w:autoSpaceDN w:val="0"/>
        <w:adjustRightInd w:val="0"/>
      </w:pPr>
    </w:p>
    <w:p w14:paraId="79315BFD" w14:textId="77777777" w:rsidR="00A8620A" w:rsidRPr="00B4315F" w:rsidRDefault="00F72859" w:rsidP="00982118">
      <w:pPr>
        <w:autoSpaceDE w:val="0"/>
        <w:autoSpaceDN w:val="0"/>
        <w:adjustRightInd w:val="0"/>
        <w:jc w:val="center"/>
      </w:pPr>
      <w:r w:rsidRPr="00B4315F">
        <w:rPr>
          <w:noProof/>
        </w:rPr>
        <w:drawing>
          <wp:inline distT="0" distB="0" distL="0" distR="0" wp14:anchorId="1E6F06E7" wp14:editId="2468A084">
            <wp:extent cx="2543175" cy="2009775"/>
            <wp:effectExtent l="0" t="0" r="0" b="0"/>
            <wp:docPr id="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43175" cy="2009775"/>
                    </a:xfrm>
                    <a:prstGeom prst="rect">
                      <a:avLst/>
                    </a:prstGeom>
                    <a:noFill/>
                    <a:ln>
                      <a:noFill/>
                    </a:ln>
                  </pic:spPr>
                </pic:pic>
              </a:graphicData>
            </a:graphic>
          </wp:inline>
        </w:drawing>
      </w:r>
    </w:p>
    <w:p w14:paraId="75A2FE81" w14:textId="77777777" w:rsidR="00A8620A" w:rsidRPr="00B4315F" w:rsidRDefault="00A8620A" w:rsidP="00982118">
      <w:pPr>
        <w:autoSpaceDE w:val="0"/>
        <w:autoSpaceDN w:val="0"/>
        <w:adjustRightInd w:val="0"/>
        <w:rPr>
          <w:lang w:val="en-GB"/>
        </w:rPr>
      </w:pPr>
    </w:p>
    <w:p w14:paraId="090A95F9" w14:textId="77777777" w:rsidR="00A8620A" w:rsidRPr="00B4315F" w:rsidRDefault="00A8620A" w:rsidP="00982118">
      <w:pPr>
        <w:autoSpaceDE w:val="0"/>
        <w:autoSpaceDN w:val="0"/>
        <w:adjustRightInd w:val="0"/>
        <w:rPr>
          <w:lang w:val="en-GB"/>
        </w:rPr>
      </w:pPr>
    </w:p>
    <w:p w14:paraId="762835B7" w14:textId="77777777" w:rsidR="00A8620A" w:rsidRPr="00B4315F" w:rsidRDefault="00A8620A" w:rsidP="003D4F95">
      <w:pPr>
        <w:pStyle w:val="ListParagraph"/>
        <w:keepNext/>
        <w:keepLines/>
        <w:numPr>
          <w:ilvl w:val="0"/>
          <w:numId w:val="17"/>
        </w:numPr>
        <w:autoSpaceDE w:val="0"/>
        <w:autoSpaceDN w:val="0"/>
        <w:adjustRightInd w:val="0"/>
        <w:ind w:left="547" w:hanging="547"/>
        <w:contextualSpacing/>
      </w:pPr>
      <w:r w:rsidRPr="00B4315F">
        <w:t xml:space="preserve">Τραβήξτε </w:t>
      </w:r>
      <w:r w:rsidRPr="00B4315F">
        <w:rPr>
          <w:b/>
        </w:rPr>
        <w:t>ΑΡΓΑ</w:t>
      </w:r>
      <w:r w:rsidRPr="00B4315F">
        <w:t xml:space="preserve"> τη ράβδο του λευκού εμβόλου προς τα έξω έως ένδειξη 0,1 ml περισσότερο της συνιστώμενης δόσης. Αυτό είναι σημαντικό για να πάρετε τη σωστή δόση. Θα ρυθμίσετε τον όγκο της χορηγούμενης δόσης στο βήμα 4, Προετοιμασία της Δόσης. Εάν, για παράδειγμα, η συνιστώμενη δόση είναι 0,5 ml, τραβήξτε τη ράβδο του λευκού εμβόλου έως τα 0,6 ml. Θα δείτε το υγρό φάρμακο να πηγαίνει από το φιαλίδιο στη σύριγγα.</w:t>
      </w:r>
    </w:p>
    <w:p w14:paraId="7FA19986" w14:textId="77777777" w:rsidR="00A8620A" w:rsidRPr="00B4315F" w:rsidRDefault="00A8620A" w:rsidP="007C4B2C">
      <w:pPr>
        <w:keepNext/>
        <w:keepLines/>
        <w:autoSpaceDE w:val="0"/>
        <w:autoSpaceDN w:val="0"/>
        <w:adjustRightInd w:val="0"/>
      </w:pPr>
    </w:p>
    <w:p w14:paraId="758BA72E" w14:textId="77777777" w:rsidR="00A8620A" w:rsidRPr="00B4315F" w:rsidRDefault="00A8620A" w:rsidP="00982118">
      <w:pPr>
        <w:autoSpaceDE w:val="0"/>
        <w:autoSpaceDN w:val="0"/>
        <w:adjustRightInd w:val="0"/>
      </w:pPr>
    </w:p>
    <w:p w14:paraId="09999982" w14:textId="77777777" w:rsidR="00A8620A" w:rsidRPr="00B4315F" w:rsidRDefault="00F72859" w:rsidP="00982118">
      <w:pPr>
        <w:autoSpaceDE w:val="0"/>
        <w:autoSpaceDN w:val="0"/>
        <w:adjustRightInd w:val="0"/>
        <w:jc w:val="center"/>
      </w:pPr>
      <w:r w:rsidRPr="00B4315F">
        <w:rPr>
          <w:noProof/>
        </w:rPr>
        <w:drawing>
          <wp:inline distT="0" distB="0" distL="0" distR="0" wp14:anchorId="5CE29E33" wp14:editId="7CDBF7D8">
            <wp:extent cx="1962150" cy="2009775"/>
            <wp:effectExtent l="0" t="0" r="0" b="0"/>
            <wp:docPr id="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64A2C533" w14:textId="77777777" w:rsidR="00A8620A" w:rsidRPr="00B4315F" w:rsidRDefault="00A8620A" w:rsidP="00982118">
      <w:pPr>
        <w:autoSpaceDE w:val="0"/>
        <w:autoSpaceDN w:val="0"/>
        <w:adjustRightInd w:val="0"/>
        <w:jc w:val="center"/>
        <w:rPr>
          <w:lang w:val="en-GB"/>
        </w:rPr>
      </w:pPr>
    </w:p>
    <w:p w14:paraId="53741F7A" w14:textId="77777777" w:rsidR="00A8620A" w:rsidRPr="00B4315F" w:rsidRDefault="00A8620A" w:rsidP="00982118">
      <w:pPr>
        <w:autoSpaceDE w:val="0"/>
        <w:autoSpaceDN w:val="0"/>
        <w:adjustRightInd w:val="0"/>
        <w:rPr>
          <w:lang w:val="en-GB"/>
        </w:rPr>
      </w:pPr>
    </w:p>
    <w:p w14:paraId="28E85F04"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Πιέστε τη ράβδο του λευκού εμβόλου σε όλη τη διαδρομή του προς τα πίσω έτσι ώστε να στείλει το υγρό φάρμακο πίσω στο φιαλίδιο. Ξανατραβήξτε </w:t>
      </w:r>
      <w:r w:rsidRPr="00B4315F">
        <w:rPr>
          <w:b/>
        </w:rPr>
        <w:t>ΑΡΓΑ</w:t>
      </w:r>
      <w:r w:rsidRPr="00B4315F">
        <w:t xml:space="preserve"> τη ράβδο του λευκού εμβόλου προς τα έξω έως ένδειξη 0,1 ml περισσότερο της συνιστώμενης δόσης, αυτό είναι σημαντικό για να πάρετε τη σωστή δόση και να αποτρέψετε φυσαλίδες αέρα και κενά από αέρα στο υγρό φάρμακο. Θα ρυθμίσετε τον όγκο της χορηγούμενης δόσης στο βήμα 4, Προετοιμασία της Δόσης.</w:t>
      </w:r>
    </w:p>
    <w:p w14:paraId="7591F22B" w14:textId="77777777" w:rsidR="00A8620A" w:rsidRPr="00B4315F" w:rsidRDefault="00A8620A" w:rsidP="00982118">
      <w:pPr>
        <w:pStyle w:val="ListParagraph"/>
        <w:autoSpaceDE w:val="0"/>
        <w:autoSpaceDN w:val="0"/>
        <w:adjustRightInd w:val="0"/>
      </w:pPr>
    </w:p>
    <w:p w14:paraId="7B045407" w14:textId="77777777" w:rsidR="00E03946" w:rsidRPr="00B4315F" w:rsidRDefault="00E03946" w:rsidP="00982118">
      <w:pPr>
        <w:pStyle w:val="ListParagraph"/>
        <w:autoSpaceDE w:val="0"/>
        <w:autoSpaceDN w:val="0"/>
        <w:adjustRightInd w:val="0"/>
      </w:pPr>
    </w:p>
    <w:p w14:paraId="70188CD9" w14:textId="77777777" w:rsidR="00A8620A" w:rsidRPr="00B4315F" w:rsidRDefault="00F72859" w:rsidP="00982118">
      <w:pPr>
        <w:pStyle w:val="ListParagraph"/>
        <w:autoSpaceDE w:val="0"/>
        <w:autoSpaceDN w:val="0"/>
        <w:adjustRightInd w:val="0"/>
        <w:jc w:val="center"/>
      </w:pPr>
      <w:r w:rsidRPr="00B4315F">
        <w:rPr>
          <w:noProof/>
        </w:rPr>
        <w:lastRenderedPageBreak/>
        <w:drawing>
          <wp:inline distT="0" distB="0" distL="0" distR="0" wp14:anchorId="1DC01A33" wp14:editId="6DB9CC66">
            <wp:extent cx="1962150" cy="2009775"/>
            <wp:effectExtent l="0" t="0" r="0" b="0"/>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78E047DB" w14:textId="77777777" w:rsidR="00A8620A" w:rsidRPr="00B4315F" w:rsidRDefault="00A8620A" w:rsidP="00982118">
      <w:pPr>
        <w:pStyle w:val="ListParagraph"/>
        <w:autoSpaceDE w:val="0"/>
        <w:autoSpaceDN w:val="0"/>
        <w:adjustRightInd w:val="0"/>
        <w:jc w:val="center"/>
        <w:rPr>
          <w:lang w:val="en-GB"/>
        </w:rPr>
      </w:pPr>
    </w:p>
    <w:p w14:paraId="4F319378" w14:textId="77777777" w:rsidR="00A8620A" w:rsidRPr="00B4315F" w:rsidRDefault="00A8620A" w:rsidP="00982118">
      <w:pPr>
        <w:autoSpaceDE w:val="0"/>
        <w:autoSpaceDN w:val="0"/>
        <w:adjustRightInd w:val="0"/>
        <w:rPr>
          <w:lang w:val="en-GB"/>
        </w:rPr>
      </w:pPr>
    </w:p>
    <w:p w14:paraId="3BF346A0"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Εάν παρατηρήσετε φυσαλίδες ή κενά από αέρα στο υγρό φάρμακο της σύριγγας, μπορείτε να επαναλάβετε τη διαδικασία αυτή μέχρι 3 φορές. </w:t>
      </w:r>
      <w:r w:rsidRPr="00B4315F">
        <w:rPr>
          <w:b/>
        </w:rPr>
        <w:t>ΜΗΝ</w:t>
      </w:r>
      <w:r w:rsidRPr="00B4315F">
        <w:t xml:space="preserve"> ανακινείτε τη σύριγγα.</w:t>
      </w:r>
    </w:p>
    <w:p w14:paraId="7EE92E67" w14:textId="77777777" w:rsidR="00A8620A" w:rsidRPr="00B4315F" w:rsidRDefault="00A8620A" w:rsidP="00982118">
      <w:pPr>
        <w:autoSpaceDE w:val="0"/>
        <w:autoSpaceDN w:val="0"/>
        <w:adjustRightInd w:val="0"/>
        <w:rPr>
          <w:b/>
          <w:bCs/>
          <w:lang w:val="en-GB"/>
        </w:rPr>
      </w:pPr>
    </w:p>
    <w:p w14:paraId="52A63428" w14:textId="77777777" w:rsidR="00A8620A" w:rsidRPr="00B4315F" w:rsidRDefault="00A8620A" w:rsidP="00982118">
      <w:pPr>
        <w:autoSpaceDE w:val="0"/>
        <w:autoSpaceDN w:val="0"/>
        <w:adjustRightInd w:val="0"/>
        <w:rPr>
          <w:b/>
          <w:bCs/>
        </w:rPr>
      </w:pPr>
      <w:r w:rsidRPr="00B4315F">
        <w:rPr>
          <w:b/>
          <w:bCs/>
        </w:rPr>
        <w:t>ΣΗΜΕΙΩΣΗ:</w:t>
      </w:r>
    </w:p>
    <w:p w14:paraId="4D2BBD6B" w14:textId="77777777" w:rsidR="00A8620A" w:rsidRPr="00B4315F" w:rsidRDefault="00A8620A" w:rsidP="00982118">
      <w:pPr>
        <w:autoSpaceDE w:val="0"/>
        <w:autoSpaceDN w:val="0"/>
        <w:adjustRightInd w:val="0"/>
        <w:rPr>
          <w:b/>
          <w:bCs/>
          <w:lang w:val="en-GB"/>
        </w:rPr>
      </w:pPr>
    </w:p>
    <w:p w14:paraId="220E9860" w14:textId="77777777" w:rsidR="00A8620A" w:rsidRPr="00B4315F" w:rsidRDefault="00A8620A" w:rsidP="00982118">
      <w:pPr>
        <w:autoSpaceDE w:val="0"/>
        <w:autoSpaceDN w:val="0"/>
        <w:adjustRightInd w:val="0"/>
      </w:pPr>
      <w:r w:rsidRPr="00B4315F">
        <w:t xml:space="preserve">Εάν η ράβδος του λευκού εμβόλου τραβηχτεί τελείως εκτός σύριγγας, πετάξτε τη σύριγγα και επικοινωνήστε με το πρόσωπο που σας προμήθευσε το Amsparity για αντικατάσταση. </w:t>
      </w:r>
      <w:r w:rsidRPr="00B4315F">
        <w:rPr>
          <w:b/>
        </w:rPr>
        <w:t>ΜΗΝ</w:t>
      </w:r>
      <w:r w:rsidRPr="00B4315F">
        <w:t xml:space="preserve"> επιχειρήσετε να επανεισάγετε τη ράβδο του λευκού εμβόλου.</w:t>
      </w:r>
    </w:p>
    <w:p w14:paraId="24F860EF" w14:textId="77777777" w:rsidR="00A8620A" w:rsidRPr="00B4315F" w:rsidRDefault="00A8620A" w:rsidP="00982118">
      <w:pPr>
        <w:autoSpaceDE w:val="0"/>
        <w:autoSpaceDN w:val="0"/>
        <w:adjustRightInd w:val="0"/>
        <w:rPr>
          <w:lang w:val="en-GB"/>
        </w:rPr>
      </w:pPr>
    </w:p>
    <w:p w14:paraId="67AB844B"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Ενώ κρατάτε ακόμη τη σύριγγα όρθια από τη βαθμονομημένη περιοχή, απομακρύνετε τον προσαρμογέα του φιαλιδίου και το φιαλίδιο στρίβοντας τον προσαρμογέα του φιαλιδίου με το άλλο χέρι. Βεβαιωθείτε ότι απομακρύνατε τον προσαρμογέα του φιαλιδίου και το φιαλίδιο από τη σύριγγα. </w:t>
      </w:r>
      <w:r w:rsidRPr="00B4315F">
        <w:rPr>
          <w:b/>
        </w:rPr>
        <w:t>ΜΗΝ</w:t>
      </w:r>
      <w:r w:rsidRPr="00B4315F">
        <w:t xml:space="preserve"> αγγίζετε το άκρο της σύριγγας.</w:t>
      </w:r>
    </w:p>
    <w:p w14:paraId="39FF186C" w14:textId="77777777" w:rsidR="00A8620A" w:rsidRPr="00B4315F" w:rsidRDefault="00A8620A" w:rsidP="00982118">
      <w:pPr>
        <w:autoSpaceDE w:val="0"/>
        <w:autoSpaceDN w:val="0"/>
        <w:adjustRightInd w:val="0"/>
        <w:rPr>
          <w:lang w:val="en-GB"/>
        </w:rPr>
      </w:pPr>
    </w:p>
    <w:p w14:paraId="0A58C5A6" w14:textId="77777777" w:rsidR="00E03946" w:rsidRPr="00B4315F" w:rsidRDefault="00E03946" w:rsidP="00982118">
      <w:pPr>
        <w:autoSpaceDE w:val="0"/>
        <w:autoSpaceDN w:val="0"/>
        <w:adjustRightInd w:val="0"/>
        <w:rPr>
          <w:lang w:val="en-GB"/>
        </w:rPr>
      </w:pPr>
    </w:p>
    <w:p w14:paraId="0AA31FB0" w14:textId="77777777" w:rsidR="00A8620A" w:rsidRPr="00B4315F" w:rsidRDefault="00F72859" w:rsidP="00982118">
      <w:pPr>
        <w:autoSpaceDE w:val="0"/>
        <w:autoSpaceDN w:val="0"/>
        <w:adjustRightInd w:val="0"/>
        <w:jc w:val="center"/>
      </w:pPr>
      <w:r w:rsidRPr="00B4315F">
        <w:rPr>
          <w:noProof/>
        </w:rPr>
        <w:drawing>
          <wp:inline distT="0" distB="0" distL="0" distR="0" wp14:anchorId="0BE355E6" wp14:editId="2B632150">
            <wp:extent cx="1962150" cy="2009775"/>
            <wp:effectExtent l="0" t="0" r="0" b="0"/>
            <wp:docPr id="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2F036720"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Εάν είναι ορατά κοντά στο άκρο της σύριγγας μια μεγάλη φυσαλίδα αέρα ή κενό από αέρα, πιέστε </w:t>
      </w:r>
      <w:r w:rsidRPr="00B4315F">
        <w:rPr>
          <w:b/>
        </w:rPr>
        <w:t>ΑΡΓΑ</w:t>
      </w:r>
      <w:r w:rsidRPr="00B4315F">
        <w:t xml:space="preserve"> τη ράβδο του λευκού εμβόλου μέσα στη σύριγγα μέχρι το υγρό να αρχίσει να εισέρχεται στο άκρο της σύριγγας. </w:t>
      </w:r>
      <w:r w:rsidRPr="00B4315F">
        <w:rPr>
          <w:b/>
        </w:rPr>
        <w:t>ΜΗΝ</w:t>
      </w:r>
      <w:r w:rsidRPr="00B4315F">
        <w:t xml:space="preserve"> σπρώχνετε τη ράβδο του λευκού εμβόλου πέραν της ένδειξης της δόσης.</w:t>
      </w:r>
    </w:p>
    <w:p w14:paraId="3097F557" w14:textId="77777777" w:rsidR="00A8620A" w:rsidRPr="00B4315F" w:rsidRDefault="00A8620A" w:rsidP="00982118">
      <w:pPr>
        <w:pStyle w:val="ListParagraph"/>
        <w:autoSpaceDE w:val="0"/>
        <w:autoSpaceDN w:val="0"/>
        <w:adjustRightInd w:val="0"/>
        <w:ind w:left="540"/>
      </w:pPr>
    </w:p>
    <w:p w14:paraId="50ABE5B8"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Για παράδειγμα, εάν η συνιστώμενη δόση είναι 0,5 ml, </w:t>
      </w:r>
      <w:r w:rsidRPr="00B4315F">
        <w:rPr>
          <w:b/>
          <w:bCs/>
        </w:rPr>
        <w:t>ΜΗΝ</w:t>
      </w:r>
      <w:r w:rsidRPr="00B4315F">
        <w:t xml:space="preserve"> σπρώχνετε τη ράβδο του λευκού εμβόλου πέραν της ένδειξης των 0,5</w:t>
      </w:r>
      <w:r w:rsidR="007C0115" w:rsidRPr="00B4315F">
        <w:t> </w:t>
      </w:r>
      <w:r w:rsidRPr="00B4315F">
        <w:t>ml.</w:t>
      </w:r>
    </w:p>
    <w:p w14:paraId="6D9898E3" w14:textId="77777777" w:rsidR="00A8620A" w:rsidRPr="00B4315F" w:rsidRDefault="00A8620A" w:rsidP="00982118">
      <w:pPr>
        <w:pStyle w:val="ListParagraph"/>
        <w:autoSpaceDE w:val="0"/>
        <w:autoSpaceDN w:val="0"/>
        <w:adjustRightInd w:val="0"/>
        <w:ind w:left="540"/>
      </w:pPr>
    </w:p>
    <w:p w14:paraId="122E1C87"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Ελέγξτε για να βεβαιωθείτε ότι το υγρό που έμεινε στη σύριγγα είναι τουλάχιστον η συνιστώμενη σε ποσότητα δόση. Εάν η ποσότητα που απέμεινε είναι λιγότερη της συνιστώμενης δόσης, </w:t>
      </w:r>
      <w:r w:rsidRPr="00B4315F">
        <w:rPr>
          <w:b/>
        </w:rPr>
        <w:t>ΜΗΝ</w:t>
      </w:r>
      <w:r w:rsidRPr="00B4315F">
        <w:t xml:space="preserve"> χρησιμοποιείτε τη σύριγγα και </w:t>
      </w:r>
      <w:r w:rsidR="007C0115" w:rsidRPr="00B4315F">
        <w:t>απευθυνθείτε στον</w:t>
      </w:r>
      <w:r w:rsidRPr="00B4315F">
        <w:t xml:space="preserve"> γιατρό </w:t>
      </w:r>
      <w:r w:rsidR="007C0115" w:rsidRPr="00B4315F">
        <w:t xml:space="preserve">του παιδιού σας, τον νοσηλευτή </w:t>
      </w:r>
      <w:r w:rsidRPr="00B4315F">
        <w:t>ή τον φαρμακοποιό σας.</w:t>
      </w:r>
    </w:p>
    <w:p w14:paraId="0E09156D" w14:textId="77777777" w:rsidR="00A8620A" w:rsidRPr="00B4315F" w:rsidRDefault="00A8620A" w:rsidP="00982118">
      <w:pPr>
        <w:pStyle w:val="ListParagraph"/>
        <w:autoSpaceDE w:val="0"/>
        <w:autoSpaceDN w:val="0"/>
        <w:adjustRightInd w:val="0"/>
        <w:ind w:left="540"/>
      </w:pPr>
    </w:p>
    <w:p w14:paraId="0D87BAC9"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Με το ελεύθερο χέρι σας, σηκώστε τη συσκευασία της σύριγγας με το κίτρινο συνδετικό να κοιτά προς τα κάτω.</w:t>
      </w:r>
    </w:p>
    <w:p w14:paraId="2B156FBC" w14:textId="77777777" w:rsidR="00A8620A" w:rsidRPr="00B4315F" w:rsidRDefault="00A8620A" w:rsidP="00982118">
      <w:pPr>
        <w:pStyle w:val="ListParagraph"/>
        <w:autoSpaceDE w:val="0"/>
        <w:autoSpaceDN w:val="0"/>
        <w:adjustRightInd w:val="0"/>
        <w:ind w:left="540"/>
      </w:pPr>
    </w:p>
    <w:p w14:paraId="706C5A68"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Κρατώντας τη σύριγγα όρθια, εισάγετε το άκρο της σύριγγας στο κίτρινο συνδετικό της σύριγγας και περιστρέψτε τη σύριγγα όπως δείχνει το βέλος στην εικόνα μέχρι να κουμπώσει καλά. Η βελόνα είναι τώρα προσαρμοσμένη στη σύριγγα.</w:t>
      </w:r>
    </w:p>
    <w:p w14:paraId="07D54331" w14:textId="77777777" w:rsidR="00A8620A" w:rsidRPr="00B4315F" w:rsidRDefault="00F72859" w:rsidP="00982118">
      <w:pPr>
        <w:autoSpaceDE w:val="0"/>
        <w:autoSpaceDN w:val="0"/>
        <w:adjustRightInd w:val="0"/>
        <w:jc w:val="center"/>
      </w:pPr>
      <w:r w:rsidRPr="00B4315F">
        <w:rPr>
          <w:noProof/>
        </w:rPr>
        <w:drawing>
          <wp:inline distT="0" distB="0" distL="0" distR="0" wp14:anchorId="1501BBDA" wp14:editId="7E90601A">
            <wp:extent cx="1962150" cy="2009775"/>
            <wp:effectExtent l="0" t="0" r="0" b="0"/>
            <wp:docPr id="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1B7F6893" w14:textId="77777777" w:rsidR="00A8620A" w:rsidRPr="00B4315F" w:rsidRDefault="00A8620A" w:rsidP="00982118">
      <w:pPr>
        <w:autoSpaceDE w:val="0"/>
        <w:autoSpaceDN w:val="0"/>
        <w:adjustRightInd w:val="0"/>
        <w:jc w:val="center"/>
        <w:rPr>
          <w:lang w:val="en-GB"/>
        </w:rPr>
      </w:pPr>
    </w:p>
    <w:p w14:paraId="01DB849B"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Απομακρύνατε τη συσκευασία της βελόνας, αλλά </w:t>
      </w:r>
      <w:r w:rsidRPr="00B4315F">
        <w:rPr>
          <w:b/>
        </w:rPr>
        <w:t>ΜΗΝ</w:t>
      </w:r>
      <w:r w:rsidRPr="00B4315F">
        <w:t xml:space="preserve"> βγάλετε το διαφανές καπάκι της βελόνας.</w:t>
      </w:r>
    </w:p>
    <w:p w14:paraId="5D7AE06F" w14:textId="77777777" w:rsidR="00A8620A" w:rsidRPr="00B4315F" w:rsidRDefault="00A8620A" w:rsidP="00982118">
      <w:pPr>
        <w:pStyle w:val="ListParagraph"/>
        <w:autoSpaceDE w:val="0"/>
        <w:autoSpaceDN w:val="0"/>
        <w:adjustRightInd w:val="0"/>
        <w:ind w:left="540"/>
      </w:pPr>
    </w:p>
    <w:p w14:paraId="4E00F005"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Τοποθετήστε τη σύριγγα στην καθαρή επιφάνεια εργασίας σας. Συνεχίστε με το σημείο της ένεσης και την προετοιμασία της δόσης άμεσα.</w:t>
      </w:r>
    </w:p>
    <w:p w14:paraId="1504DDAA" w14:textId="77777777" w:rsidR="00A8620A" w:rsidRPr="00B4315F" w:rsidRDefault="00A8620A" w:rsidP="00982118">
      <w:pPr>
        <w:autoSpaceDE w:val="0"/>
        <w:autoSpaceDN w:val="0"/>
        <w:adjustRightInd w:val="0"/>
      </w:pPr>
    </w:p>
    <w:p w14:paraId="76B8812C" w14:textId="77777777" w:rsidR="00A8620A" w:rsidRPr="00B4315F" w:rsidRDefault="00A8620A" w:rsidP="003D4F95">
      <w:pPr>
        <w:pStyle w:val="ListParagraph"/>
        <w:numPr>
          <w:ilvl w:val="0"/>
          <w:numId w:val="18"/>
        </w:numPr>
        <w:autoSpaceDE w:val="0"/>
        <w:autoSpaceDN w:val="0"/>
        <w:adjustRightInd w:val="0"/>
        <w:ind w:left="540" w:hanging="540"/>
        <w:contextualSpacing/>
        <w:rPr>
          <w:b/>
          <w:bCs/>
        </w:rPr>
      </w:pPr>
      <w:r w:rsidRPr="00B4315F">
        <w:rPr>
          <w:b/>
          <w:bCs/>
        </w:rPr>
        <w:t>Επιλογή και προετοιμασία του σημείου της ένεσης</w:t>
      </w:r>
    </w:p>
    <w:p w14:paraId="1F405A97" w14:textId="77777777" w:rsidR="00A8620A" w:rsidRPr="00B4315F" w:rsidRDefault="00A8620A" w:rsidP="00982118">
      <w:pPr>
        <w:autoSpaceDE w:val="0"/>
        <w:autoSpaceDN w:val="0"/>
        <w:adjustRightInd w:val="0"/>
        <w:rPr>
          <w:b/>
          <w:bCs/>
        </w:rPr>
      </w:pPr>
    </w:p>
    <w:p w14:paraId="02E01206"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Επιλέξτε ένα σημείο στο μηρό ή το στομάχι. </w:t>
      </w:r>
      <w:r w:rsidRPr="00B4315F">
        <w:rPr>
          <w:b/>
        </w:rPr>
        <w:t>ΜΗΝ</w:t>
      </w:r>
      <w:r w:rsidRPr="00B4315F">
        <w:t xml:space="preserve"> χρησιμοποιείτε το ίδιο σημείο που χρησιμοποιήσατε για την τελευταία ένεση.</w:t>
      </w:r>
    </w:p>
    <w:p w14:paraId="69202860" w14:textId="77777777" w:rsidR="00A8620A" w:rsidRPr="00B4315F" w:rsidRDefault="00A8620A" w:rsidP="00982118">
      <w:pPr>
        <w:pStyle w:val="ListParagraph"/>
        <w:autoSpaceDE w:val="0"/>
        <w:autoSpaceDN w:val="0"/>
        <w:adjustRightInd w:val="0"/>
        <w:ind w:left="540"/>
      </w:pPr>
    </w:p>
    <w:p w14:paraId="11B9CD90"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Το νέο σημείο της ένεσης θα πρέπει να είναι τουλάχιστον 3 εκατοστά από το σημείο της προηγούμενης ένεσης.</w:t>
      </w:r>
    </w:p>
    <w:p w14:paraId="200FB9E6" w14:textId="77777777" w:rsidR="00A8620A" w:rsidRPr="00B4315F" w:rsidRDefault="00A8620A" w:rsidP="00982118">
      <w:pPr>
        <w:autoSpaceDE w:val="0"/>
        <w:autoSpaceDN w:val="0"/>
        <w:adjustRightInd w:val="0"/>
      </w:pPr>
    </w:p>
    <w:p w14:paraId="165B62F5" w14:textId="77777777" w:rsidR="00A8620A" w:rsidRPr="00B4315F" w:rsidRDefault="00F72859" w:rsidP="00A43923">
      <w:pPr>
        <w:autoSpaceDE w:val="0"/>
        <w:autoSpaceDN w:val="0"/>
        <w:adjustRightInd w:val="0"/>
        <w:jc w:val="center"/>
      </w:pPr>
      <w:r w:rsidRPr="00B4315F">
        <w:rPr>
          <w:noProof/>
        </w:rPr>
        <mc:AlternateContent>
          <mc:Choice Requires="wps">
            <w:drawing>
              <wp:anchor distT="0" distB="0" distL="114300" distR="114300" simplePos="0" relativeHeight="251659264" behindDoc="0" locked="0" layoutInCell="1" allowOverlap="1" wp14:anchorId="03C3B159" wp14:editId="05774607">
                <wp:simplePos x="0" y="0"/>
                <wp:positionH relativeFrom="column">
                  <wp:posOffset>3301365</wp:posOffset>
                </wp:positionH>
                <wp:positionV relativeFrom="paragraph">
                  <wp:posOffset>311150</wp:posOffset>
                </wp:positionV>
                <wp:extent cx="1722755" cy="762000"/>
                <wp:effectExtent l="0" t="0" r="0" b="0"/>
                <wp:wrapNone/>
                <wp:docPr id="147"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762000"/>
                        </a:xfrm>
                        <a:prstGeom prst="rect">
                          <a:avLst/>
                        </a:prstGeom>
                        <a:solidFill>
                          <a:srgbClr val="FFFFFF"/>
                        </a:solidFill>
                        <a:ln>
                          <a:noFill/>
                        </a:ln>
                      </wps:spPr>
                      <wps:txbx>
                        <w:txbxContent>
                          <w:p w14:paraId="65386540" w14:textId="77777777" w:rsidR="008A0129" w:rsidRPr="00685542" w:rsidRDefault="008A0129" w:rsidP="00A45D13">
                            <w:pPr>
                              <w:rPr>
                                <w:b/>
                                <w:bCs/>
                                <w:color w:val="FF0000"/>
                                <w:sz w:val="18"/>
                                <w:szCs w:val="18"/>
                              </w:rPr>
                            </w:pPr>
                            <w:r w:rsidRPr="00685542">
                              <w:rPr>
                                <w:b/>
                                <w:bCs/>
                                <w:color w:val="FF0000"/>
                                <w:sz w:val="18"/>
                                <w:szCs w:val="18"/>
                              </w:rPr>
                              <w:t>Κοιλιά</w:t>
                            </w:r>
                          </w:p>
                          <w:p w14:paraId="3F9127C9" w14:textId="77777777" w:rsidR="008A0129" w:rsidRPr="009E6D01" w:rsidRDefault="008A0129" w:rsidP="00A45D13">
                            <w:pPr>
                              <w:rPr>
                                <w:sz w:val="18"/>
                                <w:szCs w:val="18"/>
                              </w:rPr>
                            </w:pPr>
                            <w:r>
                              <w:rPr>
                                <w:sz w:val="18"/>
                                <w:szCs w:val="18"/>
                              </w:rPr>
                              <w:t>Διατηρήστε απόσταση τουλάχιστον 5 cm από τον ομφαλό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3B159" id="Text Box 274" o:spid="_x0000_s1089" type="#_x0000_t202" style="position:absolute;left:0;text-align:left;margin-left:259.95pt;margin-top:24.5pt;width:135.6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" stroked="f">
                <v:textbox>
                  <w:txbxContent>
                    <w:p w14:paraId="65386540" w14:textId="77777777" w:rsidR="008A0129" w:rsidRPr="00685542" w:rsidRDefault="008A0129" w:rsidP="00A45D13">
                      <w:pPr>
                        <w:rPr>
                          <w:b/>
                          <w:bCs/>
                          <w:color w:val="FF0000"/>
                          <w:sz w:val="18"/>
                          <w:szCs w:val="18"/>
                        </w:rPr>
                      </w:pPr>
                      <w:r w:rsidRPr="00685542">
                        <w:rPr>
                          <w:b/>
                          <w:bCs/>
                          <w:color w:val="FF0000"/>
                          <w:sz w:val="18"/>
                          <w:szCs w:val="18"/>
                        </w:rPr>
                        <w:t>Κοιλιά</w:t>
                      </w:r>
                    </w:p>
                    <w:p w14:paraId="3F9127C9" w14:textId="77777777" w:rsidR="008A0129" w:rsidRPr="009E6D01" w:rsidRDefault="008A0129" w:rsidP="00A45D13">
                      <w:pPr>
                        <w:rPr>
                          <w:sz w:val="18"/>
                          <w:szCs w:val="18"/>
                        </w:rPr>
                      </w:pPr>
                      <w:r>
                        <w:rPr>
                          <w:sz w:val="18"/>
                          <w:szCs w:val="18"/>
                        </w:rPr>
                        <w:t>Διατηρήστε απόσταση τουλάχιστον 5 cm από τον ομφαλό</w:t>
                      </w:r>
                    </w:p>
                  </w:txbxContent>
                </v:textbox>
              </v:shape>
            </w:pict>
          </mc:Fallback>
        </mc:AlternateContent>
      </w:r>
      <w:r w:rsidRPr="00B4315F">
        <w:rPr>
          <w:noProof/>
        </w:rPr>
        <mc:AlternateContent>
          <mc:Choice Requires="wps">
            <w:drawing>
              <wp:anchor distT="0" distB="0" distL="114300" distR="114300" simplePos="0" relativeHeight="251660288" behindDoc="0" locked="0" layoutInCell="1" allowOverlap="1" wp14:anchorId="4BC631D7" wp14:editId="0D72E0E5">
                <wp:simplePos x="0" y="0"/>
                <wp:positionH relativeFrom="column">
                  <wp:posOffset>3279775</wp:posOffset>
                </wp:positionH>
                <wp:positionV relativeFrom="paragraph">
                  <wp:posOffset>1411605</wp:posOffset>
                </wp:positionV>
                <wp:extent cx="1722755" cy="521335"/>
                <wp:effectExtent l="0" t="0" r="0" b="0"/>
                <wp:wrapNone/>
                <wp:docPr id="146"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0403BBA0" w14:textId="77777777" w:rsidR="008A0129" w:rsidRPr="00685542" w:rsidRDefault="008A0129" w:rsidP="00A45D13">
                            <w:pPr>
                              <w:rPr>
                                <w:b/>
                                <w:bCs/>
                                <w:color w:val="FF0000"/>
                                <w:sz w:val="18"/>
                                <w:szCs w:val="18"/>
                              </w:rPr>
                            </w:pPr>
                            <w:r w:rsidRPr="00685542">
                              <w:rPr>
                                <w:b/>
                                <w:bCs/>
                                <w:color w:val="FF0000"/>
                                <w:sz w:val="18"/>
                                <w:szCs w:val="18"/>
                              </w:rPr>
                              <w:t>Μηροί</w:t>
                            </w:r>
                          </w:p>
                          <w:p w14:paraId="1E41AD76" w14:textId="77777777" w:rsidR="008A0129" w:rsidRPr="009E6D01" w:rsidRDefault="008A0129" w:rsidP="00A45D13">
                            <w:pPr>
                              <w:rPr>
                                <w:sz w:val="18"/>
                                <w:szCs w:val="18"/>
                              </w:rPr>
                            </w:pPr>
                            <w:r>
                              <w:rPr>
                                <w:sz w:val="18"/>
                                <w:szCs w:val="18"/>
                              </w:rPr>
                              <w:t>Από το άνω μέρος του μηρού</w:t>
                            </w:r>
                          </w:p>
                          <w:p w14:paraId="58A85485" w14:textId="77777777" w:rsidR="008A0129" w:rsidRPr="009E6D01" w:rsidRDefault="008A0129" w:rsidP="00A45D13">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631D7" id="Text Box 275" o:spid="_x0000_s1090" type="#_x0000_t202" style="position:absolute;left:0;text-align:left;margin-left:258.25pt;margin-top:111.15pt;width:135.65pt;height:4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" stroked="f">
                <v:textbox>
                  <w:txbxContent>
                    <w:p w14:paraId="0403BBA0" w14:textId="77777777" w:rsidR="008A0129" w:rsidRPr="00685542" w:rsidRDefault="008A0129" w:rsidP="00A45D13">
                      <w:pPr>
                        <w:rPr>
                          <w:b/>
                          <w:bCs/>
                          <w:color w:val="FF0000"/>
                          <w:sz w:val="18"/>
                          <w:szCs w:val="18"/>
                        </w:rPr>
                      </w:pPr>
                      <w:r w:rsidRPr="00685542">
                        <w:rPr>
                          <w:b/>
                          <w:bCs/>
                          <w:color w:val="FF0000"/>
                          <w:sz w:val="18"/>
                          <w:szCs w:val="18"/>
                        </w:rPr>
                        <w:t>Μηροί</w:t>
                      </w:r>
                    </w:p>
                    <w:p w14:paraId="1E41AD76" w14:textId="77777777" w:rsidR="008A0129" w:rsidRPr="009E6D01" w:rsidRDefault="008A0129" w:rsidP="00A45D13">
                      <w:pPr>
                        <w:rPr>
                          <w:sz w:val="18"/>
                          <w:szCs w:val="18"/>
                        </w:rPr>
                      </w:pPr>
                      <w:r>
                        <w:rPr>
                          <w:sz w:val="18"/>
                          <w:szCs w:val="18"/>
                        </w:rPr>
                        <w:t>Από το άνω μέρος του μηρού</w:t>
                      </w:r>
                    </w:p>
                    <w:p w14:paraId="58A85485" w14:textId="77777777" w:rsidR="008A0129" w:rsidRPr="009E6D01" w:rsidRDefault="008A0129" w:rsidP="00A45D13">
                      <w:pPr>
                        <w:rPr>
                          <w:sz w:val="18"/>
                          <w:szCs w:val="18"/>
                        </w:rPr>
                      </w:pPr>
                    </w:p>
                  </w:txbxContent>
                </v:textbox>
              </v:shape>
            </w:pict>
          </mc:Fallback>
        </mc:AlternateContent>
      </w:r>
      <w:r w:rsidRPr="00B4315F">
        <w:rPr>
          <w:noProof/>
        </w:rPr>
        <w:drawing>
          <wp:inline distT="0" distB="0" distL="0" distR="0" wp14:anchorId="0B2A783A" wp14:editId="77530409">
            <wp:extent cx="4829175" cy="2305050"/>
            <wp:effectExtent l="0" t="0" r="0" b="0"/>
            <wp:docPr id="4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29175" cy="2305050"/>
                    </a:xfrm>
                    <a:prstGeom prst="rect">
                      <a:avLst/>
                    </a:prstGeom>
                    <a:noFill/>
                    <a:ln>
                      <a:noFill/>
                    </a:ln>
                  </pic:spPr>
                </pic:pic>
              </a:graphicData>
            </a:graphic>
          </wp:inline>
        </w:drawing>
      </w:r>
    </w:p>
    <w:p w14:paraId="4AEFFF89" w14:textId="77777777" w:rsidR="00A8620A" w:rsidRPr="00B4315F" w:rsidRDefault="00A8620A" w:rsidP="00982118">
      <w:pPr>
        <w:autoSpaceDE w:val="0"/>
        <w:autoSpaceDN w:val="0"/>
        <w:adjustRightInd w:val="0"/>
        <w:jc w:val="center"/>
      </w:pPr>
    </w:p>
    <w:p w14:paraId="742AFCE3" w14:textId="77777777" w:rsidR="00A8620A" w:rsidRPr="00B4315F" w:rsidRDefault="00A8620A" w:rsidP="00982118">
      <w:pPr>
        <w:autoSpaceDE w:val="0"/>
        <w:autoSpaceDN w:val="0"/>
        <w:adjustRightInd w:val="0"/>
        <w:rPr>
          <w:lang w:val="en-GB"/>
        </w:rPr>
      </w:pPr>
    </w:p>
    <w:p w14:paraId="303493AA"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rPr>
          <w:b/>
        </w:rPr>
        <w:t>ΜΗΝ</w:t>
      </w:r>
      <w:r w:rsidRPr="00B4315F">
        <w:t xml:space="preserve"> κάνετε την ένεση σε μια περιοχή όπου το δέρμα είναι κοκκινισμένο, μωλωπισμένο ή σκληρό. Αυτό μπορεί να σημαίνει ότι υπάρχει κάποια φλεγμονή και θα πρέπει να </w:t>
      </w:r>
      <w:r w:rsidR="007C0115" w:rsidRPr="00B4315F">
        <w:t>απευθυνθείτε στον</w:t>
      </w:r>
      <w:r w:rsidRPr="00B4315F">
        <w:t xml:space="preserve"> γιατρό </w:t>
      </w:r>
      <w:r w:rsidR="007C0115" w:rsidRPr="00B4315F">
        <w:t xml:space="preserve">του παιδιού </w:t>
      </w:r>
      <w:r w:rsidRPr="00B4315F">
        <w:t>σας.</w:t>
      </w:r>
    </w:p>
    <w:p w14:paraId="6C11BCB1" w14:textId="77777777" w:rsidR="007E4EAC" w:rsidRPr="00B4315F" w:rsidRDefault="007E4EAC" w:rsidP="00982118">
      <w:pPr>
        <w:pStyle w:val="ListParagraph"/>
        <w:autoSpaceDE w:val="0"/>
        <w:autoSpaceDN w:val="0"/>
        <w:adjustRightInd w:val="0"/>
        <w:ind w:left="540"/>
        <w:contextualSpacing/>
      </w:pPr>
    </w:p>
    <w:p w14:paraId="7F80CDA1" w14:textId="77777777" w:rsidR="007E4EAC" w:rsidRPr="00B4315F" w:rsidRDefault="007E4EAC" w:rsidP="003D4F95">
      <w:pPr>
        <w:pStyle w:val="ListParagraph"/>
        <w:numPr>
          <w:ilvl w:val="1"/>
          <w:numId w:val="17"/>
        </w:numPr>
        <w:autoSpaceDE w:val="0"/>
        <w:autoSpaceDN w:val="0"/>
        <w:adjustRightInd w:val="0"/>
        <w:contextualSpacing/>
      </w:pPr>
      <w:r w:rsidRPr="00B4315F">
        <w:t>Εάν το παιδί σας έχει ψωρίαση, μην κάνετε την ένεση απευθείας μέσα σε υπεγερμένες, πεπαχυσμένες, ερυθρές ή φολιδωτές περιοχές ή βλάβες του δέρματος.</w:t>
      </w:r>
    </w:p>
    <w:p w14:paraId="0B5D9918" w14:textId="77777777" w:rsidR="007E4EAC" w:rsidRPr="00B4315F" w:rsidRDefault="007E4EAC" w:rsidP="00982118">
      <w:pPr>
        <w:pStyle w:val="ListParagraph"/>
        <w:autoSpaceDE w:val="0"/>
        <w:autoSpaceDN w:val="0"/>
        <w:adjustRightInd w:val="0"/>
        <w:ind w:left="540"/>
        <w:contextualSpacing/>
      </w:pPr>
    </w:p>
    <w:p w14:paraId="20C6EE16"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lastRenderedPageBreak/>
        <w:t xml:space="preserve">Για να μειώσετε την πιθανότητα της λοίμωξης, καθαρίστε με κυκλική κίνηση το σημείο όπου θα γίνει η ένεση με το άλλο επίθεμα αλκοόλης. </w:t>
      </w:r>
      <w:r w:rsidRPr="00B4315F">
        <w:rPr>
          <w:b/>
          <w:bCs/>
        </w:rPr>
        <w:t>ΜΗΝ</w:t>
      </w:r>
      <w:r w:rsidRPr="00B4315F">
        <w:t xml:space="preserve"> ακουμπήσετε ξανά την περιοχή πριν από την ένεση.</w:t>
      </w:r>
    </w:p>
    <w:p w14:paraId="0AA87698" w14:textId="77777777" w:rsidR="00A8620A" w:rsidRPr="00B4315F" w:rsidRDefault="00A8620A" w:rsidP="00982118">
      <w:pPr>
        <w:autoSpaceDE w:val="0"/>
        <w:autoSpaceDN w:val="0"/>
        <w:adjustRightInd w:val="0"/>
        <w:rPr>
          <w:b/>
          <w:bCs/>
        </w:rPr>
      </w:pPr>
    </w:p>
    <w:p w14:paraId="7BDA6C53" w14:textId="77777777" w:rsidR="00A8620A" w:rsidRPr="00B4315F" w:rsidRDefault="00A8620A" w:rsidP="003D4F95">
      <w:pPr>
        <w:pStyle w:val="ListParagraph"/>
        <w:numPr>
          <w:ilvl w:val="0"/>
          <w:numId w:val="18"/>
        </w:numPr>
        <w:autoSpaceDE w:val="0"/>
        <w:autoSpaceDN w:val="0"/>
        <w:adjustRightInd w:val="0"/>
        <w:ind w:left="540" w:hanging="540"/>
        <w:contextualSpacing/>
        <w:rPr>
          <w:b/>
          <w:bCs/>
        </w:rPr>
      </w:pPr>
      <w:r w:rsidRPr="00B4315F">
        <w:rPr>
          <w:b/>
          <w:bCs/>
        </w:rPr>
        <w:t>Προετοιμασία της δόσης</w:t>
      </w:r>
    </w:p>
    <w:p w14:paraId="057A9475" w14:textId="77777777" w:rsidR="00A8620A" w:rsidRPr="00B4315F" w:rsidRDefault="00A8620A" w:rsidP="00982118">
      <w:pPr>
        <w:autoSpaceDE w:val="0"/>
        <w:autoSpaceDN w:val="0"/>
        <w:adjustRightInd w:val="0"/>
        <w:rPr>
          <w:b/>
          <w:bCs/>
          <w:lang w:val="en-GB"/>
        </w:rPr>
      </w:pPr>
    </w:p>
    <w:p w14:paraId="4A9DF9FC"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Σηκώστε τη σύριγγα με τη βελόνα να δείχνει προς τα επάνω.</w:t>
      </w:r>
    </w:p>
    <w:p w14:paraId="298C1C34" w14:textId="77777777" w:rsidR="00A8620A" w:rsidRPr="00B4315F" w:rsidRDefault="00A8620A" w:rsidP="00982118">
      <w:pPr>
        <w:pStyle w:val="ListParagraph"/>
        <w:autoSpaceDE w:val="0"/>
        <w:autoSpaceDN w:val="0"/>
        <w:adjustRightInd w:val="0"/>
      </w:pPr>
    </w:p>
    <w:p w14:paraId="7F22C0B1"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Χρησιμοποιείστε το άλλο σας χέρι για να φέρετε το ροζ κάλυμμα της βελόνας προς τα κάτω στο σώμα της σύριγγας.</w:t>
      </w:r>
    </w:p>
    <w:p w14:paraId="73474347" w14:textId="77777777" w:rsidR="00A8620A" w:rsidRPr="00B4315F" w:rsidRDefault="00A8620A" w:rsidP="00982118">
      <w:pPr>
        <w:pStyle w:val="ListParagraph"/>
      </w:pPr>
    </w:p>
    <w:p w14:paraId="0FECFA19" w14:textId="77777777" w:rsidR="00A8620A" w:rsidRPr="00B4315F" w:rsidRDefault="00A8620A" w:rsidP="00982118">
      <w:pPr>
        <w:autoSpaceDE w:val="0"/>
        <w:autoSpaceDN w:val="0"/>
        <w:adjustRightInd w:val="0"/>
      </w:pPr>
    </w:p>
    <w:p w14:paraId="11435BF0" w14:textId="77777777" w:rsidR="00A8620A" w:rsidRPr="00B4315F" w:rsidRDefault="00F72859" w:rsidP="00982118">
      <w:pPr>
        <w:autoSpaceDE w:val="0"/>
        <w:autoSpaceDN w:val="0"/>
        <w:adjustRightInd w:val="0"/>
        <w:jc w:val="center"/>
      </w:pPr>
      <w:r w:rsidRPr="00B4315F">
        <w:rPr>
          <w:noProof/>
        </w:rPr>
        <w:drawing>
          <wp:inline distT="0" distB="0" distL="0" distR="0" wp14:anchorId="46CECB99" wp14:editId="06659004">
            <wp:extent cx="1962150" cy="2009775"/>
            <wp:effectExtent l="0" t="0" r="0" b="0"/>
            <wp:docPr id="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602ACB45" w14:textId="77777777" w:rsidR="00A8620A" w:rsidRPr="00B4315F" w:rsidRDefault="00A8620A" w:rsidP="00982118">
      <w:pPr>
        <w:autoSpaceDE w:val="0"/>
        <w:autoSpaceDN w:val="0"/>
        <w:adjustRightInd w:val="0"/>
        <w:jc w:val="center"/>
        <w:rPr>
          <w:lang w:val="en-GB"/>
        </w:rPr>
      </w:pPr>
    </w:p>
    <w:p w14:paraId="64C50209" w14:textId="77777777" w:rsidR="00A8620A" w:rsidRPr="00B4315F" w:rsidRDefault="00A8620A" w:rsidP="00982118">
      <w:pPr>
        <w:autoSpaceDE w:val="0"/>
        <w:autoSpaceDN w:val="0"/>
        <w:adjustRightInd w:val="0"/>
        <w:rPr>
          <w:lang w:val="en-GB"/>
        </w:rPr>
      </w:pPr>
    </w:p>
    <w:p w14:paraId="74EC09A7" w14:textId="77777777" w:rsidR="00A8620A" w:rsidRPr="00B4315F" w:rsidRDefault="00A8620A" w:rsidP="003D4F95">
      <w:pPr>
        <w:pStyle w:val="ListParagraph"/>
        <w:keepNext/>
        <w:numPr>
          <w:ilvl w:val="0"/>
          <w:numId w:val="17"/>
        </w:numPr>
        <w:autoSpaceDE w:val="0"/>
        <w:autoSpaceDN w:val="0"/>
        <w:adjustRightInd w:val="0"/>
        <w:ind w:left="547" w:hanging="547"/>
        <w:contextualSpacing/>
      </w:pPr>
      <w:r w:rsidRPr="00B4315F">
        <w:t>Απομακρύνετε το διαφανές καπάκι της βελόνας τραβώντας ευθεία προς τα πάνω με το άλλο σας χέρι.</w:t>
      </w:r>
    </w:p>
    <w:p w14:paraId="1E3B4B93" w14:textId="77777777" w:rsidR="00A8620A" w:rsidRPr="00B4315F" w:rsidRDefault="00A8620A" w:rsidP="00982118">
      <w:pPr>
        <w:keepNext/>
        <w:autoSpaceDE w:val="0"/>
        <w:autoSpaceDN w:val="0"/>
        <w:adjustRightInd w:val="0"/>
      </w:pPr>
    </w:p>
    <w:p w14:paraId="63CEFC46" w14:textId="77777777" w:rsidR="00A8620A" w:rsidRPr="00B4315F" w:rsidRDefault="00F72859" w:rsidP="00982118">
      <w:pPr>
        <w:autoSpaceDE w:val="0"/>
        <w:autoSpaceDN w:val="0"/>
        <w:adjustRightInd w:val="0"/>
        <w:jc w:val="center"/>
      </w:pPr>
      <w:r w:rsidRPr="00B4315F">
        <w:rPr>
          <w:noProof/>
        </w:rPr>
        <w:drawing>
          <wp:inline distT="0" distB="0" distL="0" distR="0" wp14:anchorId="01529E5B" wp14:editId="5991C5AD">
            <wp:extent cx="1962150" cy="2009775"/>
            <wp:effectExtent l="0" t="0" r="0" b="0"/>
            <wp:docPr id="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16B0FA46" w14:textId="77777777" w:rsidR="00A8620A" w:rsidRPr="00B4315F" w:rsidRDefault="00A8620A" w:rsidP="00982118">
      <w:pPr>
        <w:autoSpaceDE w:val="0"/>
        <w:autoSpaceDN w:val="0"/>
        <w:adjustRightInd w:val="0"/>
        <w:rPr>
          <w:lang w:val="en-GB"/>
        </w:rPr>
      </w:pPr>
    </w:p>
    <w:p w14:paraId="1E7E180A"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Η βελόνα είναι καθαρή.</w:t>
      </w:r>
    </w:p>
    <w:p w14:paraId="666CEB7B"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rPr>
          <w:b/>
          <w:bCs/>
        </w:rPr>
        <w:t>ΜΗΝ</w:t>
      </w:r>
      <w:r w:rsidRPr="00B4315F">
        <w:t xml:space="preserve"> αγγίζετε τη βελόνα.</w:t>
      </w:r>
    </w:p>
    <w:p w14:paraId="7B92C232"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rPr>
          <w:b/>
          <w:bCs/>
        </w:rPr>
        <w:t>ΜΗΝ</w:t>
      </w:r>
      <w:r w:rsidRPr="00B4315F">
        <w:t xml:space="preserve"> αφήνετε ποτέ τη σύριγγα κάτω μετά την απομάκρυνση του διαφανούς καπακιού της βελόνας.</w:t>
      </w:r>
    </w:p>
    <w:p w14:paraId="4830E350"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rPr>
          <w:b/>
          <w:bCs/>
        </w:rPr>
        <w:t>ΜΗΝ</w:t>
      </w:r>
      <w:r w:rsidRPr="00B4315F">
        <w:t xml:space="preserve"> προσπαθήσετε να επανατοποθετήσετε το διαφανές καπάκι της βελόνας πίσω στη βελόνα.</w:t>
      </w:r>
    </w:p>
    <w:p w14:paraId="168D4450"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Κρατήστε τη σύριγγα στο ύψος του ματιού με τη βελόνα προς τα πάνω, ώστε να δείτε την ποσότητα καθαρά. Προσέξτε μην πεταχτεί υγρό φάρμακο στο μάτι σας.</w:t>
      </w:r>
    </w:p>
    <w:p w14:paraId="44827925"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Επανελέγξτε τη συνιστώμενη δόση του φαρμάκου.</w:t>
      </w:r>
    </w:p>
    <w:p w14:paraId="5C6E503D"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Πιέστε απαλά τη ράβδο του λευκού εμβόλου μέσα στη σύριγγα μέχρι η σύριγγα να περιέχει τη συνιστώμενη δόση του υγρού. Περίσσευμα υγρού μπορεί να φύγει μέσω της βελόνας όταν σπρώχνετε τη ράβδο του λευκού εμβόλου. </w:t>
      </w:r>
      <w:r w:rsidRPr="00B4315F">
        <w:rPr>
          <w:b/>
          <w:bCs/>
        </w:rPr>
        <w:t>ΜΗΝ</w:t>
      </w:r>
      <w:r w:rsidRPr="00B4315F">
        <w:t xml:space="preserve"> σκουπίζετε τη βελόνα ή τη σύριγγα.</w:t>
      </w:r>
    </w:p>
    <w:p w14:paraId="0F091F29" w14:textId="77777777" w:rsidR="00A8620A" w:rsidRPr="00B4315F" w:rsidRDefault="00A8620A" w:rsidP="00982118">
      <w:pPr>
        <w:autoSpaceDE w:val="0"/>
        <w:autoSpaceDN w:val="0"/>
        <w:adjustRightInd w:val="0"/>
        <w:rPr>
          <w:b/>
          <w:bCs/>
          <w:lang w:val="en-GB"/>
        </w:rPr>
      </w:pPr>
    </w:p>
    <w:p w14:paraId="6BFD2A0E" w14:textId="77777777" w:rsidR="00A8620A" w:rsidRPr="00B4315F" w:rsidRDefault="00A8620A" w:rsidP="00F01DB1">
      <w:pPr>
        <w:pStyle w:val="ListParagraph"/>
        <w:keepNext/>
        <w:keepLines/>
        <w:numPr>
          <w:ilvl w:val="0"/>
          <w:numId w:val="18"/>
        </w:numPr>
        <w:autoSpaceDE w:val="0"/>
        <w:autoSpaceDN w:val="0"/>
        <w:adjustRightInd w:val="0"/>
        <w:ind w:left="567" w:hanging="567"/>
        <w:contextualSpacing/>
        <w:rPr>
          <w:b/>
          <w:bCs/>
        </w:rPr>
      </w:pPr>
      <w:r w:rsidRPr="00B4315F">
        <w:rPr>
          <w:b/>
          <w:bCs/>
        </w:rPr>
        <w:lastRenderedPageBreak/>
        <w:t>Ένεση του Amsparity</w:t>
      </w:r>
    </w:p>
    <w:p w14:paraId="6A4343D5" w14:textId="77777777" w:rsidR="00A8620A" w:rsidRPr="00B4315F" w:rsidRDefault="00A8620A" w:rsidP="00982118">
      <w:pPr>
        <w:autoSpaceDE w:val="0"/>
        <w:autoSpaceDN w:val="0"/>
        <w:adjustRightInd w:val="0"/>
        <w:rPr>
          <w:b/>
          <w:bCs/>
          <w:lang w:val="en-GB"/>
        </w:rPr>
      </w:pPr>
    </w:p>
    <w:p w14:paraId="318E402F"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Με το ελεύθερο χέρι πιάστε μαλακά την καθαρισμένη περιοχή του δέρματος και κρατήστε σταθερά.</w:t>
      </w:r>
    </w:p>
    <w:p w14:paraId="394123F1"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Με το άλλο χέρι, κρατήστε τη σύριγγα σε γωνία 45 μοιρών προς το δέρμα.</w:t>
      </w:r>
    </w:p>
    <w:p w14:paraId="130C985D"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Με μια γρήγορη, σύντομη κίνηση πιέστε ολόκληρη τη βελόνα μέσα στο δέρμα.</w:t>
      </w:r>
    </w:p>
    <w:p w14:paraId="653DEA05"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Αφήστε το δέρμα από το χέρι.</w:t>
      </w:r>
    </w:p>
    <w:p w14:paraId="1347B18A"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Εφαρμόζοντας πίεση αργά και σταθερά, σπρώξτε τη ράβδο του λευκού εμβόλου για να εγχύσετε το υγρό του φαρμάκου, έως ότου αδειάσει η σύριγγα.</w:t>
      </w:r>
    </w:p>
    <w:p w14:paraId="4072A7F1"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Όταν αδειάσει η σύριγγα, απομακρύνετε τη βελόνα από το δέρμα, προσέχοντας να την τραβήξετε με την ίδια γωνία με την οποία εισήλθε.</w:t>
      </w:r>
    </w:p>
    <w:p w14:paraId="09A193DB" w14:textId="77777777" w:rsidR="007E4EAC" w:rsidRPr="00B4315F" w:rsidRDefault="007E4EAC" w:rsidP="003D4F95">
      <w:pPr>
        <w:pStyle w:val="ListParagraph"/>
        <w:numPr>
          <w:ilvl w:val="0"/>
          <w:numId w:val="17"/>
        </w:numPr>
        <w:autoSpaceDE w:val="0"/>
        <w:autoSpaceDN w:val="0"/>
        <w:adjustRightInd w:val="0"/>
        <w:ind w:left="540" w:hanging="540"/>
        <w:contextualSpacing/>
      </w:pPr>
      <w:r w:rsidRPr="00B4315F">
        <w:t>Ελέγξτε ότι το φάρμακ</w:t>
      </w:r>
      <w:r w:rsidR="00776C2B" w:rsidRPr="00B4315F">
        <w:t>ο</w:t>
      </w:r>
      <w:r w:rsidR="007C0115" w:rsidRPr="00B4315F">
        <w:t xml:space="preserve"> του παιδιού</w:t>
      </w:r>
      <w:r w:rsidRPr="00B4315F">
        <w:t xml:space="preserve"> σας έχει αδειάσει εντελώς από την προγεμισμένη σύριγγα.</w:t>
      </w:r>
    </w:p>
    <w:p w14:paraId="16B20118" w14:textId="77777777" w:rsidR="00A8620A" w:rsidRPr="00B4315F" w:rsidRDefault="00A8620A" w:rsidP="00982118">
      <w:pPr>
        <w:autoSpaceDE w:val="0"/>
        <w:autoSpaceDN w:val="0"/>
        <w:adjustRightInd w:val="0"/>
        <w:jc w:val="center"/>
      </w:pPr>
    </w:p>
    <w:p w14:paraId="45E0A29A" w14:textId="77777777" w:rsidR="00A8620A" w:rsidRPr="00B4315F" w:rsidRDefault="00A8620A" w:rsidP="00982118">
      <w:pPr>
        <w:autoSpaceDE w:val="0"/>
        <w:autoSpaceDN w:val="0"/>
        <w:adjustRightInd w:val="0"/>
        <w:jc w:val="center"/>
      </w:pPr>
    </w:p>
    <w:p w14:paraId="55CAC037" w14:textId="77777777" w:rsidR="00A8620A" w:rsidRPr="00B4315F" w:rsidRDefault="00F72859" w:rsidP="00982118">
      <w:pPr>
        <w:autoSpaceDE w:val="0"/>
        <w:autoSpaceDN w:val="0"/>
        <w:adjustRightInd w:val="0"/>
        <w:jc w:val="center"/>
      </w:pPr>
      <w:r w:rsidRPr="00B4315F">
        <w:rPr>
          <w:noProof/>
        </w:rPr>
        <w:drawing>
          <wp:inline distT="0" distB="0" distL="0" distR="0" wp14:anchorId="485955AA" wp14:editId="26383B91">
            <wp:extent cx="1962150" cy="2009775"/>
            <wp:effectExtent l="0" t="0" r="0" b="0"/>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5E3CE8C0" w14:textId="77777777" w:rsidR="00A8620A" w:rsidRPr="00B4315F" w:rsidRDefault="00A8620A" w:rsidP="00982118">
      <w:pPr>
        <w:autoSpaceDE w:val="0"/>
        <w:autoSpaceDN w:val="0"/>
        <w:adjustRightInd w:val="0"/>
        <w:jc w:val="center"/>
        <w:rPr>
          <w:lang w:val="en-GB"/>
        </w:rPr>
      </w:pPr>
    </w:p>
    <w:p w14:paraId="61BA07BB" w14:textId="77777777" w:rsidR="00A8620A" w:rsidRPr="00B4315F" w:rsidRDefault="00A8620A" w:rsidP="00982118">
      <w:pPr>
        <w:autoSpaceDE w:val="0"/>
        <w:autoSpaceDN w:val="0"/>
        <w:adjustRightInd w:val="0"/>
        <w:rPr>
          <w:lang w:val="en-GB"/>
        </w:rPr>
      </w:pPr>
    </w:p>
    <w:p w14:paraId="38C7860C"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Φέρτε απαλά το ροζ κάλυμμα της βελόνας προς το μέρος της βελόνας, κουμπώστε το στη θέση του και τη σύριγγα με τη βελόνα στην επιφάνεια εργασίας. </w:t>
      </w:r>
      <w:r w:rsidRPr="00B4315F">
        <w:rPr>
          <w:b/>
        </w:rPr>
        <w:t>ΜΗΝ</w:t>
      </w:r>
      <w:r w:rsidRPr="00B4315F">
        <w:t xml:space="preserve"> επανατοποθετείτε το διαφανές καπάκι της βελόνας πίσω στη βελόνα.</w:t>
      </w:r>
    </w:p>
    <w:p w14:paraId="596E5087" w14:textId="77777777" w:rsidR="00A8620A" w:rsidRPr="00B4315F" w:rsidRDefault="00A8620A" w:rsidP="00982118">
      <w:pPr>
        <w:autoSpaceDE w:val="0"/>
        <w:autoSpaceDN w:val="0"/>
        <w:adjustRightInd w:val="0"/>
      </w:pPr>
    </w:p>
    <w:p w14:paraId="78142088" w14:textId="77777777" w:rsidR="00A8620A" w:rsidRPr="00B4315F" w:rsidRDefault="00F72859" w:rsidP="00982118">
      <w:pPr>
        <w:autoSpaceDE w:val="0"/>
        <w:autoSpaceDN w:val="0"/>
        <w:adjustRightInd w:val="0"/>
        <w:jc w:val="center"/>
      </w:pPr>
      <w:r w:rsidRPr="00B4315F">
        <w:rPr>
          <w:noProof/>
        </w:rPr>
        <w:drawing>
          <wp:inline distT="0" distB="0" distL="0" distR="0" wp14:anchorId="5651F73A" wp14:editId="218645D6">
            <wp:extent cx="1962150" cy="2009775"/>
            <wp:effectExtent l="0" t="0" r="0" b="0"/>
            <wp:docPr id="4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r w:rsidRPr="00B4315F">
        <w:rPr>
          <w:noProof/>
        </w:rPr>
        <w:drawing>
          <wp:inline distT="0" distB="0" distL="0" distR="0" wp14:anchorId="3731ED72" wp14:editId="116F0BEE">
            <wp:extent cx="1962150" cy="2009775"/>
            <wp:effectExtent l="0" t="0" r="0" b="0"/>
            <wp:docPr id="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62150" cy="2009775"/>
                    </a:xfrm>
                    <a:prstGeom prst="rect">
                      <a:avLst/>
                    </a:prstGeom>
                    <a:noFill/>
                    <a:ln>
                      <a:noFill/>
                    </a:ln>
                  </pic:spPr>
                </pic:pic>
              </a:graphicData>
            </a:graphic>
          </wp:inline>
        </w:drawing>
      </w:r>
    </w:p>
    <w:p w14:paraId="37310B46" w14:textId="77777777" w:rsidR="00A8620A" w:rsidRPr="00B4315F" w:rsidRDefault="00A8620A" w:rsidP="00982118">
      <w:pPr>
        <w:autoSpaceDE w:val="0"/>
        <w:autoSpaceDN w:val="0"/>
        <w:adjustRightInd w:val="0"/>
        <w:jc w:val="center"/>
        <w:rPr>
          <w:lang w:val="en-GB"/>
        </w:rPr>
      </w:pPr>
    </w:p>
    <w:p w14:paraId="6F8A5EA8" w14:textId="77777777" w:rsidR="00A8620A" w:rsidRPr="00B4315F" w:rsidRDefault="00A8620A" w:rsidP="00982118">
      <w:pPr>
        <w:autoSpaceDE w:val="0"/>
        <w:autoSpaceDN w:val="0"/>
        <w:adjustRightInd w:val="0"/>
        <w:rPr>
          <w:lang w:val="en-GB"/>
        </w:rPr>
      </w:pPr>
    </w:p>
    <w:p w14:paraId="2A5E5841"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Χρησιμοποιώντας ένα κομμάτι γάζας, πιέστε το σημείο της ένεσης για 10 δευτερόλεπτα. Μπορεί να τρέξει λίγο αίμα. </w:t>
      </w:r>
      <w:r w:rsidRPr="00B4315F">
        <w:rPr>
          <w:b/>
        </w:rPr>
        <w:t>ΜΗΝ</w:t>
      </w:r>
      <w:r w:rsidRPr="00B4315F">
        <w:t xml:space="preserve"> τρίβετε τη θέση της ένεσης. Χρησιμοποιήστε ένα αυτοκόλλητο επίδεσμο εάν το επιθυμείτε.</w:t>
      </w:r>
    </w:p>
    <w:p w14:paraId="006C8DF5" w14:textId="77777777" w:rsidR="00A8620A" w:rsidRPr="00B4315F" w:rsidRDefault="00A8620A" w:rsidP="00982118">
      <w:pPr>
        <w:autoSpaceDE w:val="0"/>
        <w:autoSpaceDN w:val="0"/>
        <w:adjustRightInd w:val="0"/>
        <w:rPr>
          <w:lang w:val="en-GB"/>
        </w:rPr>
      </w:pPr>
    </w:p>
    <w:p w14:paraId="5F8EA966" w14:textId="77777777" w:rsidR="00A8620A" w:rsidRPr="00B4315F" w:rsidRDefault="00A8620A" w:rsidP="003D4F95">
      <w:pPr>
        <w:pStyle w:val="ListParagraph"/>
        <w:numPr>
          <w:ilvl w:val="0"/>
          <w:numId w:val="18"/>
        </w:numPr>
        <w:autoSpaceDE w:val="0"/>
        <w:autoSpaceDN w:val="0"/>
        <w:adjustRightInd w:val="0"/>
        <w:ind w:left="567" w:hanging="567"/>
        <w:contextualSpacing/>
        <w:rPr>
          <w:b/>
          <w:bCs/>
        </w:rPr>
      </w:pPr>
      <w:r w:rsidRPr="00B4315F">
        <w:rPr>
          <w:b/>
          <w:bCs/>
        </w:rPr>
        <w:t>Απόρριψη των εφοδίων</w:t>
      </w:r>
    </w:p>
    <w:p w14:paraId="7F058D23" w14:textId="77777777" w:rsidR="00A8620A" w:rsidRPr="00B4315F" w:rsidRDefault="00A8620A" w:rsidP="00982118">
      <w:pPr>
        <w:autoSpaceDE w:val="0"/>
        <w:autoSpaceDN w:val="0"/>
        <w:adjustRightInd w:val="0"/>
        <w:rPr>
          <w:b/>
          <w:bCs/>
          <w:lang w:val="en-GB"/>
        </w:rPr>
      </w:pPr>
    </w:p>
    <w:p w14:paraId="13047047"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 xml:space="preserve">Θα χρειαστείτε ένα ειδικό δοχείο για τα απόβλητα, όπως δοχείο για αιχμηρά αντικείμενα ή δοχείο σύμφωνο με τις οδηγίες του γιατρού </w:t>
      </w:r>
      <w:r w:rsidR="00C47A0E" w:rsidRPr="00B4315F">
        <w:t xml:space="preserve">του παιδιού σας, του νοσηλευτή </w:t>
      </w:r>
      <w:r w:rsidRPr="00B4315F">
        <w:t>ή του φαρμακοποιού σας.</w:t>
      </w:r>
    </w:p>
    <w:p w14:paraId="2C541150"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lastRenderedPageBreak/>
        <w:t>Τοποθετείστε τη σύριγγα με τη βελόνα, το φιαλίδιο και τον προσαρμογέα του φιαλιδίου στο δοχείο αιχμηρών αντικειμένων. ΜΗΝ πετάτε τα αντικείμενα αυτά στα καθημερινά οικιακά απορρίμματα.</w:t>
      </w:r>
    </w:p>
    <w:p w14:paraId="3028E269"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Η σύριγγα, η βελόνα, το φιαλίδιο και ο προσαρμογέας του φιαλιδίου ΔΕΝ ΠΡΕΠΕΙ να ξαναχρησιμοποηθούν ΠΟΤΕ.</w:t>
      </w:r>
    </w:p>
    <w:p w14:paraId="2B82A066"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Πάντοτε να φυλάσσετε τον ειδικό περιέκτη σε θέση που δεν βλέπουν και δεν προσεγγίζουν τα παιδιά.</w:t>
      </w:r>
    </w:p>
    <w:p w14:paraId="4D50431E" w14:textId="77777777" w:rsidR="00A8620A" w:rsidRPr="00B4315F" w:rsidRDefault="00A8620A" w:rsidP="003D4F95">
      <w:pPr>
        <w:pStyle w:val="ListParagraph"/>
        <w:numPr>
          <w:ilvl w:val="0"/>
          <w:numId w:val="17"/>
        </w:numPr>
        <w:autoSpaceDE w:val="0"/>
        <w:autoSpaceDN w:val="0"/>
        <w:adjustRightInd w:val="0"/>
        <w:ind w:left="540" w:hanging="540"/>
        <w:contextualSpacing/>
      </w:pPr>
      <w:r w:rsidRPr="00B4315F">
        <w:t>Πετάξτε όλα τα υπόλοιπα χρησιμοποιημένα αντικείμενα στα καθημερινά οικιακά απορρίμματα.</w:t>
      </w:r>
    </w:p>
    <w:p w14:paraId="1B2BBC7A" w14:textId="77777777" w:rsidR="00A8620A" w:rsidRPr="00B4315F" w:rsidRDefault="00A8620A" w:rsidP="00982118">
      <w:pPr>
        <w:tabs>
          <w:tab w:val="left" w:pos="562"/>
        </w:tabs>
        <w:rPr>
          <w:b/>
          <w:bCs/>
        </w:rPr>
      </w:pPr>
    </w:p>
    <w:p w14:paraId="77EA6158" w14:textId="77777777" w:rsidR="00C46587" w:rsidRPr="00B4315F" w:rsidRDefault="00C46587" w:rsidP="00982118">
      <w:r w:rsidRPr="00B4315F">
        <w:br w:type="page"/>
      </w:r>
    </w:p>
    <w:p w14:paraId="75A562AE" w14:textId="77777777" w:rsidR="00C46587" w:rsidRPr="00B4315F" w:rsidRDefault="00C46587" w:rsidP="00982118">
      <w:pPr>
        <w:jc w:val="center"/>
        <w:rPr>
          <w:b/>
        </w:rPr>
      </w:pPr>
      <w:r w:rsidRPr="00B4315F">
        <w:rPr>
          <w:b/>
        </w:rPr>
        <w:lastRenderedPageBreak/>
        <w:t>Φύλλο οδηγιών χρήσης: Πληροφορίες για τον ασθενή</w:t>
      </w:r>
    </w:p>
    <w:p w14:paraId="64C794D6" w14:textId="77777777" w:rsidR="00C46587" w:rsidRPr="00B4315F" w:rsidRDefault="00C46587" w:rsidP="00982118">
      <w:pPr>
        <w:jc w:val="center"/>
        <w:rPr>
          <w:b/>
        </w:rPr>
      </w:pPr>
    </w:p>
    <w:p w14:paraId="57A5B7AC" w14:textId="77777777" w:rsidR="00C46587" w:rsidRPr="00B4315F" w:rsidRDefault="006A1144" w:rsidP="00982118">
      <w:pPr>
        <w:jc w:val="center"/>
        <w:rPr>
          <w:b/>
        </w:rPr>
      </w:pPr>
      <w:r w:rsidRPr="00B4315F">
        <w:rPr>
          <w:b/>
        </w:rPr>
        <w:t>Amsparity 40</w:t>
      </w:r>
      <w:r w:rsidR="00156E0C" w:rsidRPr="00B4315F">
        <w:rPr>
          <w:b/>
        </w:rPr>
        <w:t xml:space="preserve"> mg</w:t>
      </w:r>
      <w:r w:rsidRPr="00B4315F">
        <w:rPr>
          <w:b/>
        </w:rPr>
        <w:t xml:space="preserve"> ενέσιμο διάλυμα σε προγεμισμένη σύριγγα</w:t>
      </w:r>
    </w:p>
    <w:p w14:paraId="0B842AD6" w14:textId="77777777" w:rsidR="00C46587" w:rsidRPr="00B4315F" w:rsidRDefault="00C46587" w:rsidP="00982118">
      <w:pPr>
        <w:jc w:val="center"/>
      </w:pPr>
      <w:r w:rsidRPr="00B4315F">
        <w:t>adalimumab</w:t>
      </w:r>
    </w:p>
    <w:p w14:paraId="686C160D" w14:textId="77777777" w:rsidR="00C47A0E" w:rsidRPr="00B4315F" w:rsidRDefault="00C47A0E" w:rsidP="00982118">
      <w:pPr>
        <w:jc w:val="center"/>
      </w:pPr>
    </w:p>
    <w:p w14:paraId="1596E769" w14:textId="77777777" w:rsidR="00C47A0E" w:rsidRPr="00B4315F" w:rsidRDefault="00F72859" w:rsidP="00982118">
      <w:pPr>
        <w:jc w:val="center"/>
      </w:pPr>
      <w:r w:rsidRPr="00B4315F">
        <w:rPr>
          <w:noProof/>
          <w:lang w:val="en-GB"/>
        </w:rPr>
        <w:drawing>
          <wp:inline distT="0" distB="0" distL="0" distR="0" wp14:anchorId="6C2950F2" wp14:editId="0813498E">
            <wp:extent cx="4029075" cy="1219200"/>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29075" cy="1219200"/>
                    </a:xfrm>
                    <a:prstGeom prst="rect">
                      <a:avLst/>
                    </a:prstGeom>
                    <a:noFill/>
                    <a:ln>
                      <a:noFill/>
                    </a:ln>
                  </pic:spPr>
                </pic:pic>
              </a:graphicData>
            </a:graphic>
          </wp:inline>
        </w:drawing>
      </w:r>
    </w:p>
    <w:p w14:paraId="59387631" w14:textId="77777777" w:rsidR="00C47A0E" w:rsidRPr="00B4315F" w:rsidRDefault="00C47A0E" w:rsidP="00982118">
      <w:pPr>
        <w:jc w:val="center"/>
      </w:pPr>
    </w:p>
    <w:p w14:paraId="661B27D7" w14:textId="77777777" w:rsidR="00C46587" w:rsidRPr="00B4315F" w:rsidRDefault="00C46587" w:rsidP="00982118"/>
    <w:p w14:paraId="7DD38352" w14:textId="77777777" w:rsidR="00934A4A" w:rsidRPr="00B4315F" w:rsidRDefault="00934A4A" w:rsidP="00982118"/>
    <w:p w14:paraId="3661DB4C" w14:textId="77777777" w:rsidR="00C46587" w:rsidRPr="00B4315F" w:rsidRDefault="00C46587" w:rsidP="00982118">
      <w:pPr>
        <w:rPr>
          <w:b/>
        </w:rPr>
      </w:pPr>
      <w:r w:rsidRPr="00B4315F">
        <w:rPr>
          <w:b/>
        </w:rPr>
        <w:t xml:space="preserve">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 </w:t>
      </w:r>
    </w:p>
    <w:p w14:paraId="6326CBD9" w14:textId="77777777" w:rsidR="00C46587" w:rsidRPr="00B4315F" w:rsidRDefault="00C46587" w:rsidP="003D4F95">
      <w:pPr>
        <w:numPr>
          <w:ilvl w:val="0"/>
          <w:numId w:val="2"/>
        </w:numPr>
        <w:ind w:left="562" w:hanging="562"/>
      </w:pPr>
      <w:r w:rsidRPr="00B4315F">
        <w:t xml:space="preserve">Φυλάξτε αυτό το φύλλο οδηγιών χρήσης. Ίσως χρειαστεί να το διαβάσετε ξανά. </w:t>
      </w:r>
    </w:p>
    <w:p w14:paraId="62672A7B" w14:textId="77777777" w:rsidR="00C46587" w:rsidRPr="00B4315F" w:rsidRDefault="00C46587" w:rsidP="003D4F95">
      <w:pPr>
        <w:numPr>
          <w:ilvl w:val="0"/>
          <w:numId w:val="2"/>
        </w:numPr>
        <w:ind w:left="562" w:hanging="562"/>
      </w:pPr>
      <w:r w:rsidRPr="00B4315F">
        <w:t xml:space="preserve">Ο γιατρός σας θα σας δώσει μια κάρτα υπενθύμισης ασθενούς, η οποία περιέχει σημαντικές πληροφορίες για την ασφάλεια του φαρμάκου τις οποίες θα πρέπει να γνωρίζετε πριν λάβετε Amsparity καθώς και κατά τη διάρκεια της θεραπείας με Amsparity. Φυλάξτε την κάρτα υπενθύμισης ασθενούς μαζί σας. </w:t>
      </w:r>
    </w:p>
    <w:p w14:paraId="2AD5AB0B" w14:textId="77777777" w:rsidR="00C46587" w:rsidRPr="00B4315F" w:rsidRDefault="00C46587" w:rsidP="003D4F95">
      <w:pPr>
        <w:numPr>
          <w:ilvl w:val="0"/>
          <w:numId w:val="2"/>
        </w:numPr>
        <w:ind w:left="562" w:hanging="562"/>
      </w:pPr>
      <w:r w:rsidRPr="00B4315F">
        <w:t>Εάν έχετε περαιτέρω απορίες, ρωτήστε τον γιατρό ή τον φαρμακοποιό σας.</w:t>
      </w:r>
    </w:p>
    <w:p w14:paraId="620F9039" w14:textId="77777777" w:rsidR="00C46587" w:rsidRPr="00B4315F" w:rsidRDefault="00C46587" w:rsidP="003D4F95">
      <w:pPr>
        <w:numPr>
          <w:ilvl w:val="0"/>
          <w:numId w:val="2"/>
        </w:numPr>
        <w:ind w:left="562" w:hanging="562"/>
      </w:pPr>
      <w:r w:rsidRPr="00B4315F">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0A1CC2A3" w14:textId="77777777" w:rsidR="00C46587" w:rsidRPr="00B4315F" w:rsidRDefault="00C46587" w:rsidP="003D4F95">
      <w:pPr>
        <w:numPr>
          <w:ilvl w:val="0"/>
          <w:numId w:val="2"/>
        </w:numPr>
        <w:ind w:left="562" w:hanging="562"/>
      </w:pPr>
      <w:r w:rsidRPr="00B4315F">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00C47A0E" w:rsidRPr="00B4315F">
        <w:t>. Β</w:t>
      </w:r>
      <w:r w:rsidRPr="00B4315F">
        <w:t xml:space="preserve">λέπε </w:t>
      </w:r>
      <w:r w:rsidR="00156E0C" w:rsidRPr="00B4315F">
        <w:t xml:space="preserve">παράγραφο </w:t>
      </w:r>
      <w:r w:rsidRPr="00B4315F">
        <w:t xml:space="preserve">4. </w:t>
      </w:r>
    </w:p>
    <w:p w14:paraId="0C639839" w14:textId="77777777" w:rsidR="00C46587" w:rsidRPr="00B4315F" w:rsidRDefault="00C46587" w:rsidP="00982118"/>
    <w:p w14:paraId="63D36E3D" w14:textId="77777777" w:rsidR="00C46587" w:rsidRPr="00B4315F" w:rsidRDefault="00C46587" w:rsidP="00982118">
      <w:pPr>
        <w:rPr>
          <w:b/>
        </w:rPr>
      </w:pPr>
      <w:r w:rsidRPr="00B4315F">
        <w:rPr>
          <w:b/>
        </w:rPr>
        <w:t>Τι περιέχει το παρόν φύλλο οδηγιών:</w:t>
      </w:r>
    </w:p>
    <w:p w14:paraId="41390874" w14:textId="77777777" w:rsidR="00C46587" w:rsidRPr="00B4315F" w:rsidRDefault="00C46587" w:rsidP="00982118">
      <w:pPr>
        <w:tabs>
          <w:tab w:val="left" w:pos="562"/>
        </w:tabs>
      </w:pPr>
      <w:r w:rsidRPr="00B4315F">
        <w:t>1.</w:t>
      </w:r>
      <w:r w:rsidRPr="00B4315F">
        <w:tab/>
        <w:t xml:space="preserve">Τι είναι το Amsparity και ποια είναι η χρήση του </w:t>
      </w:r>
    </w:p>
    <w:p w14:paraId="4406325E" w14:textId="77777777" w:rsidR="00C46587" w:rsidRPr="00B4315F" w:rsidRDefault="00C46587" w:rsidP="00982118">
      <w:pPr>
        <w:tabs>
          <w:tab w:val="left" w:pos="562"/>
        </w:tabs>
      </w:pPr>
      <w:r w:rsidRPr="00B4315F">
        <w:t>2.</w:t>
      </w:r>
      <w:r w:rsidRPr="00B4315F">
        <w:tab/>
        <w:t xml:space="preserve">Τι πρέπει να γνωρίζετε πριν χρησιμοποιήσετε το Amsparity </w:t>
      </w:r>
    </w:p>
    <w:p w14:paraId="3CC70D06" w14:textId="77777777" w:rsidR="00C46587" w:rsidRPr="00B4315F" w:rsidRDefault="00C46587" w:rsidP="00982118">
      <w:pPr>
        <w:tabs>
          <w:tab w:val="left" w:pos="562"/>
        </w:tabs>
      </w:pPr>
      <w:r w:rsidRPr="00B4315F">
        <w:t>3.</w:t>
      </w:r>
      <w:r w:rsidRPr="00B4315F">
        <w:tab/>
        <w:t xml:space="preserve">Πώς να χρησιμοποιήσετε το Amsparity </w:t>
      </w:r>
    </w:p>
    <w:p w14:paraId="3B4B86F5" w14:textId="77777777" w:rsidR="00C46587" w:rsidRPr="00B4315F" w:rsidRDefault="00C46587" w:rsidP="00982118">
      <w:pPr>
        <w:tabs>
          <w:tab w:val="left" w:pos="562"/>
        </w:tabs>
      </w:pPr>
      <w:r w:rsidRPr="00B4315F">
        <w:t>4.</w:t>
      </w:r>
      <w:r w:rsidRPr="00B4315F">
        <w:tab/>
        <w:t xml:space="preserve">Πιθανές ανεπιθύμητες ενέργειες </w:t>
      </w:r>
    </w:p>
    <w:p w14:paraId="5B852E6F" w14:textId="77777777" w:rsidR="00C46587" w:rsidRPr="00B4315F" w:rsidRDefault="00C46587" w:rsidP="00982118">
      <w:pPr>
        <w:tabs>
          <w:tab w:val="left" w:pos="562"/>
        </w:tabs>
      </w:pPr>
      <w:r w:rsidRPr="00B4315F">
        <w:t>5.</w:t>
      </w:r>
      <w:r w:rsidRPr="00B4315F">
        <w:tab/>
        <w:t xml:space="preserve">Πώς να φυλάσσετε το Amsparity </w:t>
      </w:r>
    </w:p>
    <w:p w14:paraId="1F533277" w14:textId="77777777" w:rsidR="00B85F8D" w:rsidRPr="00B4315F" w:rsidRDefault="00C46587" w:rsidP="00982118">
      <w:pPr>
        <w:tabs>
          <w:tab w:val="left" w:pos="562"/>
        </w:tabs>
      </w:pPr>
      <w:r w:rsidRPr="00B4315F">
        <w:t>6.</w:t>
      </w:r>
      <w:r w:rsidRPr="00B4315F">
        <w:tab/>
        <w:t>Περιεχόμενα της συσκευασίας και λοιπές πληροφορίες</w:t>
      </w:r>
    </w:p>
    <w:p w14:paraId="55C3C669" w14:textId="77777777" w:rsidR="00C46587" w:rsidRPr="00B4315F" w:rsidRDefault="00C46587" w:rsidP="00982118"/>
    <w:p w14:paraId="529F996A" w14:textId="77777777" w:rsidR="00C46587" w:rsidRPr="00B4315F" w:rsidRDefault="00C46587" w:rsidP="00982118"/>
    <w:p w14:paraId="4FCD473B" w14:textId="77777777" w:rsidR="00C46587" w:rsidRPr="00B4315F" w:rsidRDefault="00C46587" w:rsidP="00982118">
      <w:pPr>
        <w:tabs>
          <w:tab w:val="left" w:pos="562"/>
        </w:tabs>
        <w:rPr>
          <w:b/>
        </w:rPr>
      </w:pPr>
      <w:r w:rsidRPr="00B4315F">
        <w:rPr>
          <w:b/>
        </w:rPr>
        <w:t>1.</w:t>
      </w:r>
      <w:r w:rsidRPr="00B4315F">
        <w:rPr>
          <w:b/>
        </w:rPr>
        <w:tab/>
        <w:t xml:space="preserve">Τι είναι το Amsparity και ποια είναι η χρήση του </w:t>
      </w:r>
    </w:p>
    <w:p w14:paraId="11328677" w14:textId="77777777" w:rsidR="00C46587" w:rsidRPr="00B4315F" w:rsidRDefault="00C46587" w:rsidP="00982118"/>
    <w:p w14:paraId="5A5D4983" w14:textId="77777777" w:rsidR="00640D64" w:rsidRPr="00B4315F" w:rsidRDefault="006A1144" w:rsidP="00982118">
      <w:r w:rsidRPr="00B4315F">
        <w:t>Το Amsparity περιέχει τη δραστική ουσία adalimumab, το οποίο είναι ένα φάρμακο που δρα στο ανοσοποιητικό (αμυντικό) σύστημα του οργανισμού σας.</w:t>
      </w:r>
    </w:p>
    <w:p w14:paraId="47DA0EF7" w14:textId="77777777" w:rsidR="00640D64" w:rsidRPr="00B4315F" w:rsidRDefault="00640D64" w:rsidP="00982118"/>
    <w:p w14:paraId="137CF48C" w14:textId="77777777" w:rsidR="00640D64" w:rsidRPr="00B4315F" w:rsidRDefault="006A1144" w:rsidP="00982118">
      <w:r w:rsidRPr="00B4315F">
        <w:t>Το Amsparity προορίζεται για τη θεραπεία των παρακάτω φλεγμονωδών νοσημάτων:</w:t>
      </w:r>
    </w:p>
    <w:p w14:paraId="3BBE5808" w14:textId="77777777" w:rsidR="00640D64" w:rsidRPr="00B4315F" w:rsidRDefault="00C73765" w:rsidP="003D4F95">
      <w:pPr>
        <w:numPr>
          <w:ilvl w:val="0"/>
          <w:numId w:val="9"/>
        </w:numPr>
        <w:ind w:left="360"/>
      </w:pPr>
      <w:r w:rsidRPr="00B4315F">
        <w:t xml:space="preserve">ρευματοειδής αρθρίτιδα, </w:t>
      </w:r>
    </w:p>
    <w:p w14:paraId="1043F517" w14:textId="77777777" w:rsidR="00640D64" w:rsidRPr="00B4315F" w:rsidRDefault="00C73765" w:rsidP="003D4F95">
      <w:pPr>
        <w:numPr>
          <w:ilvl w:val="0"/>
          <w:numId w:val="9"/>
        </w:numPr>
        <w:ind w:left="360"/>
      </w:pPr>
      <w:r w:rsidRPr="00B4315F">
        <w:t xml:space="preserve">πολυαρθρική νεανική ιδιοπαθής αρθρίτιδα, </w:t>
      </w:r>
    </w:p>
    <w:p w14:paraId="1A1E2017" w14:textId="77777777" w:rsidR="00640D64" w:rsidRPr="00B4315F" w:rsidRDefault="00792D7D" w:rsidP="003D4F95">
      <w:pPr>
        <w:numPr>
          <w:ilvl w:val="0"/>
          <w:numId w:val="9"/>
        </w:numPr>
        <w:ind w:left="360"/>
      </w:pPr>
      <w:r w:rsidRPr="00B4315F">
        <w:t xml:space="preserve">παιδιατρική αρθρίτιδα σχετιζόμενη με ενθεσίτιδα, </w:t>
      </w:r>
    </w:p>
    <w:p w14:paraId="10C1D6B1" w14:textId="77777777" w:rsidR="00640D64" w:rsidRPr="00B4315F" w:rsidRDefault="00C73765" w:rsidP="003D4F95">
      <w:pPr>
        <w:numPr>
          <w:ilvl w:val="0"/>
          <w:numId w:val="9"/>
        </w:numPr>
        <w:ind w:left="360"/>
      </w:pPr>
      <w:r w:rsidRPr="00B4315F">
        <w:t xml:space="preserve">αγκυλοποιητική σπονδυλίτιδα, </w:t>
      </w:r>
    </w:p>
    <w:p w14:paraId="775610F3" w14:textId="77777777" w:rsidR="00640D64" w:rsidRPr="00B4315F" w:rsidRDefault="00C73765" w:rsidP="003D4F95">
      <w:pPr>
        <w:numPr>
          <w:ilvl w:val="0"/>
          <w:numId w:val="9"/>
        </w:numPr>
        <w:ind w:left="360"/>
      </w:pPr>
      <w:r w:rsidRPr="00B4315F">
        <w:t xml:space="preserve">αξονική σπονδυλαρθρίτιδα χωρίς ακτινολογικά ευρήματα αγκυλοποιητικής σπονδυλίτιδας, </w:t>
      </w:r>
    </w:p>
    <w:p w14:paraId="3BD53383" w14:textId="77777777" w:rsidR="00640D64" w:rsidRPr="00B4315F" w:rsidRDefault="00C73765" w:rsidP="003D4F95">
      <w:pPr>
        <w:numPr>
          <w:ilvl w:val="0"/>
          <w:numId w:val="9"/>
        </w:numPr>
        <w:ind w:left="360"/>
      </w:pPr>
      <w:r w:rsidRPr="00B4315F">
        <w:t xml:space="preserve">ψωριασική αρθρίτιδα, </w:t>
      </w:r>
    </w:p>
    <w:p w14:paraId="7D25FE87" w14:textId="77777777" w:rsidR="00640D64" w:rsidRPr="00B4315F" w:rsidRDefault="00C73765" w:rsidP="003D4F95">
      <w:pPr>
        <w:numPr>
          <w:ilvl w:val="0"/>
          <w:numId w:val="9"/>
        </w:numPr>
        <w:ind w:left="360"/>
      </w:pPr>
      <w:r w:rsidRPr="00B4315F">
        <w:t xml:space="preserve">ψωρίαση, </w:t>
      </w:r>
    </w:p>
    <w:p w14:paraId="35A28E5C" w14:textId="77777777" w:rsidR="00640D64" w:rsidRPr="00B4315F" w:rsidRDefault="00C73765" w:rsidP="003D4F95">
      <w:pPr>
        <w:numPr>
          <w:ilvl w:val="0"/>
          <w:numId w:val="9"/>
        </w:numPr>
        <w:ind w:left="360"/>
      </w:pPr>
      <w:r w:rsidRPr="00B4315F">
        <w:t xml:space="preserve">διαπυητική ιδρωταδενίτιδα, </w:t>
      </w:r>
    </w:p>
    <w:p w14:paraId="383C2914" w14:textId="77777777" w:rsidR="00640D64" w:rsidRPr="00B4315F" w:rsidRDefault="00C73765" w:rsidP="003D4F95">
      <w:pPr>
        <w:numPr>
          <w:ilvl w:val="0"/>
          <w:numId w:val="9"/>
        </w:numPr>
        <w:ind w:left="360"/>
      </w:pPr>
      <w:r w:rsidRPr="00B4315F">
        <w:t xml:space="preserve">νόσος του Crohn, </w:t>
      </w:r>
    </w:p>
    <w:p w14:paraId="7700ACF1" w14:textId="77777777" w:rsidR="00640D64" w:rsidRPr="00B4315F" w:rsidRDefault="00C73765" w:rsidP="003D4F95">
      <w:pPr>
        <w:numPr>
          <w:ilvl w:val="0"/>
          <w:numId w:val="9"/>
        </w:numPr>
        <w:ind w:left="360"/>
      </w:pPr>
      <w:r w:rsidRPr="00B4315F">
        <w:t xml:space="preserve">ελκώδης κολίτιδα και </w:t>
      </w:r>
    </w:p>
    <w:p w14:paraId="6FF7A118" w14:textId="77777777" w:rsidR="00F30344" w:rsidRPr="00B4315F" w:rsidRDefault="00C73765" w:rsidP="003D4F95">
      <w:pPr>
        <w:numPr>
          <w:ilvl w:val="0"/>
          <w:numId w:val="9"/>
        </w:numPr>
        <w:ind w:left="360"/>
      </w:pPr>
      <w:r w:rsidRPr="00B4315F">
        <w:lastRenderedPageBreak/>
        <w:t xml:space="preserve">μη-λοιμώδης ραγοειδίτιδα. </w:t>
      </w:r>
    </w:p>
    <w:p w14:paraId="09EC0631" w14:textId="77777777" w:rsidR="00F30344" w:rsidRPr="00B4315F" w:rsidRDefault="00F30344" w:rsidP="00982118">
      <w:pPr>
        <w:rPr>
          <w:lang w:val="en-GB"/>
        </w:rPr>
      </w:pPr>
    </w:p>
    <w:p w14:paraId="3EB62BA4" w14:textId="77777777" w:rsidR="00F30344" w:rsidRPr="00B4315F" w:rsidRDefault="00C46587" w:rsidP="00982118">
      <w:r w:rsidRPr="00B4315F">
        <w:t xml:space="preserve">Το δραστικό συστατικό του Amsparity, η adalimumab, είναι ένα μονοκλωνικό αντίσωμα. Τα μονοκλωνικά αντισώματα είναι πρωτεΐνες που προσδένονται σε ένα συγκεκριμένο στόχο του σώματος. </w:t>
      </w:r>
    </w:p>
    <w:p w14:paraId="6DB50200" w14:textId="77777777" w:rsidR="00F30344" w:rsidRPr="00B4315F" w:rsidRDefault="00F30344" w:rsidP="00982118"/>
    <w:p w14:paraId="541AA885" w14:textId="77777777" w:rsidR="00C46587" w:rsidRPr="00B4315F" w:rsidRDefault="0089352E" w:rsidP="00982118">
      <w:r w:rsidRPr="00B4315F">
        <w:t xml:space="preserve">H adalimumab έχει ως στόχο της μια άλλη πρωτεΐνη που ονομάζεται παράγοντας νέκρωσης όγκων (TNFα), η οποία εμπλέκεται στο ανοσοποιητικό (αμυντικό) σύστημα και βρίσκεται σε αυξημένα επίπεδα στις φλεγμονώδεις ασθένειες που αναφέρονται παραπάνω. Με την πρόσδεση στο TNFα, το Amsparity αναστέλλει τη δράση του και ελαττώνει τη φλεγμονή σε αυτές τις ασθένειες. </w:t>
      </w:r>
    </w:p>
    <w:p w14:paraId="1DBFCD29" w14:textId="77777777" w:rsidR="005F7C27" w:rsidRPr="00B4315F" w:rsidRDefault="005F7C27" w:rsidP="00982118"/>
    <w:p w14:paraId="622E6560" w14:textId="77777777" w:rsidR="00C46587" w:rsidRPr="00B4315F" w:rsidRDefault="00C46587" w:rsidP="00982118">
      <w:pPr>
        <w:keepNext/>
        <w:rPr>
          <w:u w:val="single"/>
        </w:rPr>
      </w:pPr>
      <w:r w:rsidRPr="00B4315F">
        <w:rPr>
          <w:u w:val="single"/>
        </w:rPr>
        <w:t>Ρευματοειδής αρθρίτιδα</w:t>
      </w:r>
      <w:r w:rsidRPr="00530A22">
        <w:t xml:space="preserve"> </w:t>
      </w:r>
    </w:p>
    <w:p w14:paraId="28F3F8A8" w14:textId="77777777" w:rsidR="00C46587" w:rsidRPr="00B4315F" w:rsidRDefault="00C46587" w:rsidP="00982118">
      <w:pPr>
        <w:keepNext/>
      </w:pPr>
    </w:p>
    <w:p w14:paraId="32970446" w14:textId="77777777" w:rsidR="00C46587" w:rsidRPr="00B4315F" w:rsidRDefault="00C46587" w:rsidP="00982118">
      <w:r w:rsidRPr="00B4315F">
        <w:t xml:space="preserve">Η ρευματοειδής αρθρίτιδα είναι μια φλεγμονώδης νόσος των αρθρώσεων. </w:t>
      </w:r>
    </w:p>
    <w:p w14:paraId="668BB098" w14:textId="77777777" w:rsidR="00C46587" w:rsidRPr="00B4315F" w:rsidRDefault="00C46587" w:rsidP="00982118"/>
    <w:p w14:paraId="180295C8" w14:textId="77777777" w:rsidR="00C46587" w:rsidRPr="00B4315F" w:rsidRDefault="006A1144" w:rsidP="00982118">
      <w:r w:rsidRPr="00B4315F">
        <w:t xml:space="preserve">Το Amsparity χρησιμοποιείται για τη θεραπεία της ρευματοειδούς αρθρίτιδας στους ενήλικες. Εάν υποφέρετε από μετρίως έως σοβαρή ενεργό ρευματοειδή αρθρίτιδα, μπορεί αρχικά να σας χορηγηθούν άλλα τροποποιητικά της νόσου φάρμακα, όπως η μεθοτρεξάτη. Εάν αυτά τα φάρμακα δεν λειτουργήσουν καλά, θα σας χορηγηθεί το Amsparity για τη θεραπεία της ρευματοειδούς αρθρίτιδας. </w:t>
      </w:r>
    </w:p>
    <w:p w14:paraId="3638D5F9" w14:textId="77777777" w:rsidR="00C46587" w:rsidRPr="00B4315F" w:rsidRDefault="00C46587" w:rsidP="00982118"/>
    <w:p w14:paraId="3D7593C3" w14:textId="77777777" w:rsidR="00C46587" w:rsidRPr="00B4315F" w:rsidRDefault="006A1144" w:rsidP="00982118">
      <w:r w:rsidRPr="00B4315F">
        <w:t xml:space="preserve">Το Amsparity μπορεί επίσης να χορηγηθεί για τη θεραπεία της σοβαρής, ενεργού και εξελισσόμενης ρευματοειδούς αρθρίτιδας χωρίς να έχει προηγηθεί θεραπεία με μεθοτρεξάτη. </w:t>
      </w:r>
    </w:p>
    <w:p w14:paraId="62B285AA" w14:textId="77777777" w:rsidR="00C46587" w:rsidRPr="00B4315F" w:rsidRDefault="00C46587" w:rsidP="00982118"/>
    <w:p w14:paraId="75BEC530" w14:textId="77777777" w:rsidR="00C46587" w:rsidRPr="00B4315F" w:rsidRDefault="006A1144" w:rsidP="00982118">
      <w:r w:rsidRPr="00B4315F">
        <w:t xml:space="preserve">Το Amsparity έχει αποδειχθεί ότι μπορεί να επιβραδύνει τις βλάβες στο χόνδρο και στα οστά των αρθρώσεών σας που προκαλούνται από τη νόσο και να βελτιώσει τη λειτουργικότητα. </w:t>
      </w:r>
    </w:p>
    <w:p w14:paraId="329FBB00" w14:textId="77777777" w:rsidR="00C46587" w:rsidRPr="00B4315F" w:rsidRDefault="00C46587" w:rsidP="00982118"/>
    <w:p w14:paraId="34D5AC84" w14:textId="77777777" w:rsidR="00C46587" w:rsidRPr="00B4315F" w:rsidRDefault="00C46587" w:rsidP="00982118">
      <w:r w:rsidRPr="00B4315F">
        <w:t xml:space="preserve">Συνήθως το Amsparity χορηγείται με μεθοτρεξάτη. Εάν ο γιατρός σας αποφασίσει ότι η χορήγηση της μεθοτρεξάτης είναι ακατάλληλη, τότε το Amsparity μπορεί να χορηγηθεί μόνο του. </w:t>
      </w:r>
    </w:p>
    <w:p w14:paraId="044822AB" w14:textId="77777777" w:rsidR="00C46587" w:rsidRPr="00B4315F" w:rsidRDefault="00C46587" w:rsidP="00982118"/>
    <w:p w14:paraId="5E669E03" w14:textId="77777777" w:rsidR="00C46587" w:rsidRPr="00B4315F" w:rsidRDefault="00C46587" w:rsidP="00982118">
      <w:pPr>
        <w:rPr>
          <w:u w:val="single"/>
        </w:rPr>
      </w:pPr>
      <w:r w:rsidRPr="00B4315F">
        <w:rPr>
          <w:u w:val="single"/>
        </w:rPr>
        <w:t>Πολυαρθρική νεανική ιδιοπαθής αρθρίτιδα</w:t>
      </w:r>
    </w:p>
    <w:p w14:paraId="21C8B328" w14:textId="77777777" w:rsidR="00C46587" w:rsidRPr="00B4315F" w:rsidRDefault="00C46587" w:rsidP="00982118"/>
    <w:p w14:paraId="2B8DC5BF" w14:textId="77777777" w:rsidR="00C46587" w:rsidRPr="00B4315F" w:rsidRDefault="00C46587" w:rsidP="00982118">
      <w:r w:rsidRPr="00B4315F">
        <w:t xml:space="preserve">Η πολυαρθρική νεανική ιδιοπαθής αρθρίτιδα είναι </w:t>
      </w:r>
      <w:r w:rsidR="00C47A0E" w:rsidRPr="00B4315F">
        <w:t xml:space="preserve">μια </w:t>
      </w:r>
      <w:r w:rsidRPr="00B4315F">
        <w:t>φλεγμονώδ</w:t>
      </w:r>
      <w:r w:rsidR="00C47A0E" w:rsidRPr="00B4315F">
        <w:t>η</w:t>
      </w:r>
      <w:r w:rsidRPr="00B4315F">
        <w:t>ς νόσο</w:t>
      </w:r>
      <w:r w:rsidR="00C47A0E" w:rsidRPr="00B4315F">
        <w:t>ς</w:t>
      </w:r>
      <w:r w:rsidRPr="00B4315F">
        <w:t xml:space="preserve"> των αρθρώσεων </w:t>
      </w:r>
      <w:r w:rsidR="00C47A0E" w:rsidRPr="00B4315F">
        <w:t>η οποία</w:t>
      </w:r>
      <w:r w:rsidRPr="00B4315F">
        <w:t xml:space="preserve"> συνήθως </w:t>
      </w:r>
      <w:r w:rsidR="00C47A0E" w:rsidRPr="00B4315F">
        <w:t xml:space="preserve">πρωτοεμφανίζεται </w:t>
      </w:r>
      <w:r w:rsidRPr="00B4315F">
        <w:t xml:space="preserve">στην παιδική ηλικία. </w:t>
      </w:r>
    </w:p>
    <w:p w14:paraId="78E7FD69" w14:textId="77777777" w:rsidR="00C46587" w:rsidRPr="00B4315F" w:rsidRDefault="00C46587" w:rsidP="00982118"/>
    <w:p w14:paraId="76F19ADB" w14:textId="77777777" w:rsidR="00C46587" w:rsidRPr="00B4315F" w:rsidRDefault="006A1144" w:rsidP="00982118">
      <w:r w:rsidRPr="00B4315F">
        <w:t>Το Amsparity χρησιμοποιείται για τη θεραπεία της πολυαρθρικής νεανικής ιδιοπαθούς αρθρίτιδας σε παιδιά και εφήβους ηλικίας 2 έως 17</w:t>
      </w:r>
      <w:r w:rsidR="00156E0C" w:rsidRPr="00B4315F">
        <w:t xml:space="preserve"> ετών</w:t>
      </w:r>
      <w:r w:rsidRPr="00B4315F">
        <w:t>. Οι ασθενείς μπορεί αρχικά να σας λάβουν άλλα τροποποιητικά της νόσου φάρμακα, όπως η μεθοτρεξάτη. Εάν αυτά τα φάρμακα δεν λειτουργήσουν καλά, οι ασθενείς θα λάβουν το Amsparity για τη θεραπεία της πολυαρθρικής νεανικής ιδιοπαθούς αρθρίτιδας.</w:t>
      </w:r>
    </w:p>
    <w:p w14:paraId="2DCEAB30" w14:textId="77777777" w:rsidR="00A43923" w:rsidRPr="00B4315F" w:rsidRDefault="00A43923" w:rsidP="00982118"/>
    <w:p w14:paraId="6C8A0C01" w14:textId="77777777" w:rsidR="00A43923" w:rsidRPr="00B4315F" w:rsidRDefault="00A43923" w:rsidP="00A43923">
      <w:pPr>
        <w:pStyle w:val="BodyText"/>
        <w:widowControl/>
        <w:kinsoku w:val="0"/>
        <w:overflowPunct w:val="0"/>
        <w:ind w:left="0"/>
        <w:rPr>
          <w:u w:val="single"/>
        </w:rPr>
      </w:pPr>
      <w:r w:rsidRPr="00B4315F">
        <w:rPr>
          <w:u w:val="single"/>
        </w:rPr>
        <w:t>Παιδιατρική αρθρίτιδα σχετιζόμενη με ενθεσίτιδα</w:t>
      </w:r>
    </w:p>
    <w:p w14:paraId="06FB6BB7" w14:textId="77777777" w:rsidR="00A43923" w:rsidRPr="00B4315F" w:rsidRDefault="00A43923" w:rsidP="00A43923">
      <w:pPr>
        <w:pStyle w:val="BodyText"/>
        <w:widowControl/>
        <w:kinsoku w:val="0"/>
        <w:overflowPunct w:val="0"/>
        <w:ind w:left="0"/>
      </w:pPr>
    </w:p>
    <w:p w14:paraId="76600DF0" w14:textId="77777777" w:rsidR="00A43923" w:rsidRPr="00B4315F" w:rsidRDefault="00A43923" w:rsidP="00A43923">
      <w:pPr>
        <w:pStyle w:val="BodyText"/>
        <w:widowControl/>
        <w:kinsoku w:val="0"/>
        <w:overflowPunct w:val="0"/>
        <w:ind w:left="0"/>
      </w:pPr>
      <w:r w:rsidRPr="00B4315F">
        <w:t>Η παιδιατρική αρθρίτιδα σχετιζόμενη με ενθεσίτιδα είναι μια φλεγμονώδης νόσος των αρθρώσεων και των σημείων στα οποία οι τένοντες ενώνονται με τα οστά.</w:t>
      </w:r>
    </w:p>
    <w:p w14:paraId="5E03B4CF" w14:textId="77777777" w:rsidR="00A43923" w:rsidRPr="00B4315F" w:rsidRDefault="00A43923" w:rsidP="00A43923">
      <w:pPr>
        <w:pStyle w:val="BodyText"/>
        <w:widowControl/>
        <w:kinsoku w:val="0"/>
        <w:overflowPunct w:val="0"/>
        <w:ind w:left="0"/>
      </w:pPr>
    </w:p>
    <w:p w14:paraId="4F3C5685" w14:textId="77777777" w:rsidR="00A43923" w:rsidRPr="00B4315F" w:rsidRDefault="00A43923" w:rsidP="00A43923">
      <w:r w:rsidRPr="00B4315F">
        <w:t xml:space="preserve">Το </w:t>
      </w:r>
      <w:r w:rsidRPr="00B4315F">
        <w:rPr>
          <w:lang w:val="en-US"/>
        </w:rPr>
        <w:t>Amsparity</w:t>
      </w:r>
      <w:r w:rsidRPr="00B4315F">
        <w:t xml:space="preserve"> χρησιμοποιείται για τη θεραπεία της αρθρίτιδας σχετιζόμενης με ενθεσίτιδα σε παιδιά και εφήβους ηλικίας 6</w:t>
      </w:r>
      <w:r w:rsidR="002F329B" w:rsidRPr="00B4315F">
        <w:rPr>
          <w:lang w:val="en-GB"/>
        </w:rPr>
        <w:t> </w:t>
      </w:r>
      <w:r w:rsidRPr="00B4315F">
        <w:t>έως 17</w:t>
      </w:r>
      <w:r w:rsidR="002F329B" w:rsidRPr="00B4315F">
        <w:rPr>
          <w:lang w:val="en-GB"/>
        </w:rPr>
        <w:t> </w:t>
      </w:r>
      <w:r w:rsidRPr="00B4315F">
        <w:t xml:space="preserve">ετών. Μπορεί αρχικά </w:t>
      </w:r>
      <w:r w:rsidR="002F329B" w:rsidRPr="00B4315F">
        <w:t>στους ασθενείς</w:t>
      </w:r>
      <w:r w:rsidRPr="00B4315F">
        <w:t xml:space="preserve"> να χορηγηθούν άλλα τροποποιητικά της νόσου φάρμακα, όπως η μεθοτρεξάτη. Εάν αυτά τα φάρμακα δεν λειτουργήσουν καλά, θα του</w:t>
      </w:r>
      <w:r w:rsidR="002F329B" w:rsidRPr="00B4315F">
        <w:t>ς</w:t>
      </w:r>
      <w:r w:rsidRPr="00B4315F">
        <w:t xml:space="preserve"> χορηγηθεί το Amsparity για τη θεραπεία της αρθρίτιδας σχετιζόμενης με ενθεσίτιδα.</w:t>
      </w:r>
    </w:p>
    <w:p w14:paraId="58D006AE" w14:textId="77777777" w:rsidR="00C46587" w:rsidRPr="00B4315F" w:rsidRDefault="00C46587" w:rsidP="00982118"/>
    <w:p w14:paraId="3F9D1D4C" w14:textId="77777777" w:rsidR="00C46587" w:rsidRPr="00B4315F" w:rsidRDefault="00C46587" w:rsidP="008A0129">
      <w:pPr>
        <w:keepNext/>
        <w:keepLines/>
        <w:rPr>
          <w:u w:val="single"/>
        </w:rPr>
      </w:pPr>
      <w:r w:rsidRPr="00B4315F">
        <w:rPr>
          <w:u w:val="single"/>
        </w:rPr>
        <w:t>Αγκυλοποιητική σπονδυλίτιδα και αξονική σπονδυλαρθρίτιδα χωρίς ακτινολογικά ευρήματα αγκυλοποιητικής σπονδυλίτιδας</w:t>
      </w:r>
      <w:r w:rsidRPr="00530A22">
        <w:t xml:space="preserve"> </w:t>
      </w:r>
    </w:p>
    <w:p w14:paraId="0979CF85" w14:textId="77777777" w:rsidR="00C46587" w:rsidRPr="00B4315F" w:rsidRDefault="00C46587" w:rsidP="008A0129">
      <w:pPr>
        <w:keepNext/>
        <w:keepLines/>
      </w:pPr>
    </w:p>
    <w:p w14:paraId="211ACBCE" w14:textId="77777777" w:rsidR="00C46587" w:rsidRPr="00B4315F" w:rsidRDefault="00C46587" w:rsidP="00982118">
      <w:r w:rsidRPr="00B4315F">
        <w:t xml:space="preserve">Η αγκυλοποιητική σπονδυλίτιδα και η αξονική σπονδυλαρθρίτιδα χωρίς ακτινολογικά ευρήματα αγκυλοποιητικής σπονδυλίτιδας είναι φλεγμονώδεις νόσοι της σπονδυλικής στήλης. </w:t>
      </w:r>
    </w:p>
    <w:p w14:paraId="1C0950F1" w14:textId="77777777" w:rsidR="00C46587" w:rsidRPr="00B4315F" w:rsidRDefault="00C46587" w:rsidP="00982118"/>
    <w:p w14:paraId="2C72DC62" w14:textId="77777777" w:rsidR="00C46587" w:rsidRPr="00B4315F" w:rsidRDefault="00FA79CB" w:rsidP="00982118">
      <w:r w:rsidRPr="00B4315F">
        <w:lastRenderedPageBreak/>
        <w:t xml:space="preserve">Το Amsparity χρησιμοποιείται σε ενήλικες για τη θεραπεία αυτών των παθήσεων. Εάν πάσχετε από αγκυλοποιητική σπονδυλίτιδα ή αξονική σπονδυλαρθρίτιδα χωρίς ακτινολογικά ευρήματα αγκυλοποιητικής σπονδυλίτιδας, θα σας χορηγηθούν αρχικά άλλα φάρμακα. Εάν αυτά τα φάρμακα δεν λειτουργήσουν καλά, θα σας χορηγηθεί το Amsparity ώστε να μειωθούν τα σημεία και συμπτώματα της ασθένειάς σας. </w:t>
      </w:r>
    </w:p>
    <w:p w14:paraId="4D7D633C" w14:textId="77777777" w:rsidR="00C46587" w:rsidRPr="00B4315F" w:rsidRDefault="00C46587" w:rsidP="00982118"/>
    <w:p w14:paraId="5E54C126" w14:textId="77777777" w:rsidR="00C46587" w:rsidRPr="00B4315F" w:rsidRDefault="00C46587" w:rsidP="00982118">
      <w:pPr>
        <w:rPr>
          <w:u w:val="single"/>
        </w:rPr>
      </w:pPr>
      <w:r w:rsidRPr="00B4315F">
        <w:rPr>
          <w:u w:val="single"/>
        </w:rPr>
        <w:t>Ψωριασική αρθρίτιδα</w:t>
      </w:r>
      <w:r w:rsidRPr="00530A22">
        <w:t xml:space="preserve"> </w:t>
      </w:r>
    </w:p>
    <w:p w14:paraId="7482AC2A" w14:textId="77777777" w:rsidR="00C46587" w:rsidRPr="00B4315F" w:rsidRDefault="00C46587" w:rsidP="00982118"/>
    <w:p w14:paraId="5413AD89" w14:textId="77777777" w:rsidR="00C46587" w:rsidRPr="00B4315F" w:rsidRDefault="00C46587" w:rsidP="00982118">
      <w:r w:rsidRPr="00B4315F">
        <w:t xml:space="preserve">Η ψωριασική αρθρίτιδα είναι μια φλεγμονή των αρθρώσεων που συνδέεται με ψωρίαση. </w:t>
      </w:r>
    </w:p>
    <w:p w14:paraId="11F5385D" w14:textId="77777777" w:rsidR="00C46587" w:rsidRPr="00B4315F" w:rsidRDefault="00C46587" w:rsidP="00982118"/>
    <w:p w14:paraId="0780083A" w14:textId="77777777" w:rsidR="00C46587" w:rsidRPr="00B4315F" w:rsidRDefault="006A1144" w:rsidP="00982118">
      <w:r w:rsidRPr="00B4315F">
        <w:t xml:space="preserve">Το Amsparity χρησιμοποιείται για τη θεραπεία της ψωριασικής αρθρίτιδας στους ενήλικες. Το Amsparity έχει αποδειχθεί ότι επιβραδύνει τις βλάβες στο χόνδρο και στα οστά των αρθρώσεών σας που προκαλούνται από τη νόσο και βελτιώνει τη λειτουργικότητα. </w:t>
      </w:r>
    </w:p>
    <w:p w14:paraId="55C854A3" w14:textId="77777777" w:rsidR="00C46587" w:rsidRPr="00B4315F" w:rsidRDefault="00C46587" w:rsidP="00982118"/>
    <w:p w14:paraId="0163DA91" w14:textId="77777777" w:rsidR="00C46587" w:rsidRPr="00B4315F" w:rsidRDefault="00C46587" w:rsidP="00982118">
      <w:pPr>
        <w:keepNext/>
        <w:rPr>
          <w:u w:val="single"/>
        </w:rPr>
      </w:pPr>
      <w:r w:rsidRPr="00B4315F">
        <w:rPr>
          <w:u w:val="single"/>
        </w:rPr>
        <w:t>Ψωρίαση κατά πλάκας σε ενήλικες και παιδιά</w:t>
      </w:r>
      <w:r w:rsidRPr="00530A22">
        <w:t xml:space="preserve"> </w:t>
      </w:r>
    </w:p>
    <w:p w14:paraId="6EC4AEFC" w14:textId="77777777" w:rsidR="00C46587" w:rsidRPr="00B4315F" w:rsidRDefault="00C46587" w:rsidP="00982118">
      <w:pPr>
        <w:keepNext/>
      </w:pPr>
    </w:p>
    <w:p w14:paraId="0A79F03D" w14:textId="77777777" w:rsidR="00C46587" w:rsidRPr="00B4315F" w:rsidRDefault="00C46587" w:rsidP="00982118">
      <w:pPr>
        <w:keepNext/>
      </w:pPr>
      <w:r w:rsidRPr="00B4315F">
        <w:t xml:space="preserve">Η ψωρίαση κατά πλάκας είναι μια φλεγμονώδης δερματοπάθεια που προκαλεί ερυθρές, φολιδωτές, λεπιδώδεις πλάκες δέρματος που καλύπτονται από αργυρόχροα λέπια. Η ψωρίαση κατά πλάκας μπορεί επίσης να προσβάλει τα νύχια, προκαλώντας απώλεια του νυχιού, πάχυνση και αποκόλληση από την κοίτη του νυχιού, το οποίο μπορεί να είναι επώδυνο. Η ψωρίαση πιστεύεται ότι προκαλείται από ένα πρόβλημα στο ανοσοποιητικό σύστημα του οργανισμού, που οδηγεί σε αυξημένη παραγωγή επιδερμιδικών κυττάρων. </w:t>
      </w:r>
    </w:p>
    <w:p w14:paraId="03020864" w14:textId="77777777" w:rsidR="00C46587" w:rsidRPr="00B4315F" w:rsidRDefault="00C46587" w:rsidP="00982118"/>
    <w:p w14:paraId="00088899" w14:textId="77777777" w:rsidR="00C46587" w:rsidRPr="00B4315F" w:rsidRDefault="006A1144" w:rsidP="00982118">
      <w:r w:rsidRPr="00B4315F">
        <w:t>Το Amsparity χρησιμοποιείται για τη θεραπεία της μέτριας έως σοβαρής ψωρίασης κατά πλάκας στους ενήλικες. Το Amsparity χρησιμοποιείται και για τη θεραπεία της σοβαρής ψωρίασης κατά πλάκας σε παιδιά και εφήβους ηλικίας 4 έως 17</w:t>
      </w:r>
      <w:r w:rsidR="00156E0C" w:rsidRPr="00B4315F">
        <w:t xml:space="preserve"> ετών</w:t>
      </w:r>
      <w:r w:rsidRPr="00B4315F">
        <w:t xml:space="preserve">, στους οποίους τα φάρμακα που εφαρμόζονται στο δέρμα και οι θεραπείες με υπεριώδες φως είτε δεν λειτούργησαν πολύ καλά είτε δεν ήταν κατάλληλες. </w:t>
      </w:r>
    </w:p>
    <w:p w14:paraId="626D05C3" w14:textId="77777777" w:rsidR="00C46587" w:rsidRPr="00B4315F" w:rsidRDefault="00C46587" w:rsidP="00982118"/>
    <w:p w14:paraId="0B82F2D0" w14:textId="77777777" w:rsidR="008E27D6" w:rsidRPr="00530A22" w:rsidRDefault="008E27D6" w:rsidP="00982118">
      <w:pPr>
        <w:keepNext/>
      </w:pPr>
      <w:r w:rsidRPr="00B4315F">
        <w:rPr>
          <w:u w:val="single"/>
        </w:rPr>
        <w:t xml:space="preserve">Διαπυητική ιδρωταδενίτιδα σε ενήλικες και εφήβους </w:t>
      </w:r>
    </w:p>
    <w:p w14:paraId="39A9CA76" w14:textId="77777777" w:rsidR="008E27D6" w:rsidRPr="00B4315F" w:rsidRDefault="008E27D6" w:rsidP="00982118">
      <w:pPr>
        <w:keepNext/>
      </w:pPr>
    </w:p>
    <w:p w14:paraId="41C8F3D9" w14:textId="77777777" w:rsidR="008E27D6" w:rsidRPr="00B4315F" w:rsidRDefault="008E27D6" w:rsidP="00982118">
      <w:r w:rsidRPr="00B4315F">
        <w:t xml:space="preserve">Η διαπυητική ιδρωταδενίτιδα (ονομάζεται και ανάστροφη ακµή) είναι μία μακροχρόνια και συχνά επώδυνη φλεγμονώδης νόσος του δέρματος. Τα συμπτώματα μπορεί να περιλαμβάνουν ευαίσθητα οζίδια (εξογκώματα) και αποστήματα (δοθιήνες) που μπορεί να εκκρίνουν πύον. Εμφανίζεται συχνότερα σε συγκεκριμένες περιοχές του δέρματος, όπως κάτω από το στήθος, στις μασχάλες, στο εσωτερικό των μηρών, στη βουβωνική χώρα και τους γλουτούς. Στις προσβεβλημένες περιοχές μπορεί επίσης να εμφανιστούν ουλές. </w:t>
      </w:r>
    </w:p>
    <w:p w14:paraId="553FA3A6" w14:textId="77777777" w:rsidR="008E27D6" w:rsidRPr="00B4315F" w:rsidRDefault="008E27D6" w:rsidP="00982118"/>
    <w:p w14:paraId="0575ECA7" w14:textId="77777777" w:rsidR="008E27D6" w:rsidRPr="00B4315F" w:rsidRDefault="006A1144" w:rsidP="00982118">
      <w:r w:rsidRPr="00B4315F">
        <w:t>Το Amsparity χρησιμοποιείται για τη θεραπεία της διαπυητικής ιδρωταδενίτιδας σε ενήλικες και εφήβους από την ηλικία των 12</w:t>
      </w:r>
      <w:r w:rsidR="00156E0C" w:rsidRPr="00B4315F">
        <w:t xml:space="preserve"> ετών</w:t>
      </w:r>
      <w:r w:rsidRPr="00B4315F">
        <w:t xml:space="preserve">. Το Amsparity μπορεί να μειώσει τον αριθμό των οζιδίων και των αποστημάτων, καθώς και τον πόνο που συνδέεται συχνά με τη νόσο. Μπορεί αρχικά να σας χορηγηθούν άλλα φάρμακα. Εάν αυτά τα φάρμακα δεν λειτουργήσουν καλά, θα σας χορηγηθεί το Amsparity. </w:t>
      </w:r>
    </w:p>
    <w:p w14:paraId="180471E0" w14:textId="77777777" w:rsidR="008E27D6" w:rsidRPr="00B4315F" w:rsidRDefault="008E27D6" w:rsidP="00982118"/>
    <w:p w14:paraId="7D91627B" w14:textId="77777777" w:rsidR="008E27D6" w:rsidRPr="00B4315F" w:rsidRDefault="008E27D6" w:rsidP="00982118">
      <w:pPr>
        <w:rPr>
          <w:u w:val="single"/>
        </w:rPr>
      </w:pPr>
      <w:r w:rsidRPr="00B4315F">
        <w:rPr>
          <w:u w:val="single"/>
        </w:rPr>
        <w:t>Nόσος του Crohn σε ενήλικες και παιδιά</w:t>
      </w:r>
      <w:r w:rsidRPr="00530A22">
        <w:t xml:space="preserve"> </w:t>
      </w:r>
    </w:p>
    <w:p w14:paraId="4D7C0D28" w14:textId="77777777" w:rsidR="008E27D6" w:rsidRPr="00B4315F" w:rsidRDefault="008E27D6" w:rsidP="00982118"/>
    <w:p w14:paraId="2B1196C4" w14:textId="77777777" w:rsidR="008E27D6" w:rsidRPr="00B4315F" w:rsidRDefault="008E27D6" w:rsidP="00982118">
      <w:r w:rsidRPr="00B4315F">
        <w:t xml:space="preserve">Η νόσος του Crohn είναι μία φλεγμονώδης νόσος του εντέρου. </w:t>
      </w:r>
    </w:p>
    <w:p w14:paraId="5CD1B1DF" w14:textId="77777777" w:rsidR="008E27D6" w:rsidRPr="00B4315F" w:rsidRDefault="008E27D6" w:rsidP="00982118"/>
    <w:p w14:paraId="73A19B97" w14:textId="77777777" w:rsidR="00764B9A" w:rsidRPr="00B4315F" w:rsidRDefault="006A1144" w:rsidP="00982118">
      <w:r w:rsidRPr="00B4315F">
        <w:t>Το Amsparity χρησιμοποιείται για τη θεραπεία της νόσου του Crohn σε ενήλικες και παιδιά ηλικίας 6 έως 17</w:t>
      </w:r>
      <w:r w:rsidR="00156E0C" w:rsidRPr="00B4315F">
        <w:t xml:space="preserve"> ετών</w:t>
      </w:r>
      <w:r w:rsidRPr="00B4315F">
        <w:t xml:space="preserve">. </w:t>
      </w:r>
    </w:p>
    <w:p w14:paraId="19DAD90F" w14:textId="77777777" w:rsidR="00764B9A" w:rsidRPr="00B4315F" w:rsidRDefault="00764B9A" w:rsidP="00982118"/>
    <w:p w14:paraId="7BC5C8D2" w14:textId="77777777" w:rsidR="008E27D6" w:rsidRPr="00B4315F" w:rsidRDefault="008E27D6" w:rsidP="00982118">
      <w:r w:rsidRPr="00B4315F">
        <w:t xml:space="preserve">Εάν πάσχετε από νόσο του Crohn θα πρέπει να σας δοθεί αρχικά άλλη φαρμακευτική αγωγή. Εάν δεν ανταποκριθείτε αρκετά καλά σε αυτά τα φάρμακα, θα σας δοθεί Amsparity ώστε να μειωθούν τα σημεία και τα συμπτώματα της νόσου του Crohn. </w:t>
      </w:r>
    </w:p>
    <w:p w14:paraId="6DB61F37" w14:textId="77777777" w:rsidR="008E27D6" w:rsidRPr="00B4315F" w:rsidRDefault="008E27D6" w:rsidP="00982118"/>
    <w:p w14:paraId="7ED875CA" w14:textId="77777777" w:rsidR="008E27D6" w:rsidRPr="00B4315F" w:rsidRDefault="008E27D6" w:rsidP="00982118">
      <w:r w:rsidRPr="00B4315F">
        <w:rPr>
          <w:u w:val="single"/>
        </w:rPr>
        <w:t>Ελκώδης κολίτιδα</w:t>
      </w:r>
      <w:r w:rsidR="00630AE9" w:rsidRPr="00630AE9">
        <w:rPr>
          <w:u w:val="single"/>
        </w:rPr>
        <w:t xml:space="preserve"> </w:t>
      </w:r>
      <w:r w:rsidR="00630AE9" w:rsidRPr="00B4315F">
        <w:rPr>
          <w:u w:val="single"/>
        </w:rPr>
        <w:t>σε ενήλικες και παιδιά</w:t>
      </w:r>
    </w:p>
    <w:p w14:paraId="512BCD7A" w14:textId="77777777" w:rsidR="008E27D6" w:rsidRPr="00B4315F" w:rsidRDefault="008E27D6" w:rsidP="00982118"/>
    <w:p w14:paraId="1876AE58" w14:textId="77777777" w:rsidR="00F30344" w:rsidRPr="00B4315F" w:rsidRDefault="008E27D6" w:rsidP="00982118">
      <w:r w:rsidRPr="00B4315F">
        <w:lastRenderedPageBreak/>
        <w:t xml:space="preserve">Η ελκώδης κολίτιδα είναι μία φλεγμονώδης νόσος του </w:t>
      </w:r>
      <w:r w:rsidR="00630AE9">
        <w:t xml:space="preserve">παχέος </w:t>
      </w:r>
      <w:r w:rsidRPr="00B4315F">
        <w:t xml:space="preserve">εντέρου. </w:t>
      </w:r>
    </w:p>
    <w:p w14:paraId="1C0B2476" w14:textId="77777777" w:rsidR="00F30344" w:rsidRPr="00B4315F" w:rsidRDefault="00F30344" w:rsidP="00982118"/>
    <w:p w14:paraId="72828912" w14:textId="77777777" w:rsidR="008E27D6" w:rsidRPr="00B4315F" w:rsidRDefault="006A1144" w:rsidP="00982118">
      <w:r w:rsidRPr="00B4315F">
        <w:t xml:space="preserve">Το Amsparity χρησιμοποιείται για τη θεραπεία της </w:t>
      </w:r>
      <w:r w:rsidR="009435B1" w:rsidRPr="00B4315F">
        <w:t xml:space="preserve">μέτριας έως σοβαρής </w:t>
      </w:r>
      <w:r w:rsidRPr="00B4315F">
        <w:t>ελκώδους κολίτιδας στους ενήλικες</w:t>
      </w:r>
      <w:r w:rsidR="009435B1">
        <w:t xml:space="preserve"> και σε παιδιά ηλικίας 6 έως 17 ετών</w:t>
      </w:r>
      <w:r w:rsidRPr="00B4315F">
        <w:t xml:space="preserve">. Αν έχετε ελκώδη κολίτιδα, </w:t>
      </w:r>
      <w:r w:rsidR="009435B1">
        <w:t xml:space="preserve">μπορεί </w:t>
      </w:r>
      <w:r w:rsidRPr="00B4315F">
        <w:t xml:space="preserve">πρώτα να σας χορηγηθούν άλλα φάρμακα. Εάν αυτά τα φάρμακα δεν λειτουργήσουν καλά, θα σας χορηγηθεί το Amsparity ώστε να μειωθούν τα σημεία και συμπτώματα της ασθένειάς σας. </w:t>
      </w:r>
    </w:p>
    <w:p w14:paraId="14D17F50" w14:textId="77777777" w:rsidR="00C46587" w:rsidRPr="00B4315F" w:rsidRDefault="00C46587" w:rsidP="00982118"/>
    <w:p w14:paraId="440DD8A2" w14:textId="77777777" w:rsidR="00C46587" w:rsidRPr="00B4315F" w:rsidRDefault="00C46587" w:rsidP="00982118">
      <w:pPr>
        <w:rPr>
          <w:u w:val="single"/>
        </w:rPr>
      </w:pPr>
      <w:r w:rsidRPr="00B4315F">
        <w:rPr>
          <w:u w:val="single"/>
        </w:rPr>
        <w:t>Μη-λοιμώδης ραγοειδίτιδα σε ενήλικες και παιδιά</w:t>
      </w:r>
    </w:p>
    <w:p w14:paraId="623C9E02" w14:textId="77777777" w:rsidR="00C46587" w:rsidRPr="00B4315F" w:rsidRDefault="00C46587" w:rsidP="00982118"/>
    <w:p w14:paraId="4A86A6CA" w14:textId="77777777" w:rsidR="00C46587" w:rsidRPr="00B4315F" w:rsidRDefault="00C46587" w:rsidP="00982118">
      <w:r w:rsidRPr="00B4315F">
        <w:t>Η μη-λοιμώδης ραγοειδίτιδα είναι μια φλεγμονώδης ασθένεια που επηρεάζει ορισμένα τμήματα του οφθαλμού. Η φλεγμονή αυτή μπορεί να οδηγήσει σε μείωση της όρασης και/ή παρουσία εξιδρώματων στον οφθαλμό (μαύρες κουκίδες ή λεπτές γραμμές που κινούνται σε όλο το πεδίο της όρασης). Το Amsparity δρα μειώνοντας αυτήν τη φλεγμονή.</w:t>
      </w:r>
    </w:p>
    <w:p w14:paraId="2AB97B16" w14:textId="77777777" w:rsidR="00C46587" w:rsidRPr="00B4315F" w:rsidRDefault="00C46587" w:rsidP="00982118"/>
    <w:p w14:paraId="28B3BD75" w14:textId="77777777" w:rsidR="004E421D" w:rsidRPr="00B4315F" w:rsidRDefault="006A1144" w:rsidP="00982118">
      <w:r w:rsidRPr="00B4315F">
        <w:t>Το Amsparity χρησιμοποιείται για τη θεραπεία</w:t>
      </w:r>
    </w:p>
    <w:p w14:paraId="1277E967" w14:textId="77777777" w:rsidR="004E421D" w:rsidRPr="00B4315F" w:rsidRDefault="002A7141" w:rsidP="003D4F95">
      <w:pPr>
        <w:pStyle w:val="BodyText"/>
        <w:widowControl/>
        <w:numPr>
          <w:ilvl w:val="1"/>
          <w:numId w:val="12"/>
        </w:numPr>
        <w:kinsoku w:val="0"/>
        <w:overflowPunct w:val="0"/>
        <w:autoSpaceDE w:val="0"/>
        <w:autoSpaceDN w:val="0"/>
        <w:adjustRightInd w:val="0"/>
        <w:ind w:left="562" w:hanging="562"/>
      </w:pPr>
      <w:r w:rsidRPr="00B4315F">
        <w:t>ενηλίκων με μη-λοιμώδη ραγοειδίτιδα με φλεγμονή που επηρεάζει το οπίσθιο μέρος του οφθαλμού.</w:t>
      </w:r>
    </w:p>
    <w:p w14:paraId="1D41DB3A" w14:textId="77777777" w:rsidR="004E421D" w:rsidRPr="00B4315F" w:rsidRDefault="002A7141" w:rsidP="003D4F95">
      <w:pPr>
        <w:pStyle w:val="BodyText"/>
        <w:widowControl/>
        <w:numPr>
          <w:ilvl w:val="1"/>
          <w:numId w:val="12"/>
        </w:numPr>
        <w:kinsoku w:val="0"/>
        <w:overflowPunct w:val="0"/>
        <w:autoSpaceDE w:val="0"/>
        <w:autoSpaceDN w:val="0"/>
        <w:adjustRightInd w:val="0"/>
        <w:ind w:left="562" w:hanging="562"/>
      </w:pPr>
      <w:r w:rsidRPr="00B4315F">
        <w:t>παιδιών από την ηλικία των 2</w:t>
      </w:r>
      <w:r w:rsidR="00156E0C" w:rsidRPr="00B4315F">
        <w:t xml:space="preserve"> ετών</w:t>
      </w:r>
      <w:r w:rsidRPr="00B4315F">
        <w:t xml:space="preserve"> με χρόνια μη-λοιμώδη ραγοειδίτιδα με φλεγμονή που επηρεάζει το πρόσθιο μέρος του οφθαλμού. </w:t>
      </w:r>
    </w:p>
    <w:p w14:paraId="02840C80" w14:textId="77777777" w:rsidR="004E421D" w:rsidRPr="00B4315F" w:rsidRDefault="004E421D" w:rsidP="00982118"/>
    <w:p w14:paraId="1EE04878" w14:textId="77777777" w:rsidR="00130A4B" w:rsidRPr="00B4315F" w:rsidRDefault="00130A4B" w:rsidP="00982118">
      <w:pPr>
        <w:pStyle w:val="BodyText"/>
        <w:widowControl/>
        <w:kinsoku w:val="0"/>
        <w:overflowPunct w:val="0"/>
        <w:ind w:left="0" w:right="354"/>
      </w:pPr>
      <w:r w:rsidRPr="00B4315F">
        <w:t>Μπορεί αρχικά να σας χορηγηθούν άλλα φάρμακα. Εάν αυτά τα φάρμακα δεν λειτουργήσουν καλά, θα σας χορηγηθεί το Amsparity ώστε να μειωθούν τα σημεία και συμπτώματα της ασθένειάς σας.</w:t>
      </w:r>
    </w:p>
    <w:p w14:paraId="1D48DF64" w14:textId="77777777" w:rsidR="00C46587" w:rsidRPr="00B4315F" w:rsidRDefault="00C46587" w:rsidP="00982118"/>
    <w:p w14:paraId="0FAEC7DD" w14:textId="77777777" w:rsidR="00C46587" w:rsidRPr="00B4315F" w:rsidRDefault="00C46587" w:rsidP="00982118"/>
    <w:p w14:paraId="3F36162B" w14:textId="77777777" w:rsidR="00C46587" w:rsidRPr="00B4315F" w:rsidRDefault="00C46587" w:rsidP="00982118">
      <w:pPr>
        <w:tabs>
          <w:tab w:val="left" w:pos="562"/>
        </w:tabs>
        <w:rPr>
          <w:b/>
        </w:rPr>
      </w:pPr>
      <w:r w:rsidRPr="00B4315F">
        <w:rPr>
          <w:b/>
        </w:rPr>
        <w:t>2.</w:t>
      </w:r>
      <w:r w:rsidRPr="00B4315F">
        <w:rPr>
          <w:b/>
        </w:rPr>
        <w:tab/>
        <w:t xml:space="preserve">Τι πρέπει να γνωρίζετε πριν χρησιμοποιήσετε το Amsparity </w:t>
      </w:r>
    </w:p>
    <w:p w14:paraId="18FD41E5" w14:textId="77777777" w:rsidR="00C46587" w:rsidRPr="00B4315F" w:rsidRDefault="00C46587" w:rsidP="00982118"/>
    <w:p w14:paraId="46D5B29A" w14:textId="77777777" w:rsidR="00C46587" w:rsidRPr="00B4315F" w:rsidRDefault="00C46587" w:rsidP="00982118">
      <w:pPr>
        <w:rPr>
          <w:b/>
        </w:rPr>
      </w:pPr>
      <w:r w:rsidRPr="00B4315F">
        <w:rPr>
          <w:b/>
        </w:rPr>
        <w:t>Μην χρησιμοποιήσετε το Amsparity</w:t>
      </w:r>
    </w:p>
    <w:p w14:paraId="0F319192" w14:textId="77777777" w:rsidR="00C46587" w:rsidRPr="00B4315F" w:rsidRDefault="00C46587" w:rsidP="00982118">
      <w:pPr>
        <w:rPr>
          <w:lang w:val="en-GB"/>
        </w:rPr>
      </w:pPr>
    </w:p>
    <w:p w14:paraId="7BAA366C" w14:textId="77777777" w:rsidR="00C46587" w:rsidRPr="00B4315F" w:rsidRDefault="004D18B5"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αλλεργίας στο adalimumab ή σε οποιοδήποτε άλλο από τα συστατικά αυτού του φαρμάκου (αναφέρονται στην </w:t>
      </w:r>
      <w:r w:rsidR="00156E0C" w:rsidRPr="00B4315F">
        <w:t xml:space="preserve">παράγραφο </w:t>
      </w:r>
      <w:r w:rsidRPr="00B4315F">
        <w:t xml:space="preserve">6). </w:t>
      </w:r>
    </w:p>
    <w:p w14:paraId="4BF6C9C4" w14:textId="77777777" w:rsidR="00C46587" w:rsidRPr="00B4315F" w:rsidRDefault="00C46587" w:rsidP="00764B9A">
      <w:pPr>
        <w:pStyle w:val="BodyText"/>
        <w:widowControl/>
        <w:kinsoku w:val="0"/>
        <w:overflowPunct w:val="0"/>
        <w:autoSpaceDE w:val="0"/>
        <w:autoSpaceDN w:val="0"/>
        <w:adjustRightInd w:val="0"/>
        <w:ind w:left="562"/>
      </w:pPr>
    </w:p>
    <w:p w14:paraId="55A739D8" w14:textId="77777777" w:rsidR="00C46587" w:rsidRPr="00B4315F" w:rsidRDefault="004D18B5"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που έχετε σοβαρή λοίμωξη, περιλαμβανομένης της ενεργού φυματίωσης, σηψαιμία (δηλητηρίαση του αίματος) ή ευκαιριακές λοιμώξεις (ασυνήθιστες λοιμώξεις που σχετίζονται με εξασθενημένο ανοσοποιητικό σύστημα). Είναι σημαντικό να ενημερώσετε τον γιατρό σας εάν έχετε συμπτώματα λοίμωξης, όπως π.χ. πυρετό, πληγές, αίσθημα κόπωσης, οδοντικά προβλήματα (βλ. «Προειδοποιήσεις και προφυλάξεις»). </w:t>
      </w:r>
    </w:p>
    <w:p w14:paraId="0B6304EA" w14:textId="77777777" w:rsidR="00C46587" w:rsidRPr="00B4315F" w:rsidRDefault="00C46587" w:rsidP="00764B9A">
      <w:pPr>
        <w:pStyle w:val="BodyText"/>
        <w:widowControl/>
        <w:kinsoku w:val="0"/>
        <w:overflowPunct w:val="0"/>
        <w:autoSpaceDE w:val="0"/>
        <w:autoSpaceDN w:val="0"/>
        <w:adjustRightInd w:val="0"/>
        <w:ind w:left="562"/>
        <w:rPr>
          <w:lang w:val="en-GB"/>
        </w:rPr>
      </w:pPr>
    </w:p>
    <w:p w14:paraId="70C038A1" w14:textId="77777777" w:rsidR="00C46587" w:rsidRPr="00B4315F" w:rsidRDefault="004D18B5"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μέτριας ή σοβαρής καρδιακής ανεπάρκειας. Είναι σημαντικό να ενημερώσετε τον γιατρό σας εάν είχατε ή έχετε σοβαρή καρδιακή νόσο (βλέπε «Προειδοποιήσεις και Προφυλάξεις»). </w:t>
      </w:r>
    </w:p>
    <w:p w14:paraId="19497E76" w14:textId="77777777" w:rsidR="00C46587" w:rsidRPr="00B4315F" w:rsidRDefault="00C46587" w:rsidP="00982118"/>
    <w:p w14:paraId="33854604" w14:textId="77777777" w:rsidR="00C46587" w:rsidRPr="00B4315F" w:rsidRDefault="00C46587" w:rsidP="00982118">
      <w:pPr>
        <w:rPr>
          <w:b/>
        </w:rPr>
      </w:pPr>
      <w:r w:rsidRPr="00B4315F">
        <w:rPr>
          <w:b/>
        </w:rPr>
        <w:t xml:space="preserve">Προειδοποιήσεις και προφυλάξεις </w:t>
      </w:r>
    </w:p>
    <w:p w14:paraId="1ADBD66E" w14:textId="77777777" w:rsidR="00C46587" w:rsidRPr="00B4315F" w:rsidRDefault="00C46587" w:rsidP="00982118"/>
    <w:p w14:paraId="7EBDFEAB" w14:textId="77777777" w:rsidR="005123EE" w:rsidRPr="00B4315F" w:rsidRDefault="00DD3836" w:rsidP="00982118">
      <w:r w:rsidRPr="00B4315F">
        <w:t>Απευθυνθείτε στον γιατρό ή τον φαρμακοποιό σας πριν χρησιμοποιήσετε το Amsparity.</w:t>
      </w:r>
    </w:p>
    <w:p w14:paraId="59DFD59D" w14:textId="77777777" w:rsidR="005123EE" w:rsidRPr="00B4315F" w:rsidRDefault="005123EE" w:rsidP="00982118"/>
    <w:p w14:paraId="7B12CCA9" w14:textId="77777777" w:rsidR="005123EE" w:rsidRPr="00B4315F" w:rsidRDefault="005123EE" w:rsidP="00764B9A">
      <w:pPr>
        <w:pStyle w:val="BodyText"/>
        <w:widowControl/>
        <w:tabs>
          <w:tab w:val="left" w:pos="720"/>
        </w:tabs>
        <w:ind w:left="0" w:right="-3"/>
      </w:pPr>
      <w:r w:rsidRPr="00B4315F">
        <w:t>Είναι σημαντικό εσείς και ο γιατρός σας να καταγράφετε την εμπορική ονομασία και τον αριθμό παρτίδας των φαρμάκων σας.</w:t>
      </w:r>
    </w:p>
    <w:p w14:paraId="1B426D6D" w14:textId="77777777" w:rsidR="00C46587" w:rsidRPr="00B4315F" w:rsidRDefault="00C46587" w:rsidP="00982118"/>
    <w:p w14:paraId="5E6CB627" w14:textId="77777777" w:rsidR="009178B8" w:rsidRPr="00B4315F" w:rsidRDefault="009178B8" w:rsidP="008A0129">
      <w:pPr>
        <w:keepNext/>
        <w:keepLines/>
        <w:rPr>
          <w:u w:val="single"/>
        </w:rPr>
      </w:pPr>
      <w:r w:rsidRPr="00B4315F">
        <w:rPr>
          <w:u w:val="single"/>
        </w:rPr>
        <w:t>Αλλεργικές αντιδράσεις</w:t>
      </w:r>
    </w:p>
    <w:p w14:paraId="0B94E1EB" w14:textId="77777777" w:rsidR="009178B8" w:rsidRPr="00B4315F" w:rsidRDefault="009178B8" w:rsidP="008A0129">
      <w:pPr>
        <w:keepNext/>
        <w:keepLines/>
        <w:rPr>
          <w:lang w:val="en-GB"/>
        </w:rPr>
      </w:pPr>
    </w:p>
    <w:p w14:paraId="69ABAF7D"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Εάν εμφανίσετε αλλεργικές αντιδράσεις με συμπτώματα όπως αίσθημα σφιξίματος στο θώρακα, δύσπνοια, ζάλη, οίδημα ή εξάνθημα διακόψτε τις ενέσεις Amsparity και επικοινωνήστε αμέσως με τον γιατρό σας καθώς, σε σπάνιες περιπτώσεις, αυτές οι αντιδράσεις μπορεί να είναι δυνητικά απειλητικές για την ζωή. </w:t>
      </w:r>
    </w:p>
    <w:p w14:paraId="7A78344F" w14:textId="77777777" w:rsidR="00C46587" w:rsidRPr="00B4315F" w:rsidRDefault="00C46587" w:rsidP="00982118"/>
    <w:p w14:paraId="707BBC19" w14:textId="77777777" w:rsidR="00460745" w:rsidRPr="00B4315F" w:rsidRDefault="00460745" w:rsidP="00982118">
      <w:pPr>
        <w:rPr>
          <w:u w:val="single"/>
        </w:rPr>
      </w:pPr>
      <w:r w:rsidRPr="00B4315F">
        <w:rPr>
          <w:u w:val="single"/>
        </w:rPr>
        <w:t>Λοιμώξεις</w:t>
      </w:r>
    </w:p>
    <w:p w14:paraId="55EBFF98" w14:textId="77777777" w:rsidR="00460745" w:rsidRPr="00B4315F" w:rsidRDefault="00460745" w:rsidP="00982118">
      <w:pPr>
        <w:rPr>
          <w:lang w:val="en-GB"/>
        </w:rPr>
      </w:pPr>
    </w:p>
    <w:p w14:paraId="59B95571"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Εάν έχετε μια λοίμωξη, συμπεριλαμβανομένης μιας χρόνιας λοίμωξης ή μιας λοίμωξης σε ένα σημείο του σώματός σας (για παράδειγμα, έλκος κνήμης) συμβουλευθείτε τον γιατρό σας πριν αρχίσετε την αγωγή με το Amsparity. Εάν δεν είστε βέβαιος, επικοινωνήστε με τον γιατρό σας. </w:t>
      </w:r>
    </w:p>
    <w:p w14:paraId="360FA71E" w14:textId="77777777" w:rsidR="00C46587" w:rsidRPr="00B4315F" w:rsidRDefault="00C46587" w:rsidP="000B37DD">
      <w:pPr>
        <w:pStyle w:val="BodyText"/>
        <w:widowControl/>
        <w:kinsoku w:val="0"/>
        <w:overflowPunct w:val="0"/>
        <w:autoSpaceDE w:val="0"/>
        <w:autoSpaceDN w:val="0"/>
        <w:adjustRightInd w:val="0"/>
        <w:ind w:left="0"/>
        <w:rPr>
          <w:lang w:val="en-GB"/>
        </w:rPr>
      </w:pPr>
    </w:p>
    <w:p w14:paraId="118B064A"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Μπορεί να εμφανίσετε λοιμώξεις ευκολότερα ενώ λαμβάνετε τη θεραπεία Amsparity. Ο κίνδυνος ενδέχεται να αυξηθεί εάν έχετε προβλήματα με τους πνεύμονές σας. Οι λοιμώξεις αυτές μπορεί να είναι σοβαρές και περιλαμβάνουν τη φυματίωση, τις λοιμώξεις που προκαλούνται από ιούς, μύκητες, παράσιτα ή βακτήρια ή άλλες ευκαιριακές λοιμώξεις (από ασυνήθιστους λοιμώδεις μικροοργανισμούς) και τη σηψαιμία (δηλητηρίαση του αίματος). Σε σπάνιες περιπτώσεις, αυτές οι λοιμώξεις ενδέχεται να είναι απειλητικές για τη ζωή. Είναι σημαντικό να ενημερώσετε τον γιατρό σας εάν παρουσιάσετε συμπτώματα όπως πυρετό, πληγές, αίσθημα κόπωσης ή οδοντικά προβλήματα. Ο γιατρός σας μπορεί να συστήσει την προσωρινή διακοπή του Amsparity. </w:t>
      </w:r>
    </w:p>
    <w:p w14:paraId="1D7CF6F0" w14:textId="77777777" w:rsidR="00C46587" w:rsidRPr="00B4315F" w:rsidRDefault="00C46587" w:rsidP="00982118"/>
    <w:p w14:paraId="5E1A158D" w14:textId="77777777" w:rsidR="00F52CD4" w:rsidRPr="00B4315F" w:rsidRDefault="00F52CD4" w:rsidP="007C4B2C">
      <w:pPr>
        <w:keepNext/>
        <w:rPr>
          <w:u w:val="single"/>
        </w:rPr>
      </w:pPr>
      <w:r w:rsidRPr="00B4315F">
        <w:rPr>
          <w:u w:val="single"/>
        </w:rPr>
        <w:t>Φυματίωση (ΤΒ)</w:t>
      </w:r>
    </w:p>
    <w:p w14:paraId="29B99D30" w14:textId="77777777" w:rsidR="00F52CD4" w:rsidRPr="00B4315F" w:rsidRDefault="00F52CD4" w:rsidP="007C4B2C">
      <w:pPr>
        <w:keepNext/>
        <w:rPr>
          <w:u w:val="single"/>
          <w:lang w:val="en-GB"/>
        </w:rPr>
      </w:pPr>
    </w:p>
    <w:p w14:paraId="50D0018B" w14:textId="77777777" w:rsidR="00AA4681" w:rsidRPr="00B4315F" w:rsidRDefault="00C46587" w:rsidP="003D4F95">
      <w:pPr>
        <w:keepNext/>
        <w:numPr>
          <w:ilvl w:val="0"/>
          <w:numId w:val="3"/>
        </w:numPr>
        <w:kinsoku w:val="0"/>
        <w:overflowPunct w:val="0"/>
        <w:autoSpaceDE w:val="0"/>
        <w:autoSpaceDN w:val="0"/>
        <w:adjustRightInd w:val="0"/>
        <w:ind w:left="562" w:hanging="562"/>
      </w:pPr>
      <w:r w:rsidRPr="00B4315F">
        <w:t xml:space="preserve">Επειδή έχουν αναφερθεί περιπτώσεις φυματίωσης σε ασθενείς που έλαβαν το adalimumab, ο γιατρός σας θα σας εξετάσει για σημεία και συμπτώματα φυματίωσης πριν αρχίσετε να λαμβάνετε το Amsparity. Η εξέταση αυτή θα περιλαμβάνει πλήρη ιατρική εκτίμηση συμπεριλαμβανομένου του ιατρικού ιστορικού σας και κατάλληλο έλεγχο (για παράδειγμα, ακτινογραφία θώρακος και δοκιμασία φυματίνης). Τα αποτελέσματα αυτών των δοκιμασιών θα πρέπει να καταγράφονται στην κάρτα υπενθύμισης ασθενούς. </w:t>
      </w:r>
    </w:p>
    <w:p w14:paraId="56D819CC" w14:textId="77777777" w:rsidR="00AA4681" w:rsidRPr="00B4315F" w:rsidRDefault="00AA4681" w:rsidP="00AA4681">
      <w:pPr>
        <w:kinsoku w:val="0"/>
        <w:overflowPunct w:val="0"/>
        <w:autoSpaceDE w:val="0"/>
        <w:autoSpaceDN w:val="0"/>
        <w:adjustRightInd w:val="0"/>
      </w:pPr>
    </w:p>
    <w:p w14:paraId="3B627AF4" w14:textId="77777777" w:rsidR="00AA4681" w:rsidRPr="00B4315F" w:rsidRDefault="00C46587" w:rsidP="003D4F95">
      <w:pPr>
        <w:numPr>
          <w:ilvl w:val="0"/>
          <w:numId w:val="3"/>
        </w:numPr>
        <w:kinsoku w:val="0"/>
        <w:overflowPunct w:val="0"/>
        <w:autoSpaceDE w:val="0"/>
        <w:autoSpaceDN w:val="0"/>
        <w:adjustRightInd w:val="0"/>
        <w:ind w:left="562" w:hanging="562"/>
      </w:pPr>
      <w:r w:rsidRPr="00B4315F">
        <w:t xml:space="preserve">Είναι πολύ σημαντικό να ενημερώσετε τον γιατρό σας εάν είχατε ποτέ φυματίωση, ή εάν ήλθατε σε στενή επαφή με κάποιον που είχε φυματίωση. </w:t>
      </w:r>
    </w:p>
    <w:p w14:paraId="4C13C64B" w14:textId="77777777" w:rsidR="00AA4681" w:rsidRPr="00B4315F" w:rsidRDefault="00AA4681" w:rsidP="00AA4681">
      <w:pPr>
        <w:kinsoku w:val="0"/>
        <w:overflowPunct w:val="0"/>
        <w:autoSpaceDE w:val="0"/>
        <w:autoSpaceDN w:val="0"/>
        <w:adjustRightInd w:val="0"/>
      </w:pPr>
    </w:p>
    <w:p w14:paraId="2DAB1B6A" w14:textId="77777777" w:rsidR="00AA4681" w:rsidRPr="00B4315F" w:rsidRDefault="00C46587" w:rsidP="003D4F95">
      <w:pPr>
        <w:numPr>
          <w:ilvl w:val="0"/>
          <w:numId w:val="3"/>
        </w:numPr>
        <w:kinsoku w:val="0"/>
        <w:overflowPunct w:val="0"/>
        <w:autoSpaceDE w:val="0"/>
        <w:autoSpaceDN w:val="0"/>
        <w:adjustRightInd w:val="0"/>
        <w:ind w:left="562" w:hanging="562"/>
      </w:pPr>
      <w:r w:rsidRPr="00B4315F">
        <w:t xml:space="preserve">Φυματίωση μπορεί να αναπτυχθεί κατά τη διάρκεια της θεραπείας ακόμη και εάν έχετε λάβει προληπτική θεραπεία για φυματίωση. </w:t>
      </w:r>
    </w:p>
    <w:p w14:paraId="18478821" w14:textId="77777777" w:rsidR="00AA4681" w:rsidRPr="00B4315F" w:rsidRDefault="00AA4681" w:rsidP="00AA4681">
      <w:pPr>
        <w:kinsoku w:val="0"/>
        <w:overflowPunct w:val="0"/>
        <w:autoSpaceDE w:val="0"/>
        <w:autoSpaceDN w:val="0"/>
        <w:adjustRightInd w:val="0"/>
      </w:pPr>
    </w:p>
    <w:p w14:paraId="0B3E0C92" w14:textId="77777777" w:rsidR="00C46587" w:rsidRPr="00B4315F" w:rsidRDefault="00C46587" w:rsidP="003D4F95">
      <w:pPr>
        <w:numPr>
          <w:ilvl w:val="0"/>
          <w:numId w:val="3"/>
        </w:numPr>
        <w:kinsoku w:val="0"/>
        <w:overflowPunct w:val="0"/>
        <w:autoSpaceDE w:val="0"/>
        <w:autoSpaceDN w:val="0"/>
        <w:adjustRightInd w:val="0"/>
        <w:ind w:left="562" w:hanging="562"/>
      </w:pPr>
      <w:r w:rsidRPr="00B4315F">
        <w:t xml:space="preserve">Εάν συμπτώματα φυματίωσης (για παράδειγμα, βήχας που δεν υποχωρεί, απώλεια βάρους, έλλειψη ενεργητικότητας, ήπιος πυρετός) ή οποιαδήποτε άλλη λοίμωξη εμφανισθεί κατά τη διάρκεια της θεραπείας ή μετά από αυτή θα πρέπει να ενημερώσετε αμέσως τον γιατρό σας. </w:t>
      </w:r>
    </w:p>
    <w:p w14:paraId="6674E174" w14:textId="77777777" w:rsidR="00C46587" w:rsidRPr="00B4315F" w:rsidRDefault="00C46587" w:rsidP="00982118"/>
    <w:p w14:paraId="2CFA039F" w14:textId="77777777" w:rsidR="00F52CD4" w:rsidRPr="00B4315F" w:rsidRDefault="00F52CD4" w:rsidP="00982118">
      <w:pPr>
        <w:rPr>
          <w:u w:val="single"/>
        </w:rPr>
      </w:pPr>
      <w:r w:rsidRPr="00B4315F">
        <w:rPr>
          <w:u w:val="single"/>
        </w:rPr>
        <w:t>Ταξιδιωτικές / υποτροπιάζουσες λοιμώξεις</w:t>
      </w:r>
    </w:p>
    <w:p w14:paraId="0E69B47F" w14:textId="77777777" w:rsidR="00F52CD4" w:rsidRPr="00B4315F" w:rsidRDefault="00F52CD4" w:rsidP="00982118">
      <w:pPr>
        <w:rPr>
          <w:lang w:val="en-GB"/>
        </w:rPr>
      </w:pPr>
    </w:p>
    <w:p w14:paraId="083E156D" w14:textId="77777777" w:rsidR="00C46587" w:rsidRPr="00B4315F" w:rsidRDefault="00F52CD4" w:rsidP="003D4F95">
      <w:pPr>
        <w:numPr>
          <w:ilvl w:val="0"/>
          <w:numId w:val="3"/>
        </w:numPr>
        <w:ind w:left="562" w:hanging="562"/>
      </w:pPr>
      <w:r w:rsidRPr="00B4315F">
        <w:t xml:space="preserve">Ενημερώστε τον γιατρό σας εάν έχετε διαμείνει ή ταξιδεύσει σε περιοχές όπου μυκητιασικές λοιμώξεις, όπως ιστοπλάσμωση, κοκκιδιοειδομυκητίαση ή βλαστομυκητίαση είναι ενδημικές. </w:t>
      </w:r>
    </w:p>
    <w:p w14:paraId="50C8AD4B" w14:textId="77777777" w:rsidR="00C46587" w:rsidRPr="00B4315F" w:rsidRDefault="00C46587" w:rsidP="00AA4681">
      <w:pPr>
        <w:ind w:left="562" w:hanging="562"/>
      </w:pPr>
    </w:p>
    <w:p w14:paraId="3DAD0703" w14:textId="77777777" w:rsidR="00C46587" w:rsidRPr="00B4315F" w:rsidRDefault="000C69A6" w:rsidP="003D4F95">
      <w:pPr>
        <w:numPr>
          <w:ilvl w:val="0"/>
          <w:numId w:val="3"/>
        </w:numPr>
        <w:ind w:left="562" w:hanging="562"/>
      </w:pPr>
      <w:r w:rsidRPr="00B4315F">
        <w:t xml:space="preserve">Ενημερώστε τον γιατρό σας εάν είχατε λοιμώξεις που επανέρχονται συχνά ή άλλες παθήσεις που αυξάνουν τον κίνδυνο λοιμώξεων. </w:t>
      </w:r>
    </w:p>
    <w:p w14:paraId="31F2E617" w14:textId="77777777" w:rsidR="00C46587" w:rsidRPr="00B4315F" w:rsidRDefault="00C46587" w:rsidP="00AA4681">
      <w:pPr>
        <w:ind w:left="562" w:hanging="562"/>
      </w:pPr>
    </w:p>
    <w:p w14:paraId="4E71DEB1" w14:textId="77777777" w:rsidR="0075367E" w:rsidRPr="00B4315F" w:rsidRDefault="0075367E" w:rsidP="003D4F95">
      <w:pPr>
        <w:pStyle w:val="BodyText"/>
        <w:widowControl/>
        <w:numPr>
          <w:ilvl w:val="1"/>
          <w:numId w:val="12"/>
        </w:numPr>
        <w:ind w:left="562" w:hanging="562"/>
      </w:pPr>
      <w:r w:rsidRPr="00B4315F">
        <w:t>Θα πρέπει να δείξετε ιδιαίτερη προσοχή σε σημεία λοίμωξης ενώ λαμβάνετε θεραπεία με Amsparity. Είναι σημαντικό να ενημερώσετε τον γιατρό σας εάν εμφανίσετε συμπτώματα λοίμωξης, όπως πυρετό, πληγές, αίσθημα κόπωσης ή οδοντικά προβλήματα.</w:t>
      </w:r>
    </w:p>
    <w:p w14:paraId="0178FA15" w14:textId="77777777" w:rsidR="0075367E" w:rsidRPr="00B4315F" w:rsidRDefault="0075367E" w:rsidP="00AA4681">
      <w:pPr>
        <w:ind w:left="562" w:hanging="562"/>
      </w:pPr>
    </w:p>
    <w:p w14:paraId="191E9993" w14:textId="77777777" w:rsidR="000C69A6" w:rsidRPr="00B4315F" w:rsidRDefault="000C69A6" w:rsidP="00982118">
      <w:pPr>
        <w:keepNext/>
        <w:rPr>
          <w:u w:val="single"/>
        </w:rPr>
      </w:pPr>
      <w:r w:rsidRPr="00B4315F">
        <w:rPr>
          <w:u w:val="single"/>
        </w:rPr>
        <w:t>Ιός Ηπατίτιδας B</w:t>
      </w:r>
    </w:p>
    <w:p w14:paraId="45F65ABE" w14:textId="77777777" w:rsidR="000C69A6" w:rsidRPr="00B4315F" w:rsidRDefault="000C69A6" w:rsidP="00982118">
      <w:pPr>
        <w:keepNext/>
        <w:rPr>
          <w:lang w:val="en-GB"/>
        </w:rPr>
      </w:pPr>
    </w:p>
    <w:p w14:paraId="1704152A" w14:textId="77777777" w:rsidR="00C46587" w:rsidRPr="00B4315F" w:rsidRDefault="000C69A6" w:rsidP="003D4F95">
      <w:pPr>
        <w:numPr>
          <w:ilvl w:val="0"/>
          <w:numId w:val="3"/>
        </w:numPr>
        <w:ind w:left="562" w:hanging="562"/>
      </w:pPr>
      <w:r w:rsidRPr="00B4315F">
        <w:t xml:space="preserve">Ενημερώστε τον γιατρό σας εάν είστε φορέας του ιού της ηπατίτιδας Β (HBV), εάν έχετε ενεργό λοίμωξη ηπατίτιδας Β, ή υποψιάζεστε ότι βρίσκεστε σε κίνδυνο να μολυνθείτε με τον ιό της ηπατίτιδας Β. Ο γιατρός σας θα πρέπει να σας εξετάσει για τον ιό της ηπατίτιδας Β. Το adalimumab μπορεί να επανενεργοποιήσει τη λοίμωξη HBV σε άτομα που είναι φορείς του ιού. Σε κάποιες σπάνιες περιπτώσεις, ειδικά εάν λαμβάνετε και άλλα φάρμακα τα οποία καταστέλλουν το ανοσολογικό σύστημα, η επανενεργοποίηση της λοίμωξης της ηπατίτιδας Β, είναι πιθανό να αποδειχθεί απειλητική για τη ζωή. </w:t>
      </w:r>
    </w:p>
    <w:p w14:paraId="12AC97DF" w14:textId="77777777" w:rsidR="00C46587" w:rsidRPr="00B4315F" w:rsidRDefault="00C46587" w:rsidP="00982118"/>
    <w:p w14:paraId="024AEE8D" w14:textId="77777777" w:rsidR="000C69A6" w:rsidRPr="00B4315F" w:rsidRDefault="000C69A6" w:rsidP="00982118">
      <w:pPr>
        <w:keepNext/>
        <w:rPr>
          <w:u w:val="single"/>
        </w:rPr>
      </w:pPr>
      <w:r w:rsidRPr="00B4315F">
        <w:rPr>
          <w:u w:val="single"/>
        </w:rPr>
        <w:lastRenderedPageBreak/>
        <w:t>Ηλικία άνω των 65</w:t>
      </w:r>
      <w:r w:rsidR="00156E0C" w:rsidRPr="00B4315F">
        <w:rPr>
          <w:u w:val="single"/>
        </w:rPr>
        <w:t xml:space="preserve"> ετών</w:t>
      </w:r>
    </w:p>
    <w:p w14:paraId="0FAE54F8" w14:textId="77777777" w:rsidR="000C69A6" w:rsidRPr="00B4315F" w:rsidRDefault="000C69A6" w:rsidP="00982118">
      <w:pPr>
        <w:keepNext/>
        <w:rPr>
          <w:lang w:val="en-GB"/>
        </w:rPr>
      </w:pPr>
    </w:p>
    <w:p w14:paraId="2DFE54FC" w14:textId="77777777" w:rsidR="00C46587" w:rsidRPr="00B4315F" w:rsidRDefault="00C46587" w:rsidP="003D4F95">
      <w:pPr>
        <w:numPr>
          <w:ilvl w:val="0"/>
          <w:numId w:val="3"/>
        </w:numPr>
        <w:ind w:left="562" w:hanging="562"/>
      </w:pPr>
      <w:r w:rsidRPr="00B4315F">
        <w:t>Εάν είστε ηλικίας άνω των 65</w:t>
      </w:r>
      <w:r w:rsidR="00156E0C" w:rsidRPr="00B4315F">
        <w:t xml:space="preserve"> ετών</w:t>
      </w:r>
      <w:r w:rsidRPr="00B4315F">
        <w:t xml:space="preserve"> μπορεί να είστε πιο ευάλωτοι σε λοιμώξεις ενώ λαμβάνετε Amsparity. Εσείς και ο γιατρός σας πρέπει να δείξετε ιδιαίτερη προσοχή σε σημεία λοίμωξης ενώ λαμβάνετε θεραπεία με Amsparity. Είναι σημαντικό να ενημερώσετε τον γιατρό σας εάν εμφανίσετε συμπτώματα λοίμωξης, όπως πυρετό, πληγές, αίσθημα κόπωσης ή οδοντικά προβλήματα. </w:t>
      </w:r>
    </w:p>
    <w:p w14:paraId="110F1C72" w14:textId="77777777" w:rsidR="00C46587" w:rsidRPr="00B4315F" w:rsidRDefault="00C46587" w:rsidP="00982118"/>
    <w:p w14:paraId="0BC2ED2D" w14:textId="77777777" w:rsidR="000C69A6" w:rsidRPr="00B4315F" w:rsidRDefault="000C69A6" w:rsidP="00982118">
      <w:pPr>
        <w:keepNext/>
        <w:rPr>
          <w:u w:val="single"/>
        </w:rPr>
      </w:pPr>
      <w:r w:rsidRPr="00B4315F">
        <w:rPr>
          <w:u w:val="single"/>
        </w:rPr>
        <w:t>Χειρουργικές ή οδοντικές επεμβάσεις</w:t>
      </w:r>
    </w:p>
    <w:p w14:paraId="50118DD2" w14:textId="77777777" w:rsidR="000C69A6" w:rsidRPr="00B4315F" w:rsidRDefault="000C69A6" w:rsidP="00982118">
      <w:pPr>
        <w:rPr>
          <w:lang w:val="en-GB"/>
        </w:rPr>
      </w:pPr>
    </w:p>
    <w:p w14:paraId="4C7A8D27" w14:textId="77777777" w:rsidR="00C46587" w:rsidRPr="00B4315F" w:rsidRDefault="00C46587" w:rsidP="003D4F95">
      <w:pPr>
        <w:numPr>
          <w:ilvl w:val="0"/>
          <w:numId w:val="3"/>
        </w:numPr>
        <w:ind w:left="562" w:hanging="562"/>
      </w:pPr>
      <w:r w:rsidRPr="00B4315F">
        <w:t xml:space="preserve">Εάν πρόκειται να υποβληθείτε σε εγχείρηση ή σε επέμβαση στα δόντια, ενημερώστε τον γιατρό σας ότι λαμβάνετε Amsparity. Ο γιατρός σας μπορεί να συστήσει την προσωρινή διακοπή του Amsparity. </w:t>
      </w:r>
    </w:p>
    <w:p w14:paraId="1485DF2C" w14:textId="77777777" w:rsidR="00C46587" w:rsidRPr="00B4315F" w:rsidRDefault="00C46587" w:rsidP="00982118"/>
    <w:p w14:paraId="6ECF51D4" w14:textId="77777777" w:rsidR="00785DA4" w:rsidRPr="00B4315F" w:rsidRDefault="00785DA4" w:rsidP="00982118">
      <w:pPr>
        <w:keepNext/>
        <w:rPr>
          <w:u w:val="single"/>
        </w:rPr>
      </w:pPr>
      <w:r w:rsidRPr="00B4315F">
        <w:rPr>
          <w:u w:val="single"/>
        </w:rPr>
        <w:t>Απομυελινωτική νόσος</w:t>
      </w:r>
    </w:p>
    <w:p w14:paraId="228330B9" w14:textId="77777777" w:rsidR="00785DA4" w:rsidRPr="00B4315F" w:rsidRDefault="00785DA4" w:rsidP="00982118">
      <w:pPr>
        <w:rPr>
          <w:lang w:val="en-GB"/>
        </w:rPr>
      </w:pPr>
    </w:p>
    <w:p w14:paraId="1DF0E2AE" w14:textId="77777777" w:rsidR="00C46587" w:rsidRPr="00B4315F" w:rsidRDefault="00C46587" w:rsidP="003D4F95">
      <w:pPr>
        <w:numPr>
          <w:ilvl w:val="0"/>
          <w:numId w:val="3"/>
        </w:numPr>
        <w:ind w:left="562" w:hanging="562"/>
      </w:pPr>
      <w:r w:rsidRPr="00B4315F">
        <w:t xml:space="preserve">Εάν έχετε ή εμφανίσετε μια απομυελινωτική νόσο (μια ασθένεια η οποία επηρεάζει τον μονωτικό μανδύα γύρω από τα νεύρα, όπως η σκλήρυνση κατά πλάκας), ο γιατρός σας θα αποφασίσει εάν πρέπει να λάβετε ή να συνεχίσετε να λαμβάνετε το Amsparity. Ενημερώστε αμέσως τον γιατρό σας εάν εκδηλώσετε συμπτώματα, όπως αλλαγές στην όραση, αδυναμία στα χέρια ή τα πόδια, ή μούδιασμα ή μυρμήγκιασμα σε οποιοδήποτε μέρος του σώματός σας. </w:t>
      </w:r>
    </w:p>
    <w:p w14:paraId="3D34ECE7" w14:textId="77777777" w:rsidR="00C46587" w:rsidRPr="00B4315F" w:rsidRDefault="00C46587" w:rsidP="00982118"/>
    <w:p w14:paraId="32711C88" w14:textId="77777777" w:rsidR="00761638" w:rsidRPr="00B4315F" w:rsidRDefault="00A43923" w:rsidP="00982118">
      <w:pPr>
        <w:keepNext/>
        <w:rPr>
          <w:u w:val="single"/>
        </w:rPr>
      </w:pPr>
      <w:r w:rsidRPr="00B4315F">
        <w:rPr>
          <w:u w:val="single"/>
        </w:rPr>
        <w:t>Εμβολιασμός</w:t>
      </w:r>
    </w:p>
    <w:p w14:paraId="3860533D" w14:textId="77777777" w:rsidR="00761638" w:rsidRPr="00B4315F" w:rsidRDefault="00761638" w:rsidP="00982118">
      <w:pPr>
        <w:rPr>
          <w:lang w:val="en-GB"/>
        </w:rPr>
      </w:pPr>
    </w:p>
    <w:p w14:paraId="62663016" w14:textId="77777777" w:rsidR="00C46587" w:rsidRPr="00B4315F" w:rsidRDefault="00C46587" w:rsidP="003D4F95">
      <w:pPr>
        <w:numPr>
          <w:ilvl w:val="0"/>
          <w:numId w:val="3"/>
        </w:numPr>
        <w:ind w:left="562" w:hanging="562"/>
      </w:pPr>
      <w:r w:rsidRPr="00B4315F">
        <w:t xml:space="preserve">Ορισμένα εμβόλια περιέχουν ζωντανές, αλλά εξασθενημένες, μορφές βακτηρίων ή ιών που προκαλούν ασθένειες και </w:t>
      </w:r>
      <w:r w:rsidR="00A43923" w:rsidRPr="00B4315F">
        <w:t xml:space="preserve">μπορεί </w:t>
      </w:r>
      <w:r w:rsidRPr="00B4315F">
        <w:t xml:space="preserve">να προκαλέσουν λοιμώξεις και συνεπώς δεν θα πρέπει να χορηγούνται κατά τη διάρκεια της θεραπείας με Amsparity. Ρωτήστε τον γιατρό σας πριν λάβετε οποιοδήποτε εμβόλιο. Συνιστάται, εφ’ όσον είναι εφικτό, τα παιδιά να έχουν πραγματοποιήσει όλους τους προγραμματισμένους εμβολιασμούς βάσει ηλικίας, πριν από την έναρξη της θεραπείας με Amsparity. Εάν λάβατε Amsparity ενώ ήσασταν έγκυος, το μωρό σας μπορεί να διατρέχει μεγαλύτερο κίνδυνο εμφάνισης λοίμωξης για διάστημα έως πέντε περίπου μήνες μετά την τελευταία δόση που λάβατε κατά τη διάρκεια της εγκυμοσύνης. Είναι σημαντικό να ενημερώσετε τους γιατρούς του μωρού σας και άλλους επαγγελματίες υγείας σχετικά με τη χρήση Amsparity κατά τη διάρκεια της εγκυμοσύνης σας, ώστε να μπορούν να αποφασίζουν πότε το μωρό σας θα πρέπει να λάβει κάποιο εμβόλιο. </w:t>
      </w:r>
    </w:p>
    <w:p w14:paraId="054FAF89" w14:textId="77777777" w:rsidR="005F7C27" w:rsidRPr="00B4315F" w:rsidRDefault="005F7C27" w:rsidP="00982118"/>
    <w:p w14:paraId="5D0DD1B1" w14:textId="77777777" w:rsidR="002B5B8F" w:rsidRPr="00B4315F" w:rsidRDefault="002B5B8F" w:rsidP="00982118">
      <w:pPr>
        <w:keepNext/>
        <w:rPr>
          <w:u w:val="single"/>
        </w:rPr>
      </w:pPr>
      <w:r w:rsidRPr="00B4315F">
        <w:rPr>
          <w:u w:val="single"/>
        </w:rPr>
        <w:t>Καρδιακή ανεπάρκεια</w:t>
      </w:r>
    </w:p>
    <w:p w14:paraId="7632529B" w14:textId="77777777" w:rsidR="002B5B8F" w:rsidRPr="00B4315F" w:rsidRDefault="002B5B8F" w:rsidP="00982118">
      <w:pPr>
        <w:rPr>
          <w:lang w:val="en-GB"/>
        </w:rPr>
      </w:pPr>
    </w:p>
    <w:p w14:paraId="03980650" w14:textId="77777777" w:rsidR="00C46587" w:rsidRPr="00B4315F" w:rsidRDefault="002B5B8F" w:rsidP="003D4F95">
      <w:pPr>
        <w:numPr>
          <w:ilvl w:val="0"/>
          <w:numId w:val="3"/>
        </w:numPr>
        <w:ind w:left="562" w:hanging="562"/>
      </w:pPr>
      <w:r w:rsidRPr="00B4315F">
        <w:t xml:space="preserve">Είναι σημαντικό να πείτε στον γιατρό σας εάν είχατε στο παρελθόν ή υποφέρετε από σοβαρό καρδιακό πρόβλημα. Εάν υποφέρετε από ήπια καρδιακή ανεπάρκεια και λαμβάνετε θεραπεία με Amsparity, η καρδιακή ανεπάρκεια θα πρέπει να παρακολουθείται στενά από τον γιατρό σας. Εάν παρουσιάσετε νέα συμπτώματα ή επιδείνωση των συμπτωμάτων της καρδιακής ανεπάρκειας (π.χ. δύσπνοια ή πρήξιμο ποδιών) θα πρέπει να επικοινωνήσετε αμέσως με τον γιατρό σας. </w:t>
      </w:r>
    </w:p>
    <w:p w14:paraId="7A36E43B" w14:textId="77777777" w:rsidR="002B5B8F" w:rsidRPr="00B4315F" w:rsidRDefault="002B5B8F" w:rsidP="00982118"/>
    <w:p w14:paraId="26DE9BFA" w14:textId="77777777" w:rsidR="002B5B8F" w:rsidRPr="00B4315F" w:rsidRDefault="002B5B8F" w:rsidP="008A0129">
      <w:pPr>
        <w:keepNext/>
        <w:keepLines/>
        <w:rPr>
          <w:u w:val="single"/>
        </w:rPr>
      </w:pPr>
      <w:r w:rsidRPr="00B4315F">
        <w:rPr>
          <w:u w:val="single"/>
        </w:rPr>
        <w:t>Πυρετός, μώλωπες, αιμορραγία ή ωχρότητα</w:t>
      </w:r>
    </w:p>
    <w:p w14:paraId="45129911" w14:textId="77777777" w:rsidR="002B5B8F" w:rsidRPr="00B4315F" w:rsidRDefault="002B5B8F" w:rsidP="008A0129">
      <w:pPr>
        <w:keepNext/>
        <w:keepLines/>
        <w:rPr>
          <w:lang w:val="en-GB"/>
        </w:rPr>
      </w:pPr>
    </w:p>
    <w:p w14:paraId="7586F372" w14:textId="77777777" w:rsidR="00C46587" w:rsidRPr="00B4315F" w:rsidRDefault="00C46587" w:rsidP="003D4F95">
      <w:pPr>
        <w:numPr>
          <w:ilvl w:val="0"/>
          <w:numId w:val="3"/>
        </w:numPr>
        <w:ind w:left="562" w:hanging="562"/>
      </w:pPr>
      <w:r w:rsidRPr="00B4315F">
        <w:t xml:space="preserve">Σε μερικούς ασθενείς ο οργανισμός είναι πιθανό να αποτύχει να παραγάγει αρκετή ποσότητα των κυττάρων του αίματος που αντιμετωπίζουν τις λοιμώξεις ή βοηθούν στη διακοπή της αιμορραγίας. Εάν εμφανίσετε πυρετό ο οποίος δεν υποχωρεί, ή μώλωπα ή αιμορραγείτε πολύ εύκολα ή φαίνεστε πολύ χλωμοί, επικοινωνήστε με τον γιατρό σας αμέσως. Ο γιατρός σας είναι πιθανό να αποφασίσει να διακόψει τη θεραπεία. </w:t>
      </w:r>
    </w:p>
    <w:p w14:paraId="55364730" w14:textId="77777777" w:rsidR="00C46587" w:rsidRPr="00B4315F" w:rsidRDefault="00C46587" w:rsidP="00982118"/>
    <w:p w14:paraId="1E55D023" w14:textId="77777777" w:rsidR="00BF72C5" w:rsidRPr="00B4315F" w:rsidRDefault="00BF72C5" w:rsidP="00982118">
      <w:pPr>
        <w:keepNext/>
        <w:rPr>
          <w:u w:val="single"/>
        </w:rPr>
      </w:pPr>
      <w:r w:rsidRPr="00B4315F">
        <w:rPr>
          <w:u w:val="single"/>
        </w:rPr>
        <w:t>Καρκίνος</w:t>
      </w:r>
    </w:p>
    <w:p w14:paraId="5D1E7E11" w14:textId="77777777" w:rsidR="00BF72C5" w:rsidRPr="00B4315F" w:rsidRDefault="00BF72C5" w:rsidP="00982118">
      <w:pPr>
        <w:rPr>
          <w:lang w:val="en-GB"/>
        </w:rPr>
      </w:pPr>
    </w:p>
    <w:p w14:paraId="75D74A95" w14:textId="77777777" w:rsidR="00B51885" w:rsidRPr="00B4315F" w:rsidRDefault="00C46587" w:rsidP="003D4F95">
      <w:pPr>
        <w:numPr>
          <w:ilvl w:val="0"/>
          <w:numId w:val="3"/>
        </w:numPr>
        <w:ind w:left="562" w:hanging="562"/>
      </w:pPr>
      <w:r w:rsidRPr="00B4315F">
        <w:t xml:space="preserve">Υπάρχουν πολύ σπάνιες περιπτώσεις εμφάνισης συγκεκριμένων ειδών καρκίνου σε παιδιά και ενήλικες ασθενείς που λαμβάνουν adalimumab ή άλλον TNFα-αποκλειστή. Ασθενείς με πιο </w:t>
      </w:r>
      <w:r w:rsidRPr="00B4315F">
        <w:lastRenderedPageBreak/>
        <w:t>σοβαρή ρευματοειδή αρθρίτιδα οι οποίοι πάσχουν από μακροχρόνια νόσο ενδέχεται να έχουν μεγαλύτερο του μέσου όρου κίνδυνο εμφάνισης λεμφώματος και λευχαιμίας (μορφές καρκίνου που επηρεάζουν τα κύτταρα του αίματος και τον μυελό των οστών). Αν πάρετε το Amsparity, μπορεί να αυξηθεί ο κίνδυνος εμφάνισης λεμφώματος, λευχαιμίας ή άλλων μορφών καρκίνου. Σε σπάνιες περιπτώσεις, ένας ασυνήθης και σοβαρός τύπος λεμφώματος έχει παρατηρηθεί σε ασθενείς που λαμβάνουν adalimumab. Σε κάποιους από αυτούς τους ασθενείς χορηγήθηκαν επίσης τα φάρμακα azathiοprine ή mercaptopurine. Ενημερώστε τον γιατρό σας εάν λαμβάνετε azathiοprine ή mercaptopurine με Amsparity.</w:t>
      </w:r>
    </w:p>
    <w:p w14:paraId="5F55325C" w14:textId="77777777" w:rsidR="002254B3" w:rsidRPr="00B4315F" w:rsidRDefault="00C46587" w:rsidP="00AA4681">
      <w:pPr>
        <w:ind w:left="562" w:hanging="562"/>
      </w:pPr>
      <w:r w:rsidRPr="00B4315F">
        <w:t xml:space="preserve"> </w:t>
      </w:r>
    </w:p>
    <w:p w14:paraId="6279D38E" w14:textId="77777777" w:rsidR="00C46587" w:rsidRPr="00B4315F" w:rsidRDefault="002254B3" w:rsidP="003D4F95">
      <w:pPr>
        <w:numPr>
          <w:ilvl w:val="0"/>
          <w:numId w:val="3"/>
        </w:numPr>
        <w:ind w:left="562" w:hanging="562"/>
      </w:pPr>
      <w:r w:rsidRPr="00B4315F">
        <w:t xml:space="preserve">Επιπροσθέτως, περιπτώσεις μη μελανωματικού καρκίνου του δέρματος έχουν παρατηρηθεί σε ασθενείς οι οποίοι λαμβάνουν adalimumab. Εάν εμφανιστούν νέες περιοχές με βλάβες του δέρματος κατά τη διάρκεια ή μετά από τη θεραπεία ή εάν αλλάξει η εμφάνιση των βλαβών που υπάρχουν ή το εμβαδόν της βλάβης, ενημερώστε τον γιατρό σας. </w:t>
      </w:r>
    </w:p>
    <w:p w14:paraId="76B5CA25" w14:textId="77777777" w:rsidR="00C46587" w:rsidRPr="00B4315F" w:rsidRDefault="00C46587" w:rsidP="00AA4681">
      <w:pPr>
        <w:ind w:left="562" w:hanging="562"/>
      </w:pPr>
    </w:p>
    <w:p w14:paraId="3718EC4C" w14:textId="77777777" w:rsidR="00C46587" w:rsidRPr="00B4315F" w:rsidRDefault="00C46587" w:rsidP="003D4F95">
      <w:pPr>
        <w:numPr>
          <w:ilvl w:val="0"/>
          <w:numId w:val="3"/>
        </w:numPr>
        <w:ind w:left="562" w:hanging="562"/>
      </w:pPr>
      <w:r w:rsidRPr="00B4315F">
        <w:t xml:space="preserve">Υπήρξαν περιπτώσεις καρκίνων, εκτός του λεμφώματος, σε ασθενείς με συγκεκριμένου τύπου πνευμονοπάθεια η οποία καλείται Χρόνια Αποφρακτική Πνευμονοπάθεια (ΧΑΠ) στους οποίους έχει χορηγηθεί άλλος ΤΝFα-αποκλειστής. Εάν πάσχετε από ΧΑΠ ή καπνίζετε πολύ, θα πρέπει να συζητήσετε με τον γιατρό σας εάν η θεραπεία με έναν TNFα-αποκλειστή είναι κατάλληλη για εσάς. </w:t>
      </w:r>
    </w:p>
    <w:p w14:paraId="522DE704" w14:textId="77777777" w:rsidR="00F30344" w:rsidRPr="00B4315F" w:rsidRDefault="00F30344" w:rsidP="00AA4681">
      <w:pPr>
        <w:ind w:left="562" w:hanging="562"/>
      </w:pPr>
    </w:p>
    <w:p w14:paraId="46046243" w14:textId="77777777" w:rsidR="006D4658" w:rsidRPr="00B4315F" w:rsidRDefault="006D4658" w:rsidP="00982118">
      <w:pPr>
        <w:pStyle w:val="BodyText"/>
        <w:widowControl/>
        <w:kinsoku w:val="0"/>
        <w:overflowPunct w:val="0"/>
        <w:ind w:left="110"/>
      </w:pPr>
      <w:r w:rsidRPr="00B4315F">
        <w:rPr>
          <w:u w:val="single"/>
        </w:rPr>
        <w:t>Αυτοάνοσο νόσημα</w:t>
      </w:r>
    </w:p>
    <w:p w14:paraId="313A8E11" w14:textId="77777777" w:rsidR="006D4658" w:rsidRPr="00B4315F" w:rsidRDefault="006D4658" w:rsidP="00982118">
      <w:pPr>
        <w:rPr>
          <w:lang w:val="en-GB"/>
        </w:rPr>
      </w:pPr>
    </w:p>
    <w:p w14:paraId="2E68E0F8" w14:textId="77777777" w:rsidR="00F30344" w:rsidRPr="00B4315F" w:rsidRDefault="00F30344" w:rsidP="003D4F95">
      <w:pPr>
        <w:numPr>
          <w:ilvl w:val="0"/>
          <w:numId w:val="3"/>
        </w:numPr>
        <w:ind w:left="562" w:hanging="562"/>
      </w:pPr>
      <w:r w:rsidRPr="00B4315F">
        <w:t>Σε σπάνιες περιπτώσεις, η θεραπεία με το Amsparity μπορεί να οδηγήσει σε σύνδρομο προσομοιάζον με λύκο. Ενημερώστε τον γιατρό σας εάν παρατηρηθούν συμπτώματα όπως επίμονο ανεξήγητο εξάνθημα, πυρετός, πόνος στις αρθρώσεις ή κόπωση.</w:t>
      </w:r>
    </w:p>
    <w:p w14:paraId="088B45D1" w14:textId="77777777" w:rsidR="00C46587" w:rsidRPr="00B4315F" w:rsidRDefault="00C46587" w:rsidP="00982118"/>
    <w:p w14:paraId="62020D7C" w14:textId="77777777" w:rsidR="00C46587" w:rsidRPr="00B4315F" w:rsidRDefault="00C46587" w:rsidP="00982118"/>
    <w:p w14:paraId="03CC2E7C" w14:textId="77777777" w:rsidR="00C46587" w:rsidRPr="00B4315F" w:rsidRDefault="00C46587" w:rsidP="00982118">
      <w:pPr>
        <w:rPr>
          <w:b/>
        </w:rPr>
      </w:pPr>
      <w:r w:rsidRPr="00B4315F">
        <w:rPr>
          <w:b/>
        </w:rPr>
        <w:t xml:space="preserve">Άλλα φάρμακα και Amsparity </w:t>
      </w:r>
    </w:p>
    <w:p w14:paraId="4B1FF5C1" w14:textId="77777777" w:rsidR="00C46587" w:rsidRPr="00B4315F" w:rsidRDefault="00C46587" w:rsidP="00982118"/>
    <w:p w14:paraId="2423DB7C" w14:textId="77777777" w:rsidR="00C46587" w:rsidRPr="00B4315F" w:rsidRDefault="00C46587" w:rsidP="00982118">
      <w:r w:rsidRPr="00B4315F">
        <w:t xml:space="preserve">Ενημερώστε τον γιατρό ή τον φαρμακοποιό σας εάν παίρνετε, έχετε πρόσφατα πάρει ή μπορεί να πάρετε άλλα φάρμακα. </w:t>
      </w:r>
    </w:p>
    <w:p w14:paraId="0EA7ECE1" w14:textId="77777777" w:rsidR="00C46587" w:rsidRPr="00B4315F" w:rsidRDefault="00C46587" w:rsidP="00982118"/>
    <w:p w14:paraId="5B373C7E" w14:textId="77777777" w:rsidR="00C46587" w:rsidRPr="00B4315F" w:rsidRDefault="006A1144" w:rsidP="00982118">
      <w:r w:rsidRPr="00B4315F">
        <w:t xml:space="preserve">Το Amsparity μπορεί να ληφθεί μαζί με μεθοτρεξάτη ή συγκεκριμένα τροποποιητικά της νόσου αντιρευματικά φάρμακα (για παράδειγμα, σουλφασαλαζίνη, υδροξυχλωροκίνη, λεφλουνομίδη και ενέσιμα σκευάσματα χρυσού), κορτικοστεροειδή ή αναλγητικά φάρμακα συμπεριλαμβανομένων των μη στεροειδών αντιφλεγμονωδών φαρμάκων (ΜΣΑΦ). </w:t>
      </w:r>
    </w:p>
    <w:p w14:paraId="711895EC" w14:textId="77777777" w:rsidR="00C46587" w:rsidRPr="00B4315F" w:rsidRDefault="00C46587" w:rsidP="00982118"/>
    <w:p w14:paraId="573C6B01" w14:textId="77777777" w:rsidR="00C46587" w:rsidRPr="00B4315F" w:rsidRDefault="00C46587" w:rsidP="00982118">
      <w:r w:rsidRPr="00B4315F">
        <w:t xml:space="preserve">Δε θα πρέπει να λαμβάνετε Amsparity με φάρμακα τα οποία περιέχουν τις δραστικές ουσίες anakinra ή abatacept, εξαιτίας του υψηλού κινδύνου εκδήλωσης σοβαρής λοίμωξης.. Ο συνδυασμός του adalimumab με άλλους ΤΝF-ανταγωνιστές και anakinra ή abatacept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 Εάν έχετε ερωτήσεις, παρακαλείσθε να απευθυνθείτε στον γιατρό σας. </w:t>
      </w:r>
    </w:p>
    <w:p w14:paraId="43E1F156" w14:textId="77777777" w:rsidR="00C46587" w:rsidRPr="00B4315F" w:rsidRDefault="00C46587" w:rsidP="00982118"/>
    <w:p w14:paraId="4DF44044" w14:textId="77777777" w:rsidR="00C46587" w:rsidRPr="00B4315F" w:rsidRDefault="00C46587" w:rsidP="00982118">
      <w:pPr>
        <w:keepNext/>
        <w:rPr>
          <w:b/>
        </w:rPr>
      </w:pPr>
      <w:r w:rsidRPr="00B4315F">
        <w:rPr>
          <w:b/>
        </w:rPr>
        <w:t xml:space="preserve">Κύηση και θηλασμός </w:t>
      </w:r>
    </w:p>
    <w:p w14:paraId="2E524A3E" w14:textId="77777777" w:rsidR="00C46587" w:rsidRPr="00B4315F" w:rsidRDefault="00C46587" w:rsidP="00982118">
      <w:pPr>
        <w:keepNext/>
      </w:pPr>
    </w:p>
    <w:p w14:paraId="25F708B0" w14:textId="77777777" w:rsidR="005F6129" w:rsidRPr="00B4315F" w:rsidRDefault="005F6129" w:rsidP="00D44D72">
      <w:pPr>
        <w:keepNext/>
        <w:autoSpaceDE w:val="0"/>
        <w:autoSpaceDN w:val="0"/>
        <w:adjustRightInd w:val="0"/>
      </w:pPr>
      <w:r w:rsidRPr="00B4315F">
        <w:t>Θα πρέπει να εξετάζετε τη χρήση κατάλληλης αντισύλληψης για την πρόληψη της εγκυμοσύνης και να συνεχίσετε τη χρήση της για τουλάχιστον 5 μήνες μετά την τελευταία θεραπεία με Amsparity.</w:t>
      </w:r>
    </w:p>
    <w:p w14:paraId="11150B73" w14:textId="77777777" w:rsidR="0065728E" w:rsidRPr="00B4315F" w:rsidRDefault="0065728E" w:rsidP="00D44D72">
      <w:pPr>
        <w:keepNext/>
        <w:autoSpaceDE w:val="0"/>
        <w:autoSpaceDN w:val="0"/>
        <w:adjustRightInd w:val="0"/>
      </w:pPr>
    </w:p>
    <w:p w14:paraId="6F650780" w14:textId="77777777" w:rsidR="005F6129" w:rsidRPr="00B4315F" w:rsidRDefault="005F6129" w:rsidP="00D44D72">
      <w:pPr>
        <w:autoSpaceDE w:val="0"/>
        <w:autoSpaceDN w:val="0"/>
        <w:adjustRightInd w:val="0"/>
      </w:pPr>
      <w:r w:rsidRPr="00B4315F">
        <w:t>Εάν είστε έγκυος, νομίζετε ότι μπορεί να είστε έγκυος ή σχεδιάζετε να αποκτήσετε παιδί, ζητήστε τη συμβουλή του γιατρού σας προτού χρησιμοποιήσετε αυτό το φάρμακο.</w:t>
      </w:r>
    </w:p>
    <w:p w14:paraId="11DDB9B5" w14:textId="77777777" w:rsidR="00EB0424" w:rsidRPr="00B4315F" w:rsidRDefault="00EB0424" w:rsidP="00D44D72">
      <w:pPr>
        <w:autoSpaceDE w:val="0"/>
        <w:autoSpaceDN w:val="0"/>
        <w:adjustRightInd w:val="0"/>
      </w:pPr>
    </w:p>
    <w:p w14:paraId="022A0024" w14:textId="77777777" w:rsidR="005F6129" w:rsidRPr="00B4315F" w:rsidRDefault="006A1144" w:rsidP="00D44D72">
      <w:pPr>
        <w:autoSpaceDE w:val="0"/>
        <w:autoSpaceDN w:val="0"/>
        <w:adjustRightInd w:val="0"/>
      </w:pPr>
      <w:r w:rsidRPr="00B4315F">
        <w:t>Το Amsparity πρέπει να χρησιμοποιείται κατά την διάρκεια της εγκυμοσύνης μόνο εφόσον χρειάζεται.</w:t>
      </w:r>
    </w:p>
    <w:p w14:paraId="20541F13" w14:textId="77777777" w:rsidR="0065728E" w:rsidRPr="00B4315F" w:rsidRDefault="0065728E" w:rsidP="00D44D72">
      <w:pPr>
        <w:autoSpaceDE w:val="0"/>
        <w:autoSpaceDN w:val="0"/>
        <w:adjustRightInd w:val="0"/>
      </w:pPr>
    </w:p>
    <w:p w14:paraId="5638E602" w14:textId="77777777" w:rsidR="005F6129" w:rsidRPr="00B4315F" w:rsidRDefault="005F6129" w:rsidP="00D44D72">
      <w:pPr>
        <w:autoSpaceDE w:val="0"/>
        <w:autoSpaceDN w:val="0"/>
        <w:adjustRightInd w:val="0"/>
      </w:pPr>
      <w:r w:rsidRPr="00B4315F">
        <w:t>Σύμφωνα με μια μελέτη για την εγκυμοσύνη, δεν υπήρχε μεγαλύτερος κίνδυνος για συγγενείς δυσπλασίες όταν η μητέρα είχε λάβει adalimumab κατά την εγκυμοσύνη σε σύγκριση με τις μητέρες που έπασχαν από την ίδια νόσο και οι οποίες δεν έλαβαν adalimumab.</w:t>
      </w:r>
    </w:p>
    <w:p w14:paraId="5FDCBDDB" w14:textId="77777777" w:rsidR="0065728E" w:rsidRPr="00B4315F" w:rsidRDefault="0065728E" w:rsidP="00D44D72">
      <w:pPr>
        <w:autoSpaceDE w:val="0"/>
        <w:autoSpaceDN w:val="0"/>
        <w:adjustRightInd w:val="0"/>
      </w:pPr>
    </w:p>
    <w:p w14:paraId="326C6050" w14:textId="77777777" w:rsidR="005F6129" w:rsidRPr="00B4315F" w:rsidRDefault="006A1144" w:rsidP="00D44D72">
      <w:pPr>
        <w:autoSpaceDE w:val="0"/>
        <w:autoSpaceDN w:val="0"/>
        <w:adjustRightInd w:val="0"/>
      </w:pPr>
      <w:r w:rsidRPr="00B4315F">
        <w:t>Το Amsparity μπορεί να χρησιμοποιηθεί κατά την διάρκεια του θηλασμού.</w:t>
      </w:r>
    </w:p>
    <w:p w14:paraId="02B7AA2B" w14:textId="77777777" w:rsidR="0065728E" w:rsidRPr="00B4315F" w:rsidRDefault="0065728E" w:rsidP="00D44D72">
      <w:pPr>
        <w:autoSpaceDE w:val="0"/>
        <w:autoSpaceDN w:val="0"/>
        <w:adjustRightInd w:val="0"/>
      </w:pPr>
    </w:p>
    <w:p w14:paraId="5B07E393" w14:textId="77777777" w:rsidR="005F6129" w:rsidRPr="00B4315F" w:rsidRDefault="005F6129" w:rsidP="00D44D72">
      <w:pPr>
        <w:autoSpaceDE w:val="0"/>
        <w:autoSpaceDN w:val="0"/>
        <w:adjustRightInd w:val="0"/>
      </w:pPr>
      <w:r w:rsidRPr="00B4315F">
        <w:t xml:space="preserve">Εάν λαμβάνετε Amsparity κατά την εγκυμοσύνη σας, το μωρό σας μπορεί να διατρέχει μεγαλύτερο κίνδυνο εμφάνισης λοίμωξης. Είναι σημαντικό να ενημερώσετε τους γιατρούς του μωρού σας και άλλους επαγγελματίες υγείας σχετικά με τη χρήση Amsparity κατά τη διάρκεια της εγκυμοσύνης σας, πριν το μωρό σας λάβει κάποιο εμβόλιο. Για περισσότερες πληροφορίες σχετικά με τον εμβολιασμό βλέπε </w:t>
      </w:r>
      <w:r w:rsidR="00156E0C" w:rsidRPr="00B4315F">
        <w:t xml:space="preserve">παράγραφο </w:t>
      </w:r>
      <w:r w:rsidRPr="00B4315F">
        <w:t>«Προειδοποιήσεις και προφυλάξεις».</w:t>
      </w:r>
    </w:p>
    <w:p w14:paraId="58B261D5" w14:textId="77777777" w:rsidR="00C46587" w:rsidRPr="00B4315F" w:rsidRDefault="00C46587" w:rsidP="00982118"/>
    <w:p w14:paraId="4E601AA5" w14:textId="77777777" w:rsidR="00C46587" w:rsidRPr="00B4315F" w:rsidRDefault="00C46587" w:rsidP="00982118">
      <w:pPr>
        <w:rPr>
          <w:b/>
        </w:rPr>
      </w:pPr>
      <w:r w:rsidRPr="00B4315F">
        <w:rPr>
          <w:b/>
        </w:rPr>
        <w:t xml:space="preserve">Οδήγηση και χειρισμός μηχανημάτων </w:t>
      </w:r>
    </w:p>
    <w:p w14:paraId="57EB05DB" w14:textId="77777777" w:rsidR="00C46587" w:rsidRPr="00B4315F" w:rsidRDefault="00C46587" w:rsidP="00982118"/>
    <w:p w14:paraId="6E4C7B32" w14:textId="77777777" w:rsidR="00C46587" w:rsidRPr="00B4315F" w:rsidRDefault="006A1144" w:rsidP="00982118">
      <w:r w:rsidRPr="00B4315F">
        <w:t xml:space="preserve">Το Amsparity μπορεί να έχει μικρή επίδραση στην ικανότητά σας για οδήγηση, ποδηλασία ή χειρισμό μηχανημάτων. Αίσθηση στροβιλισμού του δωματίου (ίλιγγος) και διαταραχές της όρασης μπορεί να προκύψουν μετά τη λήψη του Amsparity. </w:t>
      </w:r>
    </w:p>
    <w:p w14:paraId="071F28CD" w14:textId="77777777" w:rsidR="00C46587" w:rsidRPr="00B4315F" w:rsidRDefault="00C46587" w:rsidP="00982118"/>
    <w:p w14:paraId="12612F70" w14:textId="77777777" w:rsidR="00FE66B8" w:rsidRPr="00B4315F" w:rsidRDefault="00FE66B8" w:rsidP="00FE66B8">
      <w:pPr>
        <w:rPr>
          <w:b/>
        </w:rPr>
      </w:pPr>
      <w:r w:rsidRPr="00B4315F">
        <w:rPr>
          <w:b/>
        </w:rPr>
        <w:t xml:space="preserve">Το Amsparity περιέχει </w:t>
      </w:r>
      <w:r>
        <w:rPr>
          <w:b/>
        </w:rPr>
        <w:t>πολυσορβικό 80</w:t>
      </w:r>
    </w:p>
    <w:p w14:paraId="35659276" w14:textId="77777777" w:rsidR="00FE66B8" w:rsidRPr="00B4315F" w:rsidRDefault="00FE66B8" w:rsidP="00FE66B8"/>
    <w:p w14:paraId="0C9A5C8F" w14:textId="1EFB89BC" w:rsidR="00FE66B8" w:rsidRDefault="00FE66B8" w:rsidP="00982118">
      <w:r>
        <w:t xml:space="preserve">Αυτό το φάρμακο περιέχει </w:t>
      </w:r>
      <w:r w:rsidRPr="00C1001F">
        <w:t>0,</w:t>
      </w:r>
      <w:r>
        <w:t>16</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w:t>
      </w:r>
      <w:r>
        <w:t>8</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rsidRPr="00B4315F">
        <w:t>προγεμισμένης</w:t>
      </w:r>
      <w:r w:rsidRPr="00C1001F">
        <w:t xml:space="preserve"> </w:t>
      </w:r>
      <w:r w:rsidRPr="00B4315F">
        <w:t>σύριγγας</w:t>
      </w:r>
      <w:r w:rsidRPr="00C1001F">
        <w:t xml:space="preserve"> </w:t>
      </w:r>
      <w:r w:rsidR="00546488">
        <w:t>που</w:t>
      </w:r>
      <w:r w:rsidRPr="00C1001F">
        <w:t xml:space="preserve"> </w:t>
      </w:r>
      <w:r>
        <w:t>ισοδυναμ</w:t>
      </w:r>
      <w:r w:rsidR="00546488">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r>
        <w:t xml:space="preserve"> Τα πολυσορβικά </w:t>
      </w:r>
      <w:r w:rsidR="00546488">
        <w:t>μπορεί</w:t>
      </w:r>
      <w:r>
        <w:t xml:space="preserve"> να προκαλέσουν αλλεργικές αντιδράσεις. Ενημερώστε τον ιατρό σας εάν </w:t>
      </w:r>
      <w:r w:rsidR="00D35B27">
        <w:t>έχετε</w:t>
      </w:r>
      <w:r>
        <w:t xml:space="preserve"> γνωστές αλλεργίες.</w:t>
      </w:r>
    </w:p>
    <w:p w14:paraId="3B10CAD2" w14:textId="77777777" w:rsidR="00FE66B8" w:rsidRDefault="00FE66B8" w:rsidP="00982118">
      <w:pPr>
        <w:rPr>
          <w:b/>
        </w:rPr>
      </w:pPr>
    </w:p>
    <w:p w14:paraId="516CE8DC" w14:textId="7A22300D" w:rsidR="00F30344" w:rsidRPr="00B4315F" w:rsidRDefault="006A1144" w:rsidP="00982118">
      <w:pPr>
        <w:rPr>
          <w:b/>
        </w:rPr>
      </w:pPr>
      <w:r w:rsidRPr="00B4315F">
        <w:rPr>
          <w:b/>
        </w:rPr>
        <w:t>Το Amsparity περιέχει νάτριο</w:t>
      </w:r>
    </w:p>
    <w:p w14:paraId="5A2E1617" w14:textId="77777777" w:rsidR="00F30344" w:rsidRPr="00B4315F" w:rsidRDefault="00F30344" w:rsidP="00982118"/>
    <w:p w14:paraId="351245DA" w14:textId="77777777" w:rsidR="00F30344" w:rsidRPr="00B4315F" w:rsidRDefault="00F30344" w:rsidP="00982118">
      <w:r w:rsidRPr="00B4315F">
        <w:t>Αυτό το φάρμακο περιέχει λιγότερο από 1 mmol νατρίου (23</w:t>
      </w:r>
      <w:r w:rsidR="00156E0C" w:rsidRPr="00B4315F">
        <w:t xml:space="preserve"> mg</w:t>
      </w:r>
      <w:r w:rsidRPr="00B4315F">
        <w:t>) ανά 0,8 ml δόσης, δηλαδή είναι ουσιαστικά «ελεύθερο νατρίου».</w:t>
      </w:r>
    </w:p>
    <w:p w14:paraId="190E7957" w14:textId="77777777" w:rsidR="00C46587" w:rsidRPr="00B4315F" w:rsidRDefault="00C46587" w:rsidP="00982118"/>
    <w:p w14:paraId="5B51BA79" w14:textId="77777777" w:rsidR="001D274E" w:rsidRPr="00B4315F" w:rsidRDefault="001D274E" w:rsidP="00982118"/>
    <w:p w14:paraId="696B92D0" w14:textId="77777777" w:rsidR="00C46587" w:rsidRPr="00B4315F" w:rsidRDefault="00C46587" w:rsidP="00982118">
      <w:pPr>
        <w:tabs>
          <w:tab w:val="left" w:pos="562"/>
        </w:tabs>
        <w:rPr>
          <w:b/>
        </w:rPr>
      </w:pPr>
      <w:r w:rsidRPr="00B4315F">
        <w:rPr>
          <w:b/>
        </w:rPr>
        <w:t>3.</w:t>
      </w:r>
      <w:r w:rsidRPr="00B4315F">
        <w:rPr>
          <w:b/>
        </w:rPr>
        <w:tab/>
        <w:t xml:space="preserve">Πώς να χρησιμοποιήσετε το Amsparity </w:t>
      </w:r>
    </w:p>
    <w:p w14:paraId="5EEC341D" w14:textId="77777777" w:rsidR="00C46587" w:rsidRPr="00B4315F" w:rsidRDefault="00C46587" w:rsidP="00982118"/>
    <w:p w14:paraId="269834B9" w14:textId="77777777" w:rsidR="00C46587" w:rsidRPr="00B4315F" w:rsidRDefault="00C46587" w:rsidP="00982118">
      <w:r w:rsidRPr="00B4315F">
        <w:t>Πάντοτε να χρησιμοποιείτε το φάρμακο αυτό αυστηρά σύμφωνα με τις οδηγίες του γιατρού ή του φαρμακοποιού σας. Εάν έχετε αμφιβολίες, ρωτήστε τον γιατρό ή τον φαρμακοποιό σας. Ο γιατρός σας μπορεί να συνταγογραφήσει μια άλλη περιεκτικότητα του Amsparity εάν χρειάζεστε μια διαφορετική δόση.</w:t>
      </w:r>
    </w:p>
    <w:p w14:paraId="382B5E2C" w14:textId="77777777" w:rsidR="00D971F2" w:rsidRPr="00B4315F" w:rsidRDefault="00D971F2" w:rsidP="00982118"/>
    <w:p w14:paraId="72C883F7" w14:textId="77777777" w:rsidR="00C46587" w:rsidRPr="00B4315F" w:rsidRDefault="00D971F2" w:rsidP="00982118">
      <w:r w:rsidRPr="00B4315F">
        <w:t>Το Amsparity ενίεται κάτω από το δέρμα (υποδόρια χρήση).</w:t>
      </w:r>
    </w:p>
    <w:p w14:paraId="117B8D99" w14:textId="77777777" w:rsidR="00D971F2" w:rsidRPr="00B4315F" w:rsidRDefault="00D971F2" w:rsidP="00982118"/>
    <w:p w14:paraId="4BF3EB97" w14:textId="77777777" w:rsidR="00C46587" w:rsidRPr="00B4315F" w:rsidRDefault="00C46587" w:rsidP="00982118">
      <w:pPr>
        <w:rPr>
          <w:u w:val="single"/>
        </w:rPr>
      </w:pPr>
      <w:r w:rsidRPr="00B4315F">
        <w:rPr>
          <w:u w:val="single"/>
        </w:rPr>
        <w:t>Ενήλικες με ρευματοειδή αρθρίτιδα, ψωριασική αρθρίτιδα, αγκυλοποιητική σπονδυλίτιδα ή αξονική σπονδυλαρθρίτιδα χωρίς ακτινολογικά ευρήματα αγκυλοποιητικής σπονδυλίτιδας</w:t>
      </w:r>
    </w:p>
    <w:p w14:paraId="67A1E4DB" w14:textId="77777777" w:rsidR="00C46587" w:rsidRPr="00B4315F" w:rsidRDefault="00C46587" w:rsidP="00982118"/>
    <w:p w14:paraId="48D5A011" w14:textId="77777777" w:rsidR="00C46587" w:rsidRPr="00B4315F" w:rsidRDefault="00C46587" w:rsidP="00982118">
      <w:r w:rsidRPr="00B4315F">
        <w:t>Η συνηθισμένη δοσολογία για ενήλικες με ρευματοειδή αρθρίτιδα, αγκυλοποιητική σπονδυλίτιδα, αξονική σπονδυλαρθρίτιδα χωρίς ακτινολογικά ευρήματα αγκυλοποιητικής σπονδυλίτιδας και για ασθενείς με ψωριασική αρθρίτιδα είναι 40</w:t>
      </w:r>
      <w:r w:rsidR="00156E0C" w:rsidRPr="00B4315F">
        <w:t xml:space="preserve"> mg</w:t>
      </w:r>
      <w:r w:rsidRPr="00B4315F">
        <w:t xml:space="preserve"> adalimumab κάθε δεύτερη εβδομάδα ως εφάπαξ δόση. </w:t>
      </w:r>
    </w:p>
    <w:p w14:paraId="466A8557" w14:textId="77777777" w:rsidR="00C46587" w:rsidRPr="00B4315F" w:rsidRDefault="00C46587" w:rsidP="00982118"/>
    <w:p w14:paraId="7F8A3A49" w14:textId="77777777" w:rsidR="00C46587" w:rsidRPr="00B4315F" w:rsidRDefault="00C46587" w:rsidP="00982118">
      <w:r w:rsidRPr="00B4315F">
        <w:t xml:space="preserve">Στη ρευματοειδή αρθρίτιδα η χορήγηση της μεθοτρεξάτης συνεχίζεται όσο χορηγείται το Amsparity. Eάν ο γιατρός σας κρίνει ότι η χορήγηση της μεθοτρεξάτης είναι ακατάλληλη, τότε το Amsparity μπορεί να χορηγηθεί μόνο του. </w:t>
      </w:r>
    </w:p>
    <w:p w14:paraId="74EB00FF" w14:textId="77777777" w:rsidR="00C46587" w:rsidRPr="00B4315F" w:rsidRDefault="00C46587" w:rsidP="00982118"/>
    <w:p w14:paraId="769227DA" w14:textId="77777777" w:rsidR="00C46587" w:rsidRPr="00B4315F" w:rsidRDefault="00C46587" w:rsidP="00982118">
      <w:r w:rsidRPr="00B4315F">
        <w:t>Εάν πάσχετε από ρευματοειδή αρθρίτιδα και δε λαμβάνετε μεθοτρεξάτη μαζί με το Amsparity, o γιατρός σας μπορεί να αποφασίσει να σας χορηγήσει 40</w:t>
      </w:r>
      <w:r w:rsidR="00156E0C" w:rsidRPr="00B4315F">
        <w:t xml:space="preserve"> mg</w:t>
      </w:r>
      <w:r w:rsidRPr="00B4315F">
        <w:t xml:space="preserve"> adalimumab κάθε εβδομάδα ή 80</w:t>
      </w:r>
      <w:r w:rsidR="00156E0C" w:rsidRPr="00B4315F">
        <w:t xml:space="preserve"> mg</w:t>
      </w:r>
      <w:r w:rsidRPr="00B4315F">
        <w:t xml:space="preserve"> κάθε δεύτερη εβδομάδα. </w:t>
      </w:r>
    </w:p>
    <w:p w14:paraId="600FC1B7" w14:textId="77777777" w:rsidR="00C46587" w:rsidRPr="00B4315F" w:rsidRDefault="00C46587" w:rsidP="00982118"/>
    <w:p w14:paraId="57877C7F" w14:textId="77777777" w:rsidR="00C46587" w:rsidRPr="00B4315F" w:rsidRDefault="00C46587" w:rsidP="00982118">
      <w:pPr>
        <w:keepNext/>
        <w:rPr>
          <w:u w:val="single"/>
        </w:rPr>
      </w:pPr>
      <w:r w:rsidRPr="00B4315F">
        <w:rPr>
          <w:u w:val="single"/>
        </w:rPr>
        <w:t>Παιδιά, έφηβοι και ενήλικες με πολυαρθρική νεανική ιδιοπαθή αρθρίτιδα</w:t>
      </w:r>
      <w:r w:rsidRPr="00530A22">
        <w:t xml:space="preserve"> </w:t>
      </w:r>
    </w:p>
    <w:p w14:paraId="03BFE703" w14:textId="77777777" w:rsidR="00C46587" w:rsidRPr="00B4315F" w:rsidRDefault="00C46587" w:rsidP="00982118">
      <w:pPr>
        <w:keepNext/>
      </w:pPr>
    </w:p>
    <w:p w14:paraId="740E0D84" w14:textId="77777777" w:rsidR="00E810EF" w:rsidRPr="00B4315F" w:rsidRDefault="00E810EF" w:rsidP="00982118">
      <w:pPr>
        <w:keepNext/>
        <w:rPr>
          <w:i/>
        </w:rPr>
      </w:pPr>
      <w:r w:rsidRPr="00B4315F">
        <w:rPr>
          <w:i/>
        </w:rPr>
        <w:t>Παιδιά και έφηβοι από 2</w:t>
      </w:r>
      <w:r w:rsidR="00156E0C" w:rsidRPr="00B4315F">
        <w:rPr>
          <w:i/>
        </w:rPr>
        <w:t xml:space="preserve"> ετών</w:t>
      </w:r>
      <w:r w:rsidRPr="00B4315F">
        <w:rPr>
          <w:i/>
        </w:rPr>
        <w:t xml:space="preserve"> με βάρος από 10 kg έως λιγότερο από 30 kg</w:t>
      </w:r>
    </w:p>
    <w:p w14:paraId="5A298054" w14:textId="77777777" w:rsidR="00E810EF" w:rsidRPr="00B4315F" w:rsidRDefault="00E810EF" w:rsidP="00982118">
      <w:pPr>
        <w:keepNext/>
      </w:pPr>
    </w:p>
    <w:p w14:paraId="052D0EA1" w14:textId="77777777" w:rsidR="00C46587" w:rsidRPr="00B4315F" w:rsidRDefault="00C46587" w:rsidP="00982118">
      <w:r w:rsidRPr="00B4315F">
        <w:t>Η συνιστώμενη δόση του Amsparity είναι 20</w:t>
      </w:r>
      <w:r w:rsidR="00156E0C" w:rsidRPr="00B4315F">
        <w:t xml:space="preserve"> mg</w:t>
      </w:r>
      <w:r w:rsidRPr="00B4315F">
        <w:t xml:space="preserve"> κάθε δεύτερη εβδομάδα </w:t>
      </w:r>
    </w:p>
    <w:p w14:paraId="2C96F07C" w14:textId="77777777" w:rsidR="00C46587" w:rsidRPr="00B4315F" w:rsidRDefault="00C46587" w:rsidP="00982118"/>
    <w:p w14:paraId="35948F27" w14:textId="77777777" w:rsidR="00E810EF" w:rsidRPr="00B4315F" w:rsidRDefault="00E810EF" w:rsidP="00982118">
      <w:pPr>
        <w:rPr>
          <w:i/>
        </w:rPr>
      </w:pPr>
      <w:r w:rsidRPr="00B4315F">
        <w:rPr>
          <w:i/>
        </w:rPr>
        <w:lastRenderedPageBreak/>
        <w:t>Παιδιά, έφηβοι και ενήλικες από 2</w:t>
      </w:r>
      <w:r w:rsidR="00156E0C" w:rsidRPr="00B4315F">
        <w:rPr>
          <w:i/>
        </w:rPr>
        <w:t xml:space="preserve"> ετών</w:t>
      </w:r>
      <w:r w:rsidRPr="00B4315F">
        <w:rPr>
          <w:i/>
        </w:rPr>
        <w:t xml:space="preserve"> με βάρος 30 kg και άνω</w:t>
      </w:r>
    </w:p>
    <w:p w14:paraId="1F44974C" w14:textId="77777777" w:rsidR="00E810EF" w:rsidRPr="00B4315F" w:rsidRDefault="00E810EF" w:rsidP="00982118"/>
    <w:p w14:paraId="256D0711" w14:textId="77777777" w:rsidR="00C46587" w:rsidRPr="00B4315F" w:rsidRDefault="00C46587" w:rsidP="00982118">
      <w:r w:rsidRPr="00B4315F">
        <w:t>Η συνιστώμενη δόση του Amsparity είναι 40</w:t>
      </w:r>
      <w:r w:rsidR="00156E0C" w:rsidRPr="00B4315F">
        <w:t xml:space="preserve"> mg</w:t>
      </w:r>
      <w:r w:rsidRPr="00B4315F">
        <w:t xml:space="preserve"> κάθε δεύτερη εβδομάδα </w:t>
      </w:r>
    </w:p>
    <w:p w14:paraId="62B4E373" w14:textId="77777777" w:rsidR="00C46587" w:rsidRPr="00B4315F" w:rsidRDefault="00C46587" w:rsidP="00982118"/>
    <w:p w14:paraId="5086AF88" w14:textId="77777777" w:rsidR="00C46587" w:rsidRPr="00B4315F" w:rsidRDefault="00C46587" w:rsidP="00982118">
      <w:pPr>
        <w:rPr>
          <w:u w:val="single"/>
        </w:rPr>
      </w:pPr>
      <w:r w:rsidRPr="00B4315F">
        <w:rPr>
          <w:u w:val="single"/>
        </w:rPr>
        <w:t>Παιδιά, έφηβοι και ενήλικες με αρθρίτιδα σχετιζόμενη με ενθεσίτιδα</w:t>
      </w:r>
      <w:r w:rsidRPr="00530A22">
        <w:t xml:space="preserve"> </w:t>
      </w:r>
    </w:p>
    <w:p w14:paraId="5A08DECE" w14:textId="77777777" w:rsidR="00C46587" w:rsidRPr="00B4315F" w:rsidRDefault="00C46587" w:rsidP="00982118"/>
    <w:p w14:paraId="21585BFB" w14:textId="77777777" w:rsidR="00E810EF" w:rsidRPr="00B4315F" w:rsidRDefault="00E810EF" w:rsidP="00982118">
      <w:pPr>
        <w:rPr>
          <w:i/>
        </w:rPr>
      </w:pPr>
      <w:r w:rsidRPr="00B4315F">
        <w:rPr>
          <w:i/>
        </w:rPr>
        <w:t>Παιδιά και έφηβοι από 6</w:t>
      </w:r>
      <w:r w:rsidR="00156E0C" w:rsidRPr="00B4315F">
        <w:rPr>
          <w:i/>
        </w:rPr>
        <w:t xml:space="preserve"> ετών</w:t>
      </w:r>
      <w:r w:rsidRPr="00B4315F">
        <w:rPr>
          <w:i/>
        </w:rPr>
        <w:t xml:space="preserve"> με βάρος από 15 kg έως λιγότερο από 30 kg</w:t>
      </w:r>
    </w:p>
    <w:p w14:paraId="55CD692D" w14:textId="77777777" w:rsidR="00E810EF" w:rsidRPr="00B4315F" w:rsidRDefault="00E810EF" w:rsidP="00982118"/>
    <w:p w14:paraId="4448B7A4" w14:textId="77777777" w:rsidR="00E810EF" w:rsidRPr="00B4315F" w:rsidRDefault="00E810EF" w:rsidP="00982118">
      <w:r w:rsidRPr="00B4315F">
        <w:t>Η συνιστώμενη δόση του Amsparity είναι 20</w:t>
      </w:r>
      <w:r w:rsidR="00156E0C" w:rsidRPr="00B4315F">
        <w:t xml:space="preserve"> mg</w:t>
      </w:r>
      <w:r w:rsidRPr="00B4315F">
        <w:t xml:space="preserve"> κάθε δεύτερη εβδομάδα</w:t>
      </w:r>
    </w:p>
    <w:p w14:paraId="34B9F5AE" w14:textId="77777777" w:rsidR="00E810EF" w:rsidRPr="00B4315F" w:rsidRDefault="00E810EF" w:rsidP="00982118"/>
    <w:p w14:paraId="5D12EBA7" w14:textId="77777777" w:rsidR="00E810EF" w:rsidRPr="00B4315F" w:rsidRDefault="00E810EF" w:rsidP="00982118">
      <w:pPr>
        <w:rPr>
          <w:i/>
        </w:rPr>
      </w:pPr>
      <w:r w:rsidRPr="00B4315F">
        <w:rPr>
          <w:i/>
        </w:rPr>
        <w:t>Παιδιά, έφηβοι και ενήλικες από 6</w:t>
      </w:r>
      <w:r w:rsidR="00156E0C" w:rsidRPr="00B4315F">
        <w:rPr>
          <w:i/>
        </w:rPr>
        <w:t xml:space="preserve"> ετών</w:t>
      </w:r>
      <w:r w:rsidRPr="00B4315F">
        <w:rPr>
          <w:i/>
        </w:rPr>
        <w:t xml:space="preserve"> με βάρος 30 kg και άνω</w:t>
      </w:r>
    </w:p>
    <w:p w14:paraId="39E73E89" w14:textId="77777777" w:rsidR="00E810EF" w:rsidRPr="00B4315F" w:rsidRDefault="00E810EF" w:rsidP="00982118"/>
    <w:p w14:paraId="7756D194" w14:textId="77777777" w:rsidR="00C46587" w:rsidRPr="00B4315F" w:rsidRDefault="00C46587" w:rsidP="00982118">
      <w:r w:rsidRPr="00B4315F">
        <w:t>Η συνιστώμενη δόση του Amsparity είναι 40</w:t>
      </w:r>
      <w:r w:rsidR="00156E0C" w:rsidRPr="00B4315F">
        <w:t xml:space="preserve"> mg</w:t>
      </w:r>
      <w:r w:rsidRPr="00B4315F">
        <w:t xml:space="preserve"> κάθε δεύτερη εβδομάδα </w:t>
      </w:r>
    </w:p>
    <w:p w14:paraId="58B3035D" w14:textId="77777777" w:rsidR="00C46587" w:rsidRPr="00B4315F" w:rsidRDefault="00C46587" w:rsidP="00982118"/>
    <w:p w14:paraId="6694F680" w14:textId="77777777" w:rsidR="00C46587" w:rsidRPr="00B4315F" w:rsidRDefault="00C46587" w:rsidP="00982118">
      <w:pPr>
        <w:rPr>
          <w:u w:val="single"/>
        </w:rPr>
      </w:pPr>
      <w:r w:rsidRPr="00B4315F">
        <w:rPr>
          <w:u w:val="single"/>
        </w:rPr>
        <w:t>Ενήλικες με ψωρίαση</w:t>
      </w:r>
    </w:p>
    <w:p w14:paraId="7BC18608" w14:textId="77777777" w:rsidR="00C46587" w:rsidRPr="00B4315F" w:rsidRDefault="00C46587" w:rsidP="00982118"/>
    <w:p w14:paraId="4A3FD292" w14:textId="77777777" w:rsidR="00C46587" w:rsidRPr="00B4315F" w:rsidRDefault="00C46587" w:rsidP="00982118">
      <w:r w:rsidRPr="00B4315F">
        <w:t>Η συνήθης δόση για τους ενήλικες με ψωρίαση είναι αρχική δόση 80</w:t>
      </w:r>
      <w:r w:rsidR="00156E0C" w:rsidRPr="00B4315F">
        <w:t xml:space="preserve"> mg</w:t>
      </w:r>
      <w:r w:rsidRPr="00B4315F">
        <w:t xml:space="preserve"> (ως δύο ενέσεις 40</w:t>
      </w:r>
      <w:r w:rsidR="00156E0C" w:rsidRPr="00B4315F">
        <w:t xml:space="preserve"> mg</w:t>
      </w:r>
      <w:r w:rsidRPr="00B4315F">
        <w:t xml:space="preserve"> σε μία ημέρα)g, η οποία ακολουθείται από 40</w:t>
      </w:r>
      <w:r w:rsidR="00156E0C" w:rsidRPr="00B4315F">
        <w:t xml:space="preserve"> mg</w:t>
      </w:r>
      <w:r w:rsidRPr="00B4315F">
        <w:t xml:space="preserve"> χορηγούμενη κάθε δεύτερη εβδομάδα ξεκινώντας μια εβδομάδα μετά την αρχική δόση. Θα πρέπει να συνεχίσετε τις ενέσεις Amsparity για όσο χρόνο σας υποδείξει ο γιατρός σας.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0D7E1A03" w14:textId="77777777" w:rsidR="00C46587" w:rsidRPr="00B4315F" w:rsidRDefault="00C46587" w:rsidP="00982118"/>
    <w:p w14:paraId="39B898F1" w14:textId="77777777" w:rsidR="00C46587" w:rsidRPr="00B4315F" w:rsidRDefault="00C46587" w:rsidP="00982118">
      <w:pPr>
        <w:rPr>
          <w:u w:val="single"/>
        </w:rPr>
      </w:pPr>
      <w:r w:rsidRPr="00B4315F">
        <w:rPr>
          <w:u w:val="single"/>
        </w:rPr>
        <w:t>Παιδιά και έφηβοι με ψωρίαση κατά πλάκας</w:t>
      </w:r>
      <w:r w:rsidRPr="00530A22">
        <w:t xml:space="preserve"> </w:t>
      </w:r>
    </w:p>
    <w:p w14:paraId="79D023B3" w14:textId="77777777" w:rsidR="00C46587" w:rsidRPr="00B4315F" w:rsidRDefault="00C46587" w:rsidP="00982118"/>
    <w:p w14:paraId="40F6752D" w14:textId="77777777" w:rsidR="00E810EF" w:rsidRPr="00B4315F" w:rsidRDefault="00E810EF" w:rsidP="00982118">
      <w:pPr>
        <w:rPr>
          <w:i/>
        </w:rPr>
      </w:pPr>
      <w:r w:rsidRPr="00B4315F">
        <w:rPr>
          <w:i/>
        </w:rPr>
        <w:t>Παιδιά και έφηβοι από 4 έως και 17</w:t>
      </w:r>
      <w:r w:rsidR="00156E0C" w:rsidRPr="00B4315F">
        <w:rPr>
          <w:i/>
        </w:rPr>
        <w:t xml:space="preserve"> ετών</w:t>
      </w:r>
      <w:r w:rsidRPr="00B4315F">
        <w:rPr>
          <w:i/>
        </w:rPr>
        <w:t xml:space="preserve"> με βάρος από 15 kg έως λιγότερο από 30 kg</w:t>
      </w:r>
    </w:p>
    <w:p w14:paraId="49FA0F98" w14:textId="77777777" w:rsidR="00E810EF" w:rsidRPr="00B4315F" w:rsidRDefault="00E810EF" w:rsidP="00982118"/>
    <w:p w14:paraId="193528AA" w14:textId="77777777" w:rsidR="00E810EF" w:rsidRPr="00B4315F" w:rsidRDefault="00C46587" w:rsidP="00982118">
      <w:r w:rsidRPr="00B4315F">
        <w:t>Η συνιστώμενη δόση του Amsparity είναι μια αρχική δόση 20</w:t>
      </w:r>
      <w:r w:rsidR="00156E0C" w:rsidRPr="00B4315F">
        <w:t xml:space="preserve"> mg</w:t>
      </w:r>
      <w:r w:rsidRPr="00B4315F">
        <w:t>, ακολουθούμενη από 20</w:t>
      </w:r>
      <w:r w:rsidR="00156E0C" w:rsidRPr="00B4315F">
        <w:t xml:space="preserve"> mg</w:t>
      </w:r>
      <w:r w:rsidRPr="00B4315F">
        <w:t xml:space="preserve"> μια εβδομάδα μετά. Μετά, η συνήθης δόση είναι 20</w:t>
      </w:r>
      <w:r w:rsidR="00156E0C" w:rsidRPr="00B4315F">
        <w:t xml:space="preserve"> mg</w:t>
      </w:r>
      <w:r w:rsidRPr="00B4315F">
        <w:t xml:space="preserve"> κάθε δεύτερη εβδομάδα</w:t>
      </w:r>
    </w:p>
    <w:p w14:paraId="2765D18F" w14:textId="77777777" w:rsidR="00E810EF" w:rsidRPr="00B4315F" w:rsidRDefault="00E810EF" w:rsidP="00982118"/>
    <w:p w14:paraId="08251F96" w14:textId="77777777" w:rsidR="00355B9D" w:rsidRPr="00B4315F" w:rsidRDefault="00355B9D" w:rsidP="00982118">
      <w:pPr>
        <w:rPr>
          <w:i/>
        </w:rPr>
      </w:pPr>
      <w:r w:rsidRPr="00B4315F">
        <w:rPr>
          <w:i/>
        </w:rPr>
        <w:t>Παιδιά και έφηβοι από 4 έως και 17</w:t>
      </w:r>
      <w:r w:rsidR="00156E0C" w:rsidRPr="00B4315F">
        <w:rPr>
          <w:i/>
        </w:rPr>
        <w:t xml:space="preserve"> ετών</w:t>
      </w:r>
      <w:r w:rsidRPr="00B4315F">
        <w:rPr>
          <w:i/>
        </w:rPr>
        <w:t xml:space="preserve"> με βάρος 30 kg και άνω</w:t>
      </w:r>
    </w:p>
    <w:p w14:paraId="13397FA8" w14:textId="77777777" w:rsidR="00355B9D" w:rsidRPr="00B4315F" w:rsidRDefault="00355B9D" w:rsidP="00982118"/>
    <w:p w14:paraId="1FE3126C" w14:textId="77777777" w:rsidR="00355B9D" w:rsidRPr="00B4315F" w:rsidRDefault="00355B9D" w:rsidP="00982118">
      <w:r w:rsidRPr="00B4315F">
        <w:t>Η συνιστώμενη δόση του Amsparity είναι μια αρχική δόση 40</w:t>
      </w:r>
      <w:r w:rsidR="00156E0C" w:rsidRPr="00B4315F">
        <w:t xml:space="preserve"> mg</w:t>
      </w:r>
      <w:r w:rsidRPr="00B4315F">
        <w:t>, ακολουθούμενη από 40</w:t>
      </w:r>
      <w:r w:rsidR="00156E0C" w:rsidRPr="00B4315F">
        <w:t xml:space="preserve"> mg</w:t>
      </w:r>
      <w:r w:rsidRPr="00B4315F">
        <w:t xml:space="preserve"> μια εβδομάδα μετά. Μετά, η συνήθης δόση είναι 40</w:t>
      </w:r>
      <w:r w:rsidR="00156E0C" w:rsidRPr="00B4315F">
        <w:t xml:space="preserve"> mg</w:t>
      </w:r>
      <w:r w:rsidRPr="00B4315F">
        <w:t xml:space="preserve"> κάθε δεύτερη εβδομάδα</w:t>
      </w:r>
    </w:p>
    <w:p w14:paraId="65466A29" w14:textId="77777777" w:rsidR="00C46587" w:rsidRPr="00B4315F" w:rsidRDefault="00C46587" w:rsidP="00982118"/>
    <w:p w14:paraId="5963982F" w14:textId="77777777" w:rsidR="00C46587" w:rsidRPr="00B4315F" w:rsidRDefault="00C46587" w:rsidP="00982118">
      <w:pPr>
        <w:keepNext/>
        <w:rPr>
          <w:u w:val="single"/>
        </w:rPr>
      </w:pPr>
      <w:r w:rsidRPr="00B4315F">
        <w:rPr>
          <w:u w:val="single"/>
        </w:rPr>
        <w:t>Ενήλικες με διαπυητική ιδρωταδενίτιδα</w:t>
      </w:r>
    </w:p>
    <w:p w14:paraId="5CD2357D" w14:textId="77777777" w:rsidR="00C46587" w:rsidRPr="00B4315F" w:rsidRDefault="00C46587" w:rsidP="00982118"/>
    <w:p w14:paraId="075AE444" w14:textId="77777777" w:rsidR="00C46587" w:rsidRPr="00B4315F" w:rsidRDefault="00C46587" w:rsidP="00982118">
      <w:r w:rsidRPr="00B4315F">
        <w:t>Το σύνηθες δοσολογικό σχήμα για τη διαπυητική ιδρωταδενίτιδα είναι μια αρχική δόση 160</w:t>
      </w:r>
      <w:r w:rsidR="00156E0C" w:rsidRPr="00B4315F">
        <w:t xml:space="preserve"> mg</w:t>
      </w:r>
      <w:r w:rsidRPr="00B4315F">
        <w:t xml:space="preserve"> (δηλ. τέσσερεις ενέσεις 40</w:t>
      </w:r>
      <w:r w:rsidR="00156E0C" w:rsidRPr="00B4315F">
        <w:t xml:space="preserve"> mg</w:t>
      </w:r>
      <w:r w:rsidRPr="00B4315F">
        <w:t xml:space="preserve"> σε μία ημέρα ή δύο ενέσεις 40</w:t>
      </w:r>
      <w:r w:rsidR="00156E0C" w:rsidRPr="00B4315F">
        <w:t xml:space="preserve"> mg</w:t>
      </w:r>
      <w:r w:rsidRPr="00B4315F">
        <w:t xml:space="preserve"> ημερησίως για δύο συνεχόμενες ημέρες), ακολουθούμενη από μία δόση 80</w:t>
      </w:r>
      <w:r w:rsidR="00156E0C" w:rsidRPr="00B4315F">
        <w:t xml:space="preserve"> mg</w:t>
      </w:r>
      <w:r w:rsidRPr="00B4315F">
        <w:t xml:space="preserve"> (δηλ. δύο ενέσεις 40</w:t>
      </w:r>
      <w:r w:rsidR="00156E0C" w:rsidRPr="00B4315F">
        <w:t xml:space="preserve"> mg</w:t>
      </w:r>
      <w:r w:rsidRPr="00B4315F">
        <w:t xml:space="preserve"> σε μία ημέρα) δύο εβδομάδες αργότερα. Μετά από δύο επιπλέον εβδομάδες, συνεχίστε με μια δόση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όπως συνταγογραφήθηκε από τον γιατρό σας. Συνιστάται η καθημερινή χρήση αντισηπτικού σαπουνιού στις προσβεβλημένες περιοχές. </w:t>
      </w:r>
    </w:p>
    <w:p w14:paraId="44F3AEBD" w14:textId="77777777" w:rsidR="00C46587" w:rsidRPr="00B4315F" w:rsidRDefault="00C46587" w:rsidP="00982118"/>
    <w:p w14:paraId="53835EAD" w14:textId="77777777" w:rsidR="00C46587" w:rsidRPr="00B4315F" w:rsidRDefault="00C46587" w:rsidP="00982118">
      <w:pPr>
        <w:rPr>
          <w:u w:val="single"/>
        </w:rPr>
      </w:pPr>
      <w:r w:rsidRPr="00B4315F">
        <w:rPr>
          <w:u w:val="single"/>
        </w:rPr>
        <w:t>Έφηβοι με διαπυητική ιδρωταδενίτιδα από 12 έως 17</w:t>
      </w:r>
      <w:r w:rsidR="00156E0C" w:rsidRPr="00B4315F">
        <w:rPr>
          <w:u w:val="single"/>
        </w:rPr>
        <w:t xml:space="preserve"> ετών</w:t>
      </w:r>
      <w:r w:rsidRPr="00B4315F">
        <w:rPr>
          <w:u w:val="single"/>
        </w:rPr>
        <w:t xml:space="preserve"> βάρους 30 kg και άνω</w:t>
      </w:r>
    </w:p>
    <w:p w14:paraId="71D400C4" w14:textId="77777777" w:rsidR="00C46587" w:rsidRPr="00B4315F" w:rsidRDefault="00C46587" w:rsidP="00982118"/>
    <w:p w14:paraId="6D2E4AF3" w14:textId="77777777" w:rsidR="00C46587" w:rsidRPr="00B4315F" w:rsidRDefault="00C46587" w:rsidP="00982118">
      <w:r w:rsidRPr="00B4315F">
        <w:t>Η συνιστώμενη δόση του Amsparity είναι μία αρχική δόση 80</w:t>
      </w:r>
      <w:r w:rsidR="00156E0C" w:rsidRPr="00B4315F">
        <w:t xml:space="preserve"> mg</w:t>
      </w:r>
      <w:r w:rsidRPr="00B4315F">
        <w:t xml:space="preserve"> (ως δυο ενέσεις 40</w:t>
      </w:r>
      <w:r w:rsidR="00156E0C" w:rsidRPr="00B4315F">
        <w:t xml:space="preserve"> mg</w:t>
      </w:r>
      <w:r w:rsidRPr="00B4315F">
        <w:t xml:space="preserve"> σε μία ημέρα), ακολουθούμενη από 40</w:t>
      </w:r>
      <w:r w:rsidR="00156E0C" w:rsidRPr="00B4315F">
        <w:t xml:space="preserve"> mg</w:t>
      </w:r>
      <w:r w:rsidRPr="00B4315F">
        <w:t xml:space="preserve"> κάθε δεύτερη εβδομάδα, ξεκινώντας μια εβδομάδα αργότερα.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23FE2DE9" w14:textId="77777777" w:rsidR="00C46587" w:rsidRPr="00B4315F" w:rsidRDefault="00C46587" w:rsidP="00982118"/>
    <w:p w14:paraId="69341131" w14:textId="77777777" w:rsidR="00C46587" w:rsidRPr="00B4315F" w:rsidRDefault="00C46587" w:rsidP="00982118">
      <w:r w:rsidRPr="00B4315F">
        <w:t xml:space="preserve">Συνιστάται η καθημερινή χρήση αντισηπτικού σαπουνιού στις προσβεβλημένες περιοχές. </w:t>
      </w:r>
    </w:p>
    <w:p w14:paraId="0D8484EE" w14:textId="77777777" w:rsidR="00C46587" w:rsidRPr="00B4315F" w:rsidRDefault="00C46587" w:rsidP="00982118"/>
    <w:p w14:paraId="2FEC692A" w14:textId="77777777" w:rsidR="00C46587" w:rsidRPr="00B4315F" w:rsidRDefault="00C46587" w:rsidP="00982118">
      <w:pPr>
        <w:keepNext/>
      </w:pPr>
      <w:r w:rsidRPr="00B4315F">
        <w:rPr>
          <w:u w:val="single"/>
        </w:rPr>
        <w:t>Ενήλικες με νόσο του Crohn</w:t>
      </w:r>
      <w:r w:rsidRPr="00B4315F">
        <w:t xml:space="preserve"> </w:t>
      </w:r>
    </w:p>
    <w:p w14:paraId="1B8B4DC5" w14:textId="77777777" w:rsidR="00C46587" w:rsidRPr="00B4315F" w:rsidRDefault="00C46587" w:rsidP="00982118">
      <w:pPr>
        <w:keepNext/>
      </w:pPr>
    </w:p>
    <w:p w14:paraId="4A334C6B" w14:textId="77777777" w:rsidR="00C46587" w:rsidRPr="00B4315F" w:rsidRDefault="00C46587" w:rsidP="00982118">
      <w:r w:rsidRPr="00B4315F">
        <w:t>Το σύνηθες δοσολογικό σχήμα για τη νόσο του Crohn είναι 80</w:t>
      </w:r>
      <w:r w:rsidR="00156E0C" w:rsidRPr="00B4315F">
        <w:t xml:space="preserve"> mg</w:t>
      </w:r>
      <w:r w:rsidRPr="00B4315F">
        <w:t xml:space="preserve"> (ως δύο ενέσεις 40</w:t>
      </w:r>
      <w:r w:rsidR="00156E0C" w:rsidRPr="00B4315F">
        <w:t xml:space="preserve"> mg</w:t>
      </w:r>
      <w:r w:rsidRPr="00B4315F">
        <w:t xml:space="preserve"> σε μία ημέρα) αρχικά ακολουθούμενο από 40</w:t>
      </w:r>
      <w:r w:rsidR="00156E0C" w:rsidRPr="00B4315F">
        <w:t xml:space="preserve"> mg</w:t>
      </w:r>
      <w:r w:rsidRPr="00B4315F">
        <w:t xml:space="preserve"> κάθε δεύτερη εβδομάδα, ξεκινώντας δύο εβδομάδες αργότερα. Εάν απαιτείται ταχύτερη ανταπόκριση στη θεραπεία, ο γιατρός σας μπορεί να σας </w:t>
      </w:r>
      <w:r w:rsidRPr="00B4315F">
        <w:lastRenderedPageBreak/>
        <w:t>συνταγογραφήσει μία αρχική δόση των 160</w:t>
      </w:r>
      <w:r w:rsidR="00156E0C" w:rsidRPr="00B4315F">
        <w:t xml:space="preserve"> mg</w:t>
      </w:r>
      <w:r w:rsidRPr="00B4315F">
        <w:t xml:space="preserve"> (η δόση μπορεί να χορηγηθεί ως τέσσερεις ενέσεις 40</w:t>
      </w:r>
      <w:r w:rsidR="00156E0C" w:rsidRPr="00B4315F">
        <w:t xml:space="preserve"> </w:t>
      </w:r>
      <w:r w:rsidR="00156E0C" w:rsidRPr="00B4315F">
        <w:rPr>
          <w:lang w:val="en-US"/>
        </w:rPr>
        <w:t>mg</w:t>
      </w:r>
      <w:r w:rsidRPr="00B4315F">
        <w:t xml:space="preserve"> σε μία ημέρα ή ως δύο ενέσεις 40</w:t>
      </w:r>
      <w:r w:rsidR="00156E0C" w:rsidRPr="00B4315F">
        <w:t xml:space="preserve"> mg</w:t>
      </w:r>
      <w:r w:rsidRPr="00B4315F">
        <w:t xml:space="preserve"> ημερησίως για δύο συνεχόμενες ημέρες), ακολουθούμενη από 80</w:t>
      </w:r>
      <w:r w:rsidR="00156E0C" w:rsidRPr="00B4315F">
        <w:t xml:space="preserve"> mg</w:t>
      </w:r>
      <w:r w:rsidRPr="00B4315F">
        <w:t xml:space="preserve"> (ως δύο ενέσεις 40</w:t>
      </w:r>
      <w:r w:rsidR="00156E0C" w:rsidRPr="00B4315F">
        <w:t xml:space="preserve"> mg</w:t>
      </w:r>
      <w:r w:rsidRPr="00B4315F">
        <w:t xml:space="preserve"> σε μία ημέρα) δύο εβδομάδες αργότερα, και ακολούθως 40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2D077426" w14:textId="77777777" w:rsidR="00C46587" w:rsidRPr="00B4315F" w:rsidRDefault="00C46587" w:rsidP="00982118"/>
    <w:p w14:paraId="11FF9007" w14:textId="77777777" w:rsidR="00C46587" w:rsidRPr="00B4315F" w:rsidRDefault="00C46587" w:rsidP="00982118">
      <w:r w:rsidRPr="00B4315F">
        <w:rPr>
          <w:u w:val="single"/>
        </w:rPr>
        <w:t>Παιδιά και έφηβοι με νόσο του Crohn</w:t>
      </w:r>
      <w:r w:rsidRPr="00B4315F">
        <w:t xml:space="preserve"> </w:t>
      </w:r>
    </w:p>
    <w:p w14:paraId="14451531" w14:textId="77777777" w:rsidR="00C46587" w:rsidRPr="00B4315F" w:rsidRDefault="00C46587" w:rsidP="00982118"/>
    <w:p w14:paraId="394AB891" w14:textId="77777777" w:rsidR="00C46587" w:rsidRPr="00B4315F" w:rsidRDefault="00C46587" w:rsidP="00982118">
      <w:pPr>
        <w:rPr>
          <w:i/>
        </w:rPr>
      </w:pPr>
      <w:r w:rsidRPr="00B4315F">
        <w:rPr>
          <w:i/>
        </w:rPr>
        <w:t>Παιδιά και έφηβοι από 6 έως 17</w:t>
      </w:r>
      <w:r w:rsidR="00156E0C" w:rsidRPr="00B4315F">
        <w:rPr>
          <w:i/>
        </w:rPr>
        <w:t xml:space="preserve"> ετών</w:t>
      </w:r>
      <w:r w:rsidRPr="00B4315F">
        <w:rPr>
          <w:i/>
        </w:rPr>
        <w:t xml:space="preserve"> με βάρος λιγότερο από 40 kg </w:t>
      </w:r>
    </w:p>
    <w:p w14:paraId="02975C42" w14:textId="77777777" w:rsidR="00C46587" w:rsidRPr="00B4315F" w:rsidRDefault="00C46587" w:rsidP="00982118"/>
    <w:p w14:paraId="03BB11B1" w14:textId="77777777" w:rsidR="00355B9D" w:rsidRPr="00B4315F" w:rsidRDefault="00C46587" w:rsidP="00982118">
      <w:r w:rsidRPr="00B4315F">
        <w:t>Το συνιστώμενο δοσολογικό σχήμα είναι αρχικά 40</w:t>
      </w:r>
      <w:r w:rsidR="00156E0C" w:rsidRPr="00B4315F">
        <w:t xml:space="preserve"> mg</w:t>
      </w:r>
      <w:r w:rsidRPr="00B4315F">
        <w:t>, ακολουθούμενο από 20</w:t>
      </w:r>
      <w:r w:rsidR="00156E0C" w:rsidRPr="00B4315F">
        <w:t xml:space="preserve"> mg</w:t>
      </w:r>
      <w:r w:rsidRPr="00B4315F">
        <w:t xml:space="preserve"> δύο εβδομάδες αργότερα. Εάν απαιτείται ταχύτερη ανταπόκριση, ο γιατρός σας μπορεί να συνταγογραφήσει μία αρχική δόση των 80</w:t>
      </w:r>
      <w:r w:rsidR="00156E0C" w:rsidRPr="00B4315F">
        <w:t xml:space="preserve"> mg</w:t>
      </w:r>
      <w:r w:rsidRPr="00B4315F">
        <w:t xml:space="preserve"> (ως δύο ενέσεις 40</w:t>
      </w:r>
      <w:r w:rsidR="00156E0C" w:rsidRPr="00B4315F">
        <w:t xml:space="preserve"> mg</w:t>
      </w:r>
      <w:r w:rsidRPr="00B4315F">
        <w:t xml:space="preserve"> σε μία ημέρα), ακολουθούμενη από 40</w:t>
      </w:r>
      <w:r w:rsidR="00156E0C" w:rsidRPr="00B4315F">
        <w:t xml:space="preserve"> mg</w:t>
      </w:r>
      <w:r w:rsidRPr="00B4315F">
        <w:t xml:space="preserve"> ξεκινώντας δύο εβδομάδες αργότερα. </w:t>
      </w:r>
    </w:p>
    <w:p w14:paraId="3AA2723E" w14:textId="77777777" w:rsidR="00355B9D" w:rsidRPr="00B4315F" w:rsidRDefault="00355B9D" w:rsidP="00982118"/>
    <w:p w14:paraId="0505952D" w14:textId="77777777" w:rsidR="00C46587" w:rsidRPr="00B4315F" w:rsidRDefault="00C46587" w:rsidP="00982118">
      <w:r w:rsidRPr="00B4315F">
        <w:t>Μετά, η συνήθης δόση είναι 20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συχνότητα της δόσης σε 20</w:t>
      </w:r>
      <w:r w:rsidR="00156E0C" w:rsidRPr="00B4315F">
        <w:t xml:space="preserve"> mg</w:t>
      </w:r>
      <w:r w:rsidRPr="00B4315F">
        <w:t xml:space="preserve"> κάθε εβδομάδα. </w:t>
      </w:r>
    </w:p>
    <w:p w14:paraId="42388FAD" w14:textId="77777777" w:rsidR="00C46587" w:rsidRPr="00B4315F" w:rsidRDefault="00C46587" w:rsidP="00982118"/>
    <w:p w14:paraId="0EECBFC2" w14:textId="77777777" w:rsidR="00C46587" w:rsidRPr="00B4315F" w:rsidRDefault="00C46587" w:rsidP="00982118">
      <w:pPr>
        <w:rPr>
          <w:i/>
        </w:rPr>
      </w:pPr>
      <w:r w:rsidRPr="00B4315F">
        <w:rPr>
          <w:i/>
        </w:rPr>
        <w:t>Παιδιά και έφηβοι από 6 έως και 17</w:t>
      </w:r>
      <w:r w:rsidR="00156E0C" w:rsidRPr="00B4315F">
        <w:rPr>
          <w:i/>
        </w:rPr>
        <w:t xml:space="preserve"> ετών</w:t>
      </w:r>
      <w:r w:rsidRPr="00B4315F">
        <w:rPr>
          <w:i/>
        </w:rPr>
        <w:t xml:space="preserve"> με βάρος 40 kg και άνω</w:t>
      </w:r>
    </w:p>
    <w:p w14:paraId="2B853C23" w14:textId="77777777" w:rsidR="00C46587" w:rsidRPr="00B4315F" w:rsidRDefault="00C46587" w:rsidP="00982118"/>
    <w:p w14:paraId="3160C935" w14:textId="77777777" w:rsidR="00C46587" w:rsidRPr="00B4315F" w:rsidRDefault="00C46587" w:rsidP="00982118">
      <w:r w:rsidRPr="00B4315F">
        <w:t>Το συνιστώμενο δοσολογικό σχήμα είναι αρχικά 80</w:t>
      </w:r>
      <w:r w:rsidR="00156E0C" w:rsidRPr="00B4315F">
        <w:t xml:space="preserve"> mg</w:t>
      </w:r>
      <w:r w:rsidRPr="00B4315F">
        <w:t xml:space="preserve"> (ως δύο ενέσεις 40</w:t>
      </w:r>
      <w:r w:rsidR="00156E0C" w:rsidRPr="00B4315F">
        <w:t xml:space="preserve"> mg</w:t>
      </w:r>
      <w:r w:rsidRPr="00B4315F">
        <w:t xml:space="preserve"> σε μία ημέρα) ακολουθούμενο από 40</w:t>
      </w:r>
      <w:r w:rsidR="00156E0C" w:rsidRPr="00B4315F">
        <w:t xml:space="preserve"> mg</w:t>
      </w:r>
      <w:r w:rsidRPr="00B4315F">
        <w:t xml:space="preserve"> δύο εβδομάδες αργότερα. Εάν απαιτείται ταχύτερη ανταπόκριση, ο γιατρός σας μπορεί να συνταγογραφήσει μία αρχική δόση των 160</w:t>
      </w:r>
      <w:r w:rsidR="00156E0C" w:rsidRPr="00B4315F">
        <w:t xml:space="preserve"> mg</w:t>
      </w:r>
      <w:r w:rsidRPr="00B4315F">
        <w:t xml:space="preserve"> (ως τέσσερεις ενέσεις 40</w:t>
      </w:r>
      <w:r w:rsidR="00156E0C" w:rsidRPr="00B4315F">
        <w:t xml:space="preserve"> mg</w:t>
      </w:r>
      <w:r w:rsidRPr="00B4315F">
        <w:t xml:space="preserve"> σε μία ημέρα ή ως δύο ενέσεις 40</w:t>
      </w:r>
      <w:r w:rsidR="00156E0C" w:rsidRPr="00B4315F">
        <w:t xml:space="preserve"> mg</w:t>
      </w:r>
      <w:r w:rsidRPr="00B4315F">
        <w:t xml:space="preserve"> την ημέρα για δύο συνεχείς ημέρες), ακολουθούμενη από 80</w:t>
      </w:r>
      <w:r w:rsidR="00156E0C" w:rsidRPr="00B4315F">
        <w:t xml:space="preserve"> mg</w:t>
      </w:r>
      <w:r w:rsidRPr="00B4315F">
        <w:t xml:space="preserve"> (ως δύο ενέσεις 40</w:t>
      </w:r>
      <w:r w:rsidR="00156E0C" w:rsidRPr="00B4315F">
        <w:t xml:space="preserve"> mg</w:t>
      </w:r>
      <w:r w:rsidRPr="00B4315F">
        <w:t xml:space="preserve"> σε μία ημέρα) δύο εβδομάδες αργότερα. </w:t>
      </w:r>
    </w:p>
    <w:p w14:paraId="6913BC76" w14:textId="77777777" w:rsidR="00C46587" w:rsidRPr="00B4315F" w:rsidRDefault="00C46587" w:rsidP="00982118"/>
    <w:p w14:paraId="3531DC46" w14:textId="77777777" w:rsidR="00C46587" w:rsidRPr="00B4315F" w:rsidRDefault="00C46587" w:rsidP="00982118">
      <w:r w:rsidRPr="00B4315F">
        <w:t>Μετά, η συνήθης δόση είναι 40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54DC485D" w14:textId="77777777" w:rsidR="00C46587" w:rsidRPr="00B4315F" w:rsidRDefault="00C46587" w:rsidP="00982118"/>
    <w:p w14:paraId="21D0F6F2" w14:textId="77777777" w:rsidR="00B55E75" w:rsidRPr="00B55E75" w:rsidRDefault="00B55E75" w:rsidP="00B55E75">
      <w:pPr>
        <w:keepNext/>
        <w:autoSpaceDE w:val="0"/>
        <w:autoSpaceDN w:val="0"/>
        <w:adjustRightInd w:val="0"/>
        <w:rPr>
          <w:u w:val="single"/>
        </w:rPr>
      </w:pPr>
      <w:r w:rsidRPr="00B55E75">
        <w:rPr>
          <w:rFonts w:eastAsia="Calibri"/>
          <w:u w:val="single"/>
        </w:rPr>
        <w:t>Παιδιά και έφηβοι με ελκώδη κολίτιδα</w:t>
      </w:r>
    </w:p>
    <w:p w14:paraId="689E6F9D" w14:textId="77777777" w:rsidR="00B55E75" w:rsidRPr="00B55E75" w:rsidRDefault="00B55E75" w:rsidP="00B55E75">
      <w:pPr>
        <w:keepNext/>
        <w:autoSpaceDE w:val="0"/>
        <w:autoSpaceDN w:val="0"/>
        <w:adjustRightInd w:val="0"/>
        <w:rPr>
          <w:i/>
          <w:iCs/>
        </w:rPr>
      </w:pPr>
    </w:p>
    <w:p w14:paraId="212CC1BD" w14:textId="77777777" w:rsidR="00B55E75" w:rsidRPr="00B55E75" w:rsidRDefault="00B55E75" w:rsidP="00B55E75">
      <w:pPr>
        <w:keepNext/>
        <w:autoSpaceDE w:val="0"/>
        <w:autoSpaceDN w:val="0"/>
        <w:adjustRightInd w:val="0"/>
        <w:rPr>
          <w:i/>
          <w:iCs/>
        </w:rPr>
      </w:pPr>
      <w:r w:rsidRPr="00B55E75">
        <w:rPr>
          <w:rFonts w:eastAsia="Calibri"/>
          <w:i/>
        </w:rPr>
        <w:t>Παιδιά και έφηβοι ηλικίας από 6</w:t>
      </w:r>
      <w:r w:rsidRPr="00B55E75">
        <w:rPr>
          <w:rFonts w:eastAsia="Calibri"/>
        </w:rPr>
        <w:t> </w:t>
      </w:r>
      <w:r w:rsidRPr="00B55E75">
        <w:rPr>
          <w:rFonts w:eastAsia="Calibri"/>
          <w:i/>
        </w:rPr>
        <w:t>ετών με βάρος μικρότερο από 40</w:t>
      </w:r>
      <w:r w:rsidRPr="00B55E75">
        <w:rPr>
          <w:rFonts w:eastAsia="Calibri"/>
        </w:rPr>
        <w:t> </w:t>
      </w:r>
      <w:r w:rsidRPr="00B55E75">
        <w:rPr>
          <w:rFonts w:eastAsia="Calibri"/>
          <w:i/>
        </w:rPr>
        <w:t>kg</w:t>
      </w:r>
    </w:p>
    <w:p w14:paraId="4D11321F" w14:textId="77777777" w:rsidR="00B55E75" w:rsidRPr="00B55E75" w:rsidRDefault="00B55E75" w:rsidP="00B55E75">
      <w:pPr>
        <w:keepNext/>
        <w:autoSpaceDE w:val="0"/>
        <w:autoSpaceDN w:val="0"/>
        <w:adjustRightInd w:val="0"/>
      </w:pPr>
    </w:p>
    <w:p w14:paraId="27BCAD86" w14:textId="77777777" w:rsidR="00B55E75" w:rsidRPr="00B55E75" w:rsidRDefault="00B55E75" w:rsidP="00B55E75">
      <w:pPr>
        <w:autoSpaceDE w:val="0"/>
        <w:autoSpaceDN w:val="0"/>
        <w:adjustRightInd w:val="0"/>
      </w:pPr>
      <w:r w:rsidRPr="00B55E75">
        <w:rPr>
          <w:rFonts w:eastAsia="Calibri"/>
        </w:rPr>
        <w:t>Η συνήθης δόση του Amsparity είναι 80 mg (ως δύο ενέσεις των 40 mg σε μία ημέρα) αρχικά ακολουθούμενη από 40 mg (ως μία ένεση των 40 mg) δύο εβδομάδες αργότερα. Στη συνέχεια, η συνήθης δόση είναι 40 mg κάθε δεύτερη εβδομάδα.</w:t>
      </w:r>
    </w:p>
    <w:p w14:paraId="0C59B47E" w14:textId="77777777" w:rsidR="00B55E75" w:rsidRPr="00B55E75" w:rsidRDefault="00B55E75" w:rsidP="00B55E75"/>
    <w:p w14:paraId="686DEBD6" w14:textId="77777777" w:rsidR="00B55E75" w:rsidRPr="00B55E75" w:rsidRDefault="00B55E75" w:rsidP="00B55E75">
      <w:r w:rsidRPr="00B55E75">
        <w:rPr>
          <w:rFonts w:eastAsia="Calibri"/>
        </w:rPr>
        <w:t>Οι ασθενείς που γίνονται 18 ετών ενώ λαμβάνουν 40 mg κάθε δεύτερη εβδομάδα θα πρέπει να συνεχίσουν τη συνταγογραφημένη δόση τους.</w:t>
      </w:r>
    </w:p>
    <w:p w14:paraId="5BFD5512" w14:textId="77777777" w:rsidR="00B55E75" w:rsidRPr="00B55E75" w:rsidRDefault="00B55E75" w:rsidP="00B55E75"/>
    <w:p w14:paraId="20B575B3" w14:textId="77777777" w:rsidR="00B55E75" w:rsidRPr="00B55E75" w:rsidRDefault="00B55E75" w:rsidP="00B55E75">
      <w:pPr>
        <w:keepNext/>
        <w:autoSpaceDE w:val="0"/>
        <w:autoSpaceDN w:val="0"/>
        <w:adjustRightInd w:val="0"/>
        <w:rPr>
          <w:i/>
          <w:iCs/>
        </w:rPr>
      </w:pPr>
      <w:r w:rsidRPr="00B55E75">
        <w:rPr>
          <w:rFonts w:eastAsia="Calibri"/>
          <w:i/>
        </w:rPr>
        <w:t>Παιδιά και έφηβοι ηλικίας από 6</w:t>
      </w:r>
      <w:r w:rsidRPr="00B55E75">
        <w:rPr>
          <w:rFonts w:eastAsia="Calibri"/>
        </w:rPr>
        <w:t> </w:t>
      </w:r>
      <w:r w:rsidRPr="00B55E75">
        <w:rPr>
          <w:rFonts w:eastAsia="Calibri"/>
          <w:i/>
        </w:rPr>
        <w:t>ετών με βάρος μεγαλύτερο ή ίσο με 40</w:t>
      </w:r>
      <w:r w:rsidRPr="00B55E75">
        <w:rPr>
          <w:rFonts w:eastAsia="Calibri"/>
        </w:rPr>
        <w:t> </w:t>
      </w:r>
      <w:r w:rsidRPr="00B55E75">
        <w:rPr>
          <w:rFonts w:eastAsia="Calibri"/>
          <w:i/>
        </w:rPr>
        <w:t>kg</w:t>
      </w:r>
    </w:p>
    <w:p w14:paraId="6C71058D" w14:textId="77777777" w:rsidR="00B55E75" w:rsidRPr="00B55E75" w:rsidRDefault="00B55E75" w:rsidP="00B55E75">
      <w:pPr>
        <w:keepNext/>
        <w:autoSpaceDE w:val="0"/>
        <w:autoSpaceDN w:val="0"/>
        <w:adjustRightInd w:val="0"/>
      </w:pPr>
    </w:p>
    <w:p w14:paraId="46EEF4E6" w14:textId="77777777" w:rsidR="00B55E75" w:rsidRPr="00B55E75" w:rsidRDefault="00B55E75" w:rsidP="00B55E75">
      <w:pPr>
        <w:autoSpaceDE w:val="0"/>
        <w:autoSpaceDN w:val="0"/>
        <w:adjustRightInd w:val="0"/>
      </w:pPr>
      <w:r w:rsidRPr="00B55E75">
        <w:rPr>
          <w:rFonts w:eastAsia="Calibri"/>
        </w:rPr>
        <w:t>Η συνήθης δόση Amsparity είναι 160 mg (ως τέσσερις ενέσεις των 40 mg σε μία ημέρα ή δύο ενέσεις των 40 mg την ημέρα για δύο συνεχόμενες ημέρες) αρχικά, ακολουθούμενη από 80 mg (ως δύο ενέσεις των 40 mg σε μία ημέρα) δύο εβδομάδες αργότερα. Στη συνέχεια, η συνήθης δόση είναι 80 mg κάθε δεύτερη εβδομάδα.</w:t>
      </w:r>
    </w:p>
    <w:p w14:paraId="5835ED00" w14:textId="77777777" w:rsidR="00B55E75" w:rsidRPr="00B55E75" w:rsidRDefault="00B55E75" w:rsidP="00B55E75">
      <w:pPr>
        <w:autoSpaceDE w:val="0"/>
        <w:autoSpaceDN w:val="0"/>
        <w:adjustRightInd w:val="0"/>
      </w:pPr>
    </w:p>
    <w:p w14:paraId="27D203D9" w14:textId="77777777" w:rsidR="00B55E75" w:rsidRPr="00B55E75" w:rsidRDefault="00B55E75" w:rsidP="00B55E75">
      <w:r w:rsidRPr="00B55E75">
        <w:rPr>
          <w:rFonts w:eastAsia="Calibri"/>
        </w:rPr>
        <w:t>Οι ασθενείς που γίνονται 18 ετών ενώ λαμβάνουν 80 mg κάθε δεύτερη εβδομάδα θα πρέπει να συνεχίσουν τη συνταγογραφημένη δόση τους.</w:t>
      </w:r>
    </w:p>
    <w:p w14:paraId="3EEA766C" w14:textId="77777777" w:rsidR="00B55E75" w:rsidRPr="00B55E75" w:rsidRDefault="00B55E75" w:rsidP="00B55E75"/>
    <w:p w14:paraId="43CDD7DD" w14:textId="77777777" w:rsidR="00C46587" w:rsidRPr="00B4315F" w:rsidRDefault="00C46587" w:rsidP="00982118">
      <w:pPr>
        <w:rPr>
          <w:u w:val="single"/>
        </w:rPr>
      </w:pPr>
      <w:r w:rsidRPr="00B4315F">
        <w:rPr>
          <w:u w:val="single"/>
        </w:rPr>
        <w:t>Ενήλικες με ελκώδη κολίτιδα</w:t>
      </w:r>
      <w:r w:rsidRPr="00530A22">
        <w:t xml:space="preserve"> </w:t>
      </w:r>
    </w:p>
    <w:p w14:paraId="4ADF0FD4" w14:textId="77777777" w:rsidR="00C46587" w:rsidRPr="00B4315F" w:rsidRDefault="00C46587" w:rsidP="00982118"/>
    <w:p w14:paraId="6A6F09FC" w14:textId="77777777" w:rsidR="00C46587" w:rsidRPr="00B4315F" w:rsidRDefault="00C46587" w:rsidP="00982118">
      <w:r w:rsidRPr="00B4315F">
        <w:t>Η συνήθης δόση Amsparity για ενήλικες με ελκώδη κολίτιδα είναι 160</w:t>
      </w:r>
      <w:r w:rsidR="00156E0C" w:rsidRPr="00B4315F">
        <w:t xml:space="preserve"> mg</w:t>
      </w:r>
      <w:r w:rsidRPr="00B4315F">
        <w:t xml:space="preserve"> αρχικά (ως τέσσερεις ενέσεις 40</w:t>
      </w:r>
      <w:r w:rsidR="00156E0C" w:rsidRPr="00B4315F">
        <w:t xml:space="preserve"> mg</w:t>
      </w:r>
      <w:r w:rsidRPr="00B4315F">
        <w:t xml:space="preserve"> σε μία ημέρα ή δύο ενέσεις 40</w:t>
      </w:r>
      <w:r w:rsidR="00156E0C" w:rsidRPr="00B4315F">
        <w:t xml:space="preserve"> mg</w:t>
      </w:r>
      <w:r w:rsidRPr="00B4315F">
        <w:t xml:space="preserve"> την ημέρα για δύο συνεχείς ημέρες) και στη συνέχεια 80</w:t>
      </w:r>
      <w:r w:rsidR="00156E0C" w:rsidRPr="00B4315F">
        <w:t xml:space="preserve"> mg</w:t>
      </w:r>
      <w:r w:rsidRPr="00B4315F">
        <w:t xml:space="preserve"> (ως δύο ενέσεις 40</w:t>
      </w:r>
      <w:r w:rsidR="00156E0C" w:rsidRPr="00B4315F">
        <w:t xml:space="preserve"> mg</w:t>
      </w:r>
      <w:r w:rsidRPr="00B4315F">
        <w:t xml:space="preserve"> σε μία ημέρα) δύο εβδομάδες μετά και στη συνέχεια 40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40DEFDCF" w14:textId="77777777" w:rsidR="00C46587" w:rsidRPr="00B4315F" w:rsidRDefault="00C46587" w:rsidP="00982118"/>
    <w:p w14:paraId="45BBD24E" w14:textId="77777777" w:rsidR="00C46587" w:rsidRPr="00B4315F" w:rsidRDefault="00C46587" w:rsidP="00982118">
      <w:pPr>
        <w:keepNext/>
        <w:rPr>
          <w:u w:val="single"/>
        </w:rPr>
      </w:pPr>
      <w:r w:rsidRPr="00B4315F">
        <w:rPr>
          <w:u w:val="single"/>
        </w:rPr>
        <w:t>Ενήλικες με μη-λοιμώδη ραγοειδίτιδα</w:t>
      </w:r>
    </w:p>
    <w:p w14:paraId="517FC796" w14:textId="77777777" w:rsidR="00C46587" w:rsidRPr="00B4315F" w:rsidRDefault="00C46587" w:rsidP="00982118">
      <w:pPr>
        <w:keepNext/>
      </w:pPr>
    </w:p>
    <w:p w14:paraId="2E18A9BF" w14:textId="77777777" w:rsidR="00C46587" w:rsidRPr="00B4315F" w:rsidRDefault="00C46587" w:rsidP="00982118">
      <w:r w:rsidRPr="00B4315F">
        <w:t>Η συνήθης δόση για ενήλικες με μη-λοιμώδη ραγοειδίτιδα είναι μία αρχική δόση 80</w:t>
      </w:r>
      <w:r w:rsidR="00156E0C" w:rsidRPr="00B4315F">
        <w:t xml:space="preserve"> mg</w:t>
      </w:r>
      <w:r w:rsidRPr="00B4315F">
        <w:t xml:space="preserve"> (ως δύο ενέσεις των 40</w:t>
      </w:r>
      <w:r w:rsidR="00156E0C" w:rsidRPr="00B4315F">
        <w:t xml:space="preserve"> mg</w:t>
      </w:r>
      <w:r w:rsidRPr="00B4315F">
        <w:t xml:space="preserve"> σε μία μέρα), ακολουθούμενη από 40</w:t>
      </w:r>
      <w:r w:rsidR="00156E0C" w:rsidRPr="00B4315F">
        <w:t xml:space="preserve"> mg</w:t>
      </w:r>
      <w:r w:rsidRPr="00B4315F">
        <w:t xml:space="preserve"> κάθε δεύτερη εβδομάδα, αρχίζοντας μία εβδομάδα μετά την αρχική δόση. Θα πρέπει να συνεχίσετε τις ενέσεις Amsparity για όσο χρόνο σας υποδείξει ο γιατρός σας. </w:t>
      </w:r>
    </w:p>
    <w:p w14:paraId="0334DF94" w14:textId="77777777" w:rsidR="00C46587" w:rsidRPr="00B4315F" w:rsidRDefault="00C46587" w:rsidP="00982118"/>
    <w:p w14:paraId="1E71E66B" w14:textId="77777777" w:rsidR="00C46587" w:rsidRPr="00B4315F" w:rsidRDefault="00C46587" w:rsidP="00982118">
      <w:r w:rsidRPr="00B4315F">
        <w:t xml:space="preserve">Στη μη-λοιμώδη ραγοειδίτιδα, τα κορτικοστεροειδή ή άλλα φάρμακα που επηρεάζουν το ανοσοποιητικό σύστημα μπορεί να συνεχίζονται όταν λαμβάνετε Amsparity. Το Amsparity μπορεί επίσης να χορηγηθεί μόνο του. </w:t>
      </w:r>
    </w:p>
    <w:p w14:paraId="12A14C73" w14:textId="77777777" w:rsidR="00C46587" w:rsidRPr="00B4315F" w:rsidRDefault="00C46587" w:rsidP="00982118"/>
    <w:p w14:paraId="50FE9D63" w14:textId="77777777" w:rsidR="00D97493" w:rsidRPr="00B4315F" w:rsidRDefault="00D97493" w:rsidP="00982118">
      <w:pPr>
        <w:rPr>
          <w:u w:val="single"/>
        </w:rPr>
      </w:pPr>
      <w:r w:rsidRPr="00B4315F">
        <w:rPr>
          <w:u w:val="single"/>
        </w:rPr>
        <w:t>Παιδιά και έφηβοι με χρόνια μη-λοιμώδη ραγοειδίτιδα από την ηλικία των 2</w:t>
      </w:r>
      <w:r w:rsidR="00156E0C" w:rsidRPr="00B4315F">
        <w:rPr>
          <w:u w:val="single"/>
        </w:rPr>
        <w:t xml:space="preserve"> ετών</w:t>
      </w:r>
    </w:p>
    <w:p w14:paraId="52E8AEFD" w14:textId="77777777" w:rsidR="00D97493" w:rsidRPr="00B4315F" w:rsidRDefault="00D97493" w:rsidP="00982118">
      <w:pPr>
        <w:rPr>
          <w:u w:val="single"/>
        </w:rPr>
      </w:pPr>
    </w:p>
    <w:p w14:paraId="438DF973" w14:textId="77777777" w:rsidR="00D97493" w:rsidRPr="00B4315F" w:rsidRDefault="00D97493" w:rsidP="00982118">
      <w:pPr>
        <w:rPr>
          <w:i/>
        </w:rPr>
      </w:pPr>
      <w:r w:rsidRPr="00B4315F">
        <w:rPr>
          <w:i/>
        </w:rPr>
        <w:t>Παιδιά και έφηβοι 2</w:t>
      </w:r>
      <w:r w:rsidR="00156E0C" w:rsidRPr="00B4315F">
        <w:rPr>
          <w:i/>
        </w:rPr>
        <w:t xml:space="preserve"> ετών</w:t>
      </w:r>
      <w:r w:rsidRPr="00B4315F">
        <w:rPr>
          <w:i/>
        </w:rPr>
        <w:t xml:space="preserve"> και άνω με βάρος λιγότερο από 30 kg</w:t>
      </w:r>
    </w:p>
    <w:p w14:paraId="38A78CF1" w14:textId="77777777" w:rsidR="00D97493" w:rsidRPr="00B4315F" w:rsidRDefault="00D97493" w:rsidP="00982118"/>
    <w:p w14:paraId="0ED6BD11" w14:textId="77777777" w:rsidR="00D97493" w:rsidRPr="00B4315F" w:rsidRDefault="00D97493" w:rsidP="00982118">
      <w:r w:rsidRPr="00B4315F">
        <w:t>Η συνήθης δόση του Amsparity είναι 20</w:t>
      </w:r>
      <w:r w:rsidR="00156E0C" w:rsidRPr="00B4315F">
        <w:t xml:space="preserve"> mg</w:t>
      </w:r>
      <w:r w:rsidRPr="00B4315F">
        <w:t xml:space="preserve"> κάθε δεύτερη εβδομάδα με μεθοτρεξάτη.</w:t>
      </w:r>
    </w:p>
    <w:p w14:paraId="5F1FDB8A" w14:textId="77777777" w:rsidR="00D97493" w:rsidRPr="00B4315F" w:rsidRDefault="00D97493" w:rsidP="00982118"/>
    <w:p w14:paraId="643616F8" w14:textId="77777777" w:rsidR="00D97493" w:rsidRPr="00B4315F" w:rsidRDefault="00D97493" w:rsidP="00982118">
      <w:r w:rsidRPr="00B4315F">
        <w:t>Ο γιατρός σας μπορεί επίσης να συνταγογραφήσει μία αρχική δόση των 40</w:t>
      </w:r>
      <w:r w:rsidR="00156E0C" w:rsidRPr="00B4315F">
        <w:t xml:space="preserve"> mg</w:t>
      </w:r>
      <w:r w:rsidRPr="00B4315F">
        <w:t xml:space="preserve"> η οποία μπορεί να χορηγηθεί μία εβδομάδα πριν την έναρξη της συνήθους δόσης.</w:t>
      </w:r>
    </w:p>
    <w:p w14:paraId="0A1C2022" w14:textId="77777777" w:rsidR="00D97493" w:rsidRPr="00B4315F" w:rsidRDefault="00D97493" w:rsidP="00982118">
      <w:pPr>
        <w:rPr>
          <w:u w:val="single"/>
        </w:rPr>
      </w:pPr>
    </w:p>
    <w:p w14:paraId="74096B60" w14:textId="77777777" w:rsidR="00D97493" w:rsidRPr="00B4315F" w:rsidRDefault="00D97493" w:rsidP="00982118">
      <w:pPr>
        <w:keepNext/>
        <w:rPr>
          <w:i/>
        </w:rPr>
      </w:pPr>
      <w:r w:rsidRPr="00B4315F">
        <w:rPr>
          <w:i/>
        </w:rPr>
        <w:t>Παιδιά και έφηβοι από την ηλικία των 2</w:t>
      </w:r>
      <w:r w:rsidR="00156E0C" w:rsidRPr="00B4315F">
        <w:rPr>
          <w:i/>
        </w:rPr>
        <w:t xml:space="preserve"> ετών</w:t>
      </w:r>
      <w:r w:rsidRPr="00B4315F">
        <w:rPr>
          <w:i/>
        </w:rPr>
        <w:t xml:space="preserve"> με βάρος 30 kg και άνω</w:t>
      </w:r>
    </w:p>
    <w:p w14:paraId="28693677" w14:textId="77777777" w:rsidR="00D97493" w:rsidRPr="00B4315F" w:rsidRDefault="00D97493" w:rsidP="00982118">
      <w:pPr>
        <w:keepNext/>
      </w:pPr>
    </w:p>
    <w:p w14:paraId="675B3EFB" w14:textId="77777777" w:rsidR="00D97493" w:rsidRPr="00B4315F" w:rsidRDefault="00D97493" w:rsidP="00982118">
      <w:r w:rsidRPr="00B4315F">
        <w:t>Η συνήθης δόση του Amsparity είναι 40</w:t>
      </w:r>
      <w:r w:rsidR="00156E0C" w:rsidRPr="00B4315F">
        <w:t xml:space="preserve"> mg</w:t>
      </w:r>
      <w:r w:rsidRPr="00B4315F">
        <w:t xml:space="preserve"> κάθε δεύτερη εβδομάδα με μεθοτρεξάτη.</w:t>
      </w:r>
    </w:p>
    <w:p w14:paraId="328C1586" w14:textId="77777777" w:rsidR="00D97493" w:rsidRPr="00B4315F" w:rsidRDefault="00D97493" w:rsidP="00982118"/>
    <w:p w14:paraId="43229690" w14:textId="77777777" w:rsidR="00D97493" w:rsidRPr="00B4315F" w:rsidRDefault="00D97493" w:rsidP="00982118">
      <w:r w:rsidRPr="00B4315F">
        <w:t>Ο γιατρός σας μπορεί επίσης να συνταγογραφήσει μία αρχική δόση των 80</w:t>
      </w:r>
      <w:r w:rsidR="00156E0C" w:rsidRPr="00B4315F">
        <w:t xml:space="preserve"> mg</w:t>
      </w:r>
      <w:r w:rsidRPr="00B4315F">
        <w:t xml:space="preserve"> η οποία μπορεί να χορηγηθεί μία εβδομάδα πριν την έναρξη της συνήθους δόσης.</w:t>
      </w:r>
    </w:p>
    <w:p w14:paraId="20F6E6D5" w14:textId="77777777" w:rsidR="00C46587" w:rsidRPr="00B4315F" w:rsidRDefault="00C46587" w:rsidP="00982118"/>
    <w:p w14:paraId="3B024F06" w14:textId="77777777" w:rsidR="00C46587" w:rsidRPr="00B4315F" w:rsidRDefault="00C46587" w:rsidP="00982118">
      <w:pPr>
        <w:rPr>
          <w:b/>
        </w:rPr>
      </w:pPr>
      <w:r w:rsidRPr="00B4315F">
        <w:rPr>
          <w:b/>
        </w:rPr>
        <w:t xml:space="preserve">Τρόπος και οδός χορήγησης </w:t>
      </w:r>
    </w:p>
    <w:p w14:paraId="629E6442" w14:textId="77777777" w:rsidR="00C46587" w:rsidRPr="00B4315F" w:rsidRDefault="00C46587" w:rsidP="00982118"/>
    <w:p w14:paraId="717911F6" w14:textId="77777777" w:rsidR="00C46587" w:rsidRPr="00B4315F" w:rsidRDefault="006A1144" w:rsidP="00982118">
      <w:r w:rsidRPr="00B4315F">
        <w:t xml:space="preserve">Το Amsparity χορηγείται με ένεση κάτω από το δέρμα (υποδόρια έγχυση). </w:t>
      </w:r>
    </w:p>
    <w:p w14:paraId="4CB31057" w14:textId="77777777" w:rsidR="00C46587" w:rsidRPr="00B4315F" w:rsidRDefault="00C46587" w:rsidP="00982118"/>
    <w:p w14:paraId="0C86AAC2" w14:textId="77777777" w:rsidR="005D12B7" w:rsidRPr="00B4315F" w:rsidRDefault="005D12B7" w:rsidP="00077E50">
      <w:pPr>
        <w:pStyle w:val="Heading1"/>
        <w:widowControl/>
        <w:kinsoku w:val="0"/>
        <w:overflowPunct w:val="0"/>
        <w:ind w:left="0" w:right="-3"/>
      </w:pPr>
      <w:r w:rsidRPr="00B4315F">
        <w:t xml:space="preserve">Λεπτομερείς οδηγίες σχετικά με τον τρόπο ένεσης του Amsparity, οι Οδηγίες Χρήσης, παρέχονται στο τέλος αυτού του φύλλου οδηγιών χρήσης. </w:t>
      </w:r>
    </w:p>
    <w:p w14:paraId="25517D17" w14:textId="77777777" w:rsidR="00DE4467" w:rsidRPr="00B4315F" w:rsidRDefault="00DE4467" w:rsidP="00982118">
      <w:pPr>
        <w:rPr>
          <w:b/>
        </w:rPr>
      </w:pPr>
    </w:p>
    <w:p w14:paraId="4238A011" w14:textId="77777777" w:rsidR="00C46587" w:rsidRPr="00B4315F" w:rsidRDefault="00C46587" w:rsidP="00982118">
      <w:pPr>
        <w:rPr>
          <w:b/>
        </w:rPr>
      </w:pPr>
      <w:r w:rsidRPr="00B4315F">
        <w:rPr>
          <w:b/>
        </w:rPr>
        <w:t xml:space="preserve">Εάν χρησιμοποιήσετε μεγαλύτερη δόση Amsparity από την κανονική </w:t>
      </w:r>
    </w:p>
    <w:p w14:paraId="1161754F" w14:textId="77777777" w:rsidR="00C46587" w:rsidRPr="00B4315F" w:rsidRDefault="00C46587" w:rsidP="00982118"/>
    <w:p w14:paraId="62DE15F6" w14:textId="77777777" w:rsidR="00C46587" w:rsidRPr="00B4315F" w:rsidRDefault="00C46587" w:rsidP="00982118">
      <w:r w:rsidRPr="00B4315F">
        <w:t xml:space="preserve">Εάν κάνετε κατά λάθος ένεση Amsparity πιο συχνά από το κανονικό, επικοινωνήστε με τον γιατρό ή τον φαρμακοποιό σας και εξηγήστε του ότι έχετε πάρει μεγαλύτερη δόση από την απαιτούμενη. Θα πρέπει να έχετε πάντοτε το εξωτερικό κουτί του φαρμάκου μαζί σας, ακόμη και όταν είναι άδειο. </w:t>
      </w:r>
    </w:p>
    <w:p w14:paraId="7CFD7C65" w14:textId="77777777" w:rsidR="00C46587" w:rsidRPr="00B4315F" w:rsidRDefault="00C46587" w:rsidP="00982118"/>
    <w:p w14:paraId="239A1C77" w14:textId="77777777" w:rsidR="00C46587" w:rsidRPr="00B4315F" w:rsidRDefault="00C46587" w:rsidP="00982118">
      <w:pPr>
        <w:rPr>
          <w:b/>
        </w:rPr>
      </w:pPr>
      <w:r w:rsidRPr="00B4315F">
        <w:rPr>
          <w:b/>
        </w:rPr>
        <w:t>Εάν ξεχάσετε να χρησιμοποιήσετε το Amsparity</w:t>
      </w:r>
    </w:p>
    <w:p w14:paraId="6A42B8C0" w14:textId="77777777" w:rsidR="00C46587" w:rsidRPr="00B4315F" w:rsidRDefault="00C46587" w:rsidP="00982118"/>
    <w:p w14:paraId="1CB68E72" w14:textId="77777777" w:rsidR="00C46587" w:rsidRPr="00B4315F" w:rsidRDefault="00C46587" w:rsidP="00982118">
      <w:r w:rsidRPr="00B4315F">
        <w:t xml:space="preserve">Εάν ξεχάσετε να κάνετε την ένεση, θα πρέπει να κάνετε την ένεση για την επόμενη δόση του Amsparity αμέσως μόλις το θυμηθείτε. Κατόπιν θα συνεχίσετε την επόμενη δόση την ημέρα που είχε αρχικά προγραμματισθεί, εάν δεν είχατε ξεχάσει τη δόση. </w:t>
      </w:r>
    </w:p>
    <w:p w14:paraId="22836616" w14:textId="77777777" w:rsidR="00C46587" w:rsidRPr="00B4315F" w:rsidRDefault="00C46587" w:rsidP="00982118"/>
    <w:p w14:paraId="25F01616" w14:textId="77777777" w:rsidR="00C46587" w:rsidRPr="00B4315F" w:rsidRDefault="00C46587" w:rsidP="008A0129">
      <w:pPr>
        <w:keepNext/>
        <w:keepLines/>
        <w:rPr>
          <w:b/>
        </w:rPr>
      </w:pPr>
      <w:r w:rsidRPr="00B4315F">
        <w:rPr>
          <w:b/>
        </w:rPr>
        <w:t>Εάν σταματήσετε να χρησιμοποιείτε το Amsparity</w:t>
      </w:r>
    </w:p>
    <w:p w14:paraId="068C1766" w14:textId="77777777" w:rsidR="00C46587" w:rsidRPr="00B4315F" w:rsidRDefault="00C46587" w:rsidP="008A0129">
      <w:pPr>
        <w:keepNext/>
        <w:keepLines/>
      </w:pPr>
    </w:p>
    <w:p w14:paraId="476A4985" w14:textId="77777777" w:rsidR="00C46587" w:rsidRPr="00B4315F" w:rsidRDefault="00C46587" w:rsidP="00982118">
      <w:r w:rsidRPr="00B4315F">
        <w:t xml:space="preserve">Η απόφαση να σταματήσετε να χρησιμοποιείτε το Amsparity θα πρέπει να συζητηθεί με τον γιατρό σας. Τα συμπτώματά σας μπορεί να επανέλθουν μετά τη διακοπή της θεραπείας. </w:t>
      </w:r>
    </w:p>
    <w:p w14:paraId="53934643" w14:textId="77777777" w:rsidR="00C46587" w:rsidRPr="00B4315F" w:rsidRDefault="00C46587" w:rsidP="00982118"/>
    <w:p w14:paraId="53FB551A" w14:textId="77777777" w:rsidR="00C46587" w:rsidRPr="00B4315F" w:rsidRDefault="00C46587" w:rsidP="00982118">
      <w:r w:rsidRPr="00B4315F">
        <w:t xml:space="preserve">Εάν έχετε περισσότερες ερωτήσεις σχετικά με τη χρήση αυτού του φαρμάκου, ρωτήστε τον γιατρό ή τον φαρμακοποιό σας. </w:t>
      </w:r>
    </w:p>
    <w:p w14:paraId="6BFC9B56" w14:textId="77777777" w:rsidR="00C46587" w:rsidRPr="00B4315F" w:rsidRDefault="00C46587" w:rsidP="00982118"/>
    <w:p w14:paraId="54E02ABA" w14:textId="77777777" w:rsidR="00C46587" w:rsidRPr="00B4315F" w:rsidRDefault="00C46587" w:rsidP="00982118"/>
    <w:p w14:paraId="36D3FE68" w14:textId="77777777" w:rsidR="00C46587" w:rsidRPr="00B4315F" w:rsidRDefault="00C46587" w:rsidP="00982118">
      <w:pPr>
        <w:keepNext/>
        <w:tabs>
          <w:tab w:val="left" w:pos="562"/>
        </w:tabs>
        <w:rPr>
          <w:b/>
        </w:rPr>
      </w:pPr>
      <w:r w:rsidRPr="00B4315F">
        <w:rPr>
          <w:b/>
        </w:rPr>
        <w:lastRenderedPageBreak/>
        <w:t>4.</w:t>
      </w:r>
      <w:r w:rsidRPr="00B4315F">
        <w:rPr>
          <w:b/>
        </w:rPr>
        <w:tab/>
        <w:t xml:space="preserve">Πιθανές ανεπιθύμητες ενέργειες </w:t>
      </w:r>
    </w:p>
    <w:p w14:paraId="7DD3B7A4" w14:textId="77777777" w:rsidR="00C46587" w:rsidRPr="00B4315F" w:rsidRDefault="00C46587" w:rsidP="00982118">
      <w:pPr>
        <w:keepNext/>
      </w:pPr>
    </w:p>
    <w:p w14:paraId="3E3902F1" w14:textId="77777777" w:rsidR="00C46587" w:rsidRPr="00B4315F" w:rsidRDefault="00C46587" w:rsidP="00982118">
      <w:r w:rsidRPr="00B4315F">
        <w:t xml:space="preserve">Όπως όλα τα φάρμακα, έτσι και αυτό το φάρμακο μπορεί να προκαλέσει ανεπιθύμητες ενέργειες, αν και δεν παρουσιάζονται σε όλους τους ανθρώπους. Οι περισσότερες ανεπιθύμητες ενέργειες είναι ήπιες έως μέτριες. Όμως κάποιες μπορεί να είναι σοβαρές και να απαιτούν θεραπεία. Ανεπιθύμητες ενέργειες μπορεί να εμφανιστούν το λιγότερο μέσα σε διάστημα 4 μηνών μετά την τελευταία ένεση Amsparity. </w:t>
      </w:r>
    </w:p>
    <w:p w14:paraId="2C32B4D7" w14:textId="77777777" w:rsidR="00C46587" w:rsidRPr="00B4315F" w:rsidRDefault="00C46587" w:rsidP="00982118"/>
    <w:p w14:paraId="3050550D" w14:textId="77777777" w:rsidR="00C46587" w:rsidRPr="00B4315F" w:rsidRDefault="00057706" w:rsidP="00982118">
      <w:r w:rsidRPr="00B4315F">
        <w:rPr>
          <w:b/>
        </w:rPr>
        <w:t>Αναζητήσετε επειγόντως ιατρική φροντίδα</w:t>
      </w:r>
      <w:r w:rsidRPr="00B4315F">
        <w:t>, εάν παρατηρήσετε οποιοδήποτε από τα παρακάτω σημεία:</w:t>
      </w:r>
    </w:p>
    <w:p w14:paraId="14DBAF5D" w14:textId="77777777" w:rsidR="00194625" w:rsidRPr="00B4315F" w:rsidRDefault="00194625" w:rsidP="00982118"/>
    <w:p w14:paraId="4AE33BE1" w14:textId="77777777" w:rsidR="00C46587" w:rsidRPr="00B4315F" w:rsidRDefault="003B2330" w:rsidP="003D4F95">
      <w:pPr>
        <w:numPr>
          <w:ilvl w:val="0"/>
          <w:numId w:val="5"/>
        </w:numPr>
        <w:ind w:left="562" w:hanging="562"/>
      </w:pPr>
      <w:r w:rsidRPr="00B4315F">
        <w:t xml:space="preserve">σοβαρό εξάνθημα, κνίδωση ή άλλα σημεία αλλεργικής αντίδρασης, </w:t>
      </w:r>
    </w:p>
    <w:p w14:paraId="0A7D1051" w14:textId="77777777" w:rsidR="00C46587" w:rsidRPr="00B4315F" w:rsidRDefault="003B2330" w:rsidP="003D4F95">
      <w:pPr>
        <w:numPr>
          <w:ilvl w:val="0"/>
          <w:numId w:val="5"/>
        </w:numPr>
        <w:ind w:left="562" w:hanging="562"/>
      </w:pPr>
      <w:r w:rsidRPr="00B4315F">
        <w:t xml:space="preserve">οίδημα προσώπου, χεριών και ποδιών, </w:t>
      </w:r>
    </w:p>
    <w:p w14:paraId="7AE7A447" w14:textId="77777777" w:rsidR="00C46587" w:rsidRPr="00B4315F" w:rsidRDefault="003B2330" w:rsidP="003D4F95">
      <w:pPr>
        <w:numPr>
          <w:ilvl w:val="0"/>
          <w:numId w:val="5"/>
        </w:numPr>
        <w:ind w:left="562" w:hanging="562"/>
      </w:pPr>
      <w:r w:rsidRPr="00B4315F">
        <w:t xml:space="preserve">αναπνευστικό πρόβλημα, δυσκολία κατάποσης, </w:t>
      </w:r>
    </w:p>
    <w:p w14:paraId="2396221E" w14:textId="77777777" w:rsidR="00C46587" w:rsidRPr="00B4315F" w:rsidRDefault="003B2330" w:rsidP="003D4F95">
      <w:pPr>
        <w:numPr>
          <w:ilvl w:val="0"/>
          <w:numId w:val="5"/>
        </w:numPr>
        <w:ind w:left="562" w:hanging="562"/>
      </w:pPr>
      <w:r w:rsidRPr="00B4315F">
        <w:t xml:space="preserve">δυσκολία αναπνοής κατά την άσκηση ή κατά την κατάκλιση ή οίδημα στα πόδια. </w:t>
      </w:r>
    </w:p>
    <w:p w14:paraId="51A7A925" w14:textId="77777777" w:rsidR="00032527" w:rsidRPr="00B4315F" w:rsidRDefault="00032527" w:rsidP="00982118"/>
    <w:p w14:paraId="2810DEE3" w14:textId="77777777" w:rsidR="00C46587" w:rsidRPr="00B4315F" w:rsidRDefault="00C46587" w:rsidP="00982118">
      <w:r w:rsidRPr="00B4315F">
        <w:rPr>
          <w:b/>
        </w:rPr>
        <w:t>Ενημερώστε αμέσως τον γιατρό σας</w:t>
      </w:r>
      <w:r w:rsidRPr="00B4315F">
        <w:t xml:space="preserve"> εάν παρατηρήσετε κάποιο από τα ακόλουθα:</w:t>
      </w:r>
    </w:p>
    <w:p w14:paraId="2A437A44" w14:textId="77777777" w:rsidR="00194625" w:rsidRPr="00B4315F" w:rsidRDefault="00194625" w:rsidP="00982118"/>
    <w:p w14:paraId="79B64756" w14:textId="77777777" w:rsidR="00C46587" w:rsidRPr="00B4315F" w:rsidRDefault="003B2330" w:rsidP="003D4F95">
      <w:pPr>
        <w:numPr>
          <w:ilvl w:val="0"/>
          <w:numId w:val="5"/>
        </w:numPr>
        <w:ind w:left="562" w:hanging="562"/>
      </w:pPr>
      <w:r w:rsidRPr="00B4315F">
        <w:t xml:space="preserve">σημεία και συμπτώματα λοίμωξης, όπως πυρετό, αίσθημα αδιαθεσίας, πληγές, οδοντικά προβλήματα, κάψιμο κατά την ούρηση, αίσθημα αδυναμίας ή κόπωσης ή βήχα, </w:t>
      </w:r>
    </w:p>
    <w:p w14:paraId="60DB96C4" w14:textId="77777777" w:rsidR="00C46587" w:rsidRPr="00B4315F" w:rsidRDefault="00560B5D" w:rsidP="003D4F95">
      <w:pPr>
        <w:numPr>
          <w:ilvl w:val="0"/>
          <w:numId w:val="5"/>
        </w:numPr>
        <w:ind w:left="562" w:hanging="562"/>
      </w:pPr>
      <w:r w:rsidRPr="00B4315F">
        <w:t xml:space="preserve">συμπτώματα προβλημάτων από τα νεύρα όπως μυρμήγκιασμα, μούδιασμα, </w:t>
      </w:r>
      <w:r w:rsidR="00555D11">
        <w:t>διπλωπία</w:t>
      </w:r>
      <w:r w:rsidRPr="00B4315F">
        <w:t xml:space="preserve"> ή αδυναμία των χεριών ή των ποδιών, </w:t>
      </w:r>
    </w:p>
    <w:p w14:paraId="6333C607" w14:textId="77777777" w:rsidR="00C46587" w:rsidRPr="00B4315F" w:rsidRDefault="009423DD" w:rsidP="003D4F95">
      <w:pPr>
        <w:numPr>
          <w:ilvl w:val="0"/>
          <w:numId w:val="5"/>
        </w:numPr>
        <w:ind w:left="562" w:hanging="562"/>
      </w:pPr>
      <w:r w:rsidRPr="00B4315F">
        <w:t xml:space="preserve">σημεία καρκίνου του δέρματος όπως κάποια διόγκωση ή ανοικτή πληγή που δεν επουλώνεται, </w:t>
      </w:r>
    </w:p>
    <w:p w14:paraId="5440D8CD" w14:textId="77777777" w:rsidR="00C46587" w:rsidRPr="00B4315F" w:rsidRDefault="003B2330" w:rsidP="003D4F95">
      <w:pPr>
        <w:numPr>
          <w:ilvl w:val="0"/>
          <w:numId w:val="5"/>
        </w:numPr>
        <w:ind w:left="562" w:hanging="562"/>
      </w:pPr>
      <w:r w:rsidRPr="00B4315F">
        <w:t xml:space="preserve">σημεία και συμπτώματα που υποδηλώνουν αιματολογικές διαταραχές όπως επίμονος πυρετός, μώλωπες, αιμορραγία, ωχρότητα. </w:t>
      </w:r>
    </w:p>
    <w:p w14:paraId="56CA1DA4" w14:textId="77777777" w:rsidR="00C46587" w:rsidRPr="00B4315F" w:rsidRDefault="00C46587" w:rsidP="00982118"/>
    <w:p w14:paraId="22E00F5F" w14:textId="77777777" w:rsidR="00C46587" w:rsidRPr="00B4315F" w:rsidRDefault="005500A5" w:rsidP="00982118">
      <w:r w:rsidRPr="00B4315F">
        <w:t>Τα σημεία και τα συμπτώματα που περιγράφονται πιο πάνω μπορεί να αντιπροσωπεύουν τις ανεπιθύμητες ενέργειες που αναφέρονται πιο κάτω και έχουν παρατηρηθεί με το adalimumab:</w:t>
      </w:r>
    </w:p>
    <w:p w14:paraId="08BA6D7B" w14:textId="77777777" w:rsidR="005500A5" w:rsidRPr="00B4315F" w:rsidRDefault="005500A5" w:rsidP="00982118"/>
    <w:p w14:paraId="7306C379" w14:textId="77777777" w:rsidR="00C46587" w:rsidRPr="00B4315F" w:rsidRDefault="00C46587" w:rsidP="00982118">
      <w:r w:rsidRPr="00B4315F">
        <w:rPr>
          <w:b/>
        </w:rPr>
        <w:t>Πολύ συχνές</w:t>
      </w:r>
      <w:r w:rsidRPr="00B4315F">
        <w:t xml:space="preserve"> (μπορεί να επηρεάσουν περισσότερους από 1 στους 10 ανθρώπους)</w:t>
      </w:r>
    </w:p>
    <w:p w14:paraId="6585F736" w14:textId="77777777" w:rsidR="00C46587" w:rsidRPr="00B4315F" w:rsidRDefault="00C46587" w:rsidP="00982118"/>
    <w:p w14:paraId="5F69AF01" w14:textId="77777777" w:rsidR="00C46587" w:rsidRPr="00B4315F" w:rsidRDefault="00C46587" w:rsidP="003D4F95">
      <w:pPr>
        <w:numPr>
          <w:ilvl w:val="0"/>
          <w:numId w:val="5"/>
        </w:numPr>
        <w:ind w:left="562" w:hanging="562"/>
      </w:pPr>
      <w:r w:rsidRPr="00B4315F">
        <w:t xml:space="preserve">αντιδράσεις της θέσης ένεσης (που συμπεριλαμβάνουν άλγος, οίδημα, ερυθρότητα ή κνησμό), </w:t>
      </w:r>
    </w:p>
    <w:p w14:paraId="746B91C7" w14:textId="77777777" w:rsidR="00C46587" w:rsidRPr="00B4315F" w:rsidRDefault="00C46587" w:rsidP="003D4F95">
      <w:pPr>
        <w:numPr>
          <w:ilvl w:val="0"/>
          <w:numId w:val="5"/>
        </w:numPr>
        <w:ind w:left="562" w:hanging="562"/>
      </w:pPr>
      <w:r w:rsidRPr="00B4315F">
        <w:t xml:space="preserve">λοιμώξεις αναπνευστικού συστήματος (συμπεριλαμβάνονται κρυολόγημα, καταρροή, ιγμορίτιδα, πνευμονία), </w:t>
      </w:r>
    </w:p>
    <w:p w14:paraId="5DC46605" w14:textId="77777777" w:rsidR="00C46587" w:rsidRPr="00B4315F" w:rsidRDefault="00C46587" w:rsidP="003D4F95">
      <w:pPr>
        <w:numPr>
          <w:ilvl w:val="0"/>
          <w:numId w:val="5"/>
        </w:numPr>
        <w:ind w:left="562" w:hanging="562"/>
      </w:pPr>
      <w:r w:rsidRPr="00B4315F">
        <w:t xml:space="preserve">πονοκέφαλος, </w:t>
      </w:r>
    </w:p>
    <w:p w14:paraId="528AA8DA" w14:textId="77777777" w:rsidR="00C46587" w:rsidRPr="00B4315F" w:rsidRDefault="00C46587" w:rsidP="003D4F95">
      <w:pPr>
        <w:numPr>
          <w:ilvl w:val="0"/>
          <w:numId w:val="5"/>
        </w:numPr>
        <w:ind w:left="562" w:hanging="562"/>
      </w:pPr>
      <w:r w:rsidRPr="00B4315F">
        <w:t xml:space="preserve">πόνος στην κοιλιά, </w:t>
      </w:r>
    </w:p>
    <w:p w14:paraId="2C7CA7A3" w14:textId="77777777" w:rsidR="00C46587" w:rsidRPr="00B4315F" w:rsidRDefault="00C46587" w:rsidP="003D4F95">
      <w:pPr>
        <w:numPr>
          <w:ilvl w:val="0"/>
          <w:numId w:val="5"/>
        </w:numPr>
        <w:ind w:left="562" w:hanging="562"/>
      </w:pPr>
      <w:r w:rsidRPr="00B4315F">
        <w:t xml:space="preserve">ναυτία και έμετος, </w:t>
      </w:r>
    </w:p>
    <w:p w14:paraId="4537D608" w14:textId="77777777" w:rsidR="00C46587" w:rsidRPr="00B4315F" w:rsidRDefault="00C46587" w:rsidP="003D4F95">
      <w:pPr>
        <w:numPr>
          <w:ilvl w:val="0"/>
          <w:numId w:val="5"/>
        </w:numPr>
        <w:ind w:left="562" w:hanging="562"/>
      </w:pPr>
      <w:r w:rsidRPr="00B4315F">
        <w:t xml:space="preserve">εξάνθημα, </w:t>
      </w:r>
    </w:p>
    <w:p w14:paraId="0A1AC521" w14:textId="77777777" w:rsidR="00C46587" w:rsidRPr="00B4315F" w:rsidRDefault="00C46587" w:rsidP="003D4F95">
      <w:pPr>
        <w:numPr>
          <w:ilvl w:val="0"/>
          <w:numId w:val="5"/>
        </w:numPr>
        <w:ind w:left="562" w:hanging="562"/>
      </w:pPr>
      <w:r w:rsidRPr="00B4315F">
        <w:t xml:space="preserve">πόνος σε μύες ή αρθρώσεις. </w:t>
      </w:r>
    </w:p>
    <w:p w14:paraId="40093CC2" w14:textId="77777777" w:rsidR="00C46587" w:rsidRPr="00B4315F" w:rsidRDefault="00C46587" w:rsidP="00982118"/>
    <w:p w14:paraId="3D6CBA0A" w14:textId="77777777" w:rsidR="00C46587" w:rsidRPr="00B4315F" w:rsidRDefault="00C46587" w:rsidP="00982118">
      <w:r w:rsidRPr="00B4315F">
        <w:rPr>
          <w:b/>
        </w:rPr>
        <w:t>Συχνές</w:t>
      </w:r>
      <w:r w:rsidRPr="00B4315F">
        <w:t xml:space="preserve"> (μπορεί να επηρεάσουν έως 1 στους 10 ανθρώπους)</w:t>
      </w:r>
    </w:p>
    <w:p w14:paraId="0F29EA20" w14:textId="77777777" w:rsidR="00C46587" w:rsidRPr="00B4315F" w:rsidRDefault="00C46587" w:rsidP="00982118"/>
    <w:p w14:paraId="560794F5" w14:textId="77777777" w:rsidR="00C46587" w:rsidRPr="00B4315F" w:rsidRDefault="00C11533" w:rsidP="003D4F95">
      <w:pPr>
        <w:numPr>
          <w:ilvl w:val="0"/>
          <w:numId w:val="5"/>
        </w:numPr>
        <w:ind w:left="562" w:hanging="562"/>
      </w:pPr>
      <w:r w:rsidRPr="00B4315F">
        <w:t xml:space="preserve">σοβαρές λοιμώξεις (συμπεριλαμβάνεται σηψαιμία και </w:t>
      </w:r>
      <w:r w:rsidR="005859BD">
        <w:t>γρίππη</w:t>
      </w:r>
      <w:r w:rsidRPr="00B4315F">
        <w:t xml:space="preserve">), </w:t>
      </w:r>
    </w:p>
    <w:p w14:paraId="7BEA51D8" w14:textId="77777777" w:rsidR="003B2330" w:rsidRPr="00B4315F" w:rsidRDefault="003B2330" w:rsidP="003D4F95">
      <w:pPr>
        <w:numPr>
          <w:ilvl w:val="0"/>
          <w:numId w:val="5"/>
        </w:numPr>
        <w:ind w:left="562" w:hanging="562"/>
      </w:pPr>
      <w:r w:rsidRPr="00B4315F">
        <w:t>εντερικές λοιμώξεις (συμπεριλαμβάνεται γαστρεντερίτιδα),</w:t>
      </w:r>
    </w:p>
    <w:p w14:paraId="6752B950" w14:textId="77777777" w:rsidR="00C46587" w:rsidRPr="00B4315F" w:rsidRDefault="00C46587" w:rsidP="003D4F95">
      <w:pPr>
        <w:numPr>
          <w:ilvl w:val="0"/>
          <w:numId w:val="5"/>
        </w:numPr>
        <w:ind w:left="562" w:hanging="562"/>
      </w:pPr>
      <w:r w:rsidRPr="00B4315F">
        <w:t xml:space="preserve">λοιμώξεις του δέρματος (συμπεριλαμβάνονται κυτταρίτιδα και έρπης), </w:t>
      </w:r>
    </w:p>
    <w:p w14:paraId="6B9C16FD" w14:textId="77777777" w:rsidR="00594865" w:rsidRPr="00B4315F" w:rsidRDefault="00C46587" w:rsidP="003D4F95">
      <w:pPr>
        <w:numPr>
          <w:ilvl w:val="0"/>
          <w:numId w:val="5"/>
        </w:numPr>
        <w:ind w:left="562" w:hanging="562"/>
      </w:pPr>
      <w:r w:rsidRPr="00B4315F">
        <w:t xml:space="preserve">λοιμώξεις του αυτιού, </w:t>
      </w:r>
    </w:p>
    <w:p w14:paraId="5E2ADB73" w14:textId="77777777" w:rsidR="00C46587" w:rsidRPr="00B4315F" w:rsidRDefault="00CD1576" w:rsidP="003D4F95">
      <w:pPr>
        <w:numPr>
          <w:ilvl w:val="0"/>
          <w:numId w:val="5"/>
        </w:numPr>
        <w:ind w:left="562" w:hanging="562"/>
      </w:pPr>
      <w:r w:rsidRPr="00B4315F">
        <w:t xml:space="preserve">στοματικές λοιμώξεις (συμπεριλαμβάνονται λοιμώξεις των δοντιών και έρπης), </w:t>
      </w:r>
    </w:p>
    <w:p w14:paraId="2D31A837" w14:textId="77777777" w:rsidR="00C46587" w:rsidRPr="00B4315F" w:rsidRDefault="00C46587" w:rsidP="003D4F95">
      <w:pPr>
        <w:numPr>
          <w:ilvl w:val="0"/>
          <w:numId w:val="5"/>
        </w:numPr>
        <w:ind w:left="562" w:hanging="562"/>
      </w:pPr>
      <w:r w:rsidRPr="00B4315F">
        <w:t xml:space="preserve">λοιμώξεις του αναπαραγωγικού συστήματος, </w:t>
      </w:r>
    </w:p>
    <w:p w14:paraId="650F0CDC" w14:textId="77777777" w:rsidR="00C46587" w:rsidRPr="00B4315F" w:rsidRDefault="00C46587" w:rsidP="003D4F95">
      <w:pPr>
        <w:numPr>
          <w:ilvl w:val="0"/>
          <w:numId w:val="5"/>
        </w:numPr>
        <w:ind w:left="562" w:hanging="562"/>
      </w:pPr>
      <w:r w:rsidRPr="00B4315F">
        <w:t xml:space="preserve">λοιμώξεις του ουροποιητικού συστήματος, </w:t>
      </w:r>
    </w:p>
    <w:p w14:paraId="0D6D4DAF" w14:textId="77777777" w:rsidR="00C46587" w:rsidRPr="00B4315F" w:rsidRDefault="00C46587" w:rsidP="003D4F95">
      <w:pPr>
        <w:numPr>
          <w:ilvl w:val="0"/>
          <w:numId w:val="5"/>
        </w:numPr>
        <w:ind w:left="562" w:hanging="562"/>
      </w:pPr>
      <w:r w:rsidRPr="00B4315F">
        <w:t xml:space="preserve">μυκητιασικές λοιμώξεις, </w:t>
      </w:r>
    </w:p>
    <w:p w14:paraId="3549EC6B" w14:textId="77777777" w:rsidR="00C46587" w:rsidRPr="00B4315F" w:rsidRDefault="00C46587" w:rsidP="003D4F95">
      <w:pPr>
        <w:numPr>
          <w:ilvl w:val="0"/>
          <w:numId w:val="5"/>
        </w:numPr>
        <w:ind w:left="562" w:hanging="562"/>
      </w:pPr>
      <w:r w:rsidRPr="00B4315F">
        <w:t xml:space="preserve">λοιμώξεις των αρθρώσεων, </w:t>
      </w:r>
    </w:p>
    <w:p w14:paraId="6FFFA766" w14:textId="77777777" w:rsidR="00C46587" w:rsidRPr="00B4315F" w:rsidRDefault="00C46587" w:rsidP="003D4F95">
      <w:pPr>
        <w:numPr>
          <w:ilvl w:val="0"/>
          <w:numId w:val="5"/>
        </w:numPr>
        <w:ind w:left="562" w:hanging="562"/>
      </w:pPr>
      <w:r w:rsidRPr="00B4315F">
        <w:t xml:space="preserve">καλοήθεις όγκοι, </w:t>
      </w:r>
    </w:p>
    <w:p w14:paraId="3DC5EECA" w14:textId="77777777" w:rsidR="00C46587" w:rsidRPr="00B4315F" w:rsidRDefault="00C46587" w:rsidP="003D4F95">
      <w:pPr>
        <w:numPr>
          <w:ilvl w:val="0"/>
          <w:numId w:val="5"/>
        </w:numPr>
        <w:ind w:left="562" w:hanging="562"/>
      </w:pPr>
      <w:r w:rsidRPr="00B4315F">
        <w:t xml:space="preserve">καρκίνος δέρματος, </w:t>
      </w:r>
    </w:p>
    <w:p w14:paraId="6D66833D" w14:textId="77777777" w:rsidR="00C46587" w:rsidRPr="00B4315F" w:rsidRDefault="00C46587" w:rsidP="003D4F95">
      <w:pPr>
        <w:numPr>
          <w:ilvl w:val="0"/>
          <w:numId w:val="5"/>
        </w:numPr>
        <w:ind w:left="562" w:hanging="562"/>
      </w:pPr>
      <w:r w:rsidRPr="00B4315F">
        <w:t xml:space="preserve">αλλεργικές αντιδράσεις (συμπεριλαμβάνεται εποχική αλλεργία), </w:t>
      </w:r>
    </w:p>
    <w:p w14:paraId="10C59C6C" w14:textId="77777777" w:rsidR="00C46587" w:rsidRPr="00B4315F" w:rsidRDefault="00C46587" w:rsidP="003D4F95">
      <w:pPr>
        <w:numPr>
          <w:ilvl w:val="0"/>
          <w:numId w:val="5"/>
        </w:numPr>
        <w:ind w:left="562" w:hanging="562"/>
      </w:pPr>
      <w:r w:rsidRPr="00B4315F">
        <w:t xml:space="preserve">αφυδάτωση, </w:t>
      </w:r>
    </w:p>
    <w:p w14:paraId="080E8606" w14:textId="77777777" w:rsidR="00C46587" w:rsidRPr="00B4315F" w:rsidRDefault="00C46587" w:rsidP="003D4F95">
      <w:pPr>
        <w:numPr>
          <w:ilvl w:val="0"/>
          <w:numId w:val="5"/>
        </w:numPr>
        <w:ind w:left="562" w:hanging="562"/>
      </w:pPr>
      <w:r w:rsidRPr="00B4315F">
        <w:lastRenderedPageBreak/>
        <w:t xml:space="preserve">αλλαγές της διάθεσης (συμπεριλαμβάνεται κατάθλιψη), </w:t>
      </w:r>
    </w:p>
    <w:p w14:paraId="30383CCB" w14:textId="77777777" w:rsidR="00C46587" w:rsidRPr="00B4315F" w:rsidRDefault="00C46587" w:rsidP="003D4F95">
      <w:pPr>
        <w:numPr>
          <w:ilvl w:val="0"/>
          <w:numId w:val="5"/>
        </w:numPr>
        <w:ind w:left="562" w:hanging="562"/>
      </w:pPr>
      <w:r w:rsidRPr="00B4315F">
        <w:t xml:space="preserve">άγχος, </w:t>
      </w:r>
    </w:p>
    <w:p w14:paraId="7880FC74" w14:textId="77777777" w:rsidR="00C46587" w:rsidRPr="00B4315F" w:rsidRDefault="00C46587" w:rsidP="003D4F95">
      <w:pPr>
        <w:numPr>
          <w:ilvl w:val="0"/>
          <w:numId w:val="5"/>
        </w:numPr>
        <w:ind w:left="562" w:hanging="562"/>
      </w:pPr>
      <w:r w:rsidRPr="00B4315F">
        <w:t xml:space="preserve">δυσκολίες στον ύπνο, </w:t>
      </w:r>
    </w:p>
    <w:p w14:paraId="0761DDA3" w14:textId="77777777" w:rsidR="00C46587" w:rsidRPr="00B4315F" w:rsidRDefault="00C46587" w:rsidP="003D4F95">
      <w:pPr>
        <w:numPr>
          <w:ilvl w:val="0"/>
          <w:numId w:val="5"/>
        </w:numPr>
        <w:ind w:left="562" w:hanging="562"/>
      </w:pPr>
      <w:r w:rsidRPr="00B4315F">
        <w:t xml:space="preserve">διαταραχές της αίσθησης όπως μυρμήγκιασμα, αίσθημα τσιμπήματος ή μούδιασμα, </w:t>
      </w:r>
    </w:p>
    <w:p w14:paraId="5080747B" w14:textId="77777777" w:rsidR="00C46587" w:rsidRPr="00B4315F" w:rsidRDefault="00C46587" w:rsidP="003D4F95">
      <w:pPr>
        <w:numPr>
          <w:ilvl w:val="0"/>
          <w:numId w:val="5"/>
        </w:numPr>
        <w:ind w:left="562" w:hanging="562"/>
      </w:pPr>
      <w:r w:rsidRPr="00B4315F">
        <w:t xml:space="preserve">ημικρανία, </w:t>
      </w:r>
    </w:p>
    <w:p w14:paraId="6B016A59" w14:textId="77777777" w:rsidR="00C46587" w:rsidRPr="00B4315F" w:rsidRDefault="00CD1576" w:rsidP="003D4F95">
      <w:pPr>
        <w:numPr>
          <w:ilvl w:val="0"/>
          <w:numId w:val="5"/>
        </w:numPr>
        <w:ind w:left="562" w:hanging="562"/>
      </w:pPr>
      <w:r w:rsidRPr="00B4315F">
        <w:t xml:space="preserve">συμπτώματα συμπίεσης νευρικής ρίζας (συμπεριλαμβάνεται πόνος χαμηλά στη μέση και πόνος στο πόδι), </w:t>
      </w:r>
    </w:p>
    <w:p w14:paraId="3059C61A" w14:textId="77777777" w:rsidR="00C46587" w:rsidRPr="00B4315F" w:rsidRDefault="00C46587" w:rsidP="003D4F95">
      <w:pPr>
        <w:numPr>
          <w:ilvl w:val="0"/>
          <w:numId w:val="5"/>
        </w:numPr>
        <w:ind w:left="562" w:hanging="562"/>
      </w:pPr>
      <w:r w:rsidRPr="00B4315F">
        <w:t xml:space="preserve">διαταραχές όρασης, </w:t>
      </w:r>
    </w:p>
    <w:p w14:paraId="7F11B154" w14:textId="77777777" w:rsidR="00C46587" w:rsidRPr="00B4315F" w:rsidRDefault="00C46587" w:rsidP="003D4F95">
      <w:pPr>
        <w:numPr>
          <w:ilvl w:val="0"/>
          <w:numId w:val="5"/>
        </w:numPr>
        <w:ind w:left="562" w:hanging="562"/>
      </w:pPr>
      <w:r w:rsidRPr="00B4315F">
        <w:t xml:space="preserve">φλεγμονή του οφθαλμού, </w:t>
      </w:r>
    </w:p>
    <w:p w14:paraId="64CCD435" w14:textId="77777777" w:rsidR="00C46587" w:rsidRPr="00B4315F" w:rsidRDefault="00C46587" w:rsidP="003D4F95">
      <w:pPr>
        <w:numPr>
          <w:ilvl w:val="0"/>
          <w:numId w:val="5"/>
        </w:numPr>
        <w:ind w:left="562" w:hanging="562"/>
      </w:pPr>
      <w:r w:rsidRPr="00B4315F">
        <w:t xml:space="preserve">φλεγμονή των βλεφάρων και πρήξιμο του ματιού, </w:t>
      </w:r>
    </w:p>
    <w:p w14:paraId="20F5D64A" w14:textId="77777777" w:rsidR="00C46587" w:rsidRPr="00B4315F" w:rsidRDefault="00C46587" w:rsidP="003D4F95">
      <w:pPr>
        <w:numPr>
          <w:ilvl w:val="0"/>
          <w:numId w:val="5"/>
        </w:numPr>
        <w:ind w:left="562" w:hanging="562"/>
      </w:pPr>
      <w:r w:rsidRPr="00B4315F">
        <w:t xml:space="preserve">ίλιγγος (αίσθημα στροβιλισμού του δωματίου), </w:t>
      </w:r>
    </w:p>
    <w:p w14:paraId="122A90FA" w14:textId="77777777" w:rsidR="00C46587" w:rsidRPr="00B4315F" w:rsidRDefault="00C46587" w:rsidP="003D4F95">
      <w:pPr>
        <w:numPr>
          <w:ilvl w:val="0"/>
          <w:numId w:val="5"/>
        </w:numPr>
        <w:ind w:left="562" w:hanging="562"/>
      </w:pPr>
      <w:r w:rsidRPr="00B4315F">
        <w:t xml:space="preserve">αίσθημα γρήγορου καρδιακού παλμού, </w:t>
      </w:r>
    </w:p>
    <w:p w14:paraId="0608943A" w14:textId="77777777" w:rsidR="00C46587" w:rsidRPr="00B4315F" w:rsidRDefault="00C46587" w:rsidP="003D4F95">
      <w:pPr>
        <w:numPr>
          <w:ilvl w:val="0"/>
          <w:numId w:val="5"/>
        </w:numPr>
        <w:ind w:left="562" w:hanging="562"/>
      </w:pPr>
      <w:r w:rsidRPr="00B4315F">
        <w:t xml:space="preserve">υψηλή αρτηριακή πίεση, </w:t>
      </w:r>
    </w:p>
    <w:p w14:paraId="122B1A8A" w14:textId="77777777" w:rsidR="00C46587" w:rsidRPr="00B4315F" w:rsidRDefault="00C46587" w:rsidP="003D4F95">
      <w:pPr>
        <w:numPr>
          <w:ilvl w:val="0"/>
          <w:numId w:val="5"/>
        </w:numPr>
        <w:ind w:left="562" w:hanging="562"/>
      </w:pPr>
      <w:r w:rsidRPr="00B4315F">
        <w:t xml:space="preserve">κοκκίνισμα, </w:t>
      </w:r>
    </w:p>
    <w:p w14:paraId="1AA5CCB8" w14:textId="77777777" w:rsidR="00C46587" w:rsidRPr="00B4315F" w:rsidRDefault="00C46587" w:rsidP="003D4F95">
      <w:pPr>
        <w:numPr>
          <w:ilvl w:val="0"/>
          <w:numId w:val="5"/>
        </w:numPr>
        <w:ind w:left="562" w:hanging="562"/>
      </w:pPr>
      <w:r w:rsidRPr="00B4315F">
        <w:t xml:space="preserve">αιμάτωμα (σκληρή διόγκωση με πηγμένο αίμα), </w:t>
      </w:r>
    </w:p>
    <w:p w14:paraId="65AB653D" w14:textId="77777777" w:rsidR="00C46587" w:rsidRPr="00B4315F" w:rsidRDefault="00C46587" w:rsidP="003D4F95">
      <w:pPr>
        <w:numPr>
          <w:ilvl w:val="0"/>
          <w:numId w:val="5"/>
        </w:numPr>
        <w:ind w:left="562" w:hanging="562"/>
      </w:pPr>
      <w:r w:rsidRPr="00B4315F">
        <w:t xml:space="preserve">βήχας, </w:t>
      </w:r>
    </w:p>
    <w:p w14:paraId="7B57D06A" w14:textId="77777777" w:rsidR="00C46587" w:rsidRPr="00B4315F" w:rsidRDefault="00C46587" w:rsidP="003D4F95">
      <w:pPr>
        <w:numPr>
          <w:ilvl w:val="0"/>
          <w:numId w:val="5"/>
        </w:numPr>
        <w:ind w:left="562" w:hanging="562"/>
      </w:pPr>
      <w:r w:rsidRPr="00B4315F">
        <w:t xml:space="preserve">άσθμα, </w:t>
      </w:r>
    </w:p>
    <w:p w14:paraId="72E36AFD" w14:textId="77777777" w:rsidR="00C46587" w:rsidRPr="00B4315F" w:rsidRDefault="00C46587" w:rsidP="003D4F95">
      <w:pPr>
        <w:numPr>
          <w:ilvl w:val="0"/>
          <w:numId w:val="5"/>
        </w:numPr>
        <w:ind w:left="562" w:hanging="562"/>
      </w:pPr>
      <w:r w:rsidRPr="00B4315F">
        <w:t xml:space="preserve">διακοπή της αναπνοής, </w:t>
      </w:r>
    </w:p>
    <w:p w14:paraId="198C6F1D" w14:textId="77777777" w:rsidR="00C46587" w:rsidRPr="00B4315F" w:rsidRDefault="00C46587" w:rsidP="003D4F95">
      <w:pPr>
        <w:numPr>
          <w:ilvl w:val="0"/>
          <w:numId w:val="5"/>
        </w:numPr>
        <w:ind w:left="562" w:hanging="562"/>
      </w:pPr>
      <w:r w:rsidRPr="00B4315F">
        <w:t xml:space="preserve">γαστρεντερική αιμορραγία, </w:t>
      </w:r>
    </w:p>
    <w:p w14:paraId="3B8F611C" w14:textId="77777777" w:rsidR="00C46587" w:rsidRPr="00B4315F" w:rsidRDefault="00C46587" w:rsidP="003D4F95">
      <w:pPr>
        <w:numPr>
          <w:ilvl w:val="0"/>
          <w:numId w:val="5"/>
        </w:numPr>
        <w:ind w:left="562" w:hanging="562"/>
      </w:pPr>
      <w:r w:rsidRPr="00B4315F">
        <w:t xml:space="preserve">δυσπεψία (φούσκωμα, καούρα), </w:t>
      </w:r>
    </w:p>
    <w:p w14:paraId="068D4425" w14:textId="77777777" w:rsidR="00C46587" w:rsidRPr="00B4315F" w:rsidRDefault="00C46587" w:rsidP="003D4F95">
      <w:pPr>
        <w:numPr>
          <w:ilvl w:val="0"/>
          <w:numId w:val="5"/>
        </w:numPr>
        <w:ind w:left="562" w:hanging="562"/>
      </w:pPr>
      <w:r w:rsidRPr="00B4315F">
        <w:t xml:space="preserve">παλινδρόμηση, </w:t>
      </w:r>
    </w:p>
    <w:p w14:paraId="747BF22A" w14:textId="77777777" w:rsidR="00C46587" w:rsidRPr="00B4315F" w:rsidRDefault="00C46587" w:rsidP="003D4F95">
      <w:pPr>
        <w:numPr>
          <w:ilvl w:val="0"/>
          <w:numId w:val="5"/>
        </w:numPr>
        <w:ind w:left="562" w:hanging="562"/>
      </w:pPr>
      <w:r w:rsidRPr="00B4315F">
        <w:t xml:space="preserve">σύνδρομο ξηρότητας (συμπεριλαμβάνονται ξηρότητα στα μάτια και ξηροστομία), </w:t>
      </w:r>
    </w:p>
    <w:p w14:paraId="52063456" w14:textId="77777777" w:rsidR="00C46587" w:rsidRPr="00B4315F" w:rsidRDefault="00C46587" w:rsidP="003D4F95">
      <w:pPr>
        <w:numPr>
          <w:ilvl w:val="0"/>
          <w:numId w:val="5"/>
        </w:numPr>
        <w:ind w:left="562" w:hanging="562"/>
      </w:pPr>
      <w:r w:rsidRPr="00B4315F">
        <w:t xml:space="preserve">κνησμός, </w:t>
      </w:r>
    </w:p>
    <w:p w14:paraId="5312A37A" w14:textId="77777777" w:rsidR="00C46587" w:rsidRPr="00B4315F" w:rsidRDefault="00C46587" w:rsidP="003D4F95">
      <w:pPr>
        <w:numPr>
          <w:ilvl w:val="0"/>
          <w:numId w:val="5"/>
        </w:numPr>
        <w:ind w:left="562" w:hanging="562"/>
      </w:pPr>
      <w:r w:rsidRPr="00B4315F">
        <w:t xml:space="preserve">εξάνθημα με φαγούρα, </w:t>
      </w:r>
    </w:p>
    <w:p w14:paraId="0D16702A" w14:textId="77777777" w:rsidR="00C46587" w:rsidRPr="00B4315F" w:rsidRDefault="00C46587" w:rsidP="003D4F95">
      <w:pPr>
        <w:numPr>
          <w:ilvl w:val="0"/>
          <w:numId w:val="5"/>
        </w:numPr>
        <w:ind w:left="562" w:hanging="562"/>
      </w:pPr>
      <w:r w:rsidRPr="00B4315F">
        <w:t xml:space="preserve">μώλωπες, </w:t>
      </w:r>
    </w:p>
    <w:p w14:paraId="30D9C3DD" w14:textId="77777777" w:rsidR="00C46587" w:rsidRPr="00B4315F" w:rsidRDefault="00C46587" w:rsidP="003D4F95">
      <w:pPr>
        <w:numPr>
          <w:ilvl w:val="0"/>
          <w:numId w:val="5"/>
        </w:numPr>
        <w:ind w:left="562" w:hanging="562"/>
      </w:pPr>
      <w:r w:rsidRPr="00B4315F">
        <w:t xml:space="preserve">φλεγμονή του δέρματος (όπως έκζεμα), </w:t>
      </w:r>
    </w:p>
    <w:p w14:paraId="2D3BCF80" w14:textId="77777777" w:rsidR="00C46587" w:rsidRPr="00B4315F" w:rsidRDefault="00C46587" w:rsidP="003D4F95">
      <w:pPr>
        <w:numPr>
          <w:ilvl w:val="0"/>
          <w:numId w:val="5"/>
        </w:numPr>
        <w:ind w:left="562" w:hanging="562"/>
      </w:pPr>
      <w:r w:rsidRPr="00B4315F">
        <w:t xml:space="preserve">σπάσιμο των νυχιών του χεριού και του ποδιού, </w:t>
      </w:r>
    </w:p>
    <w:p w14:paraId="6A942FA6" w14:textId="77777777" w:rsidR="00C46587" w:rsidRPr="00B4315F" w:rsidRDefault="00C46587" w:rsidP="003D4F95">
      <w:pPr>
        <w:numPr>
          <w:ilvl w:val="0"/>
          <w:numId w:val="5"/>
        </w:numPr>
        <w:ind w:left="562" w:hanging="562"/>
      </w:pPr>
      <w:r w:rsidRPr="00B4315F">
        <w:t xml:space="preserve">αυξημένη εφίδρωση, </w:t>
      </w:r>
    </w:p>
    <w:p w14:paraId="51F4DE74" w14:textId="77777777" w:rsidR="00C46587" w:rsidRPr="00B4315F" w:rsidRDefault="00C46587" w:rsidP="003D4F95">
      <w:pPr>
        <w:numPr>
          <w:ilvl w:val="0"/>
          <w:numId w:val="5"/>
        </w:numPr>
        <w:ind w:left="562" w:hanging="562"/>
      </w:pPr>
      <w:r w:rsidRPr="00B4315F">
        <w:t xml:space="preserve">απώλεια μαλλιών, </w:t>
      </w:r>
    </w:p>
    <w:p w14:paraId="3A06D83D" w14:textId="77777777" w:rsidR="00C46587" w:rsidRPr="00B4315F" w:rsidRDefault="00C46587" w:rsidP="003D4F95">
      <w:pPr>
        <w:numPr>
          <w:ilvl w:val="0"/>
          <w:numId w:val="5"/>
        </w:numPr>
        <w:ind w:left="562" w:hanging="562"/>
      </w:pPr>
      <w:r w:rsidRPr="00B4315F">
        <w:t xml:space="preserve">νέα εκδήλωση ή επιδείνωση των συμπτωμάτων ψωρίασης, </w:t>
      </w:r>
    </w:p>
    <w:p w14:paraId="33A27CAB" w14:textId="77777777" w:rsidR="00C46587" w:rsidRPr="00B4315F" w:rsidRDefault="00C46587" w:rsidP="003D4F95">
      <w:pPr>
        <w:numPr>
          <w:ilvl w:val="0"/>
          <w:numId w:val="5"/>
        </w:numPr>
        <w:ind w:left="562" w:hanging="562"/>
      </w:pPr>
      <w:r w:rsidRPr="00B4315F">
        <w:t xml:space="preserve">μυϊκοί σπασμοί, </w:t>
      </w:r>
    </w:p>
    <w:p w14:paraId="7B958429" w14:textId="77777777" w:rsidR="00C46587" w:rsidRPr="00B4315F" w:rsidRDefault="00C46587" w:rsidP="003D4F95">
      <w:pPr>
        <w:numPr>
          <w:ilvl w:val="0"/>
          <w:numId w:val="5"/>
        </w:numPr>
        <w:ind w:left="562" w:hanging="562"/>
      </w:pPr>
      <w:r w:rsidRPr="00B4315F">
        <w:t xml:space="preserve">αιματουρία, </w:t>
      </w:r>
    </w:p>
    <w:p w14:paraId="31FC0325" w14:textId="77777777" w:rsidR="00C46587" w:rsidRPr="00B4315F" w:rsidRDefault="00C46587" w:rsidP="003D4F95">
      <w:pPr>
        <w:numPr>
          <w:ilvl w:val="0"/>
          <w:numId w:val="5"/>
        </w:numPr>
        <w:ind w:left="562" w:hanging="562"/>
      </w:pPr>
      <w:r w:rsidRPr="00B4315F">
        <w:t xml:space="preserve">προβλήματα στους νεφρούς, </w:t>
      </w:r>
    </w:p>
    <w:p w14:paraId="2C116BCC" w14:textId="77777777" w:rsidR="00C46587" w:rsidRPr="00B4315F" w:rsidRDefault="00C46587" w:rsidP="003D4F95">
      <w:pPr>
        <w:numPr>
          <w:ilvl w:val="0"/>
          <w:numId w:val="5"/>
        </w:numPr>
        <w:ind w:left="562" w:hanging="562"/>
      </w:pPr>
      <w:r w:rsidRPr="00B4315F">
        <w:t xml:space="preserve">πόνος στο στήθος, </w:t>
      </w:r>
    </w:p>
    <w:p w14:paraId="33614448" w14:textId="77777777" w:rsidR="00C46587" w:rsidRPr="00B4315F" w:rsidRDefault="00C46587" w:rsidP="003D4F95">
      <w:pPr>
        <w:numPr>
          <w:ilvl w:val="0"/>
          <w:numId w:val="5"/>
        </w:numPr>
        <w:ind w:left="562" w:hanging="562"/>
      </w:pPr>
      <w:r w:rsidRPr="00B4315F">
        <w:t xml:space="preserve">οίδημα (συσσώρευση υγρού στο σώμα που προκαλεί τη διόγκωση του ιστού που έχει προσβληθεί), </w:t>
      </w:r>
    </w:p>
    <w:p w14:paraId="35854976" w14:textId="77777777" w:rsidR="00C46587" w:rsidRPr="00B4315F" w:rsidRDefault="00C46587" w:rsidP="003D4F95">
      <w:pPr>
        <w:numPr>
          <w:ilvl w:val="0"/>
          <w:numId w:val="5"/>
        </w:numPr>
        <w:ind w:left="562" w:hanging="562"/>
      </w:pPr>
      <w:r w:rsidRPr="00B4315F">
        <w:t xml:space="preserve">πυρετός, </w:t>
      </w:r>
    </w:p>
    <w:p w14:paraId="555FFC66" w14:textId="77777777" w:rsidR="00C46587" w:rsidRPr="00B4315F" w:rsidRDefault="00C46587" w:rsidP="003D4F95">
      <w:pPr>
        <w:numPr>
          <w:ilvl w:val="0"/>
          <w:numId w:val="5"/>
        </w:numPr>
        <w:ind w:left="562" w:hanging="562"/>
      </w:pPr>
      <w:r w:rsidRPr="00B4315F">
        <w:t xml:space="preserve">μείωση των αιμοπεταλίων του αίματος που αυξάνει τον κίνδυνο αιμορραγίας ή εμφάνισης μωλώπων, </w:t>
      </w:r>
    </w:p>
    <w:p w14:paraId="5E62A84C" w14:textId="77777777" w:rsidR="00C46587" w:rsidRPr="00B4315F" w:rsidRDefault="00C46587" w:rsidP="003D4F95">
      <w:pPr>
        <w:numPr>
          <w:ilvl w:val="0"/>
          <w:numId w:val="5"/>
        </w:numPr>
        <w:ind w:left="562" w:hanging="562"/>
      </w:pPr>
      <w:r w:rsidRPr="00B4315F">
        <w:t xml:space="preserve">καθυστερημένη επούλωση. </w:t>
      </w:r>
    </w:p>
    <w:p w14:paraId="09DF643F" w14:textId="77777777" w:rsidR="00C46587" w:rsidRPr="00B4315F" w:rsidRDefault="00C46587" w:rsidP="00982118">
      <w:pPr>
        <w:rPr>
          <w:lang w:val="en-GB"/>
        </w:rPr>
      </w:pPr>
    </w:p>
    <w:p w14:paraId="5A15894C" w14:textId="77777777" w:rsidR="00C46587" w:rsidRPr="00B4315F" w:rsidRDefault="00C46587" w:rsidP="00982118">
      <w:r w:rsidRPr="00B4315F">
        <w:rPr>
          <w:b/>
        </w:rPr>
        <w:t>Όχι συχνές</w:t>
      </w:r>
      <w:r w:rsidRPr="00B4315F">
        <w:t xml:space="preserve"> (μπορεί να επηρεάσουν έως 1 στους 100 ανθρώπους)</w:t>
      </w:r>
    </w:p>
    <w:p w14:paraId="0740FC3C" w14:textId="77777777" w:rsidR="00C46587" w:rsidRPr="00B4315F" w:rsidRDefault="00C46587" w:rsidP="00982118"/>
    <w:p w14:paraId="6319322E" w14:textId="77777777" w:rsidR="00C46587" w:rsidRPr="00B4315F" w:rsidRDefault="00C46587" w:rsidP="003D4F95">
      <w:pPr>
        <w:numPr>
          <w:ilvl w:val="0"/>
          <w:numId w:val="5"/>
        </w:numPr>
        <w:ind w:left="562" w:hanging="562"/>
      </w:pPr>
      <w:r w:rsidRPr="00B4315F">
        <w:t>ευκαιριακές (ασυνήθιστες) λοιμώξεις (συμπεριλαμβάνονται η φυματίωση και άλλες λοιμώξεις που προκύπτουν όταν μειώνεται η αντίσταση στις ασθένειες)</w:t>
      </w:r>
      <w:r w:rsidR="003B56AB" w:rsidRPr="00B4315F">
        <w:t>,</w:t>
      </w:r>
      <w:r w:rsidRPr="00B4315F">
        <w:t xml:space="preserve"> </w:t>
      </w:r>
    </w:p>
    <w:p w14:paraId="58A70B3E" w14:textId="77777777" w:rsidR="00C46587" w:rsidRPr="00B4315F" w:rsidRDefault="00C46587" w:rsidP="003D4F95">
      <w:pPr>
        <w:numPr>
          <w:ilvl w:val="0"/>
          <w:numId w:val="5"/>
        </w:numPr>
        <w:ind w:left="562" w:hanging="562"/>
      </w:pPr>
      <w:r w:rsidRPr="00B4315F">
        <w:t xml:space="preserve">νευρολογικές λοιμώξεις (συμπεριλαμβάνεται η ιογενής μηνιγγίτιδα), </w:t>
      </w:r>
    </w:p>
    <w:p w14:paraId="1B671F05" w14:textId="77777777" w:rsidR="00C46587" w:rsidRPr="00B4315F" w:rsidRDefault="00C46587" w:rsidP="003D4F95">
      <w:pPr>
        <w:numPr>
          <w:ilvl w:val="0"/>
          <w:numId w:val="5"/>
        </w:numPr>
        <w:ind w:left="562" w:hanging="562"/>
      </w:pPr>
      <w:r w:rsidRPr="00B4315F">
        <w:t xml:space="preserve">λοιμώξεις του οφθαλμού, </w:t>
      </w:r>
    </w:p>
    <w:p w14:paraId="5E1DBFF5" w14:textId="77777777" w:rsidR="00C46587" w:rsidRPr="00B4315F" w:rsidRDefault="00C46587" w:rsidP="003D4F95">
      <w:pPr>
        <w:numPr>
          <w:ilvl w:val="0"/>
          <w:numId w:val="5"/>
        </w:numPr>
        <w:ind w:left="562" w:hanging="562"/>
      </w:pPr>
      <w:r w:rsidRPr="00B4315F">
        <w:t xml:space="preserve">βακτηριακές λοιμώξεις, </w:t>
      </w:r>
    </w:p>
    <w:p w14:paraId="3659FC3C" w14:textId="77777777" w:rsidR="00C46587" w:rsidRPr="00B4315F" w:rsidRDefault="00C46587" w:rsidP="003D4F95">
      <w:pPr>
        <w:numPr>
          <w:ilvl w:val="0"/>
          <w:numId w:val="5"/>
        </w:numPr>
        <w:ind w:left="562" w:hanging="562"/>
      </w:pPr>
      <w:r w:rsidRPr="00B4315F">
        <w:t xml:space="preserve">εκκολπωματίτιδα (φλεγμονή και λοίμωξη του παχέος εντέρου), </w:t>
      </w:r>
    </w:p>
    <w:p w14:paraId="352E68A8" w14:textId="77777777" w:rsidR="00C46587" w:rsidRPr="00B4315F" w:rsidRDefault="00C46587" w:rsidP="003D4F95">
      <w:pPr>
        <w:numPr>
          <w:ilvl w:val="0"/>
          <w:numId w:val="5"/>
        </w:numPr>
        <w:ind w:left="562" w:hanging="562"/>
      </w:pPr>
      <w:r w:rsidRPr="00B4315F">
        <w:t xml:space="preserve">καρκίνος, συμπεριλαμβάνονται καρκίνοι που προσβάλλουν το λεμφικό σύστημα (λέμφωμα) και το μελάνωμα (ένας τύπος καρκίνου του δέρματος), </w:t>
      </w:r>
    </w:p>
    <w:p w14:paraId="5071CD39" w14:textId="77777777" w:rsidR="00C46587" w:rsidRPr="00B4315F" w:rsidRDefault="00C46587" w:rsidP="003D4F95">
      <w:pPr>
        <w:numPr>
          <w:ilvl w:val="0"/>
          <w:numId w:val="5"/>
        </w:numPr>
        <w:ind w:left="562" w:hanging="562"/>
      </w:pPr>
      <w:r w:rsidRPr="00B4315F">
        <w:t xml:space="preserve">διαταραχές του ανοσοποιητικού συστήματος που μπορεί να επηρεάσουν τους πνεύμονες, το δέρμα και τους λεμφαδένες (συνηθέστερα ως μια πάθηση που ονομάζεται σαρκοείδωση), </w:t>
      </w:r>
    </w:p>
    <w:p w14:paraId="38DAD588" w14:textId="77777777" w:rsidR="00C46587" w:rsidRPr="00B4315F" w:rsidRDefault="00C46587" w:rsidP="003D4F95">
      <w:pPr>
        <w:numPr>
          <w:ilvl w:val="0"/>
          <w:numId w:val="5"/>
        </w:numPr>
        <w:ind w:left="562" w:hanging="562"/>
      </w:pPr>
      <w:r w:rsidRPr="00B4315F">
        <w:t xml:space="preserve">αγγειίτιδα (φλεγμονή αιμοφόρων αγγείων), </w:t>
      </w:r>
    </w:p>
    <w:p w14:paraId="3E3E835F" w14:textId="77777777" w:rsidR="00C46587" w:rsidRPr="00B4315F" w:rsidRDefault="00C46587" w:rsidP="003D4F95">
      <w:pPr>
        <w:numPr>
          <w:ilvl w:val="0"/>
          <w:numId w:val="5"/>
        </w:numPr>
        <w:ind w:left="562" w:hanging="562"/>
      </w:pPr>
      <w:r w:rsidRPr="00B4315F">
        <w:lastRenderedPageBreak/>
        <w:t xml:space="preserve">τρόμος (τρέμουλο), </w:t>
      </w:r>
    </w:p>
    <w:p w14:paraId="7F42997E" w14:textId="77777777" w:rsidR="00C46587" w:rsidRPr="00B4315F" w:rsidRDefault="00C46587" w:rsidP="003D4F95">
      <w:pPr>
        <w:numPr>
          <w:ilvl w:val="0"/>
          <w:numId w:val="5"/>
        </w:numPr>
        <w:ind w:left="562" w:hanging="562"/>
      </w:pPr>
      <w:r w:rsidRPr="00B4315F">
        <w:t xml:space="preserve">νευροπάθεια (βλάβη των νεύρων), </w:t>
      </w:r>
    </w:p>
    <w:p w14:paraId="390769A4" w14:textId="77777777" w:rsidR="00357572" w:rsidRPr="00B4315F" w:rsidRDefault="00C46587" w:rsidP="003D4F95">
      <w:pPr>
        <w:numPr>
          <w:ilvl w:val="0"/>
          <w:numId w:val="5"/>
        </w:numPr>
        <w:ind w:left="562" w:hanging="562"/>
      </w:pPr>
      <w:r w:rsidRPr="00B4315F">
        <w:t>εγκεφαλικό επεισόδιο,</w:t>
      </w:r>
    </w:p>
    <w:p w14:paraId="6C6C7D96" w14:textId="77777777" w:rsidR="00C46587" w:rsidRPr="00B4315F" w:rsidRDefault="00357572" w:rsidP="003D4F95">
      <w:pPr>
        <w:numPr>
          <w:ilvl w:val="0"/>
          <w:numId w:val="5"/>
        </w:numPr>
        <w:ind w:left="562" w:hanging="562"/>
      </w:pPr>
      <w:r w:rsidRPr="00B4315F">
        <w:t xml:space="preserve">διπλωπία, </w:t>
      </w:r>
    </w:p>
    <w:p w14:paraId="191AC880" w14:textId="77777777" w:rsidR="00C46587" w:rsidRPr="00B4315F" w:rsidRDefault="00C46587" w:rsidP="003D4F95">
      <w:pPr>
        <w:numPr>
          <w:ilvl w:val="0"/>
          <w:numId w:val="5"/>
        </w:numPr>
        <w:ind w:left="562" w:hanging="562"/>
      </w:pPr>
      <w:r w:rsidRPr="00B4315F">
        <w:t xml:space="preserve">απώλεια ακοής, βουητό, </w:t>
      </w:r>
    </w:p>
    <w:p w14:paraId="338A8448" w14:textId="77777777" w:rsidR="00C46587" w:rsidRPr="00B4315F" w:rsidRDefault="00C46587" w:rsidP="003D4F95">
      <w:pPr>
        <w:numPr>
          <w:ilvl w:val="0"/>
          <w:numId w:val="5"/>
        </w:numPr>
        <w:ind w:left="562" w:hanging="562"/>
      </w:pPr>
      <w:r w:rsidRPr="00B4315F">
        <w:t xml:space="preserve">αίσθημα ανώμαλου καρδιακού ρυθμού όπως παράλειψη καρδιακών παλμών, </w:t>
      </w:r>
    </w:p>
    <w:p w14:paraId="64019752" w14:textId="77777777" w:rsidR="00C46587" w:rsidRPr="00B4315F" w:rsidRDefault="00C46587" w:rsidP="003D4F95">
      <w:pPr>
        <w:numPr>
          <w:ilvl w:val="0"/>
          <w:numId w:val="5"/>
        </w:numPr>
        <w:ind w:left="562" w:hanging="562"/>
      </w:pPr>
      <w:r w:rsidRPr="00B4315F">
        <w:t xml:space="preserve">καρδιολογικά προβλήματα που μπορεί να προκαλέσουν διακοπή της αναπνοής ή πρήξιμο των αστραγάλων, </w:t>
      </w:r>
    </w:p>
    <w:p w14:paraId="2C170479" w14:textId="77777777" w:rsidR="00C46587" w:rsidRPr="00B4315F" w:rsidRDefault="00C46587" w:rsidP="003D4F95">
      <w:pPr>
        <w:numPr>
          <w:ilvl w:val="0"/>
          <w:numId w:val="5"/>
        </w:numPr>
        <w:ind w:left="562" w:hanging="562"/>
      </w:pPr>
      <w:r w:rsidRPr="00B4315F">
        <w:t xml:space="preserve">καρδιακή προσβολή, </w:t>
      </w:r>
    </w:p>
    <w:p w14:paraId="0A136E14" w14:textId="77777777" w:rsidR="00C46587" w:rsidRPr="00B4315F" w:rsidRDefault="00C46587" w:rsidP="003D4F95">
      <w:pPr>
        <w:numPr>
          <w:ilvl w:val="0"/>
          <w:numId w:val="5"/>
        </w:numPr>
        <w:ind w:left="562" w:hanging="562"/>
      </w:pPr>
      <w:r w:rsidRPr="00B4315F">
        <w:t xml:space="preserve">ένα σάκο στο τοίχωμα μιας μεγάλης αρτηρίας, φλεγμονή και θρόμβωση μίας φλέβας, απόφραξη ενός αιμοφόρου αγγείου, </w:t>
      </w:r>
    </w:p>
    <w:p w14:paraId="267299C2" w14:textId="77777777" w:rsidR="00C46587" w:rsidRPr="00B4315F" w:rsidRDefault="00C46587" w:rsidP="003D4F95">
      <w:pPr>
        <w:numPr>
          <w:ilvl w:val="0"/>
          <w:numId w:val="5"/>
        </w:numPr>
        <w:ind w:left="562" w:hanging="562"/>
      </w:pPr>
      <w:r w:rsidRPr="00B4315F">
        <w:t xml:space="preserve">πνευμονικές νόσοι που προκαλούν διακοπή της αναπνοής (συμπεριλαμβάνεται φλεγμονή), </w:t>
      </w:r>
    </w:p>
    <w:p w14:paraId="15816C90" w14:textId="77777777" w:rsidR="00C46587" w:rsidRPr="00B4315F" w:rsidRDefault="00C46587" w:rsidP="003D4F95">
      <w:pPr>
        <w:numPr>
          <w:ilvl w:val="0"/>
          <w:numId w:val="5"/>
        </w:numPr>
        <w:ind w:left="562" w:hanging="562"/>
      </w:pPr>
      <w:r w:rsidRPr="00B4315F">
        <w:t xml:space="preserve">πνευμονική εμβολή (απόφραξη μίας αρτηρίας των πνευμόνων), </w:t>
      </w:r>
    </w:p>
    <w:p w14:paraId="212E95EC" w14:textId="77777777" w:rsidR="00C46587" w:rsidRPr="00B4315F" w:rsidRDefault="00C46587" w:rsidP="003D4F95">
      <w:pPr>
        <w:numPr>
          <w:ilvl w:val="0"/>
          <w:numId w:val="5"/>
        </w:numPr>
        <w:ind w:left="562" w:hanging="562"/>
      </w:pPr>
      <w:r w:rsidRPr="00B4315F">
        <w:t xml:space="preserve">υπεζωκοτική συλλογή (μη φυσιολογική συλλογή υγρού στη περιοχή των πλευρών), </w:t>
      </w:r>
    </w:p>
    <w:p w14:paraId="133A4EC3" w14:textId="77777777" w:rsidR="00C46587" w:rsidRPr="00B4315F" w:rsidRDefault="00C46587" w:rsidP="003D4F95">
      <w:pPr>
        <w:numPr>
          <w:ilvl w:val="0"/>
          <w:numId w:val="5"/>
        </w:numPr>
        <w:ind w:left="562" w:hanging="562"/>
      </w:pPr>
      <w:r w:rsidRPr="00B4315F">
        <w:t xml:space="preserve">φλεγμονή του παγκρέατος που προκαλεί σοβαρό πόνο στην κοιλιά και την πλάτη, </w:t>
      </w:r>
    </w:p>
    <w:p w14:paraId="3EEC4204" w14:textId="77777777" w:rsidR="00C46587" w:rsidRPr="00B4315F" w:rsidRDefault="00C46587" w:rsidP="003D4F95">
      <w:pPr>
        <w:numPr>
          <w:ilvl w:val="0"/>
          <w:numId w:val="5"/>
        </w:numPr>
        <w:ind w:left="562" w:hanging="562"/>
      </w:pPr>
      <w:r w:rsidRPr="00B4315F">
        <w:t xml:space="preserve">δυσκολία στην κατάποση, </w:t>
      </w:r>
    </w:p>
    <w:p w14:paraId="08AD6F9E" w14:textId="77777777" w:rsidR="00C46587" w:rsidRPr="00B4315F" w:rsidRDefault="00C46587" w:rsidP="003D4F95">
      <w:pPr>
        <w:numPr>
          <w:ilvl w:val="0"/>
          <w:numId w:val="5"/>
        </w:numPr>
        <w:ind w:left="562" w:hanging="562"/>
      </w:pPr>
      <w:r w:rsidRPr="00B4315F">
        <w:t xml:space="preserve">οίδημα προσώπου (πρήξιμο του προσώπου), </w:t>
      </w:r>
    </w:p>
    <w:p w14:paraId="009FC3EA" w14:textId="77777777" w:rsidR="00C46587" w:rsidRPr="00B4315F" w:rsidRDefault="00C46587" w:rsidP="003D4F95">
      <w:pPr>
        <w:numPr>
          <w:ilvl w:val="0"/>
          <w:numId w:val="5"/>
        </w:numPr>
        <w:ind w:left="562" w:hanging="562"/>
      </w:pPr>
      <w:r w:rsidRPr="00B4315F">
        <w:t xml:space="preserve">φλεγμονή της χοληδόχου κύστης, πέτρες στη χολή, </w:t>
      </w:r>
    </w:p>
    <w:p w14:paraId="0C2B8E60" w14:textId="77777777" w:rsidR="00C46587" w:rsidRPr="00B4315F" w:rsidRDefault="00C46587" w:rsidP="003D4F95">
      <w:pPr>
        <w:numPr>
          <w:ilvl w:val="0"/>
          <w:numId w:val="5"/>
        </w:numPr>
        <w:ind w:left="562" w:hanging="562"/>
      </w:pPr>
      <w:r w:rsidRPr="00B4315F">
        <w:t xml:space="preserve">λιπώδες ήπαρ (συσσώρευση λίπους στα ηπατικά κύτταρα), </w:t>
      </w:r>
    </w:p>
    <w:p w14:paraId="7E01AC59" w14:textId="77777777" w:rsidR="00C46587" w:rsidRPr="00B4315F" w:rsidRDefault="00C46587" w:rsidP="003D4F95">
      <w:pPr>
        <w:numPr>
          <w:ilvl w:val="0"/>
          <w:numId w:val="5"/>
        </w:numPr>
        <w:ind w:left="562" w:hanging="562"/>
      </w:pPr>
      <w:r w:rsidRPr="00B4315F">
        <w:t xml:space="preserve">νυκτερινοί ιδρώτες, </w:t>
      </w:r>
    </w:p>
    <w:p w14:paraId="213DD5DF" w14:textId="77777777" w:rsidR="00C46587" w:rsidRPr="00B4315F" w:rsidRDefault="00C46587" w:rsidP="003D4F95">
      <w:pPr>
        <w:numPr>
          <w:ilvl w:val="0"/>
          <w:numId w:val="5"/>
        </w:numPr>
        <w:ind w:left="562" w:hanging="562"/>
      </w:pPr>
      <w:r w:rsidRPr="00B4315F">
        <w:t xml:space="preserve">ουλή, </w:t>
      </w:r>
    </w:p>
    <w:p w14:paraId="5C428DB9" w14:textId="77777777" w:rsidR="00C46587" w:rsidRPr="00B4315F" w:rsidRDefault="00C46587" w:rsidP="003D4F95">
      <w:pPr>
        <w:numPr>
          <w:ilvl w:val="0"/>
          <w:numId w:val="5"/>
        </w:numPr>
        <w:ind w:left="562" w:hanging="562"/>
      </w:pPr>
      <w:r w:rsidRPr="00B4315F">
        <w:t xml:space="preserve">μη φυσιολογική μυϊκή κατάπτωση, </w:t>
      </w:r>
    </w:p>
    <w:p w14:paraId="0043D784" w14:textId="77777777" w:rsidR="00C46587" w:rsidRPr="00B4315F" w:rsidRDefault="00C46587" w:rsidP="003D4F95">
      <w:pPr>
        <w:numPr>
          <w:ilvl w:val="0"/>
          <w:numId w:val="5"/>
        </w:numPr>
        <w:ind w:left="562" w:hanging="562"/>
      </w:pPr>
      <w:r w:rsidRPr="00B4315F">
        <w:t xml:space="preserve">συστημικός ερυθηματώδης λύκος (μια διαταραχή του ανοσοποιητικού συστήματος που περιλαμβάνει φλεγμονή του δέρματος, της καρδιάς, του πνεύμονα, των αρθρώσεων και άλλων οργανικών συστημάτων), </w:t>
      </w:r>
    </w:p>
    <w:p w14:paraId="45AF863F" w14:textId="77777777" w:rsidR="00C46587" w:rsidRPr="00B4315F" w:rsidRDefault="00C46587" w:rsidP="003D4F95">
      <w:pPr>
        <w:numPr>
          <w:ilvl w:val="0"/>
          <w:numId w:val="5"/>
        </w:numPr>
        <w:ind w:left="562" w:hanging="562"/>
      </w:pPr>
      <w:r w:rsidRPr="00B4315F">
        <w:t xml:space="preserve">διαταραχές του ύπνου, </w:t>
      </w:r>
    </w:p>
    <w:p w14:paraId="79BDE791" w14:textId="77777777" w:rsidR="00C46587" w:rsidRPr="00B4315F" w:rsidRDefault="00C46587" w:rsidP="003D4F95">
      <w:pPr>
        <w:numPr>
          <w:ilvl w:val="0"/>
          <w:numId w:val="5"/>
        </w:numPr>
        <w:ind w:left="562" w:hanging="562"/>
      </w:pPr>
      <w:r w:rsidRPr="00B4315F">
        <w:t xml:space="preserve">ανικανότητα, </w:t>
      </w:r>
    </w:p>
    <w:p w14:paraId="0569953F" w14:textId="77777777" w:rsidR="00C46587" w:rsidRPr="00B4315F" w:rsidRDefault="00C46587" w:rsidP="003D4F95">
      <w:pPr>
        <w:numPr>
          <w:ilvl w:val="0"/>
          <w:numId w:val="5"/>
        </w:numPr>
        <w:ind w:left="562" w:hanging="562"/>
      </w:pPr>
      <w:r w:rsidRPr="00B4315F">
        <w:t xml:space="preserve">φλεγμονές. </w:t>
      </w:r>
    </w:p>
    <w:p w14:paraId="3E8F5732" w14:textId="77777777" w:rsidR="00C46587" w:rsidRPr="00B4315F" w:rsidRDefault="00C46587" w:rsidP="00982118">
      <w:pPr>
        <w:rPr>
          <w:lang w:val="en-GB"/>
        </w:rPr>
      </w:pPr>
    </w:p>
    <w:p w14:paraId="1C10F3AE" w14:textId="77777777" w:rsidR="00C46587" w:rsidRPr="00B4315F" w:rsidRDefault="00C46587" w:rsidP="00800BA5">
      <w:pPr>
        <w:keepNext/>
      </w:pPr>
      <w:r w:rsidRPr="00B4315F">
        <w:rPr>
          <w:b/>
        </w:rPr>
        <w:t>Σπάνιες</w:t>
      </w:r>
      <w:r w:rsidRPr="00B4315F">
        <w:t xml:space="preserve"> (μπορεί να επηρεάσουν έως 1 στους 1.000 ανθρώπους)</w:t>
      </w:r>
    </w:p>
    <w:p w14:paraId="51611DDF" w14:textId="77777777" w:rsidR="00C46587" w:rsidRPr="00B4315F" w:rsidRDefault="00C46587" w:rsidP="00800BA5">
      <w:pPr>
        <w:keepNext/>
      </w:pPr>
    </w:p>
    <w:p w14:paraId="15C3CEAE" w14:textId="77777777" w:rsidR="00C46587" w:rsidRPr="00B4315F" w:rsidRDefault="00C46587" w:rsidP="003D4F95">
      <w:pPr>
        <w:keepNext/>
        <w:numPr>
          <w:ilvl w:val="0"/>
          <w:numId w:val="5"/>
        </w:numPr>
        <w:ind w:left="562" w:hanging="562"/>
      </w:pPr>
      <w:r w:rsidRPr="00B4315F">
        <w:t xml:space="preserve">λευχαιμία (καρκίνος που επηρεάζει το αίμα και το μυελό των οστών), </w:t>
      </w:r>
    </w:p>
    <w:p w14:paraId="13DC9473" w14:textId="77777777" w:rsidR="00C46587" w:rsidRPr="00B4315F" w:rsidRDefault="00A31C65" w:rsidP="003D4F95">
      <w:pPr>
        <w:numPr>
          <w:ilvl w:val="0"/>
          <w:numId w:val="5"/>
        </w:numPr>
        <w:ind w:left="562" w:hanging="562"/>
      </w:pPr>
      <w:r w:rsidRPr="00B4315F">
        <w:t xml:space="preserve">σοβαρή αλλεργική αντίδραση με καταπληξία, </w:t>
      </w:r>
    </w:p>
    <w:p w14:paraId="1037ABD7" w14:textId="77777777" w:rsidR="00C46587" w:rsidRPr="00B4315F" w:rsidRDefault="00C46587" w:rsidP="003D4F95">
      <w:pPr>
        <w:numPr>
          <w:ilvl w:val="0"/>
          <w:numId w:val="5"/>
        </w:numPr>
        <w:ind w:left="562" w:hanging="562"/>
      </w:pPr>
      <w:r w:rsidRPr="00B4315F">
        <w:t xml:space="preserve">σκλήρυνση κατά πλάκας, </w:t>
      </w:r>
    </w:p>
    <w:p w14:paraId="42C80317" w14:textId="77777777" w:rsidR="00C46587" w:rsidRPr="00B4315F" w:rsidRDefault="00C46587" w:rsidP="003D4F95">
      <w:pPr>
        <w:numPr>
          <w:ilvl w:val="0"/>
          <w:numId w:val="5"/>
        </w:numPr>
        <w:ind w:left="562" w:hanging="562"/>
      </w:pPr>
      <w:r w:rsidRPr="00B4315F">
        <w:t xml:space="preserve">νευρολογικές διαταραχές (όπως φλεγμονή του </w:t>
      </w:r>
      <w:r w:rsidR="00F15719">
        <w:t>οπτικού</w:t>
      </w:r>
      <w:r w:rsidRPr="00B4315F">
        <w:t xml:space="preserve"> νεύρου και σύνδρομο Guillain</w:t>
      </w:r>
      <w:r w:rsidRPr="00B4315F">
        <w:noBreakHyphen/>
        <w:t xml:space="preserve">Barré, μια κατάσταση που μπορεί να προκαλέσει μυϊκή αδυναμία, μη φυσιολογικές αισθήσεις, μυρμηκίαση στους βραχίονες και στο άνω μέρος του σώματος), </w:t>
      </w:r>
    </w:p>
    <w:p w14:paraId="0E2B54BD" w14:textId="77777777" w:rsidR="00C46587" w:rsidRPr="00B4315F" w:rsidRDefault="00C46587" w:rsidP="003D4F95">
      <w:pPr>
        <w:numPr>
          <w:ilvl w:val="0"/>
          <w:numId w:val="5"/>
        </w:numPr>
        <w:ind w:left="562" w:hanging="562"/>
      </w:pPr>
      <w:r w:rsidRPr="00B4315F">
        <w:t xml:space="preserve">καρδιακή ανακοπή, </w:t>
      </w:r>
    </w:p>
    <w:p w14:paraId="2F5E7FCC" w14:textId="77777777" w:rsidR="00C46587" w:rsidRPr="00B4315F" w:rsidRDefault="00C46587" w:rsidP="003D4F95">
      <w:pPr>
        <w:numPr>
          <w:ilvl w:val="0"/>
          <w:numId w:val="5"/>
        </w:numPr>
        <w:ind w:left="562" w:hanging="562"/>
      </w:pPr>
      <w:r w:rsidRPr="00B4315F">
        <w:t xml:space="preserve">πνευμονική ίνωση (ουλές στον πνεύμονα), </w:t>
      </w:r>
    </w:p>
    <w:p w14:paraId="5759843C" w14:textId="77777777" w:rsidR="00C46587" w:rsidRPr="00B4315F" w:rsidRDefault="00C46587" w:rsidP="003D4F95">
      <w:pPr>
        <w:numPr>
          <w:ilvl w:val="0"/>
          <w:numId w:val="5"/>
        </w:numPr>
        <w:ind w:left="562" w:hanging="562"/>
      </w:pPr>
      <w:r w:rsidRPr="00B4315F">
        <w:t xml:space="preserve">διάτρηση εντέρου (οπή στο τοίχωμα του εντέρου), </w:t>
      </w:r>
    </w:p>
    <w:p w14:paraId="2032C472" w14:textId="77777777" w:rsidR="00C46587" w:rsidRPr="00B4315F" w:rsidRDefault="00C46587" w:rsidP="003D4F95">
      <w:pPr>
        <w:numPr>
          <w:ilvl w:val="0"/>
          <w:numId w:val="5"/>
        </w:numPr>
        <w:ind w:left="562" w:hanging="562"/>
      </w:pPr>
      <w:r w:rsidRPr="00B4315F">
        <w:t xml:space="preserve">ηπατίτιδα (φλεγμονή του ήπατος), </w:t>
      </w:r>
    </w:p>
    <w:p w14:paraId="56A70A4D" w14:textId="77777777" w:rsidR="00C46587" w:rsidRPr="00B4315F" w:rsidRDefault="00C46587" w:rsidP="003D4F95">
      <w:pPr>
        <w:numPr>
          <w:ilvl w:val="0"/>
          <w:numId w:val="5"/>
        </w:numPr>
        <w:ind w:left="562" w:hanging="562"/>
      </w:pPr>
      <w:r w:rsidRPr="00B4315F">
        <w:t xml:space="preserve">επανενεργοποίηση της λοίμωξης της ηπατίτιδας Β, </w:t>
      </w:r>
    </w:p>
    <w:p w14:paraId="61431159" w14:textId="77777777" w:rsidR="00C46587" w:rsidRPr="00B4315F" w:rsidRDefault="00C46587" w:rsidP="003D4F95">
      <w:pPr>
        <w:numPr>
          <w:ilvl w:val="0"/>
          <w:numId w:val="5"/>
        </w:numPr>
        <w:ind w:left="562" w:hanging="562"/>
      </w:pPr>
      <w:r w:rsidRPr="00B4315F">
        <w:t xml:space="preserve">αυτοάνοση ηπατίτιδα (φλεγμονή του ήπατος που προκαλείται από το ανοσοποιητικό σύστημα του οργανισμού), </w:t>
      </w:r>
    </w:p>
    <w:p w14:paraId="64FD7A51" w14:textId="77777777" w:rsidR="00C46587" w:rsidRPr="00B4315F" w:rsidRDefault="00C46587" w:rsidP="003D4F95">
      <w:pPr>
        <w:numPr>
          <w:ilvl w:val="0"/>
          <w:numId w:val="5"/>
        </w:numPr>
        <w:ind w:left="562" w:hanging="562"/>
      </w:pPr>
      <w:r w:rsidRPr="00B4315F">
        <w:t xml:space="preserve">δερματική αγγειίτιδα (φλεγμονή των αιμοφόρων αγγείων του δέρματος), </w:t>
      </w:r>
    </w:p>
    <w:p w14:paraId="6B4A6059" w14:textId="77777777" w:rsidR="00C46587" w:rsidRPr="00B4315F" w:rsidRDefault="00C46587" w:rsidP="003D4F95">
      <w:pPr>
        <w:numPr>
          <w:ilvl w:val="0"/>
          <w:numId w:val="5"/>
        </w:numPr>
        <w:ind w:left="562" w:hanging="562"/>
      </w:pPr>
      <w:r w:rsidRPr="00B4315F">
        <w:t>σύνδρομο Stevens</w:t>
      </w:r>
      <w:r w:rsidRPr="00B4315F">
        <w:noBreakHyphen/>
        <w:t xml:space="preserve">Johnson (απειλητική για τη ζωή αντίδραση με συμπτώματα τύπου </w:t>
      </w:r>
      <w:r w:rsidR="005859BD">
        <w:t>γρίππη</w:t>
      </w:r>
      <w:r w:rsidRPr="00B4315F">
        <w:t xml:space="preserve">ς και εξάνθημα με φυσαλίδες), </w:t>
      </w:r>
    </w:p>
    <w:p w14:paraId="1F5F17E4" w14:textId="77777777" w:rsidR="00C46587" w:rsidRPr="00B4315F" w:rsidRDefault="00C46587" w:rsidP="003D4F95">
      <w:pPr>
        <w:numPr>
          <w:ilvl w:val="0"/>
          <w:numId w:val="5"/>
        </w:numPr>
        <w:ind w:left="562" w:hanging="562"/>
      </w:pPr>
      <w:r w:rsidRPr="00B4315F">
        <w:t xml:space="preserve">οίδημα προσώπου (πρήξιμο του προσώπου) που συνοδεύεται από αλλεργικές αντιδράσεις, </w:t>
      </w:r>
    </w:p>
    <w:p w14:paraId="1E244C7D" w14:textId="77777777" w:rsidR="00C46587" w:rsidRPr="00B4315F" w:rsidRDefault="00C46587" w:rsidP="003D4F95">
      <w:pPr>
        <w:numPr>
          <w:ilvl w:val="0"/>
          <w:numId w:val="5"/>
        </w:numPr>
        <w:ind w:left="562" w:hanging="562"/>
      </w:pPr>
      <w:r w:rsidRPr="00B4315F">
        <w:t xml:space="preserve">πολύμορφο ερύθημα (φλεγμονώδες εξάνθημα δέρματος), </w:t>
      </w:r>
    </w:p>
    <w:p w14:paraId="719715E6" w14:textId="77777777" w:rsidR="003B2330" w:rsidRPr="00B4315F" w:rsidRDefault="00C46587" w:rsidP="003D4F95">
      <w:pPr>
        <w:numPr>
          <w:ilvl w:val="0"/>
          <w:numId w:val="5"/>
        </w:numPr>
        <w:ind w:left="562" w:hanging="562"/>
      </w:pPr>
      <w:r w:rsidRPr="00B4315F">
        <w:t>σύνδρομο προσομοιάζον με λύκο,</w:t>
      </w:r>
    </w:p>
    <w:p w14:paraId="4C300520" w14:textId="77777777" w:rsidR="00C11533" w:rsidRPr="00B4315F" w:rsidRDefault="00A31C65" w:rsidP="003D4F95">
      <w:pPr>
        <w:numPr>
          <w:ilvl w:val="0"/>
          <w:numId w:val="5"/>
        </w:numPr>
        <w:ind w:left="562" w:hanging="562"/>
      </w:pPr>
      <w:r w:rsidRPr="00B4315F">
        <w:t>αγγειοοίδημα (τοπικό πρήξιμο δέρματος),</w:t>
      </w:r>
    </w:p>
    <w:p w14:paraId="69417E1B" w14:textId="77777777" w:rsidR="00C46587" w:rsidRPr="00B4315F" w:rsidRDefault="00C11533" w:rsidP="003D4F95">
      <w:pPr>
        <w:numPr>
          <w:ilvl w:val="0"/>
          <w:numId w:val="5"/>
        </w:numPr>
        <w:ind w:left="562" w:hanging="562"/>
      </w:pPr>
      <w:r w:rsidRPr="00B4315F">
        <w:t xml:space="preserve">λειχηνοειδής αντίδραση δέρματος (κνησμώδες ερυθρό-μωβ εξάνθημα στο δέρμα). </w:t>
      </w:r>
    </w:p>
    <w:p w14:paraId="108FB7B7" w14:textId="77777777" w:rsidR="00C46587" w:rsidRPr="00B4315F" w:rsidRDefault="00C46587" w:rsidP="00982118"/>
    <w:p w14:paraId="74879C27" w14:textId="77777777" w:rsidR="00C46587" w:rsidRPr="00B4315F" w:rsidRDefault="00C46587" w:rsidP="00982118">
      <w:pPr>
        <w:keepNext/>
      </w:pPr>
      <w:r w:rsidRPr="00B4315F">
        <w:rPr>
          <w:b/>
        </w:rPr>
        <w:lastRenderedPageBreak/>
        <w:t>Mη γνωστές</w:t>
      </w:r>
      <w:r w:rsidRPr="00B4315F">
        <w:t xml:space="preserve"> (η συχνότητα δεν μπορεί να εκτιμηθεί με βάση τα διαθέσιμα δεδομένα)</w:t>
      </w:r>
    </w:p>
    <w:p w14:paraId="117E789C" w14:textId="77777777" w:rsidR="00C46587" w:rsidRPr="00B4315F" w:rsidRDefault="00C46587" w:rsidP="00982118">
      <w:pPr>
        <w:keepNext/>
      </w:pPr>
    </w:p>
    <w:p w14:paraId="3BE5B6A3" w14:textId="77777777" w:rsidR="00C46587" w:rsidRPr="00B4315F" w:rsidRDefault="00C46587" w:rsidP="003D4F95">
      <w:pPr>
        <w:keepNext/>
        <w:numPr>
          <w:ilvl w:val="0"/>
          <w:numId w:val="5"/>
        </w:numPr>
        <w:ind w:left="562" w:hanging="562"/>
      </w:pPr>
      <w:r w:rsidRPr="00B4315F">
        <w:t>ηπατοσπληνικό λέμφωμα εκ Τ</w:t>
      </w:r>
      <w:r w:rsidRPr="00B4315F">
        <w:noBreakHyphen/>
        <w:t xml:space="preserve">κυττάρων (ένα σπάνιο είδος καρκίνου του αίματος που συχνά είναι θανατηφόρο), </w:t>
      </w:r>
    </w:p>
    <w:p w14:paraId="769C6D5E" w14:textId="77777777" w:rsidR="00E85ADA" w:rsidRDefault="00C46587" w:rsidP="003D4F95">
      <w:pPr>
        <w:numPr>
          <w:ilvl w:val="0"/>
          <w:numId w:val="5"/>
        </w:numPr>
        <w:ind w:left="562" w:hanging="562"/>
      </w:pPr>
      <w:r w:rsidRPr="00B4315F">
        <w:t>καρκίνωμα εκ κυττάρων Merkel (τύπος καρκίνου του δέρματος),</w:t>
      </w:r>
    </w:p>
    <w:p w14:paraId="6A1CAD66" w14:textId="77777777" w:rsidR="00C46587" w:rsidRPr="00B4315F" w:rsidRDefault="00E85ADA" w:rsidP="003D4F95">
      <w:pPr>
        <w:numPr>
          <w:ilvl w:val="0"/>
          <w:numId w:val="5"/>
        </w:numPr>
        <w:ind w:left="562" w:hanging="562"/>
      </w:pPr>
      <w:r>
        <w:t>σ</w:t>
      </w:r>
      <w:r w:rsidRPr="00167DC3">
        <w:t>άρκωμα Kaposi, μια σπάνια μορφή καρκίνου που σχετίζεται με λοίμωξη από τον ιό του ανθρώπινου έρπητα τύπου 8. Το σάρκωμα Kaposi εμφανίζεται συχνότερα με τη μορφή πορφυρών βλαβών του δέρματος.</w:t>
      </w:r>
      <w:r w:rsidR="00C46587" w:rsidRPr="00B4315F">
        <w:t xml:space="preserve"> </w:t>
      </w:r>
    </w:p>
    <w:p w14:paraId="693524CD" w14:textId="77777777" w:rsidR="00C46587" w:rsidRPr="00B4315F" w:rsidRDefault="00C46587" w:rsidP="003D4F95">
      <w:pPr>
        <w:numPr>
          <w:ilvl w:val="0"/>
          <w:numId w:val="5"/>
        </w:numPr>
        <w:ind w:left="562" w:hanging="562"/>
      </w:pPr>
      <w:r w:rsidRPr="00B4315F">
        <w:t xml:space="preserve">ηπατική ανεπάρκεια, </w:t>
      </w:r>
    </w:p>
    <w:p w14:paraId="36D1CB41" w14:textId="77777777" w:rsidR="00896994" w:rsidRDefault="00C46587" w:rsidP="00896994">
      <w:pPr>
        <w:numPr>
          <w:ilvl w:val="0"/>
          <w:numId w:val="5"/>
        </w:numPr>
        <w:ind w:left="562" w:hanging="562"/>
      </w:pPr>
      <w:r w:rsidRPr="00B4315F">
        <w:t>επιδείνωση μίας κατάστασης η οποία ονομάζεται δερματομυοσίτιδα (εμφανίζεται ως δερματικό εξάνθημα συνοδευόμενο από μυϊκή αδυναμία)</w:t>
      </w:r>
      <w:r w:rsidR="00424C37">
        <w:t>,</w:t>
      </w:r>
    </w:p>
    <w:p w14:paraId="296F3CFA" w14:textId="77777777" w:rsidR="00C46587" w:rsidRPr="00B4315F" w:rsidRDefault="00424C37" w:rsidP="00896994">
      <w:pPr>
        <w:numPr>
          <w:ilvl w:val="0"/>
          <w:numId w:val="5"/>
        </w:numPr>
        <w:ind w:left="562" w:hanging="562"/>
      </w:pPr>
      <w:r>
        <w:t>α</w:t>
      </w:r>
      <w:r w:rsidR="00896994" w:rsidRPr="00570E15">
        <w:t>ύξηση βάρους (για τους περισσότερους ασθενείς, η αύξηση βάρους ήταν μικρή).</w:t>
      </w:r>
      <w:r w:rsidR="00C46587" w:rsidRPr="00B4315F">
        <w:t xml:space="preserve"> </w:t>
      </w:r>
    </w:p>
    <w:p w14:paraId="2B831DC9" w14:textId="77777777" w:rsidR="00C46587" w:rsidRPr="00B4315F" w:rsidRDefault="00C46587" w:rsidP="00982118"/>
    <w:p w14:paraId="601A6F20" w14:textId="77777777" w:rsidR="00C46587" w:rsidRPr="00B4315F" w:rsidRDefault="00C46587" w:rsidP="00982118">
      <w:r w:rsidRPr="00B4315F">
        <w:t xml:space="preserve">Κάποιες ανεπιθύμητες ενέργειες που παρουσιάστηκαν με το adalimumab μπορεί να μην έχουν συμπτώματα και μπορεί να ανακαλυφθούν μόνο με εξετάσεις αίματος. Αυτές συμπεριλαμβάνουν: </w:t>
      </w:r>
    </w:p>
    <w:p w14:paraId="712606EC" w14:textId="77777777" w:rsidR="00C46587" w:rsidRPr="00B4315F" w:rsidRDefault="00C46587" w:rsidP="00982118"/>
    <w:p w14:paraId="5AE485F1" w14:textId="77777777" w:rsidR="00C46587" w:rsidRPr="00B4315F" w:rsidRDefault="00C46587" w:rsidP="00982118">
      <w:pPr>
        <w:keepNext/>
      </w:pPr>
      <w:r w:rsidRPr="00B4315F">
        <w:rPr>
          <w:b/>
        </w:rPr>
        <w:t>Πολύ συχνές</w:t>
      </w:r>
      <w:r w:rsidRPr="00B4315F">
        <w:t xml:space="preserve"> (μπορεί να επηρεάσουν περισσότερους από 1 στους 10 ανθρώπους)</w:t>
      </w:r>
    </w:p>
    <w:p w14:paraId="0BF35249" w14:textId="77777777" w:rsidR="00C46587" w:rsidRPr="00B4315F" w:rsidRDefault="00C46587" w:rsidP="00982118">
      <w:pPr>
        <w:keepNext/>
      </w:pPr>
    </w:p>
    <w:p w14:paraId="10A864EF" w14:textId="77777777" w:rsidR="00C46587" w:rsidRPr="00B4315F" w:rsidRDefault="00C46587" w:rsidP="003D4F95">
      <w:pPr>
        <w:numPr>
          <w:ilvl w:val="0"/>
          <w:numId w:val="5"/>
        </w:numPr>
        <w:ind w:left="562" w:hanging="562"/>
      </w:pPr>
      <w:r w:rsidRPr="00B4315F">
        <w:t xml:space="preserve">χαμηλές τιμές των λευκοκυττάρων, </w:t>
      </w:r>
    </w:p>
    <w:p w14:paraId="2734D0F5" w14:textId="77777777" w:rsidR="00C46587" w:rsidRPr="00B4315F" w:rsidRDefault="00C46587" w:rsidP="003D4F95">
      <w:pPr>
        <w:numPr>
          <w:ilvl w:val="0"/>
          <w:numId w:val="5"/>
        </w:numPr>
        <w:ind w:left="562" w:hanging="562"/>
      </w:pPr>
      <w:r w:rsidRPr="00B4315F">
        <w:t xml:space="preserve">χαμηλές τιμές των ερυθροκυττάρων, </w:t>
      </w:r>
    </w:p>
    <w:p w14:paraId="30412052" w14:textId="77777777" w:rsidR="00C46587" w:rsidRPr="00B4315F" w:rsidRDefault="00C46587" w:rsidP="003D4F95">
      <w:pPr>
        <w:numPr>
          <w:ilvl w:val="0"/>
          <w:numId w:val="5"/>
        </w:numPr>
        <w:ind w:left="562" w:hanging="562"/>
      </w:pPr>
      <w:r w:rsidRPr="00B4315F">
        <w:t xml:space="preserve">αυξημένα λιπίδια αίματος, </w:t>
      </w:r>
    </w:p>
    <w:p w14:paraId="4D81B10C" w14:textId="77777777" w:rsidR="00C46587" w:rsidRPr="00B4315F" w:rsidRDefault="00580BE5" w:rsidP="003D4F95">
      <w:pPr>
        <w:numPr>
          <w:ilvl w:val="0"/>
          <w:numId w:val="5"/>
        </w:numPr>
        <w:ind w:left="562" w:hanging="562"/>
      </w:pPr>
      <w:r w:rsidRPr="00B4315F">
        <w:t xml:space="preserve">αυξημένα ηπατικά ένζυμα. </w:t>
      </w:r>
    </w:p>
    <w:p w14:paraId="0371E93D" w14:textId="77777777" w:rsidR="00C46587" w:rsidRPr="00B4315F" w:rsidRDefault="00C46587" w:rsidP="00982118">
      <w:pPr>
        <w:rPr>
          <w:lang w:val="en-GB"/>
        </w:rPr>
      </w:pPr>
    </w:p>
    <w:p w14:paraId="440D6E66" w14:textId="77777777" w:rsidR="00C46587" w:rsidRPr="00B4315F" w:rsidRDefault="00C46587" w:rsidP="00982118">
      <w:r w:rsidRPr="00B4315F">
        <w:rPr>
          <w:b/>
        </w:rPr>
        <w:t>Συχνές</w:t>
      </w:r>
      <w:r w:rsidRPr="00B4315F">
        <w:t xml:space="preserve"> (μπορεί να επηρεάσουν έως 1 στους 10 ανθρώπους)</w:t>
      </w:r>
    </w:p>
    <w:p w14:paraId="52512375" w14:textId="77777777" w:rsidR="00C46587" w:rsidRPr="00B4315F" w:rsidRDefault="00C46587" w:rsidP="00982118"/>
    <w:p w14:paraId="0DCA28A2" w14:textId="77777777" w:rsidR="00C46587" w:rsidRPr="00B4315F" w:rsidRDefault="00C46587" w:rsidP="003D4F95">
      <w:pPr>
        <w:numPr>
          <w:ilvl w:val="0"/>
          <w:numId w:val="5"/>
        </w:numPr>
        <w:ind w:left="562" w:hanging="562"/>
      </w:pPr>
      <w:r w:rsidRPr="00B4315F">
        <w:t xml:space="preserve">υψηλές τιμές των λευκοκυττάρων, </w:t>
      </w:r>
    </w:p>
    <w:p w14:paraId="1F857C43" w14:textId="77777777" w:rsidR="00C46587" w:rsidRPr="00B4315F" w:rsidRDefault="00C46587" w:rsidP="003D4F95">
      <w:pPr>
        <w:numPr>
          <w:ilvl w:val="0"/>
          <w:numId w:val="5"/>
        </w:numPr>
        <w:ind w:left="562" w:hanging="562"/>
      </w:pPr>
      <w:r w:rsidRPr="00B4315F">
        <w:t xml:space="preserve">χαμηλές τιμές των αιμοπεταλίων του αίματος, </w:t>
      </w:r>
    </w:p>
    <w:p w14:paraId="5EFCCCA9" w14:textId="77777777" w:rsidR="00C46587" w:rsidRPr="00B4315F" w:rsidRDefault="00C46587" w:rsidP="003D4F95">
      <w:pPr>
        <w:numPr>
          <w:ilvl w:val="0"/>
          <w:numId w:val="5"/>
        </w:numPr>
        <w:ind w:left="562" w:hanging="562"/>
      </w:pPr>
      <w:r w:rsidRPr="00B4315F">
        <w:t xml:space="preserve">αυξημένο ουρικό οξύ αίματος, </w:t>
      </w:r>
    </w:p>
    <w:p w14:paraId="234463AF" w14:textId="77777777" w:rsidR="00C46587" w:rsidRPr="00B4315F" w:rsidRDefault="00C46587" w:rsidP="003D4F95">
      <w:pPr>
        <w:numPr>
          <w:ilvl w:val="0"/>
          <w:numId w:val="5"/>
        </w:numPr>
        <w:ind w:left="562" w:hanging="562"/>
      </w:pPr>
      <w:r w:rsidRPr="00B4315F">
        <w:t xml:space="preserve">μη φυσιολογικές τιμές νατρίου του αίματος, </w:t>
      </w:r>
    </w:p>
    <w:p w14:paraId="11B106D2" w14:textId="77777777" w:rsidR="00C46587" w:rsidRPr="00B4315F" w:rsidRDefault="00C46587" w:rsidP="003D4F95">
      <w:pPr>
        <w:numPr>
          <w:ilvl w:val="0"/>
          <w:numId w:val="5"/>
        </w:numPr>
        <w:ind w:left="562" w:hanging="562"/>
      </w:pPr>
      <w:r w:rsidRPr="00B4315F">
        <w:t xml:space="preserve">χαμηλές τιμές ασβεστίου αίματος, </w:t>
      </w:r>
    </w:p>
    <w:p w14:paraId="4F5F5C63" w14:textId="77777777" w:rsidR="00C46587" w:rsidRPr="00B4315F" w:rsidRDefault="00C46587" w:rsidP="003D4F95">
      <w:pPr>
        <w:numPr>
          <w:ilvl w:val="0"/>
          <w:numId w:val="5"/>
        </w:numPr>
        <w:ind w:left="562" w:hanging="562"/>
      </w:pPr>
      <w:r w:rsidRPr="00B4315F">
        <w:t xml:space="preserve">χαμηλές τιμές φωσφόρου του αίματος, </w:t>
      </w:r>
    </w:p>
    <w:p w14:paraId="1868215A" w14:textId="77777777" w:rsidR="00C46587" w:rsidRPr="00B4315F" w:rsidRDefault="00C46587" w:rsidP="003D4F95">
      <w:pPr>
        <w:numPr>
          <w:ilvl w:val="0"/>
          <w:numId w:val="5"/>
        </w:numPr>
        <w:ind w:left="562" w:hanging="562"/>
      </w:pPr>
      <w:r w:rsidRPr="00B4315F">
        <w:t xml:space="preserve">υψηλό σάκχαρο αίματος, </w:t>
      </w:r>
    </w:p>
    <w:p w14:paraId="6DD435EF" w14:textId="77777777" w:rsidR="00C46587" w:rsidRPr="00B4315F" w:rsidRDefault="00C46587" w:rsidP="003D4F95">
      <w:pPr>
        <w:numPr>
          <w:ilvl w:val="0"/>
          <w:numId w:val="5"/>
        </w:numPr>
        <w:ind w:left="562" w:hanging="562"/>
      </w:pPr>
      <w:r w:rsidRPr="00B4315F">
        <w:t xml:space="preserve">υψηλές τιμές αίματος της γαλακτικής αφυδρογονάσης, </w:t>
      </w:r>
    </w:p>
    <w:p w14:paraId="01261387" w14:textId="77777777" w:rsidR="003B2330" w:rsidRPr="00B4315F" w:rsidRDefault="00C46587" w:rsidP="003D4F95">
      <w:pPr>
        <w:numPr>
          <w:ilvl w:val="0"/>
          <w:numId w:val="5"/>
        </w:numPr>
        <w:ind w:left="562" w:hanging="562"/>
      </w:pPr>
      <w:r w:rsidRPr="00B4315F">
        <w:t>παρουσία αυτοαντισωμάτων στο αίμα,</w:t>
      </w:r>
    </w:p>
    <w:p w14:paraId="2CC7E5B4" w14:textId="77777777" w:rsidR="00C46587" w:rsidRPr="00B4315F" w:rsidRDefault="003B2330" w:rsidP="003D4F95">
      <w:pPr>
        <w:numPr>
          <w:ilvl w:val="0"/>
          <w:numId w:val="5"/>
        </w:numPr>
        <w:ind w:left="562" w:hanging="562"/>
      </w:pPr>
      <w:r w:rsidRPr="00B4315F">
        <w:t>χαμηλό κάλιο αίματος</w:t>
      </w:r>
      <w:r w:rsidR="003B56AB" w:rsidRPr="00B4315F">
        <w:rPr>
          <w:lang w:val="en-US"/>
        </w:rPr>
        <w:t>.</w:t>
      </w:r>
      <w:r w:rsidRPr="00B4315F">
        <w:t xml:space="preserve"> </w:t>
      </w:r>
    </w:p>
    <w:p w14:paraId="0BC4050F" w14:textId="77777777" w:rsidR="00C46587" w:rsidRPr="00B4315F" w:rsidRDefault="00C46587" w:rsidP="00982118">
      <w:pPr>
        <w:rPr>
          <w:lang w:val="en-GB"/>
        </w:rPr>
      </w:pPr>
    </w:p>
    <w:p w14:paraId="7A02C72E" w14:textId="77777777" w:rsidR="003B2330" w:rsidRPr="00B4315F" w:rsidRDefault="003B2330" w:rsidP="00982118">
      <w:r w:rsidRPr="00B4315F">
        <w:rPr>
          <w:b/>
        </w:rPr>
        <w:t>Όχι συχνές</w:t>
      </w:r>
      <w:r w:rsidRPr="00B4315F">
        <w:t xml:space="preserve"> (μπορεί να επηρεάσουν έως 1 στους 100 ανθρώπους)</w:t>
      </w:r>
    </w:p>
    <w:p w14:paraId="57A03725" w14:textId="77777777" w:rsidR="003B2330" w:rsidRPr="00B4315F" w:rsidRDefault="003B2330" w:rsidP="00982118"/>
    <w:p w14:paraId="3870593D" w14:textId="77777777" w:rsidR="003B2330" w:rsidRPr="00B4315F" w:rsidRDefault="00580BE5" w:rsidP="003D4F95">
      <w:pPr>
        <w:numPr>
          <w:ilvl w:val="0"/>
          <w:numId w:val="6"/>
        </w:numPr>
      </w:pPr>
      <w:r w:rsidRPr="00B4315F">
        <w:t>αυξημένη μέτρηση χολερυθρίνης (ηπατικές δοκιμασίες αίματος).</w:t>
      </w:r>
    </w:p>
    <w:p w14:paraId="491C47FC" w14:textId="77777777" w:rsidR="003B2330" w:rsidRPr="00B4315F" w:rsidRDefault="003B2330" w:rsidP="00982118"/>
    <w:p w14:paraId="5D026BAE" w14:textId="77777777" w:rsidR="00C46587" w:rsidRPr="00B4315F" w:rsidRDefault="00C46587" w:rsidP="00982118">
      <w:r w:rsidRPr="00B4315F">
        <w:rPr>
          <w:b/>
        </w:rPr>
        <w:t>Σπάνιες</w:t>
      </w:r>
      <w:r w:rsidRPr="00B4315F">
        <w:t xml:space="preserve"> (μπορεί να επηρεάσουν έως 1 στους 1.000 ανθρώπους) </w:t>
      </w:r>
    </w:p>
    <w:p w14:paraId="40E9E9F2" w14:textId="77777777" w:rsidR="00C46587" w:rsidRPr="00B4315F" w:rsidRDefault="00C46587" w:rsidP="00982118"/>
    <w:p w14:paraId="68C0CCCB" w14:textId="77777777" w:rsidR="00C46587" w:rsidRPr="00B4315F" w:rsidRDefault="00C46587" w:rsidP="003D4F95">
      <w:pPr>
        <w:numPr>
          <w:ilvl w:val="0"/>
          <w:numId w:val="5"/>
        </w:numPr>
        <w:ind w:left="562" w:hanging="562"/>
      </w:pPr>
      <w:r w:rsidRPr="00B4315F">
        <w:t xml:space="preserve">χαμηλές τιμές των λευκοκυττάρων, των ερυθροκυττάρων και των αιμοπεταλίων του αίματος. </w:t>
      </w:r>
    </w:p>
    <w:p w14:paraId="477D6675" w14:textId="77777777" w:rsidR="00C46587" w:rsidRPr="00B4315F" w:rsidRDefault="00C46587" w:rsidP="00982118"/>
    <w:p w14:paraId="30D060C2" w14:textId="77777777" w:rsidR="00C46587" w:rsidRPr="00B4315F" w:rsidRDefault="00C46587" w:rsidP="00982118">
      <w:pPr>
        <w:rPr>
          <w:b/>
        </w:rPr>
      </w:pPr>
      <w:r w:rsidRPr="00B4315F">
        <w:rPr>
          <w:b/>
        </w:rPr>
        <w:t xml:space="preserve">Αναφορά ανεπιθύμητων ενεργειών </w:t>
      </w:r>
    </w:p>
    <w:p w14:paraId="451CCC8A" w14:textId="6952D4A2" w:rsidR="00C46587" w:rsidRPr="00B4315F" w:rsidRDefault="00C46587" w:rsidP="00982118">
      <w:r w:rsidRPr="00B4315F">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E76D5E">
        <w:rPr>
          <w:highlight w:val="lightGray"/>
        </w:rPr>
        <w:t>του εθνικού συστήματος αναφοράς που αναγράφεται στο</w:t>
      </w:r>
      <w:r w:rsidR="00590DE2" w:rsidRPr="00E76D5E">
        <w:rPr>
          <w:highlight w:val="lightGray"/>
        </w:rPr>
        <w:t xml:space="preserve"> </w:t>
      </w:r>
      <w:hyperlink r:id="rId60" w:history="1">
        <w:r w:rsidR="009F130A" w:rsidRPr="00E76D5E">
          <w:rPr>
            <w:rStyle w:val="Hyperlink"/>
            <w:highlight w:val="lightGray"/>
          </w:rPr>
          <w:t>Παράρτημα V</w:t>
        </w:r>
      </w:hyperlink>
      <w:r w:rsidRPr="00B4315F">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7CDFB0B5" w14:textId="77777777" w:rsidR="00C46587" w:rsidRPr="00B4315F" w:rsidRDefault="00C46587" w:rsidP="00982118"/>
    <w:p w14:paraId="2C8B0325" w14:textId="77777777" w:rsidR="00C46587" w:rsidRPr="00B4315F" w:rsidRDefault="00C46587" w:rsidP="00982118"/>
    <w:p w14:paraId="6C0471CA" w14:textId="77777777" w:rsidR="00C46587" w:rsidRPr="00B4315F" w:rsidRDefault="00C46587" w:rsidP="00982118">
      <w:pPr>
        <w:tabs>
          <w:tab w:val="left" w:pos="562"/>
        </w:tabs>
        <w:rPr>
          <w:b/>
        </w:rPr>
      </w:pPr>
      <w:r w:rsidRPr="00B4315F">
        <w:rPr>
          <w:b/>
        </w:rPr>
        <w:t>5.</w:t>
      </w:r>
      <w:r w:rsidRPr="00B4315F">
        <w:rPr>
          <w:b/>
        </w:rPr>
        <w:tab/>
        <w:t xml:space="preserve">Πώς να φυλάσσετε το Amsparity </w:t>
      </w:r>
    </w:p>
    <w:p w14:paraId="018E39F0" w14:textId="77777777" w:rsidR="00C46587" w:rsidRPr="00B4315F" w:rsidRDefault="00C46587" w:rsidP="00982118"/>
    <w:p w14:paraId="485160DD" w14:textId="77777777" w:rsidR="00C46587" w:rsidRPr="00B4315F" w:rsidRDefault="00C46587" w:rsidP="00982118">
      <w:r w:rsidRPr="00B4315F">
        <w:t xml:space="preserve">Το φάρμακο αυτό πρέπει να φυλάσσεται σε μέρη που δεν το βλέπουν και δεν το φθάνουν τα παιδιά. </w:t>
      </w:r>
    </w:p>
    <w:p w14:paraId="74FDCC5C" w14:textId="77777777" w:rsidR="00C46587" w:rsidRPr="00B4315F" w:rsidRDefault="00C46587" w:rsidP="00982118"/>
    <w:p w14:paraId="4795D511" w14:textId="77777777" w:rsidR="00C46587" w:rsidRPr="00B4315F" w:rsidRDefault="00C46587" w:rsidP="00982118">
      <w:r w:rsidRPr="00B4315F">
        <w:t xml:space="preserve">Να μη χρησιμοποιείτε αυτό το φάρμακο μετά την ημερομηνία λήξης που αναφέρεται στην επισήμανση/στην κυψέλη/στο κουτί μετά τη ΛΗΞΗ. </w:t>
      </w:r>
    </w:p>
    <w:p w14:paraId="5A1BB987" w14:textId="77777777" w:rsidR="0016465E" w:rsidRPr="00B4315F" w:rsidRDefault="0016465E" w:rsidP="00982118"/>
    <w:p w14:paraId="74A94D67" w14:textId="77777777" w:rsidR="00C46587" w:rsidRPr="00B4315F" w:rsidRDefault="00C46587" w:rsidP="00982118">
      <w:r w:rsidRPr="00B4315F">
        <w:t>Φυλάσσετε σε ψυγείο (2°C – 8°C). Μην καταψύχετε.</w:t>
      </w:r>
    </w:p>
    <w:p w14:paraId="1E0B4EB3" w14:textId="77777777" w:rsidR="00C46587" w:rsidRPr="00B4315F" w:rsidRDefault="00C46587" w:rsidP="00982118"/>
    <w:p w14:paraId="32D6DA42" w14:textId="77777777" w:rsidR="00C46587" w:rsidRPr="00B4315F" w:rsidRDefault="00C46587" w:rsidP="00982118">
      <w:r w:rsidRPr="00B4315F">
        <w:t xml:space="preserve">Φυλάσσετε την προγεμισμένη σύριγγα στο εξωτερικό κουτί για να προστατεύεται από το φως. </w:t>
      </w:r>
    </w:p>
    <w:p w14:paraId="777FD669" w14:textId="77777777" w:rsidR="00C46587" w:rsidRPr="00B4315F" w:rsidRDefault="00C46587" w:rsidP="00982118"/>
    <w:p w14:paraId="7E518270" w14:textId="77777777" w:rsidR="00C46587" w:rsidRPr="00B4315F" w:rsidRDefault="00C46587" w:rsidP="00982118">
      <w:pPr>
        <w:rPr>
          <w:u w:val="single"/>
        </w:rPr>
      </w:pPr>
      <w:r w:rsidRPr="00B4315F">
        <w:rPr>
          <w:u w:val="single"/>
        </w:rPr>
        <w:t>Εναλλακτικές συνθήκες φύλαξης:</w:t>
      </w:r>
    </w:p>
    <w:p w14:paraId="1805EC1D" w14:textId="77777777" w:rsidR="0042050C" w:rsidRPr="00B4315F" w:rsidRDefault="0042050C" w:rsidP="00982118"/>
    <w:p w14:paraId="363FDDE4" w14:textId="77777777" w:rsidR="00C46587" w:rsidRPr="00B4315F" w:rsidRDefault="00C46587" w:rsidP="00982118">
      <w:r w:rsidRPr="00B4315F">
        <w:t xml:space="preserve">Όταν απαιτείται (για παράδειγμα, όταν ταξιδεύετε), η κάθε προγεμισμένη σύριγγα Amsparity μπορεί να φυλάσσεται σε θερμοκρασία δωματίου (μέχρι 30°C) για μέγιστο χρονικό διάστημα έως 30 ημέρες - βεβαιωθείτε ότι η σύριγγα είναι προστατευμένη από το φως. Αφού βγει από το ψυγείο με σκοπό να φυλαχθεί σε θερμοκρασία δωματίου, η σύριγγα </w:t>
      </w:r>
      <w:r w:rsidRPr="00B4315F">
        <w:rPr>
          <w:b/>
        </w:rPr>
        <w:t>πρέπει να χρησιμοποιηθεί εντός 30 ημερών ή να απορριφθεί</w:t>
      </w:r>
      <w:r w:rsidRPr="00B4315F">
        <w:t xml:space="preserve">, έστω και αν ξανατοποθετηθεί στο ψυγείο. </w:t>
      </w:r>
    </w:p>
    <w:p w14:paraId="4B304700" w14:textId="77777777" w:rsidR="00C46587" w:rsidRPr="00B4315F" w:rsidRDefault="00C46587" w:rsidP="00982118"/>
    <w:p w14:paraId="1620964E" w14:textId="77777777" w:rsidR="00C46587" w:rsidRPr="00B4315F" w:rsidRDefault="00C46587" w:rsidP="00982118">
      <w:r w:rsidRPr="00B4315F">
        <w:t xml:space="preserve">Θα πρέπει να καταγράφετε την ημερομηνία κατά την οποία η σύριγγα βγήκε για πρώτη φορά από το ψυγείο, καθώς και την ημερομηνία μετά από την οποία θα πρέπει να απορριφθεί. </w:t>
      </w:r>
    </w:p>
    <w:p w14:paraId="7B32F6DD" w14:textId="77777777" w:rsidR="00C46587" w:rsidRPr="00B4315F" w:rsidRDefault="00C46587" w:rsidP="00982118"/>
    <w:p w14:paraId="6D3575E4" w14:textId="77777777" w:rsidR="00C46587" w:rsidRPr="00B4315F" w:rsidRDefault="00C46587" w:rsidP="00982118">
      <w:r w:rsidRPr="00B4315F">
        <w:t xml:space="preserve">Μην πετάτε φάρμακα στο νερό της αποχέτευσης ή στα οικιακά απορρίμματα. Ρωτήστε τον γιατρό ή τον φαρμακοποιό σας για το πώς να πετάξετε τα φάρμακα που δεν χρησιμοποιείτε πια. Αυτά τα μέτρα θα βοηθήσουν στην προστασία του περιβάλλοντος. </w:t>
      </w:r>
    </w:p>
    <w:p w14:paraId="36F8A48A" w14:textId="77777777" w:rsidR="00C46587" w:rsidRPr="00B4315F" w:rsidRDefault="00C46587" w:rsidP="00982118"/>
    <w:p w14:paraId="7BCD0D95" w14:textId="77777777" w:rsidR="00C46587" w:rsidRPr="00B4315F" w:rsidRDefault="00C46587" w:rsidP="00982118"/>
    <w:p w14:paraId="048F09F7" w14:textId="77777777" w:rsidR="002F4E10" w:rsidRPr="00B4315F" w:rsidRDefault="00C46587" w:rsidP="00982118">
      <w:pPr>
        <w:keepNext/>
        <w:tabs>
          <w:tab w:val="left" w:pos="562"/>
        </w:tabs>
        <w:rPr>
          <w:b/>
        </w:rPr>
      </w:pPr>
      <w:r w:rsidRPr="00B4315F">
        <w:rPr>
          <w:b/>
        </w:rPr>
        <w:t>6.</w:t>
      </w:r>
      <w:r w:rsidRPr="00B4315F">
        <w:rPr>
          <w:b/>
        </w:rPr>
        <w:tab/>
        <w:t xml:space="preserve">Περιεχόμενα της συσκευασίας και λοιπές πληροφορίες </w:t>
      </w:r>
    </w:p>
    <w:p w14:paraId="7E7DED84" w14:textId="77777777" w:rsidR="002F4E10" w:rsidRPr="00B4315F" w:rsidRDefault="002F4E10" w:rsidP="00982118">
      <w:pPr>
        <w:keepNext/>
        <w:tabs>
          <w:tab w:val="left" w:pos="562"/>
        </w:tabs>
        <w:rPr>
          <w:b/>
        </w:rPr>
      </w:pPr>
    </w:p>
    <w:p w14:paraId="400DE846" w14:textId="77777777" w:rsidR="00C46587" w:rsidRPr="00B4315F" w:rsidRDefault="00C46587" w:rsidP="00982118">
      <w:pPr>
        <w:keepNext/>
        <w:tabs>
          <w:tab w:val="left" w:pos="562"/>
        </w:tabs>
        <w:rPr>
          <w:b/>
        </w:rPr>
      </w:pPr>
      <w:r w:rsidRPr="00B4315F">
        <w:rPr>
          <w:b/>
        </w:rPr>
        <w:t xml:space="preserve">Τι περιέχει το Amsparity </w:t>
      </w:r>
    </w:p>
    <w:p w14:paraId="7094A110" w14:textId="77777777" w:rsidR="00C46587" w:rsidRPr="00B4315F" w:rsidRDefault="00C46587" w:rsidP="00982118">
      <w:pPr>
        <w:keepNext/>
      </w:pPr>
    </w:p>
    <w:p w14:paraId="10F3E8A3" w14:textId="77777777" w:rsidR="00C46587" w:rsidRPr="00B4315F" w:rsidRDefault="00C46587" w:rsidP="00982118">
      <w:pPr>
        <w:keepNext/>
      </w:pPr>
      <w:r w:rsidRPr="00B4315F">
        <w:t xml:space="preserve">H δραστική ουσία είναι adalimumab. </w:t>
      </w:r>
    </w:p>
    <w:p w14:paraId="78307893" w14:textId="77777777" w:rsidR="00C44CA0" w:rsidRPr="00B4315F" w:rsidRDefault="00C44CA0" w:rsidP="00982118"/>
    <w:p w14:paraId="768E848D" w14:textId="68A70BD6" w:rsidR="00C46587" w:rsidRPr="00B4315F" w:rsidRDefault="00C46587" w:rsidP="00982118">
      <w:r w:rsidRPr="00B4315F">
        <w:t xml:space="preserve">Τα άλλα έκδοχα είναι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πολυσορβικό 80 και ύδωρ για ενέσιμα</w:t>
      </w:r>
      <w:r w:rsidR="00FE66B8">
        <w:t xml:space="preserve"> (βλ. παράγραφο 2 «Το </w:t>
      </w:r>
      <w:r w:rsidR="00FE66B8">
        <w:rPr>
          <w:lang w:val="en-US"/>
        </w:rPr>
        <w:t>Amsparity</w:t>
      </w:r>
      <w:r w:rsidR="00FE66B8" w:rsidRPr="0000597D">
        <w:t xml:space="preserve"> </w:t>
      </w:r>
      <w:r w:rsidR="00FE66B8">
        <w:t xml:space="preserve">περιέχει πολυσορβικό 80» και «Το </w:t>
      </w:r>
      <w:r w:rsidR="00FE66B8">
        <w:rPr>
          <w:lang w:val="en-US"/>
        </w:rPr>
        <w:t>Amsparity</w:t>
      </w:r>
      <w:r w:rsidR="00FE66B8" w:rsidRPr="0000597D">
        <w:t xml:space="preserve"> </w:t>
      </w:r>
      <w:r w:rsidR="00FE66B8">
        <w:t>περιέχει νάτριο»)</w:t>
      </w:r>
      <w:r w:rsidRPr="00B4315F">
        <w:t xml:space="preserve">. </w:t>
      </w:r>
    </w:p>
    <w:p w14:paraId="54801DD1" w14:textId="77777777" w:rsidR="00C46587" w:rsidRPr="00B4315F" w:rsidRDefault="00C46587" w:rsidP="00982118"/>
    <w:p w14:paraId="5204B9DC" w14:textId="77777777" w:rsidR="00C46587" w:rsidRPr="00B4315F" w:rsidRDefault="00C46587" w:rsidP="00982118">
      <w:pPr>
        <w:rPr>
          <w:b/>
        </w:rPr>
      </w:pPr>
      <w:r w:rsidRPr="00B4315F">
        <w:rPr>
          <w:b/>
        </w:rPr>
        <w:t xml:space="preserve">Εμφάνιση της προγεμισμένης σύριγγας Amsparity και περιεχόμενα της συσκευασίας </w:t>
      </w:r>
    </w:p>
    <w:p w14:paraId="1A5B0C15" w14:textId="77777777" w:rsidR="00C46587" w:rsidRPr="00B4315F" w:rsidRDefault="00C46587" w:rsidP="00982118"/>
    <w:p w14:paraId="31EB4F55" w14:textId="77777777" w:rsidR="00C46587" w:rsidRPr="00B4315F" w:rsidRDefault="006A1144" w:rsidP="00982118">
      <w:r w:rsidRPr="00B4315F">
        <w:t>Το Amsparity 40</w:t>
      </w:r>
      <w:r w:rsidR="00156E0C" w:rsidRPr="00B4315F">
        <w:t xml:space="preserve"> mg</w:t>
      </w:r>
      <w:r w:rsidRPr="00B4315F">
        <w:t xml:space="preserve"> ενέσιμο διάλυμα σε προγεμισμένη σύριγγα διατίθεται ως στείρο διάλυμα 40</w:t>
      </w:r>
      <w:r w:rsidR="00156E0C" w:rsidRPr="00B4315F">
        <w:t xml:space="preserve"> mg</w:t>
      </w:r>
      <w:r w:rsidRPr="00B4315F">
        <w:t xml:space="preserve"> adalimumab διαλυμένο σε 0,8 ml διαλύματος. </w:t>
      </w:r>
    </w:p>
    <w:p w14:paraId="2B4F3138" w14:textId="77777777" w:rsidR="00C46587" w:rsidRPr="00B4315F" w:rsidRDefault="00C46587" w:rsidP="00982118"/>
    <w:p w14:paraId="181FF3CF" w14:textId="77777777" w:rsidR="007D2B84" w:rsidRPr="00B4315F" w:rsidRDefault="00C46587" w:rsidP="00982118">
      <w:r w:rsidRPr="00B4315F">
        <w:t xml:space="preserve">Η προγεμισμένη σύριγγα Amsparity είναι μια γυάλινη σύριγγα που περιέχει διαυγές, άχρωμο έως πολύ ανοικτό καφέ διάλυμα του adalimumab. Κάθε συσκευασία περιέχει 1, 2, 4 ή 6 προγεμισμένες σύριγγες για χρήση σε ασθενή με 2 (1 ανταλλακτικό), 2, 4 ή 6 επιθέματα αλκοόλης, αντίστοιχα. </w:t>
      </w:r>
    </w:p>
    <w:p w14:paraId="1CD90419" w14:textId="77777777" w:rsidR="007D2B84" w:rsidRPr="00B4315F" w:rsidRDefault="007D2B84" w:rsidP="00982118"/>
    <w:p w14:paraId="4C7EF9E4" w14:textId="77777777" w:rsidR="00C46587" w:rsidRPr="00B4315F" w:rsidRDefault="00C46587" w:rsidP="00982118">
      <w:r w:rsidRPr="00B4315F">
        <w:t xml:space="preserve">Μπορεί να μην κυκλοφορούν όλες οι συσκευασίες. </w:t>
      </w:r>
    </w:p>
    <w:p w14:paraId="3E456C41" w14:textId="77777777" w:rsidR="00C46587" w:rsidRPr="00B4315F" w:rsidRDefault="00C46587" w:rsidP="00982118"/>
    <w:p w14:paraId="0856DDF2" w14:textId="77777777" w:rsidR="00C46587" w:rsidRPr="00B4315F" w:rsidRDefault="006A1144" w:rsidP="00982118">
      <w:r w:rsidRPr="00B4315F">
        <w:t xml:space="preserve">Το Amsparity μπορεί να διατίθεται σε φιαλίδιο, σε προγεμισμένη σύριγγα ή σε προγεμισμένη συσκευή τύπου πένας. </w:t>
      </w:r>
    </w:p>
    <w:p w14:paraId="078D48B6" w14:textId="77777777" w:rsidR="00C46587" w:rsidRPr="00B4315F" w:rsidRDefault="00C46587" w:rsidP="00982118"/>
    <w:p w14:paraId="522B1FA5" w14:textId="77777777" w:rsidR="00C46587" w:rsidRPr="00B4315F" w:rsidRDefault="00C46587" w:rsidP="00982118">
      <w:pPr>
        <w:rPr>
          <w:b/>
        </w:rPr>
      </w:pPr>
      <w:r w:rsidRPr="00B4315F">
        <w:rPr>
          <w:b/>
        </w:rPr>
        <w:t xml:space="preserve">Κάτοχος Άδειας Κυκλοφορίας </w:t>
      </w:r>
    </w:p>
    <w:p w14:paraId="5B69D940" w14:textId="77777777" w:rsidR="00C46587" w:rsidRPr="00B4315F" w:rsidRDefault="00C46587" w:rsidP="00982118"/>
    <w:p w14:paraId="06C06410" w14:textId="77777777" w:rsidR="006C3AE3" w:rsidRPr="00B4315F" w:rsidRDefault="006C3AE3" w:rsidP="00982118">
      <w:r w:rsidRPr="00B4315F">
        <w:t>Pfizer Europe MA EEIG</w:t>
      </w:r>
    </w:p>
    <w:p w14:paraId="1DCB7E4D" w14:textId="77777777" w:rsidR="00AA2493" w:rsidRPr="00B4315F" w:rsidRDefault="00AA2493" w:rsidP="00982118">
      <w:pPr>
        <w:pStyle w:val="BodyText"/>
        <w:widowControl/>
        <w:kinsoku w:val="0"/>
        <w:overflowPunct w:val="0"/>
        <w:ind w:left="0"/>
        <w:rPr>
          <w:lang w:val="es-ES"/>
        </w:rPr>
      </w:pPr>
      <w:r w:rsidRPr="00B4315F">
        <w:rPr>
          <w:lang w:val="es-ES"/>
        </w:rPr>
        <w:t>Boulevard de la Plaine 17</w:t>
      </w:r>
    </w:p>
    <w:p w14:paraId="22B90433" w14:textId="77777777" w:rsidR="00AA2493" w:rsidRPr="00B4315F" w:rsidRDefault="00AA2493" w:rsidP="00982118">
      <w:pPr>
        <w:pStyle w:val="BodyText"/>
        <w:widowControl/>
        <w:kinsoku w:val="0"/>
        <w:overflowPunct w:val="0"/>
        <w:ind w:left="0"/>
        <w:rPr>
          <w:lang w:val="es-ES"/>
        </w:rPr>
      </w:pPr>
      <w:r w:rsidRPr="00B4315F">
        <w:rPr>
          <w:lang w:val="es-ES"/>
        </w:rPr>
        <w:t>1050 Bruxelles</w:t>
      </w:r>
    </w:p>
    <w:p w14:paraId="2EE2E328" w14:textId="77777777" w:rsidR="00AA2493" w:rsidRPr="00B4315F" w:rsidRDefault="00AA2493" w:rsidP="00982118">
      <w:pPr>
        <w:pStyle w:val="BodyText"/>
        <w:widowControl/>
        <w:kinsoku w:val="0"/>
        <w:overflowPunct w:val="0"/>
        <w:ind w:left="0"/>
        <w:rPr>
          <w:lang w:val="es-ES"/>
        </w:rPr>
      </w:pPr>
      <w:r w:rsidRPr="00B4315F">
        <w:t>Βέλγιο</w:t>
      </w:r>
    </w:p>
    <w:p w14:paraId="51314C13" w14:textId="77777777" w:rsidR="00C46587" w:rsidRPr="00B4315F" w:rsidRDefault="00C46587" w:rsidP="00982118">
      <w:pPr>
        <w:rPr>
          <w:lang w:val="es-ES"/>
        </w:rPr>
      </w:pPr>
    </w:p>
    <w:p w14:paraId="6B4046DF" w14:textId="77777777" w:rsidR="00C46587" w:rsidRPr="00B4315F" w:rsidRDefault="00C46587" w:rsidP="00F01DB1">
      <w:pPr>
        <w:keepNext/>
        <w:keepLines/>
        <w:rPr>
          <w:b/>
          <w:lang w:val="en-US"/>
        </w:rPr>
      </w:pPr>
      <w:r w:rsidRPr="00B4315F">
        <w:rPr>
          <w:b/>
        </w:rPr>
        <w:lastRenderedPageBreak/>
        <w:t>Παρασκευαστής</w:t>
      </w:r>
      <w:r w:rsidRPr="00B4315F">
        <w:rPr>
          <w:b/>
          <w:lang w:val="en-US"/>
        </w:rPr>
        <w:t xml:space="preserve"> </w:t>
      </w:r>
    </w:p>
    <w:p w14:paraId="1BEBCE47" w14:textId="77777777" w:rsidR="00C46587" w:rsidRPr="00B4315F" w:rsidRDefault="00C46587" w:rsidP="00F01DB1">
      <w:pPr>
        <w:keepNext/>
        <w:keepLines/>
        <w:rPr>
          <w:lang w:val="en-GB"/>
        </w:rPr>
      </w:pPr>
    </w:p>
    <w:p w14:paraId="4055379C" w14:textId="77777777" w:rsidR="00AB5164" w:rsidRPr="00B4315F" w:rsidRDefault="00AB5164" w:rsidP="00982118">
      <w:pPr>
        <w:pStyle w:val="BodyText"/>
        <w:keepNext/>
        <w:widowControl/>
        <w:kinsoku w:val="0"/>
        <w:overflowPunct w:val="0"/>
        <w:ind w:left="0"/>
        <w:rPr>
          <w:lang w:val="en-US"/>
        </w:rPr>
      </w:pPr>
      <w:r w:rsidRPr="00B4315F">
        <w:rPr>
          <w:lang w:val="en-US"/>
        </w:rPr>
        <w:t>Pfizer Service Company BV</w:t>
      </w:r>
    </w:p>
    <w:p w14:paraId="6F5364EF" w14:textId="77777777" w:rsidR="00B31EE7" w:rsidRPr="005D7DC4" w:rsidRDefault="00B31EE7" w:rsidP="00B31EE7">
      <w:pPr>
        <w:rPr>
          <w:ins w:id="40" w:author="Author" w:date="2025-06-12T14:20:00Z" w16du:dateUtc="2025-06-12T13:20:00Z"/>
          <w:lang w:val="en-GB"/>
        </w:rPr>
      </w:pPr>
      <w:proofErr w:type="spellStart"/>
      <w:ins w:id="41" w:author="Author" w:date="2025-06-12T14:20:00Z" w16du:dateUtc="2025-06-12T13:20:00Z">
        <w:r w:rsidRPr="00C12AA0">
          <w:rPr>
            <w:lang w:val="en-GB"/>
          </w:rPr>
          <w:t>Hermeslaan</w:t>
        </w:r>
        <w:proofErr w:type="spellEnd"/>
        <w:r w:rsidRPr="00C12AA0">
          <w:rPr>
            <w:lang w:val="en-GB"/>
          </w:rPr>
          <w:t xml:space="preserve"> 11</w:t>
        </w:r>
      </w:ins>
    </w:p>
    <w:p w14:paraId="20432FE5" w14:textId="3E9EE79E" w:rsidR="00AB5164" w:rsidRPr="005D3D27" w:rsidDel="00B31EE7" w:rsidRDefault="00B31EE7" w:rsidP="00982118">
      <w:pPr>
        <w:pStyle w:val="BodyText"/>
        <w:keepNext/>
        <w:widowControl/>
        <w:kinsoku w:val="0"/>
        <w:overflowPunct w:val="0"/>
        <w:ind w:left="0"/>
        <w:rPr>
          <w:del w:id="42" w:author="Author" w:date="2025-06-12T14:20:00Z" w16du:dateUtc="2025-06-12T13:20:00Z"/>
        </w:rPr>
      </w:pPr>
      <w:ins w:id="43" w:author="Author" w:date="2025-06-12T14:20:00Z" w16du:dateUtc="2025-06-12T13:20:00Z">
        <w:r w:rsidRPr="005D3D27">
          <w:t xml:space="preserve">1932 </w:t>
        </w:r>
      </w:ins>
      <w:del w:id="44" w:author="Author" w:date="2025-06-12T14:20:00Z" w16du:dateUtc="2025-06-12T13:20:00Z">
        <w:r w:rsidR="00AB5164" w:rsidRPr="00B4315F" w:rsidDel="00B31EE7">
          <w:rPr>
            <w:lang w:val="en-US"/>
          </w:rPr>
          <w:delText>Hoge</w:delText>
        </w:r>
        <w:r w:rsidR="00AB5164" w:rsidRPr="005D3D27" w:rsidDel="00B31EE7">
          <w:delText xml:space="preserve"> </w:delText>
        </w:r>
        <w:r w:rsidR="00AB5164" w:rsidRPr="00B4315F" w:rsidDel="00B31EE7">
          <w:rPr>
            <w:lang w:val="en-US"/>
          </w:rPr>
          <w:delText>Wei</w:delText>
        </w:r>
        <w:r w:rsidR="00AB5164" w:rsidRPr="005D3D27" w:rsidDel="00B31EE7">
          <w:delText xml:space="preserve"> 10</w:delText>
        </w:r>
      </w:del>
    </w:p>
    <w:p w14:paraId="4C911DF6" w14:textId="77777777" w:rsidR="00AB5164" w:rsidRPr="005D3D27" w:rsidRDefault="00AB5164" w:rsidP="00982118">
      <w:pPr>
        <w:pStyle w:val="BodyText"/>
        <w:keepNext/>
        <w:widowControl/>
        <w:kinsoku w:val="0"/>
        <w:overflowPunct w:val="0"/>
        <w:ind w:left="0"/>
      </w:pPr>
      <w:r w:rsidRPr="00B4315F">
        <w:t>Zaventem</w:t>
      </w:r>
      <w:del w:id="45" w:author="Author" w:date="2025-06-12T14:20:00Z" w16du:dateUtc="2025-06-12T13:20:00Z">
        <w:r w:rsidRPr="00B4315F" w:rsidDel="00B31EE7">
          <w:delText xml:space="preserve"> 1930</w:delText>
        </w:r>
      </w:del>
    </w:p>
    <w:p w14:paraId="763741ED" w14:textId="77777777" w:rsidR="00AB5164" w:rsidRPr="00B4315F" w:rsidRDefault="00AB5164" w:rsidP="00982118">
      <w:pPr>
        <w:pStyle w:val="BodyText"/>
        <w:keepNext/>
        <w:widowControl/>
        <w:kinsoku w:val="0"/>
        <w:overflowPunct w:val="0"/>
        <w:ind w:left="0"/>
      </w:pPr>
      <w:r w:rsidRPr="00B4315F">
        <w:t>Βέλγιο</w:t>
      </w:r>
    </w:p>
    <w:p w14:paraId="40E91FF4" w14:textId="77777777" w:rsidR="00C46587" w:rsidRPr="00B4315F" w:rsidRDefault="00C46587" w:rsidP="00982118"/>
    <w:p w14:paraId="4A7B9B0C" w14:textId="77777777" w:rsidR="00C46587" w:rsidRPr="00B4315F" w:rsidRDefault="00C46587" w:rsidP="00982118">
      <w:r w:rsidRPr="00B4315F">
        <w:t xml:space="preserve">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 </w:t>
      </w:r>
    </w:p>
    <w:p w14:paraId="02F7F92C" w14:textId="77777777" w:rsidR="00C46587" w:rsidRPr="00B4315F" w:rsidRDefault="00C46587" w:rsidP="00982118"/>
    <w:tbl>
      <w:tblPr>
        <w:tblW w:w="5000" w:type="pct"/>
        <w:tblCellMar>
          <w:left w:w="0" w:type="dxa"/>
          <w:right w:w="0" w:type="dxa"/>
        </w:tblCellMar>
        <w:tblLook w:val="04A0" w:firstRow="1" w:lastRow="0" w:firstColumn="1" w:lastColumn="0" w:noHBand="0" w:noVBand="1"/>
      </w:tblPr>
      <w:tblGrid>
        <w:gridCol w:w="4218"/>
        <w:gridCol w:w="4857"/>
      </w:tblGrid>
      <w:tr w:rsidR="001220DD" w:rsidRPr="00B4315F" w14:paraId="7FFAF08F" w14:textId="77777777" w:rsidTr="00053717">
        <w:trPr>
          <w:cantSplit/>
        </w:trPr>
        <w:tc>
          <w:tcPr>
            <w:tcW w:w="4158" w:type="dxa"/>
            <w:tcMar>
              <w:top w:w="0" w:type="dxa"/>
              <w:left w:w="108" w:type="dxa"/>
              <w:bottom w:w="0" w:type="dxa"/>
              <w:right w:w="108" w:type="dxa"/>
            </w:tcMar>
            <w:hideMark/>
          </w:tcPr>
          <w:p w14:paraId="7E1ED057" w14:textId="77777777" w:rsidR="001220DD" w:rsidRPr="004917E5" w:rsidRDefault="001220DD" w:rsidP="00982118">
            <w:pPr>
              <w:rPr>
                <w:b/>
                <w:bCs/>
                <w:lang w:val="fr-FR"/>
              </w:rPr>
            </w:pPr>
            <w:r w:rsidRPr="004917E5">
              <w:rPr>
                <w:b/>
                <w:bCs/>
                <w:lang w:val="fr-FR"/>
              </w:rPr>
              <w:t>België/Belgique/Belgien</w:t>
            </w:r>
          </w:p>
          <w:p w14:paraId="7F2BA51F" w14:textId="77777777" w:rsidR="001220DD" w:rsidRPr="004917E5" w:rsidRDefault="001220DD" w:rsidP="00982118">
            <w:pPr>
              <w:rPr>
                <w:b/>
                <w:bCs/>
                <w:lang w:val="fr-FR"/>
              </w:rPr>
            </w:pPr>
            <w:r w:rsidRPr="004917E5">
              <w:rPr>
                <w:b/>
                <w:bCs/>
                <w:lang w:val="fr-FR"/>
              </w:rPr>
              <w:t>Luxembourg/Luxemburg</w:t>
            </w:r>
          </w:p>
          <w:p w14:paraId="486A8F6C" w14:textId="77777777" w:rsidR="001220DD" w:rsidRPr="004917E5" w:rsidRDefault="001220DD" w:rsidP="00982118">
            <w:pPr>
              <w:rPr>
                <w:lang w:val="fr-FR"/>
              </w:rPr>
            </w:pPr>
            <w:r w:rsidRPr="004917E5">
              <w:rPr>
                <w:lang w:val="fr-FR"/>
              </w:rPr>
              <w:t>Pfizer NV/SA</w:t>
            </w:r>
          </w:p>
          <w:p w14:paraId="3B0CF122" w14:textId="77777777" w:rsidR="001220DD" w:rsidRPr="00B4315F" w:rsidRDefault="001220DD" w:rsidP="00982118">
            <w:pPr>
              <w:autoSpaceDE w:val="0"/>
              <w:autoSpaceDN w:val="0"/>
            </w:pPr>
            <w:r w:rsidRPr="00B4315F">
              <w:t>Tél/Tel: +32 (0)2 554 62 11</w:t>
            </w:r>
          </w:p>
          <w:p w14:paraId="7A8B8974"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56251AC1" w14:textId="77777777" w:rsidR="001220DD" w:rsidRPr="00B4315F" w:rsidRDefault="001220DD" w:rsidP="00982118">
            <w:pPr>
              <w:rPr>
                <w:b/>
                <w:bCs/>
                <w:lang w:val="en-US"/>
              </w:rPr>
            </w:pPr>
            <w:r w:rsidRPr="00B4315F">
              <w:rPr>
                <w:b/>
                <w:bCs/>
                <w:lang w:val="en-US"/>
              </w:rPr>
              <w:t>K</w:t>
            </w:r>
            <w:r w:rsidRPr="00B4315F">
              <w:rPr>
                <w:b/>
                <w:bCs/>
              </w:rPr>
              <w:t>ύπρος</w:t>
            </w:r>
          </w:p>
          <w:p w14:paraId="68804271" w14:textId="77777777" w:rsidR="001220DD" w:rsidRPr="00B4315F" w:rsidRDefault="001220DD" w:rsidP="00982118">
            <w:pPr>
              <w:rPr>
                <w:lang w:val="en-US"/>
              </w:rPr>
            </w:pPr>
            <w:r w:rsidRPr="00B4315F">
              <w:rPr>
                <w:lang w:val="en-US"/>
              </w:rPr>
              <w:t>PFIZER E</w:t>
            </w:r>
            <w:r w:rsidRPr="00B4315F">
              <w:t>ΛΛ</w:t>
            </w:r>
            <w:r w:rsidRPr="00B4315F">
              <w:rPr>
                <w:lang w:val="en-US"/>
              </w:rPr>
              <w:t>A</w:t>
            </w:r>
            <w:r w:rsidRPr="00B4315F">
              <w:t>Σ</w:t>
            </w:r>
            <w:r w:rsidRPr="00B4315F">
              <w:rPr>
                <w:lang w:val="en-US"/>
              </w:rPr>
              <w:t xml:space="preserve"> A.E. (CYPRUS BRANCH)</w:t>
            </w:r>
          </w:p>
          <w:p w14:paraId="1B81CB36" w14:textId="77777777" w:rsidR="001220DD" w:rsidRPr="00B4315F" w:rsidRDefault="00FE36C9" w:rsidP="00982118">
            <w:r w:rsidRPr="00B4315F">
              <w:t>Τηλ: +357 22 817690</w:t>
            </w:r>
          </w:p>
          <w:p w14:paraId="5D5D8825" w14:textId="77777777" w:rsidR="001220DD" w:rsidRDefault="001220DD" w:rsidP="00982118">
            <w:pPr>
              <w:autoSpaceDE w:val="0"/>
              <w:autoSpaceDN w:val="0"/>
              <w:rPr>
                <w:lang w:val="en-GB"/>
              </w:rPr>
            </w:pPr>
          </w:p>
          <w:p w14:paraId="683CCFC0" w14:textId="77777777" w:rsidR="00076CD6" w:rsidRPr="00B4315F" w:rsidRDefault="00076CD6" w:rsidP="00982118">
            <w:pPr>
              <w:autoSpaceDE w:val="0"/>
              <w:autoSpaceDN w:val="0"/>
              <w:rPr>
                <w:lang w:val="en-GB"/>
              </w:rPr>
            </w:pPr>
          </w:p>
        </w:tc>
      </w:tr>
      <w:tr w:rsidR="001220DD" w:rsidRPr="00B4315F" w14:paraId="52ECA86A" w14:textId="77777777" w:rsidTr="00053717">
        <w:trPr>
          <w:cantSplit/>
        </w:trPr>
        <w:tc>
          <w:tcPr>
            <w:tcW w:w="4158" w:type="dxa"/>
            <w:tcMar>
              <w:top w:w="0" w:type="dxa"/>
              <w:left w:w="108" w:type="dxa"/>
              <w:bottom w:w="0" w:type="dxa"/>
              <w:right w:w="108" w:type="dxa"/>
            </w:tcMar>
          </w:tcPr>
          <w:p w14:paraId="58EB88CC" w14:textId="77777777" w:rsidR="001220DD" w:rsidRPr="00B4315F" w:rsidRDefault="001220DD" w:rsidP="00982118">
            <w:pPr>
              <w:rPr>
                <w:b/>
                <w:bCs/>
                <w:lang w:val="en-US"/>
              </w:rPr>
            </w:pPr>
            <w:r w:rsidRPr="00B4315F">
              <w:rPr>
                <w:b/>
                <w:bCs/>
                <w:lang w:val="en-US"/>
              </w:rPr>
              <w:t>Česká Republika</w:t>
            </w:r>
          </w:p>
          <w:p w14:paraId="5EEBD4D9" w14:textId="77777777" w:rsidR="001220DD" w:rsidRPr="00B4315F" w:rsidRDefault="001220DD" w:rsidP="00982118">
            <w:pPr>
              <w:rPr>
                <w:lang w:val="en-US"/>
              </w:rPr>
            </w:pPr>
            <w:r w:rsidRPr="00B4315F">
              <w:rPr>
                <w:lang w:val="en-US"/>
              </w:rPr>
              <w:t>Pfizer, spol. s r.o.</w:t>
            </w:r>
          </w:p>
          <w:p w14:paraId="18516166" w14:textId="29B42C2F" w:rsidR="001220DD" w:rsidRPr="00B4315F" w:rsidRDefault="001220DD" w:rsidP="00982118">
            <w:r w:rsidRPr="00B4315F">
              <w:t>Tel: +420-283-004-111</w:t>
            </w:r>
          </w:p>
          <w:p w14:paraId="0512545C"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2B3AF9C8" w14:textId="77777777" w:rsidR="001220DD" w:rsidRPr="00B4315F" w:rsidRDefault="001220DD" w:rsidP="00982118">
            <w:pPr>
              <w:rPr>
                <w:b/>
                <w:bCs/>
              </w:rPr>
            </w:pPr>
            <w:r w:rsidRPr="00B4315F">
              <w:rPr>
                <w:b/>
                <w:bCs/>
              </w:rPr>
              <w:t>Magyarország</w:t>
            </w:r>
          </w:p>
          <w:p w14:paraId="108D3584" w14:textId="77777777" w:rsidR="001220DD" w:rsidRPr="00B4315F" w:rsidRDefault="001220DD" w:rsidP="00982118">
            <w:r w:rsidRPr="00B4315F">
              <w:t>Pfizer Kft.</w:t>
            </w:r>
          </w:p>
          <w:p w14:paraId="144AC3DA" w14:textId="77777777" w:rsidR="001220DD" w:rsidRPr="00B4315F" w:rsidRDefault="001220DD" w:rsidP="00982118">
            <w:r w:rsidRPr="00B4315F">
              <w:t>Tel: +36 1 488 3700</w:t>
            </w:r>
          </w:p>
          <w:p w14:paraId="13482CD5" w14:textId="77777777" w:rsidR="001220DD" w:rsidRPr="00B4315F" w:rsidRDefault="001220DD" w:rsidP="00982118">
            <w:pPr>
              <w:autoSpaceDE w:val="0"/>
              <w:autoSpaceDN w:val="0"/>
              <w:rPr>
                <w:lang w:val="en-GB"/>
              </w:rPr>
            </w:pPr>
          </w:p>
        </w:tc>
      </w:tr>
      <w:tr w:rsidR="001220DD" w:rsidRPr="005D3D27" w14:paraId="6D356DD3" w14:textId="77777777" w:rsidTr="00053717">
        <w:trPr>
          <w:cantSplit/>
        </w:trPr>
        <w:tc>
          <w:tcPr>
            <w:tcW w:w="4158" w:type="dxa"/>
            <w:tcMar>
              <w:top w:w="0" w:type="dxa"/>
              <w:left w:w="108" w:type="dxa"/>
              <w:bottom w:w="0" w:type="dxa"/>
              <w:right w:w="108" w:type="dxa"/>
            </w:tcMar>
          </w:tcPr>
          <w:p w14:paraId="5C05DDD2" w14:textId="77777777" w:rsidR="001220DD" w:rsidRPr="00B4315F" w:rsidRDefault="001220DD" w:rsidP="00982118">
            <w:pPr>
              <w:rPr>
                <w:b/>
                <w:bCs/>
              </w:rPr>
            </w:pPr>
            <w:r w:rsidRPr="00B4315F">
              <w:rPr>
                <w:b/>
                <w:bCs/>
              </w:rPr>
              <w:t>Danmark</w:t>
            </w:r>
          </w:p>
          <w:p w14:paraId="681BB008" w14:textId="77777777" w:rsidR="001220DD" w:rsidRPr="00B4315F" w:rsidRDefault="001220DD" w:rsidP="00982118">
            <w:r w:rsidRPr="00B4315F">
              <w:t>Pfizer ApS</w:t>
            </w:r>
          </w:p>
          <w:p w14:paraId="093D0E95" w14:textId="3942DEB7" w:rsidR="001220DD" w:rsidRPr="00B4315F" w:rsidRDefault="001220DD" w:rsidP="00982118">
            <w:r w:rsidRPr="00B4315F">
              <w:t>Tlf</w:t>
            </w:r>
            <w:r w:rsidR="00985D1E">
              <w:t>.</w:t>
            </w:r>
            <w:r w:rsidRPr="00B4315F">
              <w:t>: +45 44 201 100</w:t>
            </w:r>
          </w:p>
          <w:p w14:paraId="06651E48"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704773D0" w14:textId="77777777" w:rsidR="001220DD" w:rsidRPr="00B4315F" w:rsidRDefault="001220DD" w:rsidP="00982118">
            <w:pPr>
              <w:rPr>
                <w:b/>
                <w:bCs/>
                <w:lang w:val="en-US"/>
              </w:rPr>
            </w:pPr>
            <w:r w:rsidRPr="00B4315F">
              <w:rPr>
                <w:b/>
                <w:bCs/>
                <w:lang w:val="en-US"/>
              </w:rPr>
              <w:t>Malta</w:t>
            </w:r>
          </w:p>
          <w:p w14:paraId="0032F398" w14:textId="77777777" w:rsidR="001220DD" w:rsidRPr="00B4315F" w:rsidRDefault="006C2335" w:rsidP="00982118">
            <w:pPr>
              <w:rPr>
                <w:lang w:val="en-US"/>
              </w:rPr>
            </w:pPr>
            <w:r w:rsidRPr="008E557B">
              <w:rPr>
                <w:lang w:val="en-GB"/>
              </w:rPr>
              <w:t>Vivian Corporation Ltd.</w:t>
            </w:r>
          </w:p>
          <w:p w14:paraId="3DB7B99A" w14:textId="77777777" w:rsidR="001220DD" w:rsidRPr="00B4315F" w:rsidRDefault="001220DD" w:rsidP="00982118">
            <w:pPr>
              <w:rPr>
                <w:lang w:val="en-US"/>
              </w:rPr>
            </w:pPr>
            <w:r w:rsidRPr="00B4315F">
              <w:rPr>
                <w:lang w:val="en-US"/>
              </w:rPr>
              <w:t xml:space="preserve">Tel: </w:t>
            </w:r>
            <w:r w:rsidR="006C2335" w:rsidRPr="000E0085">
              <w:rPr>
                <w:lang w:val="en-GB"/>
              </w:rPr>
              <w:t>+</w:t>
            </w:r>
            <w:r w:rsidR="006C2335" w:rsidRPr="008E557B">
              <w:rPr>
                <w:lang w:val="en-GB"/>
              </w:rPr>
              <w:t>356 21344610</w:t>
            </w:r>
          </w:p>
          <w:p w14:paraId="4C58294E" w14:textId="77777777" w:rsidR="001220DD" w:rsidRPr="00B4315F" w:rsidRDefault="001220DD" w:rsidP="00982118">
            <w:pPr>
              <w:autoSpaceDE w:val="0"/>
              <w:autoSpaceDN w:val="0"/>
              <w:rPr>
                <w:lang w:val="en-GB"/>
              </w:rPr>
            </w:pPr>
          </w:p>
        </w:tc>
      </w:tr>
      <w:tr w:rsidR="001220DD" w:rsidRPr="00B4315F" w14:paraId="6372F517" w14:textId="77777777" w:rsidTr="00053717">
        <w:trPr>
          <w:cantSplit/>
        </w:trPr>
        <w:tc>
          <w:tcPr>
            <w:tcW w:w="4158" w:type="dxa"/>
            <w:tcMar>
              <w:top w:w="0" w:type="dxa"/>
              <w:left w:w="108" w:type="dxa"/>
              <w:bottom w:w="0" w:type="dxa"/>
              <w:right w:w="108" w:type="dxa"/>
            </w:tcMar>
          </w:tcPr>
          <w:p w14:paraId="35C32559" w14:textId="77777777" w:rsidR="001220DD" w:rsidRPr="00B4315F" w:rsidRDefault="001220DD" w:rsidP="00982118">
            <w:pPr>
              <w:rPr>
                <w:b/>
                <w:lang w:val="en-US"/>
              </w:rPr>
            </w:pPr>
            <w:proofErr w:type="spellStart"/>
            <w:r w:rsidRPr="00B4315F">
              <w:rPr>
                <w:b/>
                <w:lang w:val="en-US"/>
              </w:rPr>
              <w:t>Deutchland</w:t>
            </w:r>
            <w:proofErr w:type="spellEnd"/>
          </w:p>
          <w:p w14:paraId="1A7C9E2D" w14:textId="77777777" w:rsidR="001220DD" w:rsidRPr="00B4315F" w:rsidRDefault="006C2335" w:rsidP="00982118">
            <w:pPr>
              <w:keepNext/>
              <w:rPr>
                <w:lang w:val="en-US"/>
              </w:rPr>
            </w:pPr>
            <w:r w:rsidRPr="00C34393">
              <w:rPr>
                <w:lang w:val="de-DE"/>
              </w:rPr>
              <w:t>PFIZER PHARMA</w:t>
            </w:r>
            <w:r w:rsidRPr="00530A22">
              <w:rPr>
                <w:lang w:val="en-US"/>
              </w:rPr>
              <w:t xml:space="preserve"> </w:t>
            </w:r>
            <w:r w:rsidR="001220DD" w:rsidRPr="00B4315F">
              <w:rPr>
                <w:lang w:val="en-US"/>
              </w:rPr>
              <w:t>GmbH</w:t>
            </w:r>
          </w:p>
          <w:p w14:paraId="39CCEBD4" w14:textId="77777777" w:rsidR="001220DD" w:rsidRPr="00B4315F" w:rsidRDefault="001220DD" w:rsidP="00982118">
            <w:pPr>
              <w:numPr>
                <w:ilvl w:val="12"/>
                <w:numId w:val="0"/>
              </w:numPr>
              <w:rPr>
                <w:lang w:val="en-US"/>
              </w:rPr>
            </w:pPr>
            <w:r w:rsidRPr="00B4315F">
              <w:rPr>
                <w:lang w:val="en-US"/>
              </w:rPr>
              <w:t>Tel: +49 (0)</w:t>
            </w:r>
            <w:r w:rsidR="006C2335" w:rsidRPr="00C34393">
              <w:rPr>
                <w:lang w:val="de-DE"/>
              </w:rPr>
              <w:t>30 550055-51000</w:t>
            </w:r>
          </w:p>
          <w:p w14:paraId="058008CC" w14:textId="77777777" w:rsidR="001220DD" w:rsidRPr="00B4315F" w:rsidRDefault="001220DD" w:rsidP="00982118">
            <w:pPr>
              <w:autoSpaceDE w:val="0"/>
              <w:autoSpaceDN w:val="0"/>
              <w:rPr>
                <w:lang w:val="de-CH"/>
              </w:rPr>
            </w:pPr>
          </w:p>
        </w:tc>
        <w:tc>
          <w:tcPr>
            <w:tcW w:w="4788" w:type="dxa"/>
            <w:tcMar>
              <w:top w:w="0" w:type="dxa"/>
              <w:left w:w="108" w:type="dxa"/>
              <w:bottom w:w="0" w:type="dxa"/>
              <w:right w:w="108" w:type="dxa"/>
            </w:tcMar>
          </w:tcPr>
          <w:p w14:paraId="1BDE395A" w14:textId="77777777" w:rsidR="001220DD" w:rsidRPr="00B4315F" w:rsidRDefault="001220DD" w:rsidP="00982118">
            <w:pPr>
              <w:rPr>
                <w:b/>
                <w:bCs/>
              </w:rPr>
            </w:pPr>
            <w:r w:rsidRPr="00B4315F">
              <w:rPr>
                <w:b/>
                <w:bCs/>
              </w:rPr>
              <w:t>Nederland</w:t>
            </w:r>
          </w:p>
          <w:p w14:paraId="374AF0DC" w14:textId="77777777" w:rsidR="001220DD" w:rsidRPr="00B4315F" w:rsidRDefault="001220DD" w:rsidP="00982118">
            <w:r w:rsidRPr="00B4315F">
              <w:t>Pfizer bv</w:t>
            </w:r>
          </w:p>
          <w:p w14:paraId="5107067B" w14:textId="77777777" w:rsidR="001220DD" w:rsidRPr="00B4315F" w:rsidRDefault="001220DD" w:rsidP="00982118">
            <w:r w:rsidRPr="00B4315F">
              <w:t>Tel: +31 (0)10 406 43 01</w:t>
            </w:r>
          </w:p>
          <w:p w14:paraId="15907F5E" w14:textId="77777777" w:rsidR="001220DD" w:rsidRPr="00B4315F" w:rsidRDefault="001220DD" w:rsidP="00982118">
            <w:pPr>
              <w:autoSpaceDE w:val="0"/>
              <w:autoSpaceDN w:val="0"/>
              <w:rPr>
                <w:lang w:val="en-GB"/>
              </w:rPr>
            </w:pPr>
          </w:p>
        </w:tc>
      </w:tr>
      <w:tr w:rsidR="001220DD" w:rsidRPr="00B4315F" w14:paraId="6A0C8227" w14:textId="77777777" w:rsidTr="00053717">
        <w:trPr>
          <w:cantSplit/>
        </w:trPr>
        <w:tc>
          <w:tcPr>
            <w:tcW w:w="4158" w:type="dxa"/>
            <w:tcMar>
              <w:top w:w="0" w:type="dxa"/>
              <w:left w:w="108" w:type="dxa"/>
              <w:bottom w:w="0" w:type="dxa"/>
              <w:right w:w="108" w:type="dxa"/>
            </w:tcMar>
          </w:tcPr>
          <w:p w14:paraId="4C31592F" w14:textId="77777777" w:rsidR="001220DD" w:rsidRPr="00B4315F" w:rsidRDefault="001220DD" w:rsidP="00982118">
            <w:pPr>
              <w:rPr>
                <w:b/>
                <w:bCs/>
              </w:rPr>
            </w:pPr>
            <w:r w:rsidRPr="00B4315F">
              <w:rPr>
                <w:b/>
                <w:bCs/>
              </w:rPr>
              <w:t>България</w:t>
            </w:r>
          </w:p>
          <w:p w14:paraId="1C373425" w14:textId="77777777" w:rsidR="001220DD" w:rsidRPr="00B4315F" w:rsidRDefault="001220DD" w:rsidP="00982118">
            <w:r w:rsidRPr="00B4315F">
              <w:t>Пфайзер Люксембург САРЛ,</w:t>
            </w:r>
          </w:p>
          <w:p w14:paraId="0CD841A4" w14:textId="77777777" w:rsidR="001220DD" w:rsidRPr="00B4315F" w:rsidRDefault="001220DD" w:rsidP="00982118">
            <w:r w:rsidRPr="00B4315F">
              <w:t>Клон България</w:t>
            </w:r>
          </w:p>
          <w:p w14:paraId="5F5AEE05" w14:textId="77777777" w:rsidR="001220DD" w:rsidRPr="00B4315F" w:rsidRDefault="001220DD" w:rsidP="00982118">
            <w:r w:rsidRPr="00B4315F">
              <w:t>Teл: +359 2 970 4333</w:t>
            </w:r>
          </w:p>
          <w:p w14:paraId="3E6A0D8F"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0596F554" w14:textId="77777777" w:rsidR="001220DD" w:rsidRPr="00B4315F" w:rsidRDefault="001220DD" w:rsidP="00982118">
            <w:pPr>
              <w:rPr>
                <w:b/>
                <w:bCs/>
              </w:rPr>
            </w:pPr>
            <w:r w:rsidRPr="00B4315F">
              <w:rPr>
                <w:b/>
                <w:bCs/>
              </w:rPr>
              <w:t>Norge</w:t>
            </w:r>
          </w:p>
          <w:p w14:paraId="0B4E4AD8" w14:textId="77777777" w:rsidR="001220DD" w:rsidRPr="00B4315F" w:rsidRDefault="001220DD" w:rsidP="00982118">
            <w:r w:rsidRPr="00B4315F">
              <w:t>Pfizer AS</w:t>
            </w:r>
          </w:p>
          <w:p w14:paraId="559A0434" w14:textId="77777777" w:rsidR="001220DD" w:rsidRPr="00B4315F" w:rsidRDefault="001220DD" w:rsidP="00982118">
            <w:r w:rsidRPr="00B4315F">
              <w:t>Tlf: +47 67 52 61 00</w:t>
            </w:r>
          </w:p>
          <w:p w14:paraId="10A02087" w14:textId="77777777" w:rsidR="001220DD" w:rsidRPr="00B4315F" w:rsidRDefault="001220DD" w:rsidP="00982118">
            <w:pPr>
              <w:autoSpaceDE w:val="0"/>
              <w:autoSpaceDN w:val="0"/>
              <w:rPr>
                <w:lang w:val="en-GB"/>
              </w:rPr>
            </w:pPr>
          </w:p>
        </w:tc>
      </w:tr>
      <w:tr w:rsidR="001220DD" w:rsidRPr="00B4315F" w14:paraId="6EADF90B" w14:textId="77777777" w:rsidTr="00053717">
        <w:trPr>
          <w:cantSplit/>
        </w:trPr>
        <w:tc>
          <w:tcPr>
            <w:tcW w:w="4158" w:type="dxa"/>
            <w:tcMar>
              <w:top w:w="0" w:type="dxa"/>
              <w:left w:w="108" w:type="dxa"/>
              <w:bottom w:w="0" w:type="dxa"/>
              <w:right w:w="108" w:type="dxa"/>
            </w:tcMar>
          </w:tcPr>
          <w:p w14:paraId="7CEA0B53" w14:textId="77777777" w:rsidR="001220DD" w:rsidRPr="004917E5" w:rsidRDefault="001220DD" w:rsidP="00982118">
            <w:pPr>
              <w:rPr>
                <w:b/>
                <w:bCs/>
                <w:lang w:val="fr-FR"/>
              </w:rPr>
            </w:pPr>
            <w:r w:rsidRPr="004917E5">
              <w:rPr>
                <w:b/>
                <w:bCs/>
                <w:lang w:val="fr-FR"/>
              </w:rPr>
              <w:t>Eesti</w:t>
            </w:r>
          </w:p>
          <w:p w14:paraId="39C16457" w14:textId="77777777" w:rsidR="001220DD" w:rsidRPr="004917E5" w:rsidRDefault="001220DD" w:rsidP="00982118">
            <w:pPr>
              <w:rPr>
                <w:lang w:val="fr-FR"/>
              </w:rPr>
            </w:pPr>
            <w:r w:rsidRPr="004917E5">
              <w:rPr>
                <w:lang w:val="fr-FR"/>
              </w:rPr>
              <w:t>Pfizer Luxembourg SARL Eesti filiaal</w:t>
            </w:r>
          </w:p>
          <w:p w14:paraId="4B333ABE" w14:textId="77777777" w:rsidR="001220DD" w:rsidRPr="00B4315F" w:rsidRDefault="001220DD" w:rsidP="00982118">
            <w:r w:rsidRPr="00B4315F">
              <w:t>Tel: +372 666 7500</w:t>
            </w:r>
          </w:p>
          <w:p w14:paraId="07615C66"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3D227292" w14:textId="77777777" w:rsidR="001220DD" w:rsidRPr="00B4315F" w:rsidRDefault="001220DD" w:rsidP="00982118">
            <w:pPr>
              <w:rPr>
                <w:b/>
                <w:bCs/>
                <w:lang w:val="en-US"/>
              </w:rPr>
            </w:pPr>
            <w:r w:rsidRPr="00B4315F">
              <w:rPr>
                <w:b/>
                <w:bCs/>
                <w:lang w:val="en-US"/>
              </w:rPr>
              <w:t>Österreich</w:t>
            </w:r>
          </w:p>
          <w:p w14:paraId="6D9229BF" w14:textId="77777777" w:rsidR="001220DD" w:rsidRPr="00B4315F" w:rsidRDefault="001220DD" w:rsidP="00982118">
            <w:pPr>
              <w:rPr>
                <w:lang w:val="en-US"/>
              </w:rPr>
            </w:pPr>
            <w:r w:rsidRPr="00B4315F">
              <w:rPr>
                <w:lang w:val="en-US"/>
              </w:rPr>
              <w:t>Pfizer Corporation Austria Ges.m.b.H.</w:t>
            </w:r>
          </w:p>
          <w:p w14:paraId="1B587502" w14:textId="77777777" w:rsidR="001220DD" w:rsidRPr="00B4315F" w:rsidRDefault="001220DD" w:rsidP="00982118">
            <w:r w:rsidRPr="00B4315F">
              <w:t>Tel: +43 (0)1 521 15-0</w:t>
            </w:r>
          </w:p>
          <w:p w14:paraId="2B8D8181" w14:textId="77777777" w:rsidR="001220DD" w:rsidRPr="00B4315F" w:rsidRDefault="001220DD" w:rsidP="00982118">
            <w:pPr>
              <w:autoSpaceDE w:val="0"/>
              <w:autoSpaceDN w:val="0"/>
              <w:rPr>
                <w:lang w:val="en-GB"/>
              </w:rPr>
            </w:pPr>
          </w:p>
        </w:tc>
      </w:tr>
      <w:tr w:rsidR="001220DD" w:rsidRPr="00B4315F" w14:paraId="560EB61C" w14:textId="77777777" w:rsidTr="00053717">
        <w:trPr>
          <w:cantSplit/>
        </w:trPr>
        <w:tc>
          <w:tcPr>
            <w:tcW w:w="4158" w:type="dxa"/>
            <w:tcMar>
              <w:top w:w="0" w:type="dxa"/>
              <w:left w:w="108" w:type="dxa"/>
              <w:bottom w:w="0" w:type="dxa"/>
              <w:right w:w="108" w:type="dxa"/>
            </w:tcMar>
          </w:tcPr>
          <w:p w14:paraId="23380A44" w14:textId="77777777" w:rsidR="001220DD" w:rsidRPr="00B4315F" w:rsidRDefault="001220DD" w:rsidP="00982118">
            <w:pPr>
              <w:rPr>
                <w:b/>
                <w:bCs/>
              </w:rPr>
            </w:pPr>
            <w:r w:rsidRPr="00B4315F">
              <w:rPr>
                <w:b/>
                <w:bCs/>
              </w:rPr>
              <w:t>Ελλάδα</w:t>
            </w:r>
          </w:p>
          <w:p w14:paraId="37EEA281" w14:textId="77777777" w:rsidR="001220DD" w:rsidRPr="00B4315F" w:rsidRDefault="001220DD" w:rsidP="00982118">
            <w:r w:rsidRPr="00B4315F">
              <w:t>PFIZER EΛΛAΣ A.E.</w:t>
            </w:r>
          </w:p>
          <w:p w14:paraId="58DCF37F" w14:textId="77777777" w:rsidR="001220DD" w:rsidRPr="00B4315F" w:rsidRDefault="001220DD" w:rsidP="00982118">
            <w:r w:rsidRPr="00B4315F">
              <w:t>Τηλ.: +30 210 67 85 800</w:t>
            </w:r>
          </w:p>
          <w:p w14:paraId="2F7637AA"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65423724" w14:textId="77777777" w:rsidR="001220DD" w:rsidRPr="004917E5" w:rsidRDefault="001220DD" w:rsidP="00982118">
            <w:pPr>
              <w:rPr>
                <w:b/>
                <w:bCs/>
                <w:lang w:val="da-DK"/>
              </w:rPr>
            </w:pPr>
            <w:r w:rsidRPr="004917E5">
              <w:rPr>
                <w:b/>
                <w:bCs/>
                <w:lang w:val="da-DK"/>
              </w:rPr>
              <w:t>Polska</w:t>
            </w:r>
          </w:p>
          <w:p w14:paraId="384A5DBC" w14:textId="77777777" w:rsidR="001220DD" w:rsidRPr="004917E5" w:rsidRDefault="001220DD" w:rsidP="00982118">
            <w:pPr>
              <w:rPr>
                <w:lang w:val="da-DK"/>
              </w:rPr>
            </w:pPr>
            <w:r w:rsidRPr="004917E5">
              <w:rPr>
                <w:lang w:val="da-DK"/>
              </w:rPr>
              <w:t>Pfizer Polska Sp. z o.o.</w:t>
            </w:r>
          </w:p>
          <w:p w14:paraId="17FAC03A" w14:textId="77777777" w:rsidR="001220DD" w:rsidRPr="00B4315F" w:rsidRDefault="001220DD" w:rsidP="00982118">
            <w:r w:rsidRPr="00B4315F">
              <w:t>Tel.: +48 22 335 61 00</w:t>
            </w:r>
          </w:p>
          <w:p w14:paraId="09AD3D20" w14:textId="77777777" w:rsidR="001220DD" w:rsidRPr="00B4315F" w:rsidRDefault="001220DD" w:rsidP="00982118">
            <w:pPr>
              <w:autoSpaceDE w:val="0"/>
              <w:autoSpaceDN w:val="0"/>
              <w:rPr>
                <w:lang w:val="en-GB"/>
              </w:rPr>
            </w:pPr>
          </w:p>
        </w:tc>
      </w:tr>
      <w:tr w:rsidR="001220DD" w:rsidRPr="005D3D27" w14:paraId="2F451638" w14:textId="77777777" w:rsidTr="00053717">
        <w:trPr>
          <w:cantSplit/>
        </w:trPr>
        <w:tc>
          <w:tcPr>
            <w:tcW w:w="4158" w:type="dxa"/>
            <w:tcMar>
              <w:top w:w="0" w:type="dxa"/>
              <w:left w:w="108" w:type="dxa"/>
              <w:bottom w:w="0" w:type="dxa"/>
              <w:right w:w="108" w:type="dxa"/>
            </w:tcMar>
          </w:tcPr>
          <w:p w14:paraId="0D6D46F0" w14:textId="77777777" w:rsidR="001220DD" w:rsidRPr="00B4315F" w:rsidRDefault="001220DD" w:rsidP="00982118">
            <w:pPr>
              <w:rPr>
                <w:b/>
                <w:bCs/>
                <w:lang w:val="es-ES"/>
              </w:rPr>
            </w:pPr>
            <w:r w:rsidRPr="00B4315F">
              <w:rPr>
                <w:b/>
                <w:bCs/>
                <w:lang w:val="es-ES"/>
              </w:rPr>
              <w:t>España</w:t>
            </w:r>
          </w:p>
          <w:p w14:paraId="344714D8" w14:textId="77777777" w:rsidR="001220DD" w:rsidRPr="00B4315F" w:rsidRDefault="001220DD" w:rsidP="00982118">
            <w:pPr>
              <w:rPr>
                <w:lang w:val="es-ES"/>
              </w:rPr>
            </w:pPr>
            <w:r w:rsidRPr="00B4315F">
              <w:rPr>
                <w:lang w:val="es-ES"/>
              </w:rPr>
              <w:t>Pfizer S.L.</w:t>
            </w:r>
          </w:p>
          <w:p w14:paraId="25F76A07" w14:textId="77777777" w:rsidR="001220DD" w:rsidRPr="00B4315F" w:rsidRDefault="00CD53EC" w:rsidP="00982118">
            <w:pPr>
              <w:rPr>
                <w:lang w:val="es-ES"/>
              </w:rPr>
            </w:pPr>
            <w:r w:rsidRPr="00B4315F">
              <w:rPr>
                <w:lang w:val="es-ES"/>
              </w:rPr>
              <w:t>Tel: +34 91 490 99 00</w:t>
            </w:r>
          </w:p>
          <w:p w14:paraId="1FAB53EE" w14:textId="77777777" w:rsidR="001220DD" w:rsidRPr="00B4315F" w:rsidRDefault="001220DD" w:rsidP="00982118">
            <w:pPr>
              <w:rPr>
                <w:lang w:val="es-ES"/>
              </w:rPr>
            </w:pPr>
          </w:p>
          <w:p w14:paraId="0ABF8C95" w14:textId="77777777" w:rsidR="001220DD" w:rsidRPr="00B4315F" w:rsidRDefault="001220DD" w:rsidP="00982118">
            <w:pPr>
              <w:autoSpaceDE w:val="0"/>
              <w:autoSpaceDN w:val="0"/>
              <w:rPr>
                <w:lang w:val="es-ES"/>
              </w:rPr>
            </w:pPr>
          </w:p>
        </w:tc>
        <w:tc>
          <w:tcPr>
            <w:tcW w:w="4788" w:type="dxa"/>
            <w:tcMar>
              <w:top w:w="0" w:type="dxa"/>
              <w:left w:w="108" w:type="dxa"/>
              <w:bottom w:w="0" w:type="dxa"/>
              <w:right w:w="108" w:type="dxa"/>
            </w:tcMar>
          </w:tcPr>
          <w:p w14:paraId="7180EFAA" w14:textId="77777777" w:rsidR="001220DD" w:rsidRPr="00B4315F" w:rsidRDefault="001220DD" w:rsidP="00982118">
            <w:pPr>
              <w:autoSpaceDE w:val="0"/>
              <w:autoSpaceDN w:val="0"/>
              <w:rPr>
                <w:b/>
                <w:lang w:val="es-ES"/>
              </w:rPr>
            </w:pPr>
            <w:r w:rsidRPr="00B4315F">
              <w:rPr>
                <w:b/>
                <w:lang w:val="es-ES"/>
              </w:rPr>
              <w:t>Portugal</w:t>
            </w:r>
          </w:p>
          <w:p w14:paraId="7A774E28" w14:textId="77777777" w:rsidR="001220DD" w:rsidRPr="00B4315F" w:rsidRDefault="001220DD" w:rsidP="00982118">
            <w:pPr>
              <w:autoSpaceDE w:val="0"/>
              <w:autoSpaceDN w:val="0"/>
              <w:rPr>
                <w:lang w:val="es-ES"/>
              </w:rPr>
            </w:pPr>
            <w:r w:rsidRPr="00B4315F">
              <w:rPr>
                <w:lang w:val="es-ES"/>
              </w:rPr>
              <w:t>Laboratórios Pfizer, Lda.</w:t>
            </w:r>
          </w:p>
          <w:p w14:paraId="4DFE490B" w14:textId="77777777" w:rsidR="001220DD" w:rsidRPr="00B4315F" w:rsidRDefault="001220DD" w:rsidP="00982118">
            <w:pPr>
              <w:autoSpaceDE w:val="0"/>
              <w:autoSpaceDN w:val="0"/>
              <w:rPr>
                <w:lang w:val="es-ES"/>
              </w:rPr>
            </w:pPr>
            <w:r w:rsidRPr="00B4315F">
              <w:rPr>
                <w:lang w:val="es-ES"/>
              </w:rPr>
              <w:t>Tel: +351 21 423 5500</w:t>
            </w:r>
          </w:p>
        </w:tc>
      </w:tr>
      <w:tr w:rsidR="001220DD" w:rsidRPr="00B4315F" w14:paraId="38940F77" w14:textId="77777777" w:rsidTr="00053717">
        <w:trPr>
          <w:cantSplit/>
        </w:trPr>
        <w:tc>
          <w:tcPr>
            <w:tcW w:w="4158" w:type="dxa"/>
            <w:tcMar>
              <w:top w:w="0" w:type="dxa"/>
              <w:left w:w="108" w:type="dxa"/>
              <w:bottom w:w="0" w:type="dxa"/>
              <w:right w:w="108" w:type="dxa"/>
            </w:tcMar>
          </w:tcPr>
          <w:p w14:paraId="0872396A" w14:textId="77777777" w:rsidR="001220DD" w:rsidRPr="00B4315F" w:rsidRDefault="001220DD" w:rsidP="00982118">
            <w:pPr>
              <w:rPr>
                <w:b/>
                <w:bCs/>
              </w:rPr>
            </w:pPr>
            <w:r w:rsidRPr="00B4315F">
              <w:rPr>
                <w:b/>
                <w:bCs/>
              </w:rPr>
              <w:t>France</w:t>
            </w:r>
          </w:p>
          <w:p w14:paraId="21114D89" w14:textId="77777777" w:rsidR="001220DD" w:rsidRPr="00B4315F" w:rsidRDefault="001220DD" w:rsidP="00982118">
            <w:r w:rsidRPr="00B4315F">
              <w:t xml:space="preserve">Pfizer </w:t>
            </w:r>
          </w:p>
          <w:p w14:paraId="2FD832D3" w14:textId="77777777" w:rsidR="001220DD" w:rsidRPr="00B4315F" w:rsidRDefault="001220DD" w:rsidP="00982118">
            <w:r w:rsidRPr="00B4315F">
              <w:t>Tél: +33 (0)1 58 07 34 40</w:t>
            </w:r>
          </w:p>
          <w:p w14:paraId="14228905" w14:textId="77777777" w:rsidR="001220DD" w:rsidRPr="00B4315F" w:rsidRDefault="001220DD" w:rsidP="00982118">
            <w:pPr>
              <w:rPr>
                <w:lang w:val="en-GB"/>
              </w:rPr>
            </w:pPr>
          </w:p>
        </w:tc>
        <w:tc>
          <w:tcPr>
            <w:tcW w:w="4788" w:type="dxa"/>
            <w:tcMar>
              <w:top w:w="0" w:type="dxa"/>
              <w:left w:w="108" w:type="dxa"/>
              <w:bottom w:w="0" w:type="dxa"/>
              <w:right w:w="108" w:type="dxa"/>
            </w:tcMar>
          </w:tcPr>
          <w:p w14:paraId="0BEF396B" w14:textId="77777777" w:rsidR="001220DD" w:rsidRPr="00B4315F" w:rsidRDefault="001220DD" w:rsidP="00982118">
            <w:pPr>
              <w:rPr>
                <w:b/>
                <w:bCs/>
                <w:lang w:val="es-ES"/>
              </w:rPr>
            </w:pPr>
            <w:r w:rsidRPr="00B4315F">
              <w:rPr>
                <w:b/>
                <w:bCs/>
                <w:lang w:val="es-ES"/>
              </w:rPr>
              <w:t>România</w:t>
            </w:r>
          </w:p>
          <w:p w14:paraId="737A84FA" w14:textId="77777777" w:rsidR="001220DD" w:rsidRPr="00B4315F" w:rsidRDefault="001220DD" w:rsidP="00982118">
            <w:pPr>
              <w:rPr>
                <w:lang w:val="es-ES"/>
              </w:rPr>
            </w:pPr>
            <w:r w:rsidRPr="00B4315F">
              <w:rPr>
                <w:lang w:val="es-ES"/>
              </w:rPr>
              <w:t>Pfizer România S.R.L</w:t>
            </w:r>
          </w:p>
          <w:p w14:paraId="3E4C531F" w14:textId="77777777" w:rsidR="001220DD" w:rsidRPr="00B4315F" w:rsidRDefault="001220DD" w:rsidP="00982118">
            <w:r w:rsidRPr="00B4315F">
              <w:t>Tel: +40 (0) 21 207 28 00</w:t>
            </w:r>
          </w:p>
          <w:p w14:paraId="111DA01C" w14:textId="77777777" w:rsidR="001220DD" w:rsidRPr="00B4315F" w:rsidRDefault="001220DD" w:rsidP="00982118">
            <w:pPr>
              <w:autoSpaceDE w:val="0"/>
              <w:autoSpaceDN w:val="0"/>
              <w:rPr>
                <w:lang w:val="en-GB"/>
              </w:rPr>
            </w:pPr>
          </w:p>
        </w:tc>
      </w:tr>
      <w:tr w:rsidR="001220DD" w:rsidRPr="00B4315F" w14:paraId="532C0327" w14:textId="77777777" w:rsidTr="00053717">
        <w:trPr>
          <w:cantSplit/>
        </w:trPr>
        <w:tc>
          <w:tcPr>
            <w:tcW w:w="4158" w:type="dxa"/>
            <w:tcMar>
              <w:top w:w="0" w:type="dxa"/>
              <w:left w:w="108" w:type="dxa"/>
              <w:bottom w:w="0" w:type="dxa"/>
              <w:right w:w="108" w:type="dxa"/>
            </w:tcMar>
          </w:tcPr>
          <w:p w14:paraId="23221209" w14:textId="77777777" w:rsidR="001220DD" w:rsidRPr="00B4315F" w:rsidRDefault="001220DD" w:rsidP="00982118">
            <w:pPr>
              <w:rPr>
                <w:b/>
                <w:bCs/>
                <w:lang w:val="en-US"/>
              </w:rPr>
            </w:pPr>
            <w:r w:rsidRPr="00B4315F">
              <w:rPr>
                <w:b/>
                <w:bCs/>
                <w:lang w:val="en-US"/>
              </w:rPr>
              <w:t>Hrvatska</w:t>
            </w:r>
          </w:p>
          <w:p w14:paraId="6D1AB9E2" w14:textId="77777777" w:rsidR="001220DD" w:rsidRPr="00B4315F" w:rsidRDefault="001220DD" w:rsidP="00982118">
            <w:pPr>
              <w:rPr>
                <w:lang w:val="en-US"/>
              </w:rPr>
            </w:pPr>
            <w:r w:rsidRPr="00B4315F">
              <w:rPr>
                <w:lang w:val="en-US"/>
              </w:rPr>
              <w:t>Pfizer Croatia d.o.o.</w:t>
            </w:r>
          </w:p>
          <w:p w14:paraId="355A1268" w14:textId="77777777" w:rsidR="001220DD" w:rsidRPr="00B4315F" w:rsidRDefault="001220DD" w:rsidP="00982118">
            <w:r w:rsidRPr="00B4315F">
              <w:t>Tel: +385 1 3908 777</w:t>
            </w:r>
          </w:p>
          <w:p w14:paraId="5B80EAA2"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7BB6344C" w14:textId="77777777" w:rsidR="001220DD" w:rsidRPr="00B4315F" w:rsidRDefault="001220DD" w:rsidP="00982118">
            <w:pPr>
              <w:rPr>
                <w:b/>
                <w:bCs/>
                <w:lang w:val="en-US"/>
              </w:rPr>
            </w:pPr>
            <w:r w:rsidRPr="00B4315F">
              <w:rPr>
                <w:b/>
                <w:bCs/>
                <w:lang w:val="en-US"/>
              </w:rPr>
              <w:t>Slovenija</w:t>
            </w:r>
          </w:p>
          <w:p w14:paraId="18013395" w14:textId="77777777" w:rsidR="001220DD" w:rsidRPr="00B4315F" w:rsidRDefault="001220DD" w:rsidP="00982118">
            <w:pPr>
              <w:rPr>
                <w:lang w:val="en-US"/>
              </w:rPr>
            </w:pPr>
            <w:r w:rsidRPr="00B4315F">
              <w:rPr>
                <w:lang w:val="en-US"/>
              </w:rPr>
              <w:t>Pfizer Luxembourg SARL</w:t>
            </w:r>
            <w:r w:rsidRPr="00B4315F">
              <w:rPr>
                <w:i/>
                <w:iCs/>
                <w:lang w:val="en-US"/>
              </w:rPr>
              <w:t xml:space="preserve">, </w:t>
            </w:r>
            <w:r w:rsidRPr="00B4315F">
              <w:rPr>
                <w:lang w:val="en-US"/>
              </w:rPr>
              <w:t>Pfizer, podružnica</w:t>
            </w:r>
          </w:p>
          <w:p w14:paraId="0124AB3B" w14:textId="77777777" w:rsidR="001220DD" w:rsidRPr="00B4315F" w:rsidRDefault="001220DD" w:rsidP="00982118">
            <w:pPr>
              <w:rPr>
                <w:lang w:val="es-ES"/>
              </w:rPr>
            </w:pPr>
            <w:r w:rsidRPr="00B4315F">
              <w:rPr>
                <w:lang w:val="es-ES"/>
              </w:rPr>
              <w:t>za svetovanje s področja farmacevtske</w:t>
            </w:r>
          </w:p>
          <w:p w14:paraId="76C9B093" w14:textId="77777777" w:rsidR="001220DD" w:rsidRPr="00B4315F" w:rsidRDefault="001220DD" w:rsidP="00982118">
            <w:pPr>
              <w:rPr>
                <w:lang w:val="es-ES"/>
              </w:rPr>
            </w:pPr>
            <w:r w:rsidRPr="00B4315F">
              <w:rPr>
                <w:lang w:val="es-ES"/>
              </w:rPr>
              <w:t>dejavnosti, Ljubljana</w:t>
            </w:r>
          </w:p>
          <w:p w14:paraId="3287F5CF" w14:textId="77777777" w:rsidR="001220DD" w:rsidRPr="00B4315F" w:rsidRDefault="001220DD" w:rsidP="00982118">
            <w:r w:rsidRPr="00B4315F">
              <w:t>Tel: +386 (0)1 52 11 400</w:t>
            </w:r>
          </w:p>
          <w:p w14:paraId="24EDD5B3" w14:textId="77777777" w:rsidR="001220DD" w:rsidRPr="00B4315F" w:rsidRDefault="001220DD" w:rsidP="00982118">
            <w:pPr>
              <w:autoSpaceDE w:val="0"/>
              <w:autoSpaceDN w:val="0"/>
              <w:rPr>
                <w:lang w:val="en-GB"/>
              </w:rPr>
            </w:pPr>
          </w:p>
        </w:tc>
      </w:tr>
      <w:tr w:rsidR="001220DD" w:rsidRPr="00B4315F" w14:paraId="414666E8" w14:textId="77777777" w:rsidTr="00053717">
        <w:trPr>
          <w:cantSplit/>
        </w:trPr>
        <w:tc>
          <w:tcPr>
            <w:tcW w:w="4158" w:type="dxa"/>
            <w:tcMar>
              <w:top w:w="0" w:type="dxa"/>
              <w:left w:w="108" w:type="dxa"/>
              <w:bottom w:w="0" w:type="dxa"/>
              <w:right w:w="108" w:type="dxa"/>
            </w:tcMar>
          </w:tcPr>
          <w:p w14:paraId="5A81C1D0" w14:textId="77777777" w:rsidR="001220DD" w:rsidRPr="00B4315F" w:rsidRDefault="001220DD" w:rsidP="00982118">
            <w:pPr>
              <w:rPr>
                <w:b/>
                <w:bCs/>
                <w:lang w:val="en-US"/>
              </w:rPr>
            </w:pPr>
            <w:r w:rsidRPr="00B4315F">
              <w:rPr>
                <w:b/>
                <w:bCs/>
                <w:lang w:val="en-US"/>
              </w:rPr>
              <w:lastRenderedPageBreak/>
              <w:t>Ireland</w:t>
            </w:r>
          </w:p>
          <w:p w14:paraId="3EF52FD0" w14:textId="1697F411" w:rsidR="001220DD" w:rsidRPr="00B4315F" w:rsidRDefault="001220DD" w:rsidP="00982118">
            <w:pPr>
              <w:rPr>
                <w:lang w:val="en-US"/>
              </w:rPr>
            </w:pPr>
            <w:r w:rsidRPr="00B4315F">
              <w:rPr>
                <w:lang w:val="en-US"/>
              </w:rPr>
              <w:t>Pfizer Healthcare Ireland</w:t>
            </w:r>
            <w:ins w:id="46" w:author="Author" w:date="2025-06-12T14:22:00Z" w16du:dateUtc="2025-06-12T13:22:00Z">
              <w:r w:rsidR="00B31EE7">
                <w:rPr>
                  <w:lang w:val="en-US"/>
                </w:rPr>
                <w:t xml:space="preserve"> Unlimited Company</w:t>
              </w:r>
            </w:ins>
          </w:p>
          <w:p w14:paraId="5F3823F0" w14:textId="77777777" w:rsidR="001220DD" w:rsidRPr="00B4315F" w:rsidRDefault="001220DD" w:rsidP="00982118">
            <w:pPr>
              <w:rPr>
                <w:lang w:val="en-US"/>
              </w:rPr>
            </w:pPr>
            <w:r w:rsidRPr="00B4315F">
              <w:rPr>
                <w:lang w:val="en-US"/>
              </w:rPr>
              <w:t>Tel: +1800 633 363 (toll free)</w:t>
            </w:r>
          </w:p>
          <w:p w14:paraId="07C7A52D" w14:textId="77777777" w:rsidR="001220DD" w:rsidRPr="00B4315F" w:rsidRDefault="001220DD" w:rsidP="00982118">
            <w:r w:rsidRPr="00B4315F">
              <w:t>Tel: +44 (0)1304 616161</w:t>
            </w:r>
          </w:p>
          <w:p w14:paraId="111873E9"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72236CD6" w14:textId="77777777" w:rsidR="001220DD" w:rsidRPr="00B4315F" w:rsidRDefault="001220DD" w:rsidP="00982118">
            <w:pPr>
              <w:rPr>
                <w:b/>
                <w:bCs/>
                <w:lang w:val="en-US"/>
              </w:rPr>
            </w:pPr>
            <w:r w:rsidRPr="00B4315F">
              <w:rPr>
                <w:b/>
                <w:bCs/>
                <w:lang w:val="en-US"/>
              </w:rPr>
              <w:t>Slovenská Republika</w:t>
            </w:r>
          </w:p>
          <w:p w14:paraId="54133A9D" w14:textId="77777777" w:rsidR="001220DD" w:rsidRPr="00B4315F" w:rsidRDefault="001220DD" w:rsidP="00982118">
            <w:pPr>
              <w:rPr>
                <w:lang w:val="en-US"/>
              </w:rPr>
            </w:pPr>
            <w:r w:rsidRPr="00B4315F">
              <w:rPr>
                <w:lang w:val="en-US"/>
              </w:rPr>
              <w:t>Pfizer Luxembourg SARL, organizačná zložka</w:t>
            </w:r>
          </w:p>
          <w:p w14:paraId="00BC7008" w14:textId="77777777" w:rsidR="001220DD" w:rsidRPr="00B4315F" w:rsidRDefault="001220DD" w:rsidP="00982118">
            <w:r w:rsidRPr="00B4315F">
              <w:t>Tel: +421 2 3355 5500</w:t>
            </w:r>
          </w:p>
          <w:p w14:paraId="582291F6" w14:textId="77777777" w:rsidR="001220DD" w:rsidRPr="00B4315F" w:rsidRDefault="001220DD" w:rsidP="00982118">
            <w:pPr>
              <w:autoSpaceDE w:val="0"/>
              <w:autoSpaceDN w:val="0"/>
              <w:rPr>
                <w:lang w:val="en-GB"/>
              </w:rPr>
            </w:pPr>
          </w:p>
        </w:tc>
      </w:tr>
      <w:tr w:rsidR="001220DD" w:rsidRPr="002C6131" w14:paraId="47AE6C89" w14:textId="77777777" w:rsidTr="00053717">
        <w:trPr>
          <w:cantSplit/>
        </w:trPr>
        <w:tc>
          <w:tcPr>
            <w:tcW w:w="4158" w:type="dxa"/>
            <w:tcMar>
              <w:top w:w="0" w:type="dxa"/>
              <w:left w:w="108" w:type="dxa"/>
              <w:bottom w:w="0" w:type="dxa"/>
              <w:right w:w="108" w:type="dxa"/>
            </w:tcMar>
          </w:tcPr>
          <w:p w14:paraId="44E69DBC" w14:textId="77777777" w:rsidR="001220DD" w:rsidRPr="00B4315F" w:rsidRDefault="001220DD" w:rsidP="00982118">
            <w:pPr>
              <w:keepNext/>
              <w:rPr>
                <w:b/>
                <w:bCs/>
              </w:rPr>
            </w:pPr>
            <w:r w:rsidRPr="00B4315F">
              <w:rPr>
                <w:b/>
                <w:bCs/>
              </w:rPr>
              <w:t>Ísland</w:t>
            </w:r>
          </w:p>
          <w:p w14:paraId="5E3E0BC3" w14:textId="77777777" w:rsidR="001220DD" w:rsidRPr="00B4315F" w:rsidRDefault="001220DD" w:rsidP="00982118">
            <w:pPr>
              <w:keepNext/>
            </w:pPr>
            <w:r w:rsidRPr="00B4315F">
              <w:t>Icepharma hf.</w:t>
            </w:r>
          </w:p>
          <w:p w14:paraId="0D562936" w14:textId="77777777" w:rsidR="001220DD" w:rsidRPr="00B4315F" w:rsidRDefault="001220DD" w:rsidP="00982118">
            <w:pPr>
              <w:keepNext/>
            </w:pPr>
            <w:r w:rsidRPr="00B4315F">
              <w:t>Tel: +354 540 8000</w:t>
            </w:r>
          </w:p>
          <w:p w14:paraId="3D77A946" w14:textId="77777777" w:rsidR="001220DD" w:rsidRPr="00B4315F" w:rsidRDefault="001220DD" w:rsidP="00982118">
            <w:pPr>
              <w:keepNext/>
              <w:autoSpaceDE w:val="0"/>
              <w:autoSpaceDN w:val="0"/>
              <w:rPr>
                <w:lang w:val="en-GB"/>
              </w:rPr>
            </w:pPr>
          </w:p>
        </w:tc>
        <w:tc>
          <w:tcPr>
            <w:tcW w:w="4788" w:type="dxa"/>
            <w:tcMar>
              <w:top w:w="0" w:type="dxa"/>
              <w:left w:w="108" w:type="dxa"/>
              <w:bottom w:w="0" w:type="dxa"/>
              <w:right w:w="108" w:type="dxa"/>
            </w:tcMar>
          </w:tcPr>
          <w:p w14:paraId="32A5C629" w14:textId="77777777" w:rsidR="001220DD" w:rsidRPr="00B4315F" w:rsidRDefault="001220DD" w:rsidP="00982118">
            <w:pPr>
              <w:keepNext/>
              <w:rPr>
                <w:b/>
                <w:bCs/>
                <w:lang w:val="en-US"/>
              </w:rPr>
            </w:pPr>
            <w:r w:rsidRPr="00B4315F">
              <w:rPr>
                <w:b/>
                <w:bCs/>
                <w:lang w:val="en-US"/>
              </w:rPr>
              <w:t>Suomi/Finland</w:t>
            </w:r>
          </w:p>
          <w:p w14:paraId="1CAFE3AB" w14:textId="77777777" w:rsidR="001220DD" w:rsidRPr="00B4315F" w:rsidRDefault="001220DD" w:rsidP="00982118">
            <w:pPr>
              <w:keepNext/>
              <w:rPr>
                <w:lang w:val="en-US"/>
              </w:rPr>
            </w:pPr>
            <w:r w:rsidRPr="00B4315F">
              <w:rPr>
                <w:lang w:val="en-US"/>
              </w:rPr>
              <w:t>Pfizer Oy</w:t>
            </w:r>
          </w:p>
          <w:p w14:paraId="6AB82BB6" w14:textId="32DFB435" w:rsidR="001220DD" w:rsidRPr="00B4315F" w:rsidRDefault="001220DD" w:rsidP="00982118">
            <w:pPr>
              <w:keepNext/>
              <w:rPr>
                <w:lang w:val="en-GB"/>
              </w:rPr>
            </w:pPr>
            <w:r w:rsidRPr="00530A22">
              <w:rPr>
                <w:lang w:val="en-US"/>
              </w:rPr>
              <w:t>Puh/Tel: +358 (0)9 430 040</w:t>
            </w:r>
          </w:p>
          <w:p w14:paraId="3671D2BD" w14:textId="77777777" w:rsidR="001220DD" w:rsidRPr="00B4315F" w:rsidRDefault="001220DD" w:rsidP="00982118">
            <w:pPr>
              <w:keepNext/>
              <w:autoSpaceDE w:val="0"/>
              <w:autoSpaceDN w:val="0"/>
              <w:rPr>
                <w:lang w:val="en-GB"/>
              </w:rPr>
            </w:pPr>
          </w:p>
        </w:tc>
      </w:tr>
      <w:tr w:rsidR="001220DD" w:rsidRPr="00B4315F" w14:paraId="2B86F4E3" w14:textId="77777777" w:rsidTr="00053717">
        <w:trPr>
          <w:cantSplit/>
        </w:trPr>
        <w:tc>
          <w:tcPr>
            <w:tcW w:w="4158" w:type="dxa"/>
            <w:tcMar>
              <w:top w:w="0" w:type="dxa"/>
              <w:left w:w="108" w:type="dxa"/>
              <w:bottom w:w="0" w:type="dxa"/>
              <w:right w:w="108" w:type="dxa"/>
            </w:tcMar>
          </w:tcPr>
          <w:p w14:paraId="09868F60" w14:textId="77777777" w:rsidR="001220DD" w:rsidRPr="00B4315F" w:rsidRDefault="001220DD" w:rsidP="00982118">
            <w:pPr>
              <w:rPr>
                <w:lang w:val="es-ES"/>
              </w:rPr>
            </w:pPr>
            <w:r w:rsidRPr="00B4315F">
              <w:rPr>
                <w:b/>
                <w:bCs/>
                <w:lang w:val="es-ES"/>
              </w:rPr>
              <w:t>Italia</w:t>
            </w:r>
          </w:p>
          <w:p w14:paraId="0A3713EB" w14:textId="77777777" w:rsidR="001220DD" w:rsidRPr="00B4315F" w:rsidRDefault="001220DD" w:rsidP="00982118">
            <w:pPr>
              <w:rPr>
                <w:lang w:val="es-ES"/>
              </w:rPr>
            </w:pPr>
            <w:r w:rsidRPr="00B4315F">
              <w:rPr>
                <w:lang w:val="es-ES"/>
              </w:rPr>
              <w:t xml:space="preserve">Pfizer S.r.l. </w:t>
            </w:r>
          </w:p>
          <w:p w14:paraId="7E03E121" w14:textId="77777777" w:rsidR="001220DD" w:rsidRPr="00B4315F" w:rsidRDefault="001220DD" w:rsidP="00982118">
            <w:r w:rsidRPr="00B4315F">
              <w:t>Tel: +39 06 33 18 21</w:t>
            </w:r>
          </w:p>
          <w:p w14:paraId="75E0A91E" w14:textId="77777777" w:rsidR="001220DD" w:rsidRPr="00B4315F" w:rsidRDefault="001220DD" w:rsidP="00982118">
            <w:pPr>
              <w:autoSpaceDE w:val="0"/>
              <w:autoSpaceDN w:val="0"/>
              <w:rPr>
                <w:lang w:val="en-GB"/>
              </w:rPr>
            </w:pPr>
          </w:p>
        </w:tc>
        <w:tc>
          <w:tcPr>
            <w:tcW w:w="4788" w:type="dxa"/>
            <w:tcMar>
              <w:top w:w="0" w:type="dxa"/>
              <w:left w:w="108" w:type="dxa"/>
              <w:bottom w:w="0" w:type="dxa"/>
              <w:right w:w="108" w:type="dxa"/>
            </w:tcMar>
          </w:tcPr>
          <w:p w14:paraId="46C4E719" w14:textId="77777777" w:rsidR="001220DD" w:rsidRPr="00B4315F" w:rsidRDefault="001220DD" w:rsidP="00982118">
            <w:pPr>
              <w:rPr>
                <w:b/>
                <w:bCs/>
              </w:rPr>
            </w:pPr>
            <w:r w:rsidRPr="00B4315F">
              <w:rPr>
                <w:b/>
                <w:bCs/>
              </w:rPr>
              <w:t>Sverige</w:t>
            </w:r>
          </w:p>
          <w:p w14:paraId="0AE28606" w14:textId="77777777" w:rsidR="001220DD" w:rsidRPr="00B4315F" w:rsidRDefault="001220DD" w:rsidP="00982118">
            <w:r w:rsidRPr="00B4315F">
              <w:t>Pfizer AB</w:t>
            </w:r>
          </w:p>
          <w:p w14:paraId="2F3C42C9" w14:textId="77777777" w:rsidR="001220DD" w:rsidRPr="00B4315F" w:rsidRDefault="001220DD" w:rsidP="00982118">
            <w:r w:rsidRPr="00B4315F">
              <w:t>Tel: +46 (0)8 550 520 00</w:t>
            </w:r>
          </w:p>
          <w:p w14:paraId="35DAF21C" w14:textId="77777777" w:rsidR="001220DD" w:rsidRPr="00B4315F" w:rsidRDefault="001220DD" w:rsidP="00982118">
            <w:pPr>
              <w:autoSpaceDE w:val="0"/>
              <w:autoSpaceDN w:val="0"/>
              <w:rPr>
                <w:lang w:val="en-GB"/>
              </w:rPr>
            </w:pPr>
          </w:p>
        </w:tc>
      </w:tr>
      <w:tr w:rsidR="001220DD" w:rsidRPr="00B4315F" w14:paraId="2CBFC152" w14:textId="77777777" w:rsidTr="00053717">
        <w:trPr>
          <w:cantSplit/>
        </w:trPr>
        <w:tc>
          <w:tcPr>
            <w:tcW w:w="4158" w:type="dxa"/>
            <w:tcMar>
              <w:top w:w="0" w:type="dxa"/>
              <w:left w:w="108" w:type="dxa"/>
              <w:bottom w:w="0" w:type="dxa"/>
              <w:right w:w="108" w:type="dxa"/>
            </w:tcMar>
          </w:tcPr>
          <w:p w14:paraId="736D84B3" w14:textId="77777777" w:rsidR="001220DD" w:rsidRPr="00B31EE7" w:rsidRDefault="001220DD" w:rsidP="00982118">
            <w:pPr>
              <w:rPr>
                <w:b/>
                <w:bCs/>
              </w:rPr>
            </w:pPr>
            <w:proofErr w:type="spellStart"/>
            <w:r w:rsidRPr="00B4315F">
              <w:rPr>
                <w:b/>
                <w:bCs/>
                <w:lang w:val="en-US"/>
              </w:rPr>
              <w:t>Latvija</w:t>
            </w:r>
            <w:proofErr w:type="spellEnd"/>
          </w:p>
          <w:p w14:paraId="4B88B7DE" w14:textId="77777777" w:rsidR="001220DD" w:rsidRPr="00B31EE7" w:rsidRDefault="001220DD" w:rsidP="00982118">
            <w:r w:rsidRPr="00B4315F">
              <w:rPr>
                <w:lang w:val="en-US"/>
              </w:rPr>
              <w:t>Pfizer</w:t>
            </w:r>
            <w:r w:rsidRPr="00B31EE7">
              <w:t xml:space="preserve"> </w:t>
            </w:r>
            <w:r w:rsidRPr="00B4315F">
              <w:rPr>
                <w:lang w:val="en-US"/>
              </w:rPr>
              <w:t>Luxembourg</w:t>
            </w:r>
            <w:r w:rsidRPr="00B31EE7">
              <w:t xml:space="preserve"> </w:t>
            </w:r>
            <w:r w:rsidRPr="00B4315F">
              <w:rPr>
                <w:lang w:val="en-US"/>
              </w:rPr>
              <w:t>SARL</w:t>
            </w:r>
            <w:r w:rsidRPr="00B31EE7">
              <w:t xml:space="preserve"> </w:t>
            </w:r>
            <w:proofErr w:type="spellStart"/>
            <w:r w:rsidRPr="00B4315F">
              <w:rPr>
                <w:lang w:val="en-US"/>
              </w:rPr>
              <w:t>fili</w:t>
            </w:r>
            <w:proofErr w:type="spellEnd"/>
            <w:r w:rsidRPr="00B31EE7">
              <w:t>ā</w:t>
            </w:r>
            <w:r w:rsidRPr="00B4315F">
              <w:rPr>
                <w:lang w:val="en-US"/>
              </w:rPr>
              <w:t>le</w:t>
            </w:r>
            <w:r w:rsidRPr="00B31EE7">
              <w:t xml:space="preserve"> </w:t>
            </w:r>
            <w:proofErr w:type="spellStart"/>
            <w:r w:rsidRPr="00B4315F">
              <w:rPr>
                <w:lang w:val="en-US"/>
              </w:rPr>
              <w:t>Latvij</w:t>
            </w:r>
            <w:proofErr w:type="spellEnd"/>
            <w:r w:rsidRPr="00B31EE7">
              <w:t>ā</w:t>
            </w:r>
          </w:p>
          <w:p w14:paraId="5702AEC4" w14:textId="77777777" w:rsidR="001220DD" w:rsidRPr="00B4315F" w:rsidRDefault="001220DD" w:rsidP="00982118">
            <w:r w:rsidRPr="00B4315F">
              <w:t>Tel. +371 67035775</w:t>
            </w:r>
          </w:p>
          <w:p w14:paraId="1CF77D5B" w14:textId="77777777" w:rsidR="001220DD" w:rsidRPr="00B4315F" w:rsidRDefault="001220DD" w:rsidP="00982118">
            <w:pPr>
              <w:autoSpaceDE w:val="0"/>
              <w:autoSpaceDN w:val="0"/>
              <w:rPr>
                <w:b/>
                <w:bCs/>
                <w:lang w:val="en-GB"/>
              </w:rPr>
            </w:pPr>
          </w:p>
        </w:tc>
        <w:tc>
          <w:tcPr>
            <w:tcW w:w="4788" w:type="dxa"/>
            <w:tcMar>
              <w:top w:w="0" w:type="dxa"/>
              <w:left w:w="108" w:type="dxa"/>
              <w:bottom w:w="0" w:type="dxa"/>
              <w:right w:w="108" w:type="dxa"/>
            </w:tcMar>
          </w:tcPr>
          <w:p w14:paraId="5D90D1F7" w14:textId="35157FD6" w:rsidR="001220DD" w:rsidRPr="00D9372A" w:rsidDel="00B31EE7" w:rsidRDefault="001220DD" w:rsidP="00982118">
            <w:pPr>
              <w:rPr>
                <w:del w:id="47" w:author="Author" w:date="2025-06-12T14:22:00Z" w16du:dateUtc="2025-06-12T13:22:00Z"/>
                <w:b/>
                <w:bCs/>
                <w:lang w:val="en-US"/>
              </w:rPr>
            </w:pPr>
            <w:del w:id="48" w:author="Author" w:date="2025-06-12T14:22:00Z" w16du:dateUtc="2025-06-12T13:22:00Z">
              <w:r w:rsidRPr="00B4315F" w:rsidDel="00B31EE7">
                <w:rPr>
                  <w:b/>
                  <w:bCs/>
                  <w:lang w:val="en-US"/>
                </w:rPr>
                <w:delText>United Kingdom</w:delText>
              </w:r>
              <w:r w:rsidR="00896994" w:rsidRPr="00D9372A" w:rsidDel="00B31EE7">
                <w:rPr>
                  <w:b/>
                  <w:bCs/>
                  <w:lang w:val="en-US"/>
                </w:rPr>
                <w:delText xml:space="preserve"> </w:delText>
              </w:r>
              <w:r w:rsidR="00424C37" w:rsidDel="00B31EE7">
                <w:rPr>
                  <w:b/>
                  <w:bCs/>
                  <w:lang w:val="en-GB"/>
                </w:rPr>
                <w:delText>(Northern Ireland)</w:delText>
              </w:r>
            </w:del>
          </w:p>
          <w:p w14:paraId="17D3DCA1" w14:textId="73A3D42B" w:rsidR="001220DD" w:rsidRPr="00B4315F" w:rsidDel="00B31EE7" w:rsidRDefault="001220DD" w:rsidP="00982118">
            <w:pPr>
              <w:rPr>
                <w:del w:id="49" w:author="Author" w:date="2025-06-12T14:22:00Z" w16du:dateUtc="2025-06-12T13:22:00Z"/>
                <w:lang w:val="en-US"/>
              </w:rPr>
            </w:pPr>
            <w:del w:id="50" w:author="Author" w:date="2025-06-12T14:22:00Z" w16du:dateUtc="2025-06-12T13:22:00Z">
              <w:r w:rsidRPr="00B4315F" w:rsidDel="00B31EE7">
                <w:rPr>
                  <w:lang w:val="en-US"/>
                </w:rPr>
                <w:delText>Pfizer Limited</w:delText>
              </w:r>
            </w:del>
          </w:p>
          <w:p w14:paraId="35C3D58B" w14:textId="3D256879" w:rsidR="001220DD" w:rsidRPr="00B4315F" w:rsidDel="00B31EE7" w:rsidRDefault="001220DD" w:rsidP="00982118">
            <w:pPr>
              <w:rPr>
                <w:del w:id="51" w:author="Author" w:date="2025-06-12T14:22:00Z" w16du:dateUtc="2025-06-12T13:22:00Z"/>
                <w:lang w:val="en-US"/>
              </w:rPr>
            </w:pPr>
            <w:del w:id="52" w:author="Author" w:date="2025-06-12T14:22:00Z" w16du:dateUtc="2025-06-12T13:22:00Z">
              <w:r w:rsidRPr="00B4315F" w:rsidDel="00B31EE7">
                <w:rPr>
                  <w:lang w:val="en-US"/>
                </w:rPr>
                <w:delText>Tel: +44 (0)1304 616161</w:delText>
              </w:r>
            </w:del>
          </w:p>
          <w:p w14:paraId="34E41328" w14:textId="77777777" w:rsidR="001220DD" w:rsidRPr="00B4315F" w:rsidRDefault="001220DD">
            <w:pPr>
              <w:rPr>
                <w:b/>
                <w:bCs/>
                <w:lang w:val="en-GB"/>
              </w:rPr>
              <w:pPrChange w:id="53" w:author="Author" w:date="2025-06-12T14:22:00Z" w16du:dateUtc="2025-06-12T13:22:00Z">
                <w:pPr>
                  <w:autoSpaceDE w:val="0"/>
                  <w:autoSpaceDN w:val="0"/>
                </w:pPr>
              </w:pPrChange>
            </w:pPr>
          </w:p>
        </w:tc>
      </w:tr>
      <w:tr w:rsidR="001220DD" w:rsidRPr="00B4315F" w14:paraId="275EAF86" w14:textId="77777777" w:rsidTr="00053717">
        <w:trPr>
          <w:cantSplit/>
        </w:trPr>
        <w:tc>
          <w:tcPr>
            <w:tcW w:w="4158" w:type="dxa"/>
            <w:tcMar>
              <w:top w:w="0" w:type="dxa"/>
              <w:left w:w="108" w:type="dxa"/>
              <w:bottom w:w="0" w:type="dxa"/>
              <w:right w:w="108" w:type="dxa"/>
            </w:tcMar>
            <w:hideMark/>
          </w:tcPr>
          <w:p w14:paraId="53682DD2" w14:textId="77777777" w:rsidR="001220DD" w:rsidRPr="004917E5" w:rsidRDefault="001220DD" w:rsidP="00982118">
            <w:pPr>
              <w:rPr>
                <w:b/>
                <w:bCs/>
                <w:lang w:val="fr-FR"/>
              </w:rPr>
            </w:pPr>
            <w:r w:rsidRPr="004917E5">
              <w:rPr>
                <w:b/>
                <w:bCs/>
                <w:lang w:val="fr-FR"/>
              </w:rPr>
              <w:t>Lietuva</w:t>
            </w:r>
          </w:p>
          <w:p w14:paraId="5EB2B29F" w14:textId="77777777" w:rsidR="001220DD" w:rsidRPr="004917E5" w:rsidRDefault="001220DD" w:rsidP="00982118">
            <w:pPr>
              <w:rPr>
                <w:lang w:val="fr-FR"/>
              </w:rPr>
            </w:pPr>
            <w:r w:rsidRPr="004917E5">
              <w:rPr>
                <w:lang w:val="fr-FR"/>
              </w:rPr>
              <w:t>Pfizer Luxembourg SARL filialas Lietuvoje</w:t>
            </w:r>
          </w:p>
          <w:p w14:paraId="087B55BB" w14:textId="77777777" w:rsidR="001220DD" w:rsidRPr="00B4315F" w:rsidRDefault="001220DD" w:rsidP="00982118">
            <w:pPr>
              <w:autoSpaceDE w:val="0"/>
              <w:autoSpaceDN w:val="0"/>
              <w:rPr>
                <w:b/>
                <w:bCs/>
              </w:rPr>
            </w:pPr>
            <w:r w:rsidRPr="00B4315F">
              <w:t>Tel. +3705 2514000</w:t>
            </w:r>
          </w:p>
        </w:tc>
        <w:tc>
          <w:tcPr>
            <w:tcW w:w="4788" w:type="dxa"/>
            <w:tcMar>
              <w:top w:w="0" w:type="dxa"/>
              <w:left w:w="108" w:type="dxa"/>
              <w:bottom w:w="0" w:type="dxa"/>
              <w:right w:w="108" w:type="dxa"/>
            </w:tcMar>
          </w:tcPr>
          <w:p w14:paraId="7E94A3D9" w14:textId="77777777" w:rsidR="001220DD" w:rsidRPr="00B4315F" w:rsidRDefault="001220DD" w:rsidP="00982118">
            <w:pPr>
              <w:autoSpaceDE w:val="0"/>
              <w:autoSpaceDN w:val="0"/>
              <w:rPr>
                <w:b/>
                <w:bCs/>
                <w:lang w:val="en-GB"/>
              </w:rPr>
            </w:pPr>
          </w:p>
        </w:tc>
      </w:tr>
    </w:tbl>
    <w:p w14:paraId="76806C89" w14:textId="77777777" w:rsidR="001220DD" w:rsidRPr="00B4315F" w:rsidRDefault="001220DD" w:rsidP="00982118">
      <w:pPr>
        <w:rPr>
          <w:lang w:val="en-GB"/>
        </w:rPr>
      </w:pPr>
    </w:p>
    <w:p w14:paraId="37D0C133" w14:textId="77777777" w:rsidR="00CD53EC" w:rsidRPr="00B4315F" w:rsidRDefault="00CD53EC" w:rsidP="00982118">
      <w:pPr>
        <w:rPr>
          <w:lang w:val="en-GB"/>
        </w:rPr>
      </w:pPr>
    </w:p>
    <w:p w14:paraId="5E909E10" w14:textId="77777777" w:rsidR="00C46587" w:rsidRPr="00B4315F" w:rsidRDefault="00C46587" w:rsidP="00982118">
      <w:pPr>
        <w:rPr>
          <w:b/>
        </w:rPr>
      </w:pPr>
      <w:r w:rsidRPr="00B4315F">
        <w:rPr>
          <w:b/>
        </w:rPr>
        <w:t>Το παρόν φύλλο οδηγιών χρήσης αναθεωρήθηκε για τελευταία φορά στις</w:t>
      </w:r>
    </w:p>
    <w:p w14:paraId="6D0CB22A" w14:textId="77777777" w:rsidR="00C46587" w:rsidRPr="00B4315F" w:rsidRDefault="00C46587" w:rsidP="00982118"/>
    <w:p w14:paraId="1B1BD3BF" w14:textId="53CC9E34" w:rsidR="00C46587" w:rsidRPr="001832BF" w:rsidRDefault="00C46587" w:rsidP="00982118">
      <w:pPr>
        <w:rPr>
          <w:color w:val="000000"/>
          <w:u w:val="single"/>
        </w:rPr>
      </w:pPr>
      <w:r w:rsidRPr="00B4315F">
        <w:t xml:space="preserve">Λεπτομερείς πληροφορίες για το φάρμακο αυτό είναι διαθέσιμες στο δικτυακό τόπο του Ευρωπαϊκού Οργανισμού Φαρμάκων: </w:t>
      </w:r>
      <w:hyperlink r:id="rId61" w:history="1">
        <w:r w:rsidR="00985D1E" w:rsidRPr="00E76D5E">
          <w:rPr>
            <w:rStyle w:val="Hyperlink"/>
          </w:rPr>
          <w:t>http</w:t>
        </w:r>
        <w:r w:rsidR="00985D1E" w:rsidRPr="00E76D5E">
          <w:rPr>
            <w:rStyle w:val="Hyperlink"/>
            <w:lang w:val="en-US"/>
          </w:rPr>
          <w:t>s</w:t>
        </w:r>
        <w:r w:rsidR="00985D1E" w:rsidRPr="00E76D5E">
          <w:rPr>
            <w:rStyle w:val="Hyperlink"/>
          </w:rPr>
          <w:t>://www.ema.europa.eu</w:t>
        </w:r>
      </w:hyperlink>
      <w:r w:rsidRPr="001832BF">
        <w:rPr>
          <w:color w:val="000000"/>
        </w:rPr>
        <w:t>.</w:t>
      </w:r>
    </w:p>
    <w:p w14:paraId="1596FBD0" w14:textId="77777777" w:rsidR="007D2B84" w:rsidRPr="00B4315F" w:rsidRDefault="007D2B84" w:rsidP="00982118"/>
    <w:p w14:paraId="5C472198" w14:textId="77777777" w:rsidR="003E58A8" w:rsidRPr="00B4315F" w:rsidRDefault="00BF6B69" w:rsidP="00982118">
      <w:pPr>
        <w:jc w:val="center"/>
        <w:rPr>
          <w:b/>
          <w:bCs/>
        </w:rPr>
      </w:pPr>
      <w:r w:rsidRPr="00B4315F">
        <w:br w:type="page"/>
      </w:r>
      <w:r w:rsidRPr="00B4315F">
        <w:rPr>
          <w:b/>
          <w:bCs/>
        </w:rPr>
        <w:lastRenderedPageBreak/>
        <w:t>ΟΔΗΓΙΕΣ ΧΡΗΣΗΣ</w:t>
      </w:r>
    </w:p>
    <w:p w14:paraId="2FE0A58D" w14:textId="77777777" w:rsidR="003E58A8" w:rsidRPr="00B4315F" w:rsidRDefault="006A1144" w:rsidP="00982118">
      <w:pPr>
        <w:jc w:val="center"/>
      </w:pPr>
      <w:r w:rsidRPr="00B4315F">
        <w:rPr>
          <w:lang w:val="en-US"/>
        </w:rPr>
        <w:t>Amsparity</w:t>
      </w:r>
      <w:r w:rsidRPr="00B4315F">
        <w:t xml:space="preserve"> (</w:t>
      </w:r>
      <w:r w:rsidRPr="00B4315F">
        <w:rPr>
          <w:lang w:val="en-US"/>
        </w:rPr>
        <w:t>adalimumab</w:t>
      </w:r>
      <w:r w:rsidRPr="00B4315F">
        <w:t>)</w:t>
      </w:r>
    </w:p>
    <w:p w14:paraId="583BEA30" w14:textId="77777777" w:rsidR="003E58A8" w:rsidRPr="00B4315F" w:rsidRDefault="003E58A8" w:rsidP="00982118">
      <w:pPr>
        <w:jc w:val="center"/>
      </w:pPr>
      <w:r w:rsidRPr="00B4315F">
        <w:t>40</w:t>
      </w:r>
      <w:r w:rsidR="00156E0C" w:rsidRPr="00B4315F">
        <w:t xml:space="preserve"> </w:t>
      </w:r>
      <w:r w:rsidR="00156E0C" w:rsidRPr="00B4315F">
        <w:rPr>
          <w:lang w:val="en-US"/>
        </w:rPr>
        <w:t>mg</w:t>
      </w:r>
    </w:p>
    <w:p w14:paraId="0D9416B9" w14:textId="77777777" w:rsidR="003E58A8" w:rsidRPr="00B4315F" w:rsidRDefault="003E58A8" w:rsidP="00982118">
      <w:pPr>
        <w:jc w:val="center"/>
      </w:pPr>
      <w:r w:rsidRPr="00B4315F">
        <w:t>Προγεμισμένη σύριγγα μίας δόσης, για υποδόρια ένεση</w:t>
      </w:r>
    </w:p>
    <w:p w14:paraId="05385E2C" w14:textId="77777777" w:rsidR="003E58A8" w:rsidRPr="00B4315F" w:rsidRDefault="003E58A8" w:rsidP="00982118">
      <w:pPr>
        <w:rPr>
          <w:b/>
        </w:rPr>
      </w:pPr>
    </w:p>
    <w:p w14:paraId="5E8182D8" w14:textId="77777777" w:rsidR="00977973" w:rsidRPr="00B4315F" w:rsidRDefault="00977973" w:rsidP="00982118">
      <w:pPr>
        <w:rPr>
          <w:b/>
        </w:rPr>
      </w:pPr>
      <w:r w:rsidRPr="00B4315F">
        <w:rPr>
          <w:b/>
        </w:rPr>
        <w:t xml:space="preserve">Φυλάξτε αυτό το φύλλο οδηγιών χρήσης. Οι οδηγίες αυτές παρουσιάζουν βήμα προς βήμα τον τρόπο προετοιμασίας και διενέργειας μιας ένεσης. </w:t>
      </w:r>
    </w:p>
    <w:p w14:paraId="29856F8A" w14:textId="77777777" w:rsidR="00977973" w:rsidRPr="00B4315F" w:rsidRDefault="00977973" w:rsidP="00982118">
      <w:pPr>
        <w:rPr>
          <w:b/>
        </w:rPr>
      </w:pPr>
      <w:r w:rsidRPr="00B4315F">
        <w:rPr>
          <w:b/>
        </w:rPr>
        <w:t xml:space="preserve">Φυλάξτε την προγεμισμένη σύριγγα Amsparity στο ψυγείο, σε θερμοκρασία 2°C έως 8°C. </w:t>
      </w:r>
    </w:p>
    <w:p w14:paraId="7F14B727" w14:textId="77777777" w:rsidR="00977973" w:rsidRPr="00B4315F" w:rsidRDefault="00977973" w:rsidP="00982118">
      <w:pPr>
        <w:rPr>
          <w:b/>
        </w:rPr>
      </w:pPr>
      <w:r w:rsidRPr="00B4315F">
        <w:rPr>
          <w:b/>
        </w:rPr>
        <w:t>Φυλάξτε την προγεμισμένη σύριγγα Amsparity στο αρχικό κουτί έως τη χρήση της, ώστε να προστατεύεται από το άμεσο ηλιακό φως.</w:t>
      </w:r>
    </w:p>
    <w:p w14:paraId="58C351F2" w14:textId="77777777" w:rsidR="00967F66" w:rsidRPr="00B4315F" w:rsidRDefault="00967F66" w:rsidP="00982118">
      <w:pPr>
        <w:rPr>
          <w:b/>
        </w:rPr>
      </w:pPr>
      <w:r w:rsidRPr="00B4315F">
        <w:rPr>
          <w:b/>
        </w:rPr>
        <w:t xml:space="preserve">Εάν απαιτείται, για παράδειγμα όταν ταξιδεύετε, μπορείτε να φυλάξετε την προγεμισμένη σύριγγα </w:t>
      </w:r>
      <w:r w:rsidRPr="00B4315F">
        <w:rPr>
          <w:b/>
          <w:lang w:val="en-US"/>
        </w:rPr>
        <w:t>Amsparity</w:t>
      </w:r>
      <w:r w:rsidRPr="00B4315F">
        <w:rPr>
          <w:b/>
        </w:rPr>
        <w:t xml:space="preserve"> σε θερμοκρασία δωματίου έως τους 30</w:t>
      </w:r>
      <w:r w:rsidRPr="00B4315F">
        <w:rPr>
          <w:rFonts w:eastAsia="Calibri"/>
          <w:b/>
        </w:rPr>
        <w:t>°C, για διάστημα έως 30 ημέρες.</w:t>
      </w:r>
    </w:p>
    <w:p w14:paraId="582B97A4" w14:textId="77777777" w:rsidR="00977973" w:rsidRPr="00B4315F" w:rsidRDefault="00977973" w:rsidP="00982118">
      <w:pPr>
        <w:rPr>
          <w:b/>
        </w:rPr>
      </w:pPr>
      <w:r w:rsidRPr="00B4315F">
        <w:rPr>
          <w:b/>
        </w:rPr>
        <w:t>Διατηρήστε το Amsparity, τα εφόδια των ενέσεων και όλα τα άλλα φάρμακα σε μέρος που δεν το φτάνουν τα παιδιά.</w:t>
      </w:r>
    </w:p>
    <w:p w14:paraId="1B65498B" w14:textId="77777777" w:rsidR="00967F66" w:rsidRPr="00B4315F" w:rsidRDefault="00967F66" w:rsidP="00982118">
      <w:pPr>
        <w:rPr>
          <w:b/>
        </w:rPr>
      </w:pPr>
    </w:p>
    <w:p w14:paraId="17C3209B" w14:textId="77777777" w:rsidR="00967F66" w:rsidRPr="00B4315F" w:rsidRDefault="00967F66" w:rsidP="00982118">
      <w:pPr>
        <w:rPr>
          <w:b/>
        </w:rPr>
      </w:pPr>
    </w:p>
    <w:p w14:paraId="33C69C3F" w14:textId="77777777" w:rsidR="00977973" w:rsidRPr="00B4315F" w:rsidRDefault="006A1144" w:rsidP="00982118">
      <w:r w:rsidRPr="00B4315F">
        <w:t>Το ενέσιμο Amsparity παρέχεται σε μια αναλώσιμη προγεμισμένη σύριγγα μίας χρήσης που περιέχει μία δόση του φαρμάκου.</w:t>
      </w:r>
    </w:p>
    <w:p w14:paraId="6564F0BB" w14:textId="77777777" w:rsidR="00967F66" w:rsidRPr="00B4315F" w:rsidRDefault="00967F66" w:rsidP="00967F66">
      <w:r w:rsidRPr="00B4315F">
        <w:rPr>
          <w:b/>
          <w:bCs/>
        </w:rPr>
        <w:t>Μην</w:t>
      </w:r>
      <w:r w:rsidRPr="00B4315F">
        <w:t xml:space="preserve"> επιχειρήσετε να κάνετε την ένεση </w:t>
      </w:r>
      <w:r w:rsidRPr="00B4315F">
        <w:rPr>
          <w:lang w:val="en-US"/>
        </w:rPr>
        <w:t>Amsparity</w:t>
      </w:r>
      <w:r w:rsidRPr="00B4315F">
        <w:t xml:space="preserve"> μόνοι σας παρά μόνον όταν έχετε διαβάσει και κατανοήσει τις Οδηγίες Χρήσης. Εάν ο γιατρός σας, ο νοσηλευτής ή ο φαρμακοποιός αποφασίσει ότι εσείς ή ένας φροντιστής μπορείτε να χορηγήσετε τις ενέσεις </w:t>
      </w:r>
      <w:r w:rsidRPr="00B4315F">
        <w:rPr>
          <w:lang w:val="en-US"/>
        </w:rPr>
        <w:t>Amsparity</w:t>
      </w:r>
      <w:r w:rsidRPr="00B4315F">
        <w:t xml:space="preserve"> στο σπίτι, θα πρέπει να εκπαιδευτείτε στην κατάλληλη τεχνική προετοιμασίας και ένεσης του </w:t>
      </w:r>
      <w:r w:rsidRPr="00B4315F">
        <w:rPr>
          <w:lang w:val="en-US"/>
        </w:rPr>
        <w:t>Amsparity</w:t>
      </w:r>
      <w:r w:rsidRPr="00B4315F">
        <w:t>.</w:t>
      </w:r>
    </w:p>
    <w:p w14:paraId="6C741996" w14:textId="77777777" w:rsidR="00967F66" w:rsidRPr="00B4315F" w:rsidRDefault="00967F66" w:rsidP="00967F66">
      <w:r w:rsidRPr="00B4315F">
        <w:t xml:space="preserve">Είναι επίσης σημαντικό να μιλήσετε με τον γιατρό σας, τον νοσηλευτή ή τον φαρμακοποιό για να διασφαλιστεί ότι έχετε καταλάβει τις οδηγίες χορήγησης δόσης του </w:t>
      </w:r>
      <w:r w:rsidRPr="00B4315F">
        <w:rPr>
          <w:lang w:val="en-US"/>
        </w:rPr>
        <w:t>Amsparity</w:t>
      </w:r>
      <w:r w:rsidRPr="00B4315F">
        <w:t xml:space="preserve">. Μπορείτε να σημειώσετε στο ημερολόγιό σας τις επόμενες δόσεις για να σας βοηθήσει να θυμηθείτε πότε πρέπει να κάνετε τις ενέσεις </w:t>
      </w:r>
      <w:r w:rsidRPr="00B4315F">
        <w:rPr>
          <w:lang w:val="en-US"/>
        </w:rPr>
        <w:t>Amsparity</w:t>
      </w:r>
      <w:r w:rsidRPr="00B4315F">
        <w:t xml:space="preserve">. Απευθυνθείτε στον γιατρό σας, στον νοσηλευτή ή στον φαρμακοποιό εάν εσείς ή ο φροντιστής σας έχετε ερωτήσεις σχετικά με τον σωστό τρόπο ένεσης του </w:t>
      </w:r>
      <w:r w:rsidRPr="00B4315F">
        <w:rPr>
          <w:lang w:val="en-US"/>
        </w:rPr>
        <w:t>Amsparity</w:t>
      </w:r>
      <w:r w:rsidRPr="00B4315F">
        <w:t>.</w:t>
      </w:r>
    </w:p>
    <w:p w14:paraId="3D067FA9" w14:textId="77777777" w:rsidR="00977973" w:rsidRPr="00B4315F" w:rsidRDefault="00967F66" w:rsidP="00982118">
      <w:r w:rsidRPr="00B4315F">
        <w:t>Μετά από κατάλληλη εκπαίδευση, μπορείτε να χορηγήσετε μόνοι σας τ</w:t>
      </w:r>
      <w:r w:rsidR="006A1144" w:rsidRPr="00B4315F">
        <w:t xml:space="preserve">ο ενέσιμο Amsparity </w:t>
      </w:r>
      <w:r w:rsidRPr="00B4315F">
        <w:t xml:space="preserve">ή </w:t>
      </w:r>
      <w:r w:rsidR="006A1144" w:rsidRPr="00B4315F">
        <w:t xml:space="preserve">να </w:t>
      </w:r>
      <w:r w:rsidRPr="00B4315F">
        <w:t xml:space="preserve">σας </w:t>
      </w:r>
      <w:r w:rsidR="006A1144" w:rsidRPr="00B4315F">
        <w:t>χορηγηθεί από φροντιστή.</w:t>
      </w:r>
    </w:p>
    <w:p w14:paraId="3D5C4D16" w14:textId="77777777" w:rsidR="002953BE" w:rsidRPr="00B4315F" w:rsidRDefault="002953BE" w:rsidP="00982118"/>
    <w:p w14:paraId="190624E7" w14:textId="77777777" w:rsidR="002953BE" w:rsidRPr="00B4315F" w:rsidRDefault="002953BE" w:rsidP="00982118">
      <w:pPr>
        <w:pStyle w:val="ListParagraph"/>
      </w:pPr>
    </w:p>
    <w:p w14:paraId="1BC27894" w14:textId="77777777" w:rsidR="00967F66" w:rsidRPr="00B4315F" w:rsidRDefault="002953BE" w:rsidP="00982118">
      <w:pPr>
        <w:rPr>
          <w:b/>
        </w:rPr>
      </w:pPr>
      <w:r w:rsidRPr="00B4315F">
        <w:rPr>
          <w:b/>
        </w:rPr>
        <w:t>1. Εφόδια που χρειάζεστε</w:t>
      </w:r>
    </w:p>
    <w:p w14:paraId="0E988442" w14:textId="77777777" w:rsidR="00967F66" w:rsidRPr="00B4315F" w:rsidRDefault="00967F66" w:rsidP="00982118">
      <w:pPr>
        <w:rPr>
          <w:b/>
        </w:rPr>
      </w:pPr>
    </w:p>
    <w:p w14:paraId="0C169E30" w14:textId="77777777" w:rsidR="002953BE" w:rsidRPr="00B4315F" w:rsidRDefault="002953BE" w:rsidP="00D162F7">
      <w:r w:rsidRPr="00B4315F">
        <w:t>Θα χρειαστείτε τα παρακάτω εφόδια για κάθε ένεση του Amsparity. Βρείτε μια καθαρή, επίπεδη επιφάνεια για να ακουμπήσετε τα εφόδια.</w:t>
      </w:r>
    </w:p>
    <w:p w14:paraId="5ABF527B" w14:textId="77777777" w:rsidR="002953BE" w:rsidRPr="00B4315F" w:rsidRDefault="002953BE" w:rsidP="003D4F95">
      <w:pPr>
        <w:pStyle w:val="ListParagraph"/>
        <w:numPr>
          <w:ilvl w:val="0"/>
          <w:numId w:val="20"/>
        </w:numPr>
        <w:ind w:left="1124" w:hanging="562"/>
        <w:contextualSpacing/>
      </w:pPr>
      <w:r w:rsidRPr="00B4315F">
        <w:t>1 προγεμισμένη σύριγγα Amsparity σε δίσκο, μέσα στο κουτί</w:t>
      </w:r>
    </w:p>
    <w:p w14:paraId="78CC179D" w14:textId="77777777" w:rsidR="002953BE" w:rsidRPr="00B4315F" w:rsidRDefault="002953BE" w:rsidP="003D4F95">
      <w:pPr>
        <w:pStyle w:val="ListParagraph"/>
        <w:numPr>
          <w:ilvl w:val="0"/>
          <w:numId w:val="20"/>
        </w:numPr>
        <w:ind w:left="1124" w:hanging="562"/>
        <w:contextualSpacing/>
      </w:pPr>
      <w:r w:rsidRPr="00B4315F">
        <w:t>1 τολύπιο αλκοόλης, μέσα στο κουτί</w:t>
      </w:r>
    </w:p>
    <w:p w14:paraId="48B2E78F" w14:textId="77777777" w:rsidR="002953BE" w:rsidRPr="00B4315F" w:rsidRDefault="002953BE" w:rsidP="003D4F95">
      <w:pPr>
        <w:pStyle w:val="ListParagraph"/>
        <w:numPr>
          <w:ilvl w:val="0"/>
          <w:numId w:val="20"/>
        </w:numPr>
        <w:ind w:left="1124" w:hanging="562"/>
        <w:contextualSpacing/>
      </w:pPr>
      <w:r w:rsidRPr="00B4315F">
        <w:t>1 κομμάτι βαμβάκι ή μια γάζα (δεν περιλαμβάνεται στο κουτί του Amsparity)</w:t>
      </w:r>
    </w:p>
    <w:p w14:paraId="126A26CE" w14:textId="77777777" w:rsidR="002953BE" w:rsidRPr="00B4315F" w:rsidRDefault="002953BE" w:rsidP="003D4F95">
      <w:pPr>
        <w:pStyle w:val="ListParagraph"/>
        <w:numPr>
          <w:ilvl w:val="0"/>
          <w:numId w:val="20"/>
        </w:numPr>
        <w:ind w:left="1124" w:hanging="562"/>
        <w:contextualSpacing/>
      </w:pPr>
      <w:r w:rsidRPr="00B4315F">
        <w:t>Έναν κατάλληλο περιέκτη αιχμηρών αντικειμένων (δεν περιλαμβάνεται στο κουτί του Amsparity).</w:t>
      </w:r>
    </w:p>
    <w:p w14:paraId="0D5F55C0" w14:textId="77777777" w:rsidR="00967F66" w:rsidRPr="00B4315F" w:rsidRDefault="00967F66" w:rsidP="00D162F7">
      <w:pPr>
        <w:pStyle w:val="ListParagraph"/>
        <w:ind w:left="562"/>
        <w:contextualSpacing/>
      </w:pPr>
      <w:r w:rsidRPr="00B4315F">
        <w:rPr>
          <w:b/>
          <w:bCs/>
        </w:rPr>
        <w:t>Σημαντικό:</w:t>
      </w:r>
      <w:r w:rsidRPr="00B4315F">
        <w:t xml:space="preserve"> Εάν έχετε οποιαδήποτε ερώτηση σχετικά με την προγεμισμένη σύριγγα </w:t>
      </w:r>
      <w:r w:rsidRPr="00B4315F">
        <w:rPr>
          <w:lang w:val="en-US"/>
        </w:rPr>
        <w:t>Amsparity</w:t>
      </w:r>
      <w:r w:rsidRPr="00B4315F">
        <w:t xml:space="preserve"> ή το φάρμακο, απευθυνθείτε στον γιατρό σας, στον νοσηλευτή ή στον φαρμακοποιό σας.</w:t>
      </w:r>
    </w:p>
    <w:p w14:paraId="1D6960F9" w14:textId="77777777" w:rsidR="002953BE" w:rsidRPr="00B4315F" w:rsidRDefault="002953BE" w:rsidP="00982118"/>
    <w:p w14:paraId="6EB9E91A" w14:textId="77777777" w:rsidR="002953BE" w:rsidRPr="00B4315F" w:rsidRDefault="002953BE" w:rsidP="00982118"/>
    <w:p w14:paraId="6D307092" w14:textId="77777777" w:rsidR="002953BE" w:rsidRPr="00B4315F" w:rsidRDefault="00F72859" w:rsidP="00982118">
      <w:pPr>
        <w:jc w:val="center"/>
      </w:pPr>
      <w:r w:rsidRPr="00B4315F">
        <w:rPr>
          <w:noProof/>
        </w:rPr>
        <w:lastRenderedPageBreak/>
        <mc:AlternateContent>
          <mc:Choice Requires="wps">
            <w:drawing>
              <wp:anchor distT="0" distB="0" distL="114300" distR="114300" simplePos="0" relativeHeight="251665408" behindDoc="0" locked="0" layoutInCell="1" allowOverlap="1" wp14:anchorId="6083F760" wp14:editId="41B60E91">
                <wp:simplePos x="0" y="0"/>
                <wp:positionH relativeFrom="column">
                  <wp:posOffset>3192780</wp:posOffset>
                </wp:positionH>
                <wp:positionV relativeFrom="paragraph">
                  <wp:posOffset>421640</wp:posOffset>
                </wp:positionV>
                <wp:extent cx="808990" cy="187960"/>
                <wp:effectExtent l="0" t="0" r="0" b="0"/>
                <wp:wrapNone/>
                <wp:docPr id="141"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990" cy="187960"/>
                        </a:xfrm>
                        <a:prstGeom prst="rect">
                          <a:avLst/>
                        </a:prstGeom>
                        <a:solidFill>
                          <a:srgbClr val="FFFFFF"/>
                        </a:solidFill>
                        <a:ln>
                          <a:noFill/>
                        </a:ln>
                        <a:effectLst/>
                      </wps:spPr>
                      <wps:txbx>
                        <w:txbxContent>
                          <w:p w14:paraId="60CE183B" w14:textId="77777777" w:rsidR="008A0129" w:rsidRPr="009E6D01" w:rsidRDefault="008A0129" w:rsidP="00CD3253">
                            <w:pPr>
                              <w:rPr>
                                <w:sz w:val="12"/>
                                <w:szCs w:val="12"/>
                              </w:rPr>
                            </w:pPr>
                            <w:r>
                              <w:rPr>
                                <w:sz w:val="12"/>
                                <w:szCs w:val="12"/>
                              </w:rPr>
                              <w:t>ΕΕΕΕ ΜΜΜ ΗΗ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3F760" id="_x0000_s1091" type="#_x0000_t202" style="position:absolute;left:0;text-align:left;margin-left:251.4pt;margin-top:33.2pt;width:63.7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" stroked="f">
                <v:textbox>
                  <w:txbxContent>
                    <w:p w14:paraId="60CE183B" w14:textId="77777777" w:rsidR="008A0129" w:rsidRPr="009E6D01" w:rsidRDefault="008A0129" w:rsidP="00CD3253">
                      <w:pPr>
                        <w:rPr>
                          <w:sz w:val="12"/>
                          <w:szCs w:val="12"/>
                        </w:rPr>
                      </w:pPr>
                      <w:r>
                        <w:rPr>
                          <w:sz w:val="12"/>
                          <w:szCs w:val="12"/>
                        </w:rPr>
                        <w:t>ΕΕΕΕ ΜΜΜ ΗΗ</w:t>
                      </w:r>
                    </w:p>
                  </w:txbxContent>
                </v:textbox>
              </v:shape>
            </w:pict>
          </mc:Fallback>
        </mc:AlternateContent>
      </w:r>
      <w:r w:rsidRPr="00B4315F">
        <w:rPr>
          <w:noProof/>
        </w:rPr>
        <mc:AlternateContent>
          <mc:Choice Requires="wps">
            <w:drawing>
              <wp:anchor distT="0" distB="0" distL="114300" distR="114300" simplePos="0" relativeHeight="251664384" behindDoc="0" locked="0" layoutInCell="1" allowOverlap="1" wp14:anchorId="0059B1B6" wp14:editId="0C034F37">
                <wp:simplePos x="0" y="0"/>
                <wp:positionH relativeFrom="column">
                  <wp:posOffset>516255</wp:posOffset>
                </wp:positionH>
                <wp:positionV relativeFrom="paragraph">
                  <wp:posOffset>2016125</wp:posOffset>
                </wp:positionV>
                <wp:extent cx="883285" cy="201930"/>
                <wp:effectExtent l="0" t="0" r="0" b="0"/>
                <wp:wrapNone/>
                <wp:docPr id="145"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3BA7D586" w14:textId="77777777" w:rsidR="008A0129" w:rsidRPr="009E6D01" w:rsidRDefault="008A0129" w:rsidP="00CD3253">
                            <w:pPr>
                              <w:rPr>
                                <w:sz w:val="16"/>
                                <w:szCs w:val="16"/>
                              </w:rPr>
                            </w:pPr>
                            <w:r>
                              <w:rPr>
                                <w:sz w:val="16"/>
                                <w:szCs w:val="16"/>
                              </w:rPr>
                              <w:t>ράβδος εμβόλου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9B1B6" id="_x0000_s1092" type="#_x0000_t202" style="position:absolute;left:0;text-align:left;margin-left:40.65pt;margin-top:158.75pt;width:69.5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" stroked="f">
                <v:textbox>
                  <w:txbxContent>
                    <w:p w14:paraId="3BA7D586" w14:textId="77777777" w:rsidR="008A0129" w:rsidRPr="009E6D01" w:rsidRDefault="008A0129" w:rsidP="00CD3253">
                      <w:pPr>
                        <w:rPr>
                          <w:sz w:val="16"/>
                          <w:szCs w:val="16"/>
                        </w:rPr>
                      </w:pPr>
                      <w:r>
                        <w:rPr>
                          <w:sz w:val="16"/>
                          <w:szCs w:val="16"/>
                        </w:rPr>
                        <w:t>ράβδος εμβόλου</w:t>
                      </w:r>
                    </w:p>
                  </w:txbxContent>
                </v:textbox>
              </v:shape>
            </w:pict>
          </mc:Fallback>
        </mc:AlternateContent>
      </w:r>
      <w:r w:rsidRPr="00B4315F">
        <w:rPr>
          <w:noProof/>
        </w:rPr>
        <mc:AlternateContent>
          <mc:Choice Requires="wps">
            <w:drawing>
              <wp:anchor distT="0" distB="0" distL="114300" distR="114300" simplePos="0" relativeHeight="251663360" behindDoc="0" locked="0" layoutInCell="1" allowOverlap="1" wp14:anchorId="76029804" wp14:editId="5C8ED205">
                <wp:simplePos x="0" y="0"/>
                <wp:positionH relativeFrom="column">
                  <wp:posOffset>2599055</wp:posOffset>
                </wp:positionH>
                <wp:positionV relativeFrom="paragraph">
                  <wp:posOffset>2271395</wp:posOffset>
                </wp:positionV>
                <wp:extent cx="668020" cy="286385"/>
                <wp:effectExtent l="0" t="0" r="0" b="0"/>
                <wp:wrapNone/>
                <wp:docPr id="144"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286385"/>
                        </a:xfrm>
                        <a:prstGeom prst="rect">
                          <a:avLst/>
                        </a:prstGeom>
                        <a:solidFill>
                          <a:srgbClr val="FFFFFF"/>
                        </a:solidFill>
                        <a:ln>
                          <a:noFill/>
                        </a:ln>
                      </wps:spPr>
                      <wps:txbx>
                        <w:txbxContent>
                          <w:p w14:paraId="046C87BE" w14:textId="77777777" w:rsidR="008A0129" w:rsidRPr="009E6D01" w:rsidRDefault="008A0129" w:rsidP="00CD3253">
                            <w:pPr>
                              <w:rPr>
                                <w:sz w:val="16"/>
                                <w:szCs w:val="16"/>
                              </w:rPr>
                            </w:pPr>
                            <w:r>
                              <w:rPr>
                                <w:sz w:val="16"/>
                                <w:szCs w:val="16"/>
                              </w:rPr>
                              <w:t>κύλινδρος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29804" id="_x0000_s1093" type="#_x0000_t202" style="position:absolute;left:0;text-align:left;margin-left:204.65pt;margin-top:178.85pt;width:52.6pt;height:2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" stroked="f">
                <v:textbox>
                  <w:txbxContent>
                    <w:p w14:paraId="046C87BE" w14:textId="77777777" w:rsidR="008A0129" w:rsidRPr="009E6D01" w:rsidRDefault="008A0129" w:rsidP="00CD3253">
                      <w:pPr>
                        <w:rPr>
                          <w:sz w:val="16"/>
                          <w:szCs w:val="16"/>
                        </w:rPr>
                      </w:pPr>
                      <w:r>
                        <w:rPr>
                          <w:sz w:val="16"/>
                          <w:szCs w:val="16"/>
                        </w:rPr>
                        <w:t>κύλινδρος</w:t>
                      </w:r>
                    </w:p>
                  </w:txbxContent>
                </v:textbox>
              </v:shape>
            </w:pict>
          </mc:Fallback>
        </mc:AlternateContent>
      </w:r>
      <w:r w:rsidRPr="00B4315F">
        <w:rPr>
          <w:noProof/>
        </w:rPr>
        <mc:AlternateContent>
          <mc:Choice Requires="wps">
            <w:drawing>
              <wp:anchor distT="0" distB="0" distL="114300" distR="114300" simplePos="0" relativeHeight="251661312" behindDoc="0" locked="0" layoutInCell="1" allowOverlap="1" wp14:anchorId="6E1BEF31" wp14:editId="40B421CA">
                <wp:simplePos x="0" y="0"/>
                <wp:positionH relativeFrom="column">
                  <wp:posOffset>4253230</wp:posOffset>
                </wp:positionH>
                <wp:positionV relativeFrom="paragraph">
                  <wp:posOffset>2372995</wp:posOffset>
                </wp:positionV>
                <wp:extent cx="1002030" cy="246380"/>
                <wp:effectExtent l="0" t="0" r="0" b="0"/>
                <wp:wrapNone/>
                <wp:docPr id="143"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246380"/>
                        </a:xfrm>
                        <a:prstGeom prst="rect">
                          <a:avLst/>
                        </a:prstGeom>
                        <a:solidFill>
                          <a:srgbClr val="FFFFFF"/>
                        </a:solidFill>
                        <a:ln>
                          <a:noFill/>
                        </a:ln>
                      </wps:spPr>
                      <wps:txbx>
                        <w:txbxContent>
                          <w:p w14:paraId="656FF2D6" w14:textId="77777777" w:rsidR="008A0129" w:rsidRPr="009E6D01" w:rsidRDefault="008A0129" w:rsidP="00CD3253">
                            <w:pPr>
                              <w:rPr>
                                <w:sz w:val="16"/>
                                <w:szCs w:val="16"/>
                              </w:rPr>
                            </w:pPr>
                            <w:r>
                              <w:rPr>
                                <w:sz w:val="16"/>
                                <w:szCs w:val="16"/>
                              </w:rPr>
                              <w:t>κάλυμμα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BEF31" id="_x0000_s1094" type="#_x0000_t202" style="position:absolute;left:0;text-align:left;margin-left:334.9pt;margin-top:186.85pt;width:78.9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" stroked="f">
                <v:textbox>
                  <w:txbxContent>
                    <w:p w14:paraId="656FF2D6" w14:textId="77777777" w:rsidR="008A0129" w:rsidRPr="009E6D01" w:rsidRDefault="008A0129" w:rsidP="00CD3253">
                      <w:pPr>
                        <w:rPr>
                          <w:sz w:val="16"/>
                          <w:szCs w:val="16"/>
                        </w:rPr>
                      </w:pPr>
                      <w:r>
                        <w:rPr>
                          <w:sz w:val="16"/>
                          <w:szCs w:val="16"/>
                        </w:rPr>
                        <w:t>κάλυμμα βελόνας</w:t>
                      </w:r>
                    </w:p>
                  </w:txbxContent>
                </v:textbox>
              </v:shape>
            </w:pict>
          </mc:Fallback>
        </mc:AlternateContent>
      </w:r>
      <w:r w:rsidRPr="00B4315F">
        <w:rPr>
          <w:noProof/>
        </w:rPr>
        <mc:AlternateContent>
          <mc:Choice Requires="wps">
            <w:drawing>
              <wp:anchor distT="0" distB="0" distL="114300" distR="114300" simplePos="0" relativeHeight="251698176" behindDoc="0" locked="0" layoutInCell="1" allowOverlap="1" wp14:anchorId="598106F1" wp14:editId="45F42D1B">
                <wp:simplePos x="0" y="0"/>
                <wp:positionH relativeFrom="column">
                  <wp:posOffset>3690620</wp:posOffset>
                </wp:positionH>
                <wp:positionV relativeFrom="paragraph">
                  <wp:posOffset>1254125</wp:posOffset>
                </wp:positionV>
                <wp:extent cx="675640" cy="222885"/>
                <wp:effectExtent l="0" t="0" r="0" b="0"/>
                <wp:wrapNone/>
                <wp:docPr id="32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222885"/>
                        </a:xfrm>
                        <a:prstGeom prst="rect">
                          <a:avLst/>
                        </a:prstGeom>
                        <a:solidFill>
                          <a:sysClr val="window" lastClr="FFFFFF"/>
                        </a:solidFill>
                        <a:ln w="6350">
                          <a:noFill/>
                        </a:ln>
                      </wps:spPr>
                      <wps:txbx>
                        <w:txbxContent>
                          <w:p w14:paraId="019CFBFF" w14:textId="77777777" w:rsidR="008A0129" w:rsidRPr="00E36286" w:rsidRDefault="008A0129">
                            <w:pPr>
                              <w:rPr>
                                <w:sz w:val="16"/>
                                <w:szCs w:val="16"/>
                              </w:rPr>
                            </w:pPr>
                            <w:r w:rsidRPr="00E36286">
                              <w:rPr>
                                <w:sz w:val="16"/>
                                <w:szCs w:val="16"/>
                              </w:rPr>
                              <w:t>παράθυρο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8106F1" id="_x0000_s1095" type="#_x0000_t202" style="position:absolute;left:0;text-align:left;margin-left:290.6pt;margin-top:98.75pt;width:53.2pt;height:17.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" fillcolor="window" stroked="f" strokeweight=".5pt">
                <v:textbox>
                  <w:txbxContent>
                    <w:p w14:paraId="019CFBFF" w14:textId="77777777" w:rsidR="008A0129" w:rsidRPr="00E36286" w:rsidRDefault="008A0129">
                      <w:pPr>
                        <w:rPr>
                          <w:sz w:val="16"/>
                          <w:szCs w:val="16"/>
                        </w:rPr>
                      </w:pPr>
                      <w:r w:rsidRPr="00E36286">
                        <w:rPr>
                          <w:sz w:val="16"/>
                          <w:szCs w:val="16"/>
                        </w:rPr>
                        <w:t>παράθυρο</w:t>
                      </w:r>
                    </w:p>
                  </w:txbxContent>
                </v:textbox>
              </v:shape>
            </w:pict>
          </mc:Fallback>
        </mc:AlternateContent>
      </w:r>
      <w:r w:rsidRPr="00B4315F">
        <w:rPr>
          <w:noProof/>
        </w:rPr>
        <mc:AlternateContent>
          <mc:Choice Requires="wps">
            <w:drawing>
              <wp:anchor distT="0" distB="0" distL="114300" distR="114300" simplePos="0" relativeHeight="251662336" behindDoc="0" locked="0" layoutInCell="1" allowOverlap="1" wp14:anchorId="437351AE" wp14:editId="3A115721">
                <wp:simplePos x="0" y="0"/>
                <wp:positionH relativeFrom="column">
                  <wp:posOffset>3775075</wp:posOffset>
                </wp:positionH>
                <wp:positionV relativeFrom="paragraph">
                  <wp:posOffset>929005</wp:posOffset>
                </wp:positionV>
                <wp:extent cx="993775" cy="246380"/>
                <wp:effectExtent l="0" t="0" r="0" b="0"/>
                <wp:wrapNone/>
                <wp:docPr id="142"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775" cy="246380"/>
                        </a:xfrm>
                        <a:prstGeom prst="rect">
                          <a:avLst/>
                        </a:prstGeom>
                        <a:solidFill>
                          <a:srgbClr val="FFFFFF"/>
                        </a:solidFill>
                        <a:ln>
                          <a:noFill/>
                        </a:ln>
                      </wps:spPr>
                      <wps:txbx>
                        <w:txbxContent>
                          <w:p w14:paraId="7C5782A0" w14:textId="77777777" w:rsidR="008A0129" w:rsidRPr="009E6D01" w:rsidRDefault="008A0129" w:rsidP="00CD3253">
                            <w:pPr>
                              <w:rPr>
                                <w:sz w:val="16"/>
                                <w:szCs w:val="16"/>
                              </w:rPr>
                            </w:pPr>
                            <w:r>
                              <w:rPr>
                                <w:sz w:val="16"/>
                                <w:szCs w:val="16"/>
                              </w:rPr>
                              <w:t>ημερομηνία λήξης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351AE" id="_x0000_s1096" type="#_x0000_t202" style="position:absolute;left:0;text-align:left;margin-left:297.25pt;margin-top:73.15pt;width:78.25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" stroked="f">
                <v:textbox>
                  <w:txbxContent>
                    <w:p w14:paraId="7C5782A0" w14:textId="77777777" w:rsidR="008A0129" w:rsidRPr="009E6D01" w:rsidRDefault="008A0129" w:rsidP="00CD3253">
                      <w:pPr>
                        <w:rPr>
                          <w:sz w:val="16"/>
                          <w:szCs w:val="16"/>
                        </w:rPr>
                      </w:pPr>
                      <w:r>
                        <w:rPr>
                          <w:sz w:val="16"/>
                          <w:szCs w:val="16"/>
                        </w:rPr>
                        <w:t>ημερομηνία λήξης</w:t>
                      </w:r>
                    </w:p>
                  </w:txbxContent>
                </v:textbox>
              </v:shape>
            </w:pict>
          </mc:Fallback>
        </mc:AlternateContent>
      </w:r>
      <w:r w:rsidRPr="00B4315F">
        <w:rPr>
          <w:noProof/>
        </w:rPr>
        <w:drawing>
          <wp:inline distT="0" distB="0" distL="0" distR="0" wp14:anchorId="46485B70" wp14:editId="60E8B858">
            <wp:extent cx="4476750" cy="2571750"/>
            <wp:effectExtent l="0" t="0" r="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76750" cy="2571750"/>
                    </a:xfrm>
                    <a:prstGeom prst="rect">
                      <a:avLst/>
                    </a:prstGeom>
                    <a:noFill/>
                    <a:ln>
                      <a:noFill/>
                    </a:ln>
                  </pic:spPr>
                </pic:pic>
              </a:graphicData>
            </a:graphic>
          </wp:inline>
        </w:drawing>
      </w:r>
    </w:p>
    <w:p w14:paraId="765B810E" w14:textId="77777777" w:rsidR="002953BE" w:rsidRPr="00B4315F" w:rsidRDefault="002953BE" w:rsidP="00982118">
      <w:pPr>
        <w:rPr>
          <w:lang w:val="en-GB"/>
        </w:rPr>
      </w:pPr>
    </w:p>
    <w:p w14:paraId="2F72E535" w14:textId="77777777" w:rsidR="002953BE" w:rsidRPr="00B4315F" w:rsidRDefault="002953BE" w:rsidP="00982118">
      <w:pPr>
        <w:rPr>
          <w:lang w:val="en-GB"/>
        </w:rPr>
      </w:pPr>
    </w:p>
    <w:p w14:paraId="65CFE41D" w14:textId="77777777" w:rsidR="002953BE" w:rsidRPr="00B4315F" w:rsidRDefault="002953BE" w:rsidP="00520786">
      <w:pPr>
        <w:keepNext/>
        <w:rPr>
          <w:b/>
        </w:rPr>
      </w:pPr>
      <w:r w:rsidRPr="00B4315F">
        <w:rPr>
          <w:b/>
        </w:rPr>
        <w:t xml:space="preserve">2. Προετοιμασία </w:t>
      </w:r>
    </w:p>
    <w:p w14:paraId="736F1FC6" w14:textId="77777777" w:rsidR="002953BE" w:rsidRPr="00B4315F" w:rsidRDefault="002953BE" w:rsidP="00520786">
      <w:pPr>
        <w:keepNext/>
        <w:rPr>
          <w:lang w:val="en-GB"/>
        </w:rPr>
      </w:pPr>
    </w:p>
    <w:p w14:paraId="0922D6B6" w14:textId="77777777" w:rsidR="002953BE" w:rsidRPr="00B4315F" w:rsidRDefault="002953BE" w:rsidP="003D4F95">
      <w:pPr>
        <w:pStyle w:val="ListParagraph"/>
        <w:numPr>
          <w:ilvl w:val="0"/>
          <w:numId w:val="19"/>
        </w:numPr>
        <w:ind w:left="562" w:hanging="562"/>
        <w:contextualSpacing/>
      </w:pPr>
      <w:r w:rsidRPr="00B4315F">
        <w:t>Βγάλτε το κουτί του Amsparity από το ψυγείο.</w:t>
      </w:r>
    </w:p>
    <w:p w14:paraId="1893A743" w14:textId="77777777" w:rsidR="002953BE" w:rsidRPr="00B4315F" w:rsidRDefault="002953BE" w:rsidP="003D4F95">
      <w:pPr>
        <w:pStyle w:val="ListParagraph"/>
        <w:numPr>
          <w:ilvl w:val="0"/>
          <w:numId w:val="19"/>
        </w:numPr>
        <w:ind w:left="562" w:hanging="562"/>
        <w:contextualSpacing/>
      </w:pPr>
      <w:r w:rsidRPr="00B4315F">
        <w:t>Ανοίξτε το κουτί και βγάλτε τον δίσκο που περιέχει την προγεμισμένη σύριγγα.</w:t>
      </w:r>
    </w:p>
    <w:p w14:paraId="73847015" w14:textId="77777777" w:rsidR="002953BE" w:rsidRPr="00B4315F" w:rsidRDefault="002953BE" w:rsidP="003D4F95">
      <w:pPr>
        <w:pStyle w:val="ListParagraph"/>
        <w:numPr>
          <w:ilvl w:val="0"/>
          <w:numId w:val="19"/>
        </w:numPr>
        <w:ind w:left="562" w:hanging="562"/>
        <w:contextualSpacing/>
      </w:pPr>
      <w:r w:rsidRPr="00B4315F">
        <w:t xml:space="preserve">Ελέγξτε το κουτί και τον δίσκο. </w:t>
      </w:r>
      <w:r w:rsidRPr="00B4315F">
        <w:rPr>
          <w:b/>
        </w:rPr>
        <w:t>Μην</w:t>
      </w:r>
      <w:r w:rsidRPr="00B4315F">
        <w:t xml:space="preserve"> το χρησιμοποιήσετε εάν:</w:t>
      </w:r>
    </w:p>
    <w:p w14:paraId="3ACCBF0E" w14:textId="77777777" w:rsidR="002953BE" w:rsidRPr="00B4315F" w:rsidRDefault="002953BE" w:rsidP="003D4F95">
      <w:pPr>
        <w:pStyle w:val="ListParagraph"/>
        <w:numPr>
          <w:ilvl w:val="1"/>
          <w:numId w:val="19"/>
        </w:numPr>
        <w:ind w:left="1124" w:hanging="562"/>
        <w:contextualSpacing/>
      </w:pPr>
      <w:r w:rsidRPr="00B4315F">
        <w:t>έχει παρέλθει η ημερομηνία λήξης</w:t>
      </w:r>
    </w:p>
    <w:p w14:paraId="5BCA4570" w14:textId="77777777" w:rsidR="002953BE" w:rsidRPr="00B4315F" w:rsidRDefault="002953BE" w:rsidP="003D4F95">
      <w:pPr>
        <w:pStyle w:val="ListParagraph"/>
        <w:numPr>
          <w:ilvl w:val="1"/>
          <w:numId w:val="19"/>
        </w:numPr>
        <w:ind w:left="1124" w:hanging="562"/>
        <w:contextualSpacing/>
      </w:pPr>
      <w:r w:rsidRPr="00B4315F">
        <w:t>έχει καταψυχθεί ή έχει αποψυχθεί</w:t>
      </w:r>
    </w:p>
    <w:p w14:paraId="79D6D338" w14:textId="77777777" w:rsidR="002953BE" w:rsidRPr="00B4315F" w:rsidRDefault="002953BE" w:rsidP="003D4F95">
      <w:pPr>
        <w:pStyle w:val="ListParagraph"/>
        <w:numPr>
          <w:ilvl w:val="1"/>
          <w:numId w:val="19"/>
        </w:numPr>
        <w:ind w:left="1124" w:hanging="562"/>
        <w:contextualSpacing/>
      </w:pPr>
      <w:r w:rsidRPr="00B4315F">
        <w:t>έχει πέσει στο έδαφος</w:t>
      </w:r>
      <w:r w:rsidR="00967F66" w:rsidRPr="00B4315F">
        <w:t>, ακόμα και αν φαίνεται ότι δεν έχει υποστεί ζημιά</w:t>
      </w:r>
    </w:p>
    <w:p w14:paraId="4171FD03" w14:textId="77777777" w:rsidR="002953BE" w:rsidRPr="00B4315F" w:rsidRDefault="002953BE" w:rsidP="003D4F95">
      <w:pPr>
        <w:pStyle w:val="ListParagraph"/>
        <w:numPr>
          <w:ilvl w:val="1"/>
          <w:numId w:val="19"/>
        </w:numPr>
        <w:ind w:left="1124" w:hanging="562"/>
        <w:contextualSpacing/>
      </w:pPr>
      <w:r w:rsidRPr="00B4315F">
        <w:t>έχει παραμείνει εκτός ψυγείου για περισσότερες από 30 ημέρες</w:t>
      </w:r>
    </w:p>
    <w:p w14:paraId="4D0424B2" w14:textId="77777777" w:rsidR="002953BE" w:rsidRPr="00B4315F" w:rsidRDefault="002953BE" w:rsidP="003D4F95">
      <w:pPr>
        <w:pStyle w:val="ListParagraph"/>
        <w:numPr>
          <w:ilvl w:val="1"/>
          <w:numId w:val="19"/>
        </w:numPr>
        <w:ind w:left="1124" w:hanging="562"/>
        <w:contextualSpacing/>
      </w:pPr>
      <w:r w:rsidRPr="00B4315F">
        <w:t>φαίνεται ότι έχει υποστεί ζημιά</w:t>
      </w:r>
    </w:p>
    <w:p w14:paraId="33009AE1" w14:textId="77777777" w:rsidR="002953BE" w:rsidRPr="00B4315F" w:rsidRDefault="002953BE" w:rsidP="003D4F95">
      <w:pPr>
        <w:pStyle w:val="ListParagraph"/>
        <w:numPr>
          <w:ilvl w:val="1"/>
          <w:numId w:val="19"/>
        </w:numPr>
        <w:ind w:left="1124" w:hanging="562"/>
        <w:contextualSpacing/>
      </w:pPr>
      <w:r w:rsidRPr="00B4315F">
        <w:t>έχουν παραβιαστεί οι σφραγίσεις σε ένα νέο κουτί.</w:t>
      </w:r>
    </w:p>
    <w:p w14:paraId="394277E4" w14:textId="77777777" w:rsidR="00922AAD" w:rsidRPr="00B4315F" w:rsidRDefault="00922AAD" w:rsidP="003D4F95">
      <w:pPr>
        <w:pStyle w:val="ListParagraph"/>
        <w:numPr>
          <w:ilvl w:val="0"/>
          <w:numId w:val="19"/>
        </w:numPr>
        <w:ind w:hanging="720"/>
        <w:contextualSpacing/>
      </w:pPr>
      <w:r w:rsidRPr="00B4315F">
        <w:t>Εάν ισχύει οποιοδήποτε από τα παραπάνω, απορρίψτε την προγεμισμένη σύριγγα με τον ίδιο τρόπο όπως μια χρησιμοποιημένη σύριγγα. Θα χρειαστείτε μια νέα προγεμισμένη σύριγγα για να χορηγήσετε την ένεσή σας.</w:t>
      </w:r>
    </w:p>
    <w:p w14:paraId="45FE2A9D" w14:textId="77777777" w:rsidR="002953BE" w:rsidRPr="00B4315F" w:rsidRDefault="002953BE" w:rsidP="003D4F95">
      <w:pPr>
        <w:pStyle w:val="ListParagraph"/>
        <w:numPr>
          <w:ilvl w:val="0"/>
          <w:numId w:val="19"/>
        </w:numPr>
        <w:ind w:left="562" w:hanging="562"/>
        <w:contextualSpacing/>
      </w:pPr>
      <w:r w:rsidRPr="00B4315F">
        <w:t xml:space="preserve">Πλύνετε τα χέρια σας με σαπούνι και νερό και στεγνώστε τα καλά. </w:t>
      </w:r>
    </w:p>
    <w:p w14:paraId="42B59922" w14:textId="77777777" w:rsidR="002953BE" w:rsidRPr="00B4315F" w:rsidRDefault="002953BE" w:rsidP="00982118">
      <w:pPr>
        <w:ind w:left="360"/>
      </w:pPr>
    </w:p>
    <w:p w14:paraId="4BC08DDC" w14:textId="77777777" w:rsidR="002953BE" w:rsidRPr="00B4315F" w:rsidRDefault="002953BE" w:rsidP="00E23160">
      <w:pPr>
        <w:ind w:left="562" w:hanging="562"/>
        <w:contextualSpacing/>
      </w:pPr>
      <w:r w:rsidRPr="00B4315F">
        <w:t xml:space="preserve">Εάν έχετε ερωτήσεις σχετικά με το φάρμακό σας, </w:t>
      </w:r>
      <w:r w:rsidR="00922AAD" w:rsidRPr="00B4315F">
        <w:t>απευθυνθείτε σ</w:t>
      </w:r>
      <w:r w:rsidRPr="00B4315F">
        <w:t>τον γιατρό</w:t>
      </w:r>
      <w:r w:rsidR="00922AAD" w:rsidRPr="00B4315F">
        <w:t>, τον νοσηλευτή</w:t>
      </w:r>
      <w:r w:rsidRPr="00B4315F">
        <w:t xml:space="preserve"> ή τον φαρμακοποιό σας.</w:t>
      </w:r>
    </w:p>
    <w:p w14:paraId="350F08F7" w14:textId="77777777" w:rsidR="002953BE" w:rsidRPr="00B4315F" w:rsidRDefault="002953BE" w:rsidP="00982118">
      <w:pPr>
        <w:pStyle w:val="ListParagraph"/>
      </w:pPr>
    </w:p>
    <w:p w14:paraId="1CD7AF9E" w14:textId="77777777" w:rsidR="002953BE" w:rsidRPr="00B4315F" w:rsidRDefault="002953BE" w:rsidP="00982118">
      <w:pPr>
        <w:pStyle w:val="ListParagraph"/>
      </w:pPr>
    </w:p>
    <w:p w14:paraId="1979099B" w14:textId="77777777" w:rsidR="002953BE" w:rsidRPr="00B4315F" w:rsidRDefault="00F72859" w:rsidP="00982118">
      <w:pPr>
        <w:jc w:val="center"/>
      </w:pPr>
      <w:r w:rsidRPr="00B4315F">
        <w:rPr>
          <w:noProof/>
        </w:rPr>
        <mc:AlternateContent>
          <mc:Choice Requires="wps">
            <w:drawing>
              <wp:anchor distT="0" distB="0" distL="114300" distR="114300" simplePos="0" relativeHeight="251666432" behindDoc="0" locked="0" layoutInCell="1" allowOverlap="1" wp14:anchorId="5AF4EDF2" wp14:editId="01593EED">
                <wp:simplePos x="0" y="0"/>
                <wp:positionH relativeFrom="column">
                  <wp:posOffset>1012190</wp:posOffset>
                </wp:positionH>
                <wp:positionV relativeFrom="paragraph">
                  <wp:posOffset>101600</wp:posOffset>
                </wp:positionV>
                <wp:extent cx="3895725" cy="260985"/>
                <wp:effectExtent l="2540" t="0" r="0" b="0"/>
                <wp:wrapNone/>
                <wp:docPr id="93"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6098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BE2A02"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Αφαιρέστε την προγεμισμένη σύριγγα από τη συσκευασία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4EDF2" id="Text Box 281" o:spid="_x0000_s1097" type="#_x0000_t202" style="position:absolute;left:0;text-align:left;margin-left:79.7pt;margin-top:8pt;width:306.75pt;height:2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" fillcolor="#656666" stroked="f">
                <v:textbox>
                  <w:txbxContent>
                    <w:p w14:paraId="2BBE2A02"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Αφαιρέστε την προγεμισμένη σύριγγα από τη συσκευασία</w:t>
                      </w:r>
                    </w:p>
                  </w:txbxContent>
                </v:textbox>
              </v:shape>
            </w:pict>
          </mc:Fallback>
        </mc:AlternateContent>
      </w:r>
      <w:r w:rsidRPr="00B4315F">
        <w:rPr>
          <w:noProof/>
        </w:rPr>
        <w:drawing>
          <wp:inline distT="0" distB="0" distL="0" distR="0" wp14:anchorId="57CFADB0" wp14:editId="55471D7E">
            <wp:extent cx="4714875" cy="2486025"/>
            <wp:effectExtent l="0" t="0" r="0" b="0"/>
            <wp:docPr id="5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14875" cy="2486025"/>
                    </a:xfrm>
                    <a:prstGeom prst="rect">
                      <a:avLst/>
                    </a:prstGeom>
                    <a:noFill/>
                    <a:ln>
                      <a:noFill/>
                    </a:ln>
                  </pic:spPr>
                </pic:pic>
              </a:graphicData>
            </a:graphic>
          </wp:inline>
        </w:drawing>
      </w:r>
    </w:p>
    <w:p w14:paraId="5372448B" w14:textId="77777777" w:rsidR="002953BE" w:rsidRPr="00B4315F" w:rsidRDefault="002953BE" w:rsidP="00982118">
      <w:pPr>
        <w:pStyle w:val="ListParagraph"/>
        <w:ind w:left="0"/>
        <w:contextualSpacing/>
        <w:rPr>
          <w:lang w:val="en-GB"/>
        </w:rPr>
      </w:pPr>
    </w:p>
    <w:p w14:paraId="61BC5C0A" w14:textId="77777777" w:rsidR="002953BE" w:rsidRPr="00B4315F" w:rsidRDefault="002953BE" w:rsidP="00982118">
      <w:pPr>
        <w:pStyle w:val="ListParagraph"/>
        <w:ind w:left="0"/>
        <w:contextualSpacing/>
        <w:rPr>
          <w:lang w:val="en-GB"/>
        </w:rPr>
      </w:pPr>
    </w:p>
    <w:p w14:paraId="1223D9C8" w14:textId="77777777" w:rsidR="002953BE" w:rsidRPr="00B4315F" w:rsidRDefault="002953BE" w:rsidP="003D4F95">
      <w:pPr>
        <w:pStyle w:val="ListParagraph"/>
        <w:numPr>
          <w:ilvl w:val="0"/>
          <w:numId w:val="22"/>
        </w:numPr>
        <w:ind w:left="562" w:hanging="562"/>
        <w:contextualSpacing/>
      </w:pPr>
      <w:r w:rsidRPr="00B4315F">
        <w:t>Τραβήξτε προς τα πίσω τη χάρτινη σφράγιση του δίσκου.</w:t>
      </w:r>
    </w:p>
    <w:p w14:paraId="04668196" w14:textId="77777777" w:rsidR="002953BE" w:rsidRPr="00B4315F" w:rsidRDefault="002953BE" w:rsidP="003D4F95">
      <w:pPr>
        <w:pStyle w:val="ListParagraph"/>
        <w:numPr>
          <w:ilvl w:val="0"/>
          <w:numId w:val="22"/>
        </w:numPr>
        <w:ind w:left="562" w:hanging="562"/>
        <w:contextualSpacing/>
      </w:pPr>
      <w:r w:rsidRPr="00B4315F">
        <w:lastRenderedPageBreak/>
        <w:t>Αφαιρέστε 1 προγεμισμένη σύριγγα από τον δίσκο και τοποθετήστε το αρχικό κουτί με όλες τις μη χρησιμοποιημένες προγεμισμένες σύριγγες πίσω στο ψυγείο.</w:t>
      </w:r>
    </w:p>
    <w:p w14:paraId="6B86063F" w14:textId="77777777" w:rsidR="002953BE" w:rsidRPr="00B4315F" w:rsidRDefault="002953BE" w:rsidP="003D4F95">
      <w:pPr>
        <w:pStyle w:val="ListParagraph"/>
        <w:numPr>
          <w:ilvl w:val="0"/>
          <w:numId w:val="22"/>
        </w:numPr>
        <w:ind w:left="562" w:hanging="562"/>
        <w:contextualSpacing/>
      </w:pPr>
      <w:r w:rsidRPr="00B4315F">
        <w:rPr>
          <w:b/>
        </w:rPr>
        <w:t>Μην</w:t>
      </w:r>
      <w:r w:rsidRPr="00B4315F">
        <w:t xml:space="preserve"> χρησιμοποιήσετε τη σύριγγα εάν φαίνεται ότι έχει υποστεί ζημιά.</w:t>
      </w:r>
    </w:p>
    <w:p w14:paraId="0FAA85EB" w14:textId="77777777" w:rsidR="00922AAD" w:rsidRPr="00B4315F" w:rsidRDefault="00922AAD" w:rsidP="003D4F95">
      <w:pPr>
        <w:pStyle w:val="ListParagraph"/>
        <w:numPr>
          <w:ilvl w:val="0"/>
          <w:numId w:val="22"/>
        </w:numPr>
        <w:ind w:left="562" w:hanging="562"/>
        <w:contextualSpacing/>
      </w:pPr>
      <w:r w:rsidRPr="00B4315F">
        <w:rPr>
          <w:bCs/>
        </w:rPr>
        <w:t>Η προγεμισμένη σύριγγα μπορεί να χρησιμοποιηθεί αμέσως μόλις τη βγάλετε από το ψυγείο.</w:t>
      </w:r>
    </w:p>
    <w:p w14:paraId="1BE0328F" w14:textId="77777777" w:rsidR="002953BE" w:rsidRPr="00B4315F" w:rsidRDefault="00922AAD" w:rsidP="003D4F95">
      <w:pPr>
        <w:pStyle w:val="ListParagraph"/>
        <w:numPr>
          <w:ilvl w:val="0"/>
          <w:numId w:val="22"/>
        </w:numPr>
        <w:ind w:left="562" w:hanging="562"/>
        <w:contextualSpacing/>
      </w:pPr>
      <w:r w:rsidRPr="00B4315F">
        <w:t>Εάν αφήσετε</w:t>
      </w:r>
      <w:r w:rsidR="002953BE" w:rsidRPr="00B4315F">
        <w:t xml:space="preserve"> την προγεμισμένη σύριγγα σε θερμοκρασία δωματίου </w:t>
      </w:r>
      <w:r w:rsidRPr="00B4315F">
        <w:t>μπορεί να μειωθεί το αίσθημα τσιμπήματος ή η ενόχληση. Αφήστε την προγεμισμένη σύριγγα σε θερμοκρασία δωματίου μακριά από άμεσο ηλιακό φως για 15 έως 30</w:t>
      </w:r>
      <w:r w:rsidR="00C51F45" w:rsidRPr="00B4315F">
        <w:rPr>
          <w:lang w:val="en-GB"/>
        </w:rPr>
        <w:t> </w:t>
      </w:r>
      <w:r w:rsidRPr="00B4315F">
        <w:t xml:space="preserve">λεπτά </w:t>
      </w:r>
      <w:r w:rsidR="002953BE" w:rsidRPr="00B4315F">
        <w:t>προτού κάνετε την ένεση.</w:t>
      </w:r>
    </w:p>
    <w:p w14:paraId="0300558B" w14:textId="77777777" w:rsidR="002953BE" w:rsidRPr="00B4315F" w:rsidRDefault="002953BE" w:rsidP="003D4F95">
      <w:pPr>
        <w:pStyle w:val="ListParagraph"/>
        <w:numPr>
          <w:ilvl w:val="0"/>
          <w:numId w:val="22"/>
        </w:numPr>
        <w:ind w:left="562" w:hanging="562"/>
        <w:contextualSpacing/>
      </w:pPr>
      <w:r w:rsidRPr="00B4315F">
        <w:t xml:space="preserve">Αφαιρέστε το κάλυμμα της βελόνας από την προγεμισμένη σύριγγα </w:t>
      </w:r>
      <w:r w:rsidRPr="00B4315F">
        <w:rPr>
          <w:b/>
        </w:rPr>
        <w:t>μόνο</w:t>
      </w:r>
      <w:r w:rsidRPr="00B4315F">
        <w:t xml:space="preserve"> όταν είστε έτοιμος να κάνετε την ένεση.</w:t>
      </w:r>
    </w:p>
    <w:p w14:paraId="3EDE74D0" w14:textId="77777777" w:rsidR="002953BE" w:rsidRPr="00B4315F" w:rsidRDefault="002953BE" w:rsidP="00982118">
      <w:pPr>
        <w:ind w:left="360"/>
      </w:pPr>
    </w:p>
    <w:p w14:paraId="773415B2" w14:textId="77777777" w:rsidR="002953BE" w:rsidRPr="00B4315F" w:rsidRDefault="002953BE" w:rsidP="003D0A8B">
      <w:pPr>
        <w:pStyle w:val="ListParagraph"/>
        <w:ind w:left="0"/>
        <w:contextualSpacing/>
        <w:rPr>
          <w:b/>
        </w:rPr>
      </w:pPr>
      <w:r w:rsidRPr="00B4315F">
        <w:rPr>
          <w:b/>
        </w:rPr>
        <w:t>Κρατάτε πάντα την προγεμισμένη σύριγγα από τον κύλινδρο</w:t>
      </w:r>
      <w:r w:rsidR="00922AAD" w:rsidRPr="00B4315F">
        <w:rPr>
          <w:b/>
        </w:rPr>
        <w:t xml:space="preserve"> της σύριγγας</w:t>
      </w:r>
      <w:r w:rsidRPr="00B4315F">
        <w:rPr>
          <w:b/>
        </w:rPr>
        <w:t>, ώστε να αποφύγετε την πρόκληση ζημιάς.</w:t>
      </w:r>
    </w:p>
    <w:p w14:paraId="24313F1C" w14:textId="77777777" w:rsidR="002953BE" w:rsidRPr="00B4315F" w:rsidRDefault="002953BE" w:rsidP="00982118">
      <w:pPr>
        <w:ind w:left="360"/>
      </w:pPr>
    </w:p>
    <w:p w14:paraId="104EC8F3" w14:textId="77777777" w:rsidR="002953BE" w:rsidRPr="00B4315F" w:rsidRDefault="002953BE" w:rsidP="00982118">
      <w:pPr>
        <w:ind w:left="360"/>
      </w:pPr>
    </w:p>
    <w:p w14:paraId="397FD976" w14:textId="77777777" w:rsidR="002953BE" w:rsidRPr="00B4315F" w:rsidRDefault="00F72859" w:rsidP="00982118">
      <w:pPr>
        <w:jc w:val="center"/>
      </w:pPr>
      <w:r w:rsidRPr="00B4315F">
        <w:rPr>
          <w:noProof/>
        </w:rPr>
        <mc:AlternateContent>
          <mc:Choice Requires="wps">
            <w:drawing>
              <wp:anchor distT="0" distB="0" distL="114300" distR="114300" simplePos="0" relativeHeight="251667456" behindDoc="0" locked="0" layoutInCell="1" allowOverlap="1" wp14:anchorId="244346F0" wp14:editId="440528B3">
                <wp:simplePos x="0" y="0"/>
                <wp:positionH relativeFrom="column">
                  <wp:posOffset>1508760</wp:posOffset>
                </wp:positionH>
                <wp:positionV relativeFrom="paragraph">
                  <wp:posOffset>96520</wp:posOffset>
                </wp:positionV>
                <wp:extent cx="2303145" cy="269240"/>
                <wp:effectExtent l="3810" t="1270" r="0" b="0"/>
                <wp:wrapNone/>
                <wp:docPr id="92"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26924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93C7E"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Ελέγξτε το φάρμακό σας</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346F0" id="Text Box 282" o:spid="_x0000_s1098" type="#_x0000_t202" style="position:absolute;left:0;text-align:left;margin-left:118.8pt;margin-top:7.6pt;width:181.35pt;height:2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" fillcolor="#656666" stroked="f">
                <v:textbox inset=",0">
                  <w:txbxContent>
                    <w:p w14:paraId="75293C7E"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Ελέγξτε το φάρμακό σας</w:t>
                      </w:r>
                    </w:p>
                  </w:txbxContent>
                </v:textbox>
              </v:shape>
            </w:pict>
          </mc:Fallback>
        </mc:AlternateContent>
      </w:r>
      <w:r w:rsidRPr="00B4315F">
        <w:rPr>
          <w:noProof/>
        </w:rPr>
        <w:drawing>
          <wp:inline distT="0" distB="0" distL="0" distR="0" wp14:anchorId="14F727C2" wp14:editId="68BCF0F3">
            <wp:extent cx="3829050" cy="2486025"/>
            <wp:effectExtent l="0" t="0" r="0" b="0"/>
            <wp:docPr id="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29050" cy="2486025"/>
                    </a:xfrm>
                    <a:prstGeom prst="rect">
                      <a:avLst/>
                    </a:prstGeom>
                    <a:noFill/>
                    <a:ln>
                      <a:noFill/>
                    </a:ln>
                  </pic:spPr>
                </pic:pic>
              </a:graphicData>
            </a:graphic>
          </wp:inline>
        </w:drawing>
      </w:r>
    </w:p>
    <w:p w14:paraId="78C64CC5" w14:textId="77777777" w:rsidR="002953BE" w:rsidRPr="00B4315F" w:rsidRDefault="002953BE" w:rsidP="00982118">
      <w:pPr>
        <w:rPr>
          <w:lang w:val="en-GB"/>
        </w:rPr>
      </w:pPr>
    </w:p>
    <w:p w14:paraId="6A7C17A7" w14:textId="77777777" w:rsidR="002953BE" w:rsidRPr="00B4315F" w:rsidRDefault="002953BE" w:rsidP="00982118">
      <w:pPr>
        <w:rPr>
          <w:lang w:val="en-GB"/>
        </w:rPr>
      </w:pPr>
    </w:p>
    <w:p w14:paraId="35A445B3" w14:textId="77777777" w:rsidR="002953BE" w:rsidRPr="00B4315F" w:rsidRDefault="002953BE" w:rsidP="003D4F95">
      <w:pPr>
        <w:pStyle w:val="ListParagraph"/>
        <w:numPr>
          <w:ilvl w:val="0"/>
          <w:numId w:val="24"/>
        </w:numPr>
        <w:ind w:left="562" w:hanging="562"/>
        <w:contextualSpacing/>
      </w:pPr>
      <w:r w:rsidRPr="00B4315F">
        <w:t xml:space="preserve">Κοιτάξτε προσεκτικά το φάρμακό σας από το παράθυρο. </w:t>
      </w:r>
    </w:p>
    <w:p w14:paraId="7A12AA4F" w14:textId="77777777" w:rsidR="00922AAD" w:rsidRPr="00B4315F" w:rsidRDefault="00922AAD" w:rsidP="003D4F95">
      <w:pPr>
        <w:pStyle w:val="ListParagraph"/>
        <w:numPr>
          <w:ilvl w:val="0"/>
          <w:numId w:val="24"/>
        </w:numPr>
        <w:ind w:left="562" w:hanging="562"/>
        <w:contextualSpacing/>
      </w:pPr>
      <w:r w:rsidRPr="00B4315F">
        <w:t>Με ήπιες κινήσεις γείρετε την προγεμισμένη σύριγγα εμπρός και πίσω για να ελέγξετε το φάρμακο.</w:t>
      </w:r>
    </w:p>
    <w:p w14:paraId="391C8113" w14:textId="77777777" w:rsidR="00922AAD" w:rsidRPr="00B4315F" w:rsidRDefault="00922AAD" w:rsidP="003D4F95">
      <w:pPr>
        <w:pStyle w:val="ListParagraph"/>
        <w:numPr>
          <w:ilvl w:val="0"/>
          <w:numId w:val="24"/>
        </w:numPr>
        <w:ind w:left="562" w:hanging="562"/>
        <w:contextualSpacing/>
      </w:pPr>
      <w:r w:rsidRPr="00B4315F">
        <w:rPr>
          <w:b/>
          <w:bCs/>
        </w:rPr>
        <w:t>Μην</w:t>
      </w:r>
      <w:r w:rsidRPr="00B4315F">
        <w:t xml:space="preserve"> ανακινείτε την προγεμισμένη σύριγγα. Η ανακίνηση μπορεί να προξενήσει βλάβη στο φάρμακό σας.</w:t>
      </w:r>
    </w:p>
    <w:p w14:paraId="159090CB" w14:textId="77777777" w:rsidR="002953BE" w:rsidRPr="00B4315F" w:rsidRDefault="002953BE" w:rsidP="003D4F95">
      <w:pPr>
        <w:pStyle w:val="ListParagraph"/>
        <w:numPr>
          <w:ilvl w:val="0"/>
          <w:numId w:val="24"/>
        </w:numPr>
        <w:ind w:left="562" w:hanging="562"/>
        <w:contextualSpacing/>
        <w:rPr>
          <w:rFonts w:eastAsia="Calibri"/>
        </w:rPr>
      </w:pPr>
      <w:r w:rsidRPr="00B4315F">
        <w:t>Βεβαιωθείτε ότι το φάρμακο στην προγεμισμένη σύριγγα είναι διαυγές και άχρωμο έως πολύ ανοικτό καφέ και δεν περιέχει νιφάδες ή σωματίδια. Είναι φυσιολογικό να δείτε μία ή περισσότερες φυσαλίδες αέρα στο παράθυρο</w:t>
      </w:r>
      <w:r w:rsidR="0070198E" w:rsidRPr="00B4315F">
        <w:t>.</w:t>
      </w:r>
      <w:r w:rsidR="00922AAD" w:rsidRPr="00B4315F">
        <w:t xml:space="preserve"> </w:t>
      </w:r>
      <w:r w:rsidR="00922AAD" w:rsidRPr="00B4315F">
        <w:rPr>
          <w:b/>
          <w:bCs/>
        </w:rPr>
        <w:t>Μην</w:t>
      </w:r>
      <w:r w:rsidR="00922AAD" w:rsidRPr="00B4315F">
        <w:t xml:space="preserve"> επιχειρήσετε να αφαιρέσετε τις φυσαλίδες αέρα.</w:t>
      </w:r>
    </w:p>
    <w:p w14:paraId="660F7BE2" w14:textId="77777777" w:rsidR="00E23160" w:rsidRPr="00B4315F" w:rsidRDefault="00E23160" w:rsidP="00E23160">
      <w:pPr>
        <w:ind w:left="562" w:hanging="562"/>
        <w:contextualSpacing/>
        <w:rPr>
          <w:bCs/>
        </w:rPr>
      </w:pPr>
    </w:p>
    <w:p w14:paraId="7B107985" w14:textId="77777777" w:rsidR="002953BE" w:rsidRPr="00B4315F" w:rsidRDefault="002953BE" w:rsidP="003D0A8B">
      <w:pPr>
        <w:contextualSpacing/>
      </w:pPr>
      <w:r w:rsidRPr="00B4315F">
        <w:t xml:space="preserve">Εάν έχετε ερωτήσεις σχετικά με το φάρμακό σας, </w:t>
      </w:r>
      <w:r w:rsidR="00922AAD" w:rsidRPr="00B4315F">
        <w:t>απευθυνθείτε στον</w:t>
      </w:r>
      <w:r w:rsidRPr="00B4315F">
        <w:t xml:space="preserve"> γιατρό</w:t>
      </w:r>
      <w:r w:rsidR="00922AAD" w:rsidRPr="00B4315F">
        <w:t>, τον νοσηλευτή</w:t>
      </w:r>
      <w:r w:rsidRPr="00B4315F">
        <w:t xml:space="preserve"> ή τον φαρμακοποιό σας. </w:t>
      </w:r>
    </w:p>
    <w:p w14:paraId="4212DD26" w14:textId="77777777" w:rsidR="002953BE" w:rsidRPr="00B4315F" w:rsidRDefault="002953BE" w:rsidP="00982118">
      <w:pPr>
        <w:pStyle w:val="ListParagraph"/>
        <w:ind w:left="0"/>
      </w:pPr>
    </w:p>
    <w:p w14:paraId="68BAE221" w14:textId="77777777" w:rsidR="002953BE" w:rsidRPr="00B4315F" w:rsidRDefault="00F72859" w:rsidP="00982118">
      <w:pPr>
        <w:jc w:val="center"/>
      </w:pPr>
      <w:r w:rsidRPr="00B4315F">
        <w:rPr>
          <w:noProof/>
        </w:rPr>
        <w:lastRenderedPageBreak/>
        <mc:AlternateContent>
          <mc:Choice Requires="wps">
            <w:drawing>
              <wp:anchor distT="0" distB="0" distL="114300" distR="114300" simplePos="0" relativeHeight="251705344" behindDoc="0" locked="0" layoutInCell="1" allowOverlap="1" wp14:anchorId="33749250" wp14:editId="1A1DE074">
                <wp:simplePos x="0" y="0"/>
                <wp:positionH relativeFrom="column">
                  <wp:posOffset>1019810</wp:posOffset>
                </wp:positionH>
                <wp:positionV relativeFrom="paragraph">
                  <wp:posOffset>77470</wp:posOffset>
                </wp:positionV>
                <wp:extent cx="3246120" cy="316865"/>
                <wp:effectExtent l="635" t="1270" r="1270" b="0"/>
                <wp:wrapNone/>
                <wp:docPr id="91"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120" cy="31686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71D1CE" w14:textId="77777777" w:rsidR="008A0129" w:rsidRPr="00116C06" w:rsidRDefault="008A0129" w:rsidP="00967419">
                            <w:pPr>
                              <w:rPr>
                                <w:rFonts w:ascii="Arial" w:hAnsi="Arial" w:cs="Arial"/>
                                <w:b/>
                                <w:bCs/>
                                <w:color w:val="FFFFFF"/>
                                <w:sz w:val="20"/>
                                <w:szCs w:val="20"/>
                              </w:rPr>
                            </w:pPr>
                            <w:r w:rsidRPr="00116C06">
                              <w:rPr>
                                <w:rFonts w:ascii="Arial" w:hAnsi="Arial" w:cs="Arial"/>
                                <w:b/>
                                <w:bCs/>
                                <w:color w:val="FFFFFF"/>
                                <w:sz w:val="20"/>
                                <w:szCs w:val="20"/>
                              </w:rPr>
                              <w:t>Επιλέξτε και προετοιμάστε το σημείο της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49250" id="Text Box 283" o:spid="_x0000_s1099" type="#_x0000_t202" style="position:absolute;left:0;text-align:left;margin-left:80.3pt;margin-top:6.1pt;width:255.6pt;height:24.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" fillcolor="#656666" stroked="f">
                <v:textbox>
                  <w:txbxContent>
                    <w:p w14:paraId="6271D1CE" w14:textId="77777777" w:rsidR="008A0129" w:rsidRPr="00116C06" w:rsidRDefault="008A0129" w:rsidP="00967419">
                      <w:pPr>
                        <w:rPr>
                          <w:rFonts w:ascii="Arial" w:hAnsi="Arial" w:cs="Arial"/>
                          <w:b/>
                          <w:bCs/>
                          <w:color w:val="FFFFFF"/>
                          <w:sz w:val="20"/>
                          <w:szCs w:val="20"/>
                        </w:rPr>
                      </w:pPr>
                      <w:r w:rsidRPr="00116C06">
                        <w:rPr>
                          <w:rFonts w:ascii="Arial" w:hAnsi="Arial" w:cs="Arial"/>
                          <w:b/>
                          <w:bCs/>
                          <w:color w:val="FFFFFF"/>
                          <w:sz w:val="20"/>
                          <w:szCs w:val="20"/>
                        </w:rPr>
                        <w:t>Επιλέξτε και προετοιμάστε το σημείο της ένεσης</w:t>
                      </w:r>
                    </w:p>
                  </w:txbxContent>
                </v:textbox>
              </v:shape>
            </w:pict>
          </mc:Fallback>
        </mc:AlternateContent>
      </w:r>
      <w:r w:rsidRPr="00B4315F">
        <w:rPr>
          <w:noProof/>
        </w:rPr>
        <mc:AlternateContent>
          <mc:Choice Requires="wps">
            <w:drawing>
              <wp:anchor distT="0" distB="0" distL="114300" distR="114300" simplePos="0" relativeHeight="251706368" behindDoc="0" locked="0" layoutInCell="1" allowOverlap="1" wp14:anchorId="0738905F" wp14:editId="200731E7">
                <wp:simplePos x="0" y="0"/>
                <wp:positionH relativeFrom="column">
                  <wp:posOffset>3387725</wp:posOffset>
                </wp:positionH>
                <wp:positionV relativeFrom="paragraph">
                  <wp:posOffset>553720</wp:posOffset>
                </wp:positionV>
                <wp:extent cx="1722755" cy="643890"/>
                <wp:effectExtent l="0" t="0" r="0" b="0"/>
                <wp:wrapNone/>
                <wp:docPr id="136"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643890"/>
                        </a:xfrm>
                        <a:prstGeom prst="rect">
                          <a:avLst/>
                        </a:prstGeom>
                        <a:solidFill>
                          <a:srgbClr val="FFFFFF"/>
                        </a:solidFill>
                        <a:ln>
                          <a:noFill/>
                        </a:ln>
                      </wps:spPr>
                      <wps:txbx>
                        <w:txbxContent>
                          <w:p w14:paraId="3D7D9BEB" w14:textId="77777777" w:rsidR="008A0129" w:rsidRPr="00967419" w:rsidRDefault="008A0129" w:rsidP="00967419">
                            <w:pPr>
                              <w:rPr>
                                <w:b/>
                                <w:bCs/>
                                <w:color w:val="FF0000"/>
                                <w:sz w:val="18"/>
                                <w:szCs w:val="18"/>
                              </w:rPr>
                            </w:pPr>
                            <w:r w:rsidRPr="00967419">
                              <w:rPr>
                                <w:b/>
                                <w:bCs/>
                                <w:color w:val="FF0000"/>
                                <w:sz w:val="18"/>
                                <w:szCs w:val="18"/>
                              </w:rPr>
                              <w:t>Κοιλιά</w:t>
                            </w:r>
                          </w:p>
                          <w:p w14:paraId="16D36515" w14:textId="77777777" w:rsidR="008A0129" w:rsidRPr="009E6D01" w:rsidRDefault="008A0129" w:rsidP="00967419">
                            <w:pPr>
                              <w:rPr>
                                <w:sz w:val="18"/>
                                <w:szCs w:val="18"/>
                              </w:rPr>
                            </w:pPr>
                            <w:r>
                              <w:rPr>
                                <w:sz w:val="18"/>
                                <w:szCs w:val="18"/>
                              </w:rPr>
                              <w:t>Διατηρήστε απόσταση τουλάχιστον 5 cm από τον ομφαλό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8905F" id="Text Box 284" o:spid="_x0000_s1100" type="#_x0000_t202" style="position:absolute;left:0;text-align:left;margin-left:266.75pt;margin-top:43.6pt;width:135.65pt;height:50.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Pxz+Q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" stroked="f">
                <v:textbox>
                  <w:txbxContent>
                    <w:p w14:paraId="3D7D9BEB" w14:textId="77777777" w:rsidR="008A0129" w:rsidRPr="00967419" w:rsidRDefault="008A0129" w:rsidP="00967419">
                      <w:pPr>
                        <w:rPr>
                          <w:b/>
                          <w:bCs/>
                          <w:color w:val="FF0000"/>
                          <w:sz w:val="18"/>
                          <w:szCs w:val="18"/>
                        </w:rPr>
                      </w:pPr>
                      <w:r w:rsidRPr="00967419">
                        <w:rPr>
                          <w:b/>
                          <w:bCs/>
                          <w:color w:val="FF0000"/>
                          <w:sz w:val="18"/>
                          <w:szCs w:val="18"/>
                        </w:rPr>
                        <w:t>Κοιλιά</w:t>
                      </w:r>
                    </w:p>
                    <w:p w14:paraId="16D36515" w14:textId="77777777" w:rsidR="008A0129" w:rsidRPr="009E6D01" w:rsidRDefault="008A0129" w:rsidP="00967419">
                      <w:pPr>
                        <w:rPr>
                          <w:sz w:val="18"/>
                          <w:szCs w:val="18"/>
                        </w:rPr>
                      </w:pPr>
                      <w:r>
                        <w:rPr>
                          <w:sz w:val="18"/>
                          <w:szCs w:val="18"/>
                        </w:rPr>
                        <w:t>Διατηρήστε απόσταση τουλάχιστον 5 cm από τον ομφαλό</w:t>
                      </w:r>
                    </w:p>
                  </w:txbxContent>
                </v:textbox>
              </v:shape>
            </w:pict>
          </mc:Fallback>
        </mc:AlternateContent>
      </w:r>
      <w:r w:rsidRPr="00B4315F">
        <w:rPr>
          <w:noProof/>
        </w:rPr>
        <mc:AlternateContent>
          <mc:Choice Requires="wps">
            <w:drawing>
              <wp:anchor distT="0" distB="0" distL="114300" distR="114300" simplePos="0" relativeHeight="251707392" behindDoc="0" locked="0" layoutInCell="1" allowOverlap="1" wp14:anchorId="4F1236E5" wp14:editId="08D0D014">
                <wp:simplePos x="0" y="0"/>
                <wp:positionH relativeFrom="column">
                  <wp:posOffset>3387725</wp:posOffset>
                </wp:positionH>
                <wp:positionV relativeFrom="paragraph">
                  <wp:posOffset>1610995</wp:posOffset>
                </wp:positionV>
                <wp:extent cx="1722755" cy="521335"/>
                <wp:effectExtent l="0" t="0" r="0" b="0"/>
                <wp:wrapNone/>
                <wp:docPr id="137"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521335"/>
                        </a:xfrm>
                        <a:prstGeom prst="rect">
                          <a:avLst/>
                        </a:prstGeom>
                        <a:solidFill>
                          <a:srgbClr val="FFFFFF"/>
                        </a:solidFill>
                        <a:ln>
                          <a:noFill/>
                        </a:ln>
                      </wps:spPr>
                      <wps:txbx>
                        <w:txbxContent>
                          <w:p w14:paraId="25FDD82B" w14:textId="77777777" w:rsidR="008A0129" w:rsidRPr="00967419" w:rsidRDefault="008A0129" w:rsidP="00967419">
                            <w:pPr>
                              <w:rPr>
                                <w:b/>
                                <w:bCs/>
                                <w:color w:val="FF0000"/>
                                <w:sz w:val="18"/>
                                <w:szCs w:val="18"/>
                              </w:rPr>
                            </w:pPr>
                            <w:r w:rsidRPr="00967419">
                              <w:rPr>
                                <w:b/>
                                <w:bCs/>
                                <w:color w:val="FF0000"/>
                                <w:sz w:val="18"/>
                                <w:szCs w:val="18"/>
                              </w:rPr>
                              <w:t>Μηροί</w:t>
                            </w:r>
                          </w:p>
                          <w:p w14:paraId="165AA9D6" w14:textId="77777777" w:rsidR="008A0129" w:rsidRPr="009E6D01" w:rsidRDefault="008A0129" w:rsidP="00967419">
                            <w:pPr>
                              <w:rPr>
                                <w:sz w:val="18"/>
                                <w:szCs w:val="18"/>
                              </w:rPr>
                            </w:pPr>
                            <w:r>
                              <w:rPr>
                                <w:sz w:val="18"/>
                                <w:szCs w:val="18"/>
                              </w:rPr>
                              <w:t>Από το άνω μέρος του μηρού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236E5" id="Text Box 285" o:spid="_x0000_s1101" type="#_x0000_t202" style="position:absolute;left:0;text-align:left;margin-left:266.75pt;margin-top:126.85pt;width:135.65pt;height:41.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" stroked="f">
                <v:textbox>
                  <w:txbxContent>
                    <w:p w14:paraId="25FDD82B" w14:textId="77777777" w:rsidR="008A0129" w:rsidRPr="00967419" w:rsidRDefault="008A0129" w:rsidP="00967419">
                      <w:pPr>
                        <w:rPr>
                          <w:b/>
                          <w:bCs/>
                          <w:color w:val="FF0000"/>
                          <w:sz w:val="18"/>
                          <w:szCs w:val="18"/>
                        </w:rPr>
                      </w:pPr>
                      <w:r w:rsidRPr="00967419">
                        <w:rPr>
                          <w:b/>
                          <w:bCs/>
                          <w:color w:val="FF0000"/>
                          <w:sz w:val="18"/>
                          <w:szCs w:val="18"/>
                        </w:rPr>
                        <w:t>Μηροί</w:t>
                      </w:r>
                    </w:p>
                    <w:p w14:paraId="165AA9D6" w14:textId="77777777" w:rsidR="008A0129" w:rsidRPr="009E6D01" w:rsidRDefault="008A0129" w:rsidP="00967419">
                      <w:pPr>
                        <w:rPr>
                          <w:sz w:val="18"/>
                          <w:szCs w:val="18"/>
                        </w:rPr>
                      </w:pPr>
                      <w:r>
                        <w:rPr>
                          <w:sz w:val="18"/>
                          <w:szCs w:val="18"/>
                        </w:rPr>
                        <w:t>Από το άνω μέρος του μηρού</w:t>
                      </w:r>
                    </w:p>
                  </w:txbxContent>
                </v:textbox>
              </v:shape>
            </w:pict>
          </mc:Fallback>
        </mc:AlternateContent>
      </w:r>
      <w:r w:rsidRPr="00B4315F">
        <w:rPr>
          <w:noProof/>
        </w:rPr>
        <w:drawing>
          <wp:inline distT="0" distB="0" distL="0" distR="0" wp14:anchorId="4DCB3D6C" wp14:editId="09002DE2">
            <wp:extent cx="4743450" cy="2495550"/>
            <wp:effectExtent l="0" t="0" r="0" b="0"/>
            <wp:docPr id="5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43450" cy="2495550"/>
                    </a:xfrm>
                    <a:prstGeom prst="rect">
                      <a:avLst/>
                    </a:prstGeom>
                    <a:noFill/>
                    <a:ln>
                      <a:noFill/>
                    </a:ln>
                  </pic:spPr>
                </pic:pic>
              </a:graphicData>
            </a:graphic>
          </wp:inline>
        </w:drawing>
      </w:r>
    </w:p>
    <w:p w14:paraId="6481F855" w14:textId="77777777" w:rsidR="00967419" w:rsidRPr="00B4315F" w:rsidRDefault="00967419" w:rsidP="00967419">
      <w:pPr>
        <w:pStyle w:val="ListParagraph"/>
        <w:ind w:left="0"/>
        <w:jc w:val="center"/>
      </w:pPr>
    </w:p>
    <w:p w14:paraId="6920C7BE" w14:textId="77777777" w:rsidR="002953BE" w:rsidRPr="00B4315F" w:rsidRDefault="002953BE" w:rsidP="00967419">
      <w:pPr>
        <w:pStyle w:val="ListParagraph"/>
        <w:ind w:left="0"/>
        <w:jc w:val="center"/>
        <w:rPr>
          <w:lang w:val="en-GB"/>
        </w:rPr>
      </w:pPr>
    </w:p>
    <w:p w14:paraId="299BAF53" w14:textId="77777777" w:rsidR="002953BE" w:rsidRPr="00B4315F" w:rsidRDefault="002953BE" w:rsidP="00982118">
      <w:pPr>
        <w:pStyle w:val="ListParagraph"/>
        <w:ind w:left="0"/>
        <w:rPr>
          <w:lang w:val="en-GB"/>
        </w:rPr>
      </w:pPr>
    </w:p>
    <w:p w14:paraId="54A1BAD3" w14:textId="77777777" w:rsidR="002953BE" w:rsidRPr="00B4315F" w:rsidRDefault="002953BE" w:rsidP="003D4F95">
      <w:pPr>
        <w:pStyle w:val="ListParagraph"/>
        <w:numPr>
          <w:ilvl w:val="0"/>
          <w:numId w:val="23"/>
        </w:numPr>
        <w:ind w:left="562" w:hanging="562"/>
        <w:contextualSpacing/>
      </w:pPr>
      <w:r w:rsidRPr="00B4315F">
        <w:t>Επιλέξτε ένα διαφορετικό σημείο κάθε φορά που κάνετε μόνοι σας μια ένεση.</w:t>
      </w:r>
    </w:p>
    <w:p w14:paraId="5B8908EB" w14:textId="77777777" w:rsidR="002953BE" w:rsidRPr="00B4315F" w:rsidRDefault="002953BE" w:rsidP="003D4F95">
      <w:pPr>
        <w:pStyle w:val="ListParagraph"/>
        <w:numPr>
          <w:ilvl w:val="0"/>
          <w:numId w:val="23"/>
        </w:numPr>
        <w:ind w:left="562" w:hanging="562"/>
        <w:contextualSpacing/>
      </w:pPr>
      <w:r w:rsidRPr="00B4315F">
        <w:rPr>
          <w:b/>
        </w:rPr>
        <w:t>Μην</w:t>
      </w:r>
      <w:r w:rsidRPr="00B4315F">
        <w:t xml:space="preserve"> κάνετε ένεση σε περιοχές όπου υπάρχουν οστά ή σε περιοχές του δέρματος που έχουν μώλωπες, είναι κόκκινες, ευαίσθητες ή παρουσιάζουν σκληρίες. Αποφύγετε την ένεση σε περιοχές με ουλές ή ραγάδες.</w:t>
      </w:r>
    </w:p>
    <w:p w14:paraId="3327F82A" w14:textId="77777777" w:rsidR="002953BE" w:rsidRPr="00B4315F" w:rsidRDefault="002953BE" w:rsidP="003D4F95">
      <w:pPr>
        <w:pStyle w:val="ListParagraph"/>
        <w:numPr>
          <w:ilvl w:val="0"/>
          <w:numId w:val="20"/>
        </w:numPr>
        <w:ind w:left="1124" w:hanging="562"/>
        <w:contextualSpacing/>
      </w:pPr>
      <w:r w:rsidRPr="00B4315F">
        <w:t>Εάν έχετε ψωρίαση, μην κάνετε την ένεση απευθείας μέσα σε υπεγερμένες, πεπαχυσμένες, ερυθρές ή φολιδωτές περιοχές ή βλάβες του δέρματος.</w:t>
      </w:r>
    </w:p>
    <w:p w14:paraId="1F68201A" w14:textId="77777777" w:rsidR="002953BE" w:rsidRPr="00B4315F" w:rsidRDefault="002953BE" w:rsidP="003D4F95">
      <w:pPr>
        <w:pStyle w:val="ListParagraph"/>
        <w:numPr>
          <w:ilvl w:val="0"/>
          <w:numId w:val="23"/>
        </w:numPr>
        <w:ind w:left="562" w:hanging="562"/>
        <w:contextualSpacing/>
      </w:pPr>
      <w:r w:rsidRPr="00B4315F">
        <w:rPr>
          <w:b/>
        </w:rPr>
        <w:t>Μην</w:t>
      </w:r>
      <w:r w:rsidRPr="00B4315F">
        <w:t xml:space="preserve"> κάνετε την ένεση πάνω από τα ρούχα.</w:t>
      </w:r>
    </w:p>
    <w:p w14:paraId="78A44BCD" w14:textId="77777777" w:rsidR="002953BE" w:rsidRPr="00B4315F" w:rsidRDefault="002953BE" w:rsidP="003D4F95">
      <w:pPr>
        <w:pStyle w:val="ListParagraph"/>
        <w:numPr>
          <w:ilvl w:val="0"/>
          <w:numId w:val="23"/>
        </w:numPr>
        <w:ind w:left="562" w:hanging="562"/>
        <w:contextualSpacing/>
      </w:pPr>
      <w:r w:rsidRPr="00B4315F">
        <w:t>Σκουπίστε το σημείο της ένεσης με το τολύπιο αλκοόλης.</w:t>
      </w:r>
    </w:p>
    <w:p w14:paraId="51FCE6D1" w14:textId="77777777" w:rsidR="002953BE" w:rsidRPr="00B4315F" w:rsidRDefault="002953BE" w:rsidP="003D4F95">
      <w:pPr>
        <w:pStyle w:val="ListParagraph"/>
        <w:numPr>
          <w:ilvl w:val="0"/>
          <w:numId w:val="23"/>
        </w:numPr>
        <w:ind w:left="562" w:hanging="562"/>
        <w:contextualSpacing/>
      </w:pPr>
      <w:r w:rsidRPr="00B4315F">
        <w:t>Αφήστε το σημείο της ένεσης να στεγνώσει.</w:t>
      </w:r>
    </w:p>
    <w:p w14:paraId="6E2FB6C4" w14:textId="77777777" w:rsidR="002953BE" w:rsidRPr="00B4315F" w:rsidRDefault="002953BE" w:rsidP="00982118"/>
    <w:p w14:paraId="37836B0D" w14:textId="77777777" w:rsidR="002953BE" w:rsidRPr="00B4315F" w:rsidRDefault="002953BE" w:rsidP="00E23160">
      <w:pPr>
        <w:pStyle w:val="ListParagraph"/>
        <w:ind w:left="0"/>
      </w:pPr>
    </w:p>
    <w:p w14:paraId="47AE904A" w14:textId="77777777" w:rsidR="002953BE" w:rsidRPr="00B4315F" w:rsidRDefault="00F72859" w:rsidP="00982118">
      <w:pPr>
        <w:jc w:val="center"/>
      </w:pPr>
      <w:r w:rsidRPr="00B4315F">
        <w:rPr>
          <w:noProof/>
        </w:rPr>
        <mc:AlternateContent>
          <mc:Choice Requires="wps">
            <w:drawing>
              <wp:anchor distT="0" distB="0" distL="114300" distR="114300" simplePos="0" relativeHeight="251668480" behindDoc="0" locked="0" layoutInCell="1" allowOverlap="1" wp14:anchorId="66ECDBD0" wp14:editId="27B9BAEB">
                <wp:simplePos x="0" y="0"/>
                <wp:positionH relativeFrom="column">
                  <wp:posOffset>1542415</wp:posOffset>
                </wp:positionH>
                <wp:positionV relativeFrom="paragraph">
                  <wp:posOffset>125095</wp:posOffset>
                </wp:positionV>
                <wp:extent cx="2588895" cy="248920"/>
                <wp:effectExtent l="0" t="1270" r="2540" b="0"/>
                <wp:wrapNone/>
                <wp:docPr id="90"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895" cy="24892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EABEB"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Αφαιρέστε το κάλυμμα της βελόνας</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CDBD0" id="Text Box 286" o:spid="_x0000_s1102" type="#_x0000_t202" style="position:absolute;left:0;text-align:left;margin-left:121.45pt;margin-top:9.85pt;width:203.85pt;height:1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" fillcolor="#656666" stroked="f">
                <v:textbox inset=",0">
                  <w:txbxContent>
                    <w:p w14:paraId="365EABEB"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Αφαιρέστε το κάλυμμα της βελόνας</w:t>
                      </w:r>
                    </w:p>
                  </w:txbxContent>
                </v:textbox>
              </v:shape>
            </w:pict>
          </mc:Fallback>
        </mc:AlternateContent>
      </w:r>
      <w:r w:rsidRPr="00B4315F">
        <w:rPr>
          <w:noProof/>
        </w:rPr>
        <w:drawing>
          <wp:inline distT="0" distB="0" distL="0" distR="0" wp14:anchorId="1B44829E" wp14:editId="2E53B88C">
            <wp:extent cx="3819525" cy="2514600"/>
            <wp:effectExtent l="0" t="0" r="0" b="0"/>
            <wp:docPr id="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9525" cy="2514600"/>
                    </a:xfrm>
                    <a:prstGeom prst="rect">
                      <a:avLst/>
                    </a:prstGeom>
                    <a:noFill/>
                    <a:ln>
                      <a:noFill/>
                    </a:ln>
                  </pic:spPr>
                </pic:pic>
              </a:graphicData>
            </a:graphic>
          </wp:inline>
        </w:drawing>
      </w:r>
    </w:p>
    <w:p w14:paraId="0EE23410" w14:textId="77777777" w:rsidR="002953BE" w:rsidRPr="00B4315F" w:rsidRDefault="002953BE" w:rsidP="00982118">
      <w:pPr>
        <w:rPr>
          <w:lang w:val="en-GB"/>
        </w:rPr>
      </w:pPr>
    </w:p>
    <w:p w14:paraId="16F400BD" w14:textId="77777777" w:rsidR="002953BE" w:rsidRPr="00B4315F" w:rsidRDefault="002953BE" w:rsidP="00982118">
      <w:pPr>
        <w:rPr>
          <w:lang w:val="en-GB"/>
        </w:rPr>
      </w:pPr>
    </w:p>
    <w:p w14:paraId="29CD0B9B" w14:textId="77777777" w:rsidR="002953BE" w:rsidRPr="00B4315F" w:rsidRDefault="002953BE" w:rsidP="003D4F95">
      <w:pPr>
        <w:pStyle w:val="ListParagraph"/>
        <w:numPr>
          <w:ilvl w:val="0"/>
          <w:numId w:val="23"/>
        </w:numPr>
        <w:ind w:left="562" w:hanging="562"/>
        <w:contextualSpacing/>
      </w:pPr>
      <w:r w:rsidRPr="00B4315F">
        <w:t>Κρατήστε την προγεμισμένη σύριγγα από τον κύλινδρο της σύριγγας. Τραβήξτε προσεκτικά το κάλυμμα της βελόνας ευθεία προς τα πάνω και μακριά από το σώμα σας όταν είστε έτοιμος να κάνετε την ένεση.</w:t>
      </w:r>
    </w:p>
    <w:p w14:paraId="3A4314F2" w14:textId="77777777" w:rsidR="002953BE" w:rsidRPr="00B4315F" w:rsidRDefault="002953BE" w:rsidP="003D4F95">
      <w:pPr>
        <w:pStyle w:val="ListParagraph"/>
        <w:numPr>
          <w:ilvl w:val="0"/>
          <w:numId w:val="23"/>
        </w:numPr>
        <w:ind w:left="562" w:hanging="562"/>
        <w:contextualSpacing/>
      </w:pPr>
      <w:r w:rsidRPr="00B4315F">
        <w:t xml:space="preserve">Είναι φυσιολογικό να δείτε μερικές σταγόνες του </w:t>
      </w:r>
      <w:r w:rsidR="00922AAD" w:rsidRPr="00B4315F">
        <w:t>φαρμάκου στο άκρο της βελόνας όταν αφαιρέσετε το κάλυμμα της βελόνας</w:t>
      </w:r>
      <w:r w:rsidRPr="00B4315F">
        <w:t>.</w:t>
      </w:r>
    </w:p>
    <w:p w14:paraId="3A876760" w14:textId="77777777" w:rsidR="002953BE" w:rsidRPr="00B4315F" w:rsidRDefault="002953BE" w:rsidP="003D4F95">
      <w:pPr>
        <w:pStyle w:val="ListParagraph"/>
        <w:numPr>
          <w:ilvl w:val="0"/>
          <w:numId w:val="23"/>
        </w:numPr>
        <w:ind w:left="562" w:hanging="562"/>
        <w:contextualSpacing/>
      </w:pPr>
      <w:r w:rsidRPr="00B4315F">
        <w:t>Απορρίψτε το κάλυμμα της βελόνας σε έναν περιέκτη απόρριψης αιχμηρών αντικειμένων.</w:t>
      </w:r>
    </w:p>
    <w:p w14:paraId="77959115" w14:textId="77777777" w:rsidR="002953BE" w:rsidRPr="00B4315F" w:rsidRDefault="002953BE" w:rsidP="00E23160">
      <w:pPr>
        <w:pStyle w:val="ListParagraph"/>
        <w:ind w:left="562"/>
        <w:contextualSpacing/>
      </w:pPr>
      <w:r w:rsidRPr="00B4315F">
        <w:rPr>
          <w:b/>
        </w:rPr>
        <w:t>Σημείωση:</w:t>
      </w:r>
      <w:r w:rsidRPr="00B4315F">
        <w:t xml:space="preserve"> Προσέξτε καθώς κρατάτε την προγεμισμένη σύριγγα για να αποφύγετε ακούσιο τρύπημα από τη βελόνα.</w:t>
      </w:r>
    </w:p>
    <w:p w14:paraId="3FEBD036" w14:textId="77777777" w:rsidR="002953BE" w:rsidRPr="00B4315F" w:rsidRDefault="002953BE" w:rsidP="00982118">
      <w:pPr>
        <w:rPr>
          <w:color w:val="000000"/>
        </w:rPr>
      </w:pPr>
    </w:p>
    <w:p w14:paraId="549F6B94" w14:textId="77777777" w:rsidR="002953BE" w:rsidRPr="00B4315F" w:rsidRDefault="002953BE" w:rsidP="00982118">
      <w:pPr>
        <w:rPr>
          <w:color w:val="000000"/>
        </w:rPr>
      </w:pPr>
    </w:p>
    <w:p w14:paraId="02EEDCF1" w14:textId="77777777" w:rsidR="002953BE" w:rsidRPr="00B4315F" w:rsidRDefault="00F72859" w:rsidP="00982118">
      <w:pPr>
        <w:jc w:val="center"/>
      </w:pPr>
      <w:r w:rsidRPr="00B4315F">
        <w:rPr>
          <w:noProof/>
        </w:rPr>
        <w:drawing>
          <wp:inline distT="0" distB="0" distL="0" distR="0" wp14:anchorId="5CDBA1D5" wp14:editId="70DC5373">
            <wp:extent cx="3819525" cy="2495550"/>
            <wp:effectExtent l="0" t="0" r="0" b="0"/>
            <wp:docPr id="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19525" cy="2495550"/>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69504" behindDoc="0" locked="0" layoutInCell="1" allowOverlap="1" wp14:anchorId="4F7A5245" wp14:editId="22B305B2">
                <wp:simplePos x="0" y="0"/>
                <wp:positionH relativeFrom="column">
                  <wp:posOffset>1497965</wp:posOffset>
                </wp:positionH>
                <wp:positionV relativeFrom="paragraph">
                  <wp:posOffset>59690</wp:posOffset>
                </wp:positionV>
                <wp:extent cx="1671955" cy="303530"/>
                <wp:effectExtent l="2540" t="2540" r="1905" b="0"/>
                <wp:wrapNone/>
                <wp:docPr id="89"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2A3D6"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Εισαγωγή της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A5245" id="Text Box 287" o:spid="_x0000_s1103" type="#_x0000_t202" style="position:absolute;left:0;text-align:left;margin-left:117.95pt;margin-top:4.7pt;width:131.65pt;height:2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" fillcolor="#656666" stroked="f">
                <v:textbox>
                  <w:txbxContent>
                    <w:p w14:paraId="43F2A3D6"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Εισαγωγή της βελόνας</w:t>
                      </w:r>
                    </w:p>
                  </w:txbxContent>
                </v:textbox>
              </v:shape>
            </w:pict>
          </mc:Fallback>
        </mc:AlternateContent>
      </w:r>
    </w:p>
    <w:p w14:paraId="209ECAAA" w14:textId="77777777" w:rsidR="002953BE" w:rsidRPr="00B4315F" w:rsidRDefault="002953BE" w:rsidP="00982118">
      <w:pPr>
        <w:rPr>
          <w:lang w:val="en-GB"/>
        </w:rPr>
      </w:pPr>
    </w:p>
    <w:p w14:paraId="06D1AFAF" w14:textId="77777777" w:rsidR="002953BE" w:rsidRPr="00B4315F" w:rsidRDefault="002953BE" w:rsidP="00982118">
      <w:pPr>
        <w:rPr>
          <w:lang w:val="en-GB"/>
        </w:rPr>
      </w:pPr>
    </w:p>
    <w:p w14:paraId="354D8179" w14:textId="77777777" w:rsidR="002953BE" w:rsidRPr="00B4315F" w:rsidRDefault="002953BE" w:rsidP="003D4F95">
      <w:pPr>
        <w:pStyle w:val="ListParagraph"/>
        <w:numPr>
          <w:ilvl w:val="0"/>
          <w:numId w:val="23"/>
        </w:numPr>
        <w:ind w:left="562" w:hanging="562"/>
        <w:contextualSpacing/>
      </w:pPr>
      <w:r w:rsidRPr="00B4315F">
        <w:t>Τσιμπήστε απαλά μια πτυχή του δέρματος στο καθαρισμένο σημείο της ένεσης.</w:t>
      </w:r>
    </w:p>
    <w:p w14:paraId="796CE1EF" w14:textId="77777777" w:rsidR="002953BE" w:rsidRPr="00B4315F" w:rsidRDefault="002953BE" w:rsidP="003D4F95">
      <w:pPr>
        <w:pStyle w:val="ListParagraph"/>
        <w:numPr>
          <w:ilvl w:val="0"/>
          <w:numId w:val="23"/>
        </w:numPr>
        <w:ind w:left="562" w:hanging="562"/>
        <w:contextualSpacing/>
      </w:pPr>
      <w:r w:rsidRPr="00B4315F">
        <w:t xml:space="preserve">Εισαγάγετε τη βελόνα σε όλο το βάθος της μέσα στο δέρμα, σε γωνία 45 μοιρών, όπως φαίνεται. </w:t>
      </w:r>
    </w:p>
    <w:p w14:paraId="61248C00" w14:textId="77777777" w:rsidR="002953BE" w:rsidRPr="00B4315F" w:rsidRDefault="002953BE" w:rsidP="003D4F95">
      <w:pPr>
        <w:pStyle w:val="ListParagraph"/>
        <w:numPr>
          <w:ilvl w:val="0"/>
          <w:numId w:val="23"/>
        </w:numPr>
        <w:ind w:left="562" w:hanging="562"/>
        <w:contextualSpacing/>
      </w:pPr>
      <w:r w:rsidRPr="00B4315F">
        <w:t>Όταν εισαχθεί η βελόνα, αφήστε το δέρμα που έχετε τσιμπήσει.</w:t>
      </w:r>
    </w:p>
    <w:p w14:paraId="521BD7B5" w14:textId="77777777" w:rsidR="00922AAD" w:rsidRPr="00B4315F" w:rsidRDefault="00922AAD" w:rsidP="003D4F95">
      <w:pPr>
        <w:pStyle w:val="ListParagraph"/>
        <w:numPr>
          <w:ilvl w:val="0"/>
          <w:numId w:val="23"/>
        </w:numPr>
        <w:ind w:left="562" w:hanging="562"/>
        <w:contextualSpacing/>
      </w:pPr>
      <w:r w:rsidRPr="00B4315F">
        <w:rPr>
          <w:b/>
          <w:bCs/>
        </w:rPr>
        <w:t>Σημαντικό: Μην</w:t>
      </w:r>
      <w:r w:rsidRPr="00B4315F">
        <w:t xml:space="preserve"> επανεισάγετε τη βελόνα στο δέρμα σας. Εάν η βελόνα έχει ήδη εισαχθεί στο δέρμα και αλλάξετε γνώμη για το σημείο που θα κάνετε την ένεση, θα πρέπει να χρησιμοποιήσετε μια ανταλλακτική προγεμισμένη σύριγγα.</w:t>
      </w:r>
    </w:p>
    <w:p w14:paraId="112F1053" w14:textId="77777777" w:rsidR="002953BE" w:rsidRPr="00B4315F" w:rsidRDefault="002953BE" w:rsidP="00982118"/>
    <w:p w14:paraId="55920443" w14:textId="77777777" w:rsidR="002953BE" w:rsidRPr="00B4315F" w:rsidRDefault="002953BE" w:rsidP="00982118">
      <w:pPr>
        <w:rPr>
          <w:color w:val="000000"/>
        </w:rPr>
      </w:pPr>
    </w:p>
    <w:p w14:paraId="5DBA5C73" w14:textId="77777777" w:rsidR="002953BE" w:rsidRPr="00B4315F" w:rsidRDefault="00F72859" w:rsidP="00982118">
      <w:pPr>
        <w:jc w:val="center"/>
      </w:pPr>
      <w:r w:rsidRPr="00B4315F">
        <w:rPr>
          <w:noProof/>
        </w:rPr>
        <w:drawing>
          <wp:inline distT="0" distB="0" distL="0" distR="0" wp14:anchorId="48EE5554" wp14:editId="7A4C6548">
            <wp:extent cx="3810000" cy="2476500"/>
            <wp:effectExtent l="0" t="0" r="0" b="0"/>
            <wp:docPr id="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0" cy="2476500"/>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0528" behindDoc="0" locked="0" layoutInCell="1" allowOverlap="1" wp14:anchorId="5FD67F54" wp14:editId="42DFA33D">
                <wp:simplePos x="0" y="0"/>
                <wp:positionH relativeFrom="column">
                  <wp:posOffset>1562100</wp:posOffset>
                </wp:positionH>
                <wp:positionV relativeFrom="paragraph">
                  <wp:posOffset>48260</wp:posOffset>
                </wp:positionV>
                <wp:extent cx="2061210" cy="303530"/>
                <wp:effectExtent l="0" t="635" r="0" b="635"/>
                <wp:wrapNone/>
                <wp:docPr id="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210"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1549F2"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Ένεση του φαρμάκου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67F54" id="Text Box 288" o:spid="_x0000_s1104" type="#_x0000_t202" style="position:absolute;left:0;text-align:left;margin-left:123pt;margin-top:3.8pt;width:162.3pt;height:2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" fillcolor="#656666" stroked="f">
                <v:textbox>
                  <w:txbxContent>
                    <w:p w14:paraId="401549F2"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Ένεση του φαρμάκου</w:t>
                      </w:r>
                    </w:p>
                  </w:txbxContent>
                </v:textbox>
              </v:shape>
            </w:pict>
          </mc:Fallback>
        </mc:AlternateContent>
      </w:r>
    </w:p>
    <w:p w14:paraId="51798703" w14:textId="77777777" w:rsidR="002953BE" w:rsidRPr="00B4315F" w:rsidRDefault="002953BE" w:rsidP="00982118">
      <w:pPr>
        <w:pStyle w:val="ListParagraph"/>
        <w:rPr>
          <w:lang w:val="en-GB"/>
        </w:rPr>
      </w:pPr>
    </w:p>
    <w:p w14:paraId="3E3D52C2" w14:textId="77777777" w:rsidR="002953BE" w:rsidRPr="00B4315F" w:rsidRDefault="002953BE" w:rsidP="00982118">
      <w:pPr>
        <w:pStyle w:val="ListParagraph"/>
        <w:rPr>
          <w:lang w:val="en-GB"/>
        </w:rPr>
      </w:pPr>
    </w:p>
    <w:p w14:paraId="519CC00E" w14:textId="77777777" w:rsidR="002953BE" w:rsidRPr="00B4315F" w:rsidRDefault="002953BE" w:rsidP="003D4F95">
      <w:pPr>
        <w:pStyle w:val="ListParagraph"/>
        <w:numPr>
          <w:ilvl w:val="0"/>
          <w:numId w:val="23"/>
        </w:numPr>
        <w:ind w:left="562" w:hanging="562"/>
        <w:contextualSpacing/>
      </w:pPr>
      <w:r w:rsidRPr="00B4315F">
        <w:t>Εφαρμόζοντας πίεση αργά και σταθερά, σπρώξτε το έμβολο σε όλη τη διαδρομή του έως ότου αδειάσει ο κύλινδρος.</w:t>
      </w:r>
      <w:r w:rsidR="00922AAD" w:rsidRPr="00B4315F">
        <w:t xml:space="preserve"> Συνήθως απαιτούνται 2 έως 5 δευτερόλεπτα για τη χορήγηση της δόσης</w:t>
      </w:r>
      <w:r w:rsidR="00C02C79" w:rsidRPr="00B4315F">
        <w:t>.</w:t>
      </w:r>
    </w:p>
    <w:p w14:paraId="0580C24A" w14:textId="77777777" w:rsidR="002953BE" w:rsidRPr="00B4315F" w:rsidRDefault="002953BE" w:rsidP="00E23160">
      <w:pPr>
        <w:pStyle w:val="ListParagraph"/>
        <w:ind w:left="562"/>
        <w:contextualSpacing/>
      </w:pPr>
      <w:r w:rsidRPr="00B4315F">
        <w:rPr>
          <w:b/>
        </w:rPr>
        <w:t>Σημείωση:</w:t>
      </w:r>
      <w:r w:rsidRPr="00B4315F">
        <w:t xml:space="preserve"> Συνιστάται να κρατάτε την προγεμισμένη σύριγγα στο δέρμα για επιπλέον 5</w:t>
      </w:r>
      <w:r w:rsidR="001D47DA" w:rsidRPr="00B4315F">
        <w:rPr>
          <w:lang w:val="en-US"/>
        </w:rPr>
        <w:t> </w:t>
      </w:r>
      <w:r w:rsidRPr="00B4315F">
        <w:t>δευτερόλεπτα μετά την πλήρη πίεση του εμβόλου.</w:t>
      </w:r>
    </w:p>
    <w:p w14:paraId="37AA4542" w14:textId="77777777" w:rsidR="002953BE" w:rsidRPr="00B4315F" w:rsidRDefault="002953BE" w:rsidP="003D4F95">
      <w:pPr>
        <w:pStyle w:val="ListParagraph"/>
        <w:numPr>
          <w:ilvl w:val="0"/>
          <w:numId w:val="23"/>
        </w:numPr>
        <w:ind w:left="562" w:hanging="562"/>
        <w:contextualSpacing/>
      </w:pPr>
      <w:r w:rsidRPr="00B4315F">
        <w:t>Τραβήξτε τη βελόνα έξω από το δέρμα με την ίδια γωνία με αυτήν κατά την εισαγωγή της.</w:t>
      </w:r>
    </w:p>
    <w:p w14:paraId="1A2FCD8B" w14:textId="77777777" w:rsidR="002953BE" w:rsidRPr="00B4315F" w:rsidRDefault="002953BE" w:rsidP="00982118"/>
    <w:p w14:paraId="36ED1BCC" w14:textId="77777777" w:rsidR="002953BE" w:rsidRPr="00B4315F" w:rsidRDefault="002953BE" w:rsidP="00982118"/>
    <w:p w14:paraId="415033D5" w14:textId="77777777" w:rsidR="002953BE" w:rsidRPr="00B4315F" w:rsidRDefault="00F72859" w:rsidP="00982118">
      <w:pPr>
        <w:jc w:val="center"/>
      </w:pPr>
      <w:r w:rsidRPr="00B4315F">
        <w:rPr>
          <w:noProof/>
        </w:rPr>
        <w:lastRenderedPageBreak/>
        <w:drawing>
          <wp:inline distT="0" distB="0" distL="0" distR="0" wp14:anchorId="18864051" wp14:editId="715E1F24">
            <wp:extent cx="3819525" cy="2505075"/>
            <wp:effectExtent l="0" t="0" r="0" b="0"/>
            <wp:docPr id="5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19525" cy="2505075"/>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1552" behindDoc="0" locked="0" layoutInCell="1" allowOverlap="1" wp14:anchorId="42DD9F5D" wp14:editId="4B379338">
                <wp:simplePos x="0" y="0"/>
                <wp:positionH relativeFrom="column">
                  <wp:posOffset>1555115</wp:posOffset>
                </wp:positionH>
                <wp:positionV relativeFrom="paragraph">
                  <wp:posOffset>69850</wp:posOffset>
                </wp:positionV>
                <wp:extent cx="1827530" cy="303530"/>
                <wp:effectExtent l="2540" t="3175" r="0" b="0"/>
                <wp:wrapNone/>
                <wp:docPr id="87"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7530"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642C7"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Ελέγξτε τη σύριγγα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D9F5D" id="Text Box 289" o:spid="_x0000_s1105" type="#_x0000_t202" style="position:absolute;left:0;text-align:left;margin-left:122.45pt;margin-top:5.5pt;width:143.9pt;height:2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" fillcolor="#656666" stroked="f">
                <v:textbox>
                  <w:txbxContent>
                    <w:p w14:paraId="43F642C7"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Ελέγξτε τη σύριγγα</w:t>
                      </w:r>
                    </w:p>
                  </w:txbxContent>
                </v:textbox>
              </v:shape>
            </w:pict>
          </mc:Fallback>
        </mc:AlternateContent>
      </w:r>
    </w:p>
    <w:p w14:paraId="3CE13A3C" w14:textId="77777777" w:rsidR="002953BE" w:rsidRPr="00B4315F" w:rsidRDefault="002953BE" w:rsidP="00982118">
      <w:pPr>
        <w:pStyle w:val="ListParagraph"/>
        <w:rPr>
          <w:lang w:val="en-GB"/>
        </w:rPr>
      </w:pPr>
    </w:p>
    <w:p w14:paraId="2783F10E" w14:textId="77777777" w:rsidR="002953BE" w:rsidRPr="00B4315F" w:rsidRDefault="002953BE" w:rsidP="00982118">
      <w:pPr>
        <w:pStyle w:val="ListParagraph"/>
        <w:rPr>
          <w:lang w:val="en-GB"/>
        </w:rPr>
      </w:pPr>
    </w:p>
    <w:p w14:paraId="0BC37716" w14:textId="77777777" w:rsidR="002953BE" w:rsidRPr="00B4315F" w:rsidRDefault="002953BE" w:rsidP="003D4F95">
      <w:pPr>
        <w:pStyle w:val="ListParagraph"/>
        <w:numPr>
          <w:ilvl w:val="0"/>
          <w:numId w:val="23"/>
        </w:numPr>
        <w:ind w:left="562" w:hanging="562"/>
        <w:contextualSpacing/>
      </w:pPr>
      <w:r w:rsidRPr="00B4315F">
        <w:t>Ελέγξτε ότι το φάρμακό σας έχει αδειάσει εντελώς από την προγεμισμένη σύριγγα.</w:t>
      </w:r>
    </w:p>
    <w:p w14:paraId="64BC4807" w14:textId="77777777" w:rsidR="002953BE" w:rsidRPr="00B4315F" w:rsidRDefault="002953BE" w:rsidP="003D4F95">
      <w:pPr>
        <w:pStyle w:val="ListParagraph"/>
        <w:numPr>
          <w:ilvl w:val="0"/>
          <w:numId w:val="23"/>
        </w:numPr>
        <w:ind w:left="562" w:hanging="562"/>
        <w:contextualSpacing/>
        <w:rPr>
          <w:b/>
        </w:rPr>
      </w:pPr>
      <w:r w:rsidRPr="00B4315F">
        <w:rPr>
          <w:b/>
        </w:rPr>
        <w:t>Μην επανεισάγετε ποτέ τη βελόνα.</w:t>
      </w:r>
    </w:p>
    <w:p w14:paraId="262427DC" w14:textId="77777777" w:rsidR="002953BE" w:rsidRPr="00B4315F" w:rsidRDefault="002953BE" w:rsidP="003D4F95">
      <w:pPr>
        <w:pStyle w:val="ListParagraph"/>
        <w:numPr>
          <w:ilvl w:val="0"/>
          <w:numId w:val="23"/>
        </w:numPr>
        <w:ind w:left="562" w:hanging="562"/>
        <w:contextualSpacing/>
        <w:rPr>
          <w:b/>
        </w:rPr>
      </w:pPr>
      <w:r w:rsidRPr="00B4315F">
        <w:rPr>
          <w:b/>
        </w:rPr>
        <w:t>Μην επανατοποθετείτε ποτέ το κάλυμμα της βελόνας.</w:t>
      </w:r>
    </w:p>
    <w:p w14:paraId="5419EB4D" w14:textId="77777777" w:rsidR="002953BE" w:rsidRPr="00B4315F" w:rsidRDefault="002953BE" w:rsidP="00E23160">
      <w:pPr>
        <w:pStyle w:val="ListParagraph"/>
        <w:ind w:left="562"/>
        <w:contextualSpacing/>
      </w:pPr>
      <w:r w:rsidRPr="00B4315F">
        <w:rPr>
          <w:b/>
        </w:rPr>
        <w:t>Σημείωση:</w:t>
      </w:r>
      <w:r w:rsidRPr="00B4315F">
        <w:t xml:space="preserve"> Εάν το γκρι πώμα δεν είναι στη θέση που φαίνεται, μπορεί να μην έχετε εγχύσει όλο το φάρμακό σας. </w:t>
      </w:r>
      <w:r w:rsidR="00C02C79" w:rsidRPr="00B4315F">
        <w:t>Απευθυνθείτε σ</w:t>
      </w:r>
      <w:r w:rsidRPr="00B4315F">
        <w:t>τον γιατρό</w:t>
      </w:r>
      <w:r w:rsidR="00C02C79" w:rsidRPr="00B4315F">
        <w:t>, τον νοσηλευτή</w:t>
      </w:r>
      <w:r w:rsidRPr="00B4315F">
        <w:t xml:space="preserve"> ή τον φαρμακοποιό σας αμέσως.</w:t>
      </w:r>
    </w:p>
    <w:p w14:paraId="0164D4A6" w14:textId="77777777" w:rsidR="002953BE" w:rsidRPr="00B4315F" w:rsidRDefault="002953BE" w:rsidP="00E23160">
      <w:pPr>
        <w:pStyle w:val="ListParagraph"/>
        <w:ind w:left="0"/>
      </w:pPr>
    </w:p>
    <w:p w14:paraId="143E9875" w14:textId="77777777" w:rsidR="002953BE" w:rsidRPr="00B4315F" w:rsidRDefault="002953BE" w:rsidP="00982118"/>
    <w:p w14:paraId="406B842A" w14:textId="77777777" w:rsidR="002953BE" w:rsidRPr="00B4315F" w:rsidRDefault="00F72859" w:rsidP="00982118">
      <w:pPr>
        <w:jc w:val="center"/>
        <w:rPr>
          <w:b/>
        </w:rPr>
      </w:pPr>
      <w:r w:rsidRPr="00B4315F">
        <w:rPr>
          <w:noProof/>
        </w:rPr>
        <w:drawing>
          <wp:inline distT="0" distB="0" distL="0" distR="0" wp14:anchorId="2E179C6B" wp14:editId="5AD87CE0">
            <wp:extent cx="3810000" cy="2495550"/>
            <wp:effectExtent l="0" t="0" r="0" b="0"/>
            <wp:docPr id="5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10000" cy="2495550"/>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2576" behindDoc="0" locked="0" layoutInCell="1" allowOverlap="1" wp14:anchorId="3E3B8C92" wp14:editId="0D8C85CC">
                <wp:simplePos x="0" y="0"/>
                <wp:positionH relativeFrom="column">
                  <wp:posOffset>1567180</wp:posOffset>
                </wp:positionH>
                <wp:positionV relativeFrom="paragraph">
                  <wp:posOffset>89535</wp:posOffset>
                </wp:positionV>
                <wp:extent cx="2894330" cy="266700"/>
                <wp:effectExtent l="0" t="3810" r="0" b="0"/>
                <wp:wrapNone/>
                <wp:docPr id="86"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4330" cy="26670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DD9023"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Απορρίψτε τη χρησιμοποιημένη σύριγγα</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B8C92" id="Text Box 290" o:spid="_x0000_s1106" type="#_x0000_t202" style="position:absolute;left:0;text-align:left;margin-left:123.4pt;margin-top:7.05pt;width:227.9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" fillcolor="#656666" stroked="f">
                <v:textbox inset=",0">
                  <w:txbxContent>
                    <w:p w14:paraId="38DD9023"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Απορρίψτε τη χρησιμοποιημένη σύριγγα</w:t>
                      </w:r>
                    </w:p>
                  </w:txbxContent>
                </v:textbox>
              </v:shape>
            </w:pict>
          </mc:Fallback>
        </mc:AlternateContent>
      </w:r>
    </w:p>
    <w:p w14:paraId="77BA256B" w14:textId="77777777" w:rsidR="002953BE" w:rsidRPr="00B4315F" w:rsidRDefault="002953BE" w:rsidP="00982118">
      <w:pPr>
        <w:rPr>
          <w:lang w:val="en-GB"/>
        </w:rPr>
      </w:pPr>
    </w:p>
    <w:p w14:paraId="3B3A8071" w14:textId="77777777" w:rsidR="002953BE" w:rsidRPr="00B4315F" w:rsidRDefault="002953BE" w:rsidP="00982118">
      <w:pPr>
        <w:rPr>
          <w:lang w:val="en-GB"/>
        </w:rPr>
      </w:pPr>
    </w:p>
    <w:p w14:paraId="4E5E5195" w14:textId="77777777" w:rsidR="002953BE" w:rsidRPr="00B4315F" w:rsidRDefault="002953BE" w:rsidP="003D4F95">
      <w:pPr>
        <w:pStyle w:val="ListParagraph"/>
        <w:numPr>
          <w:ilvl w:val="0"/>
          <w:numId w:val="25"/>
        </w:numPr>
        <w:ind w:left="562" w:hanging="562"/>
        <w:contextualSpacing/>
      </w:pPr>
      <w:r w:rsidRPr="00B4315F">
        <w:t>Απορρίψτε τη σύριγγα αμέσως, σύμφωνα με τις οδηγίες του γιατρού</w:t>
      </w:r>
      <w:r w:rsidR="00C02C79" w:rsidRPr="00B4315F">
        <w:t>, του νοσηλευτή</w:t>
      </w:r>
      <w:r w:rsidRPr="00B4315F">
        <w:t xml:space="preserve"> ή του φαρμακοποιού σας και σύμφωνα με την τοπική νομοθεσία υγιεινής και ασφάλειας.</w:t>
      </w:r>
    </w:p>
    <w:p w14:paraId="136C9580" w14:textId="77777777" w:rsidR="002953BE" w:rsidRPr="00B4315F" w:rsidRDefault="002953BE" w:rsidP="00982118"/>
    <w:p w14:paraId="47B01735" w14:textId="77777777" w:rsidR="002953BE" w:rsidRPr="00B4315F" w:rsidRDefault="002953BE" w:rsidP="00982118"/>
    <w:p w14:paraId="49771F93" w14:textId="77777777" w:rsidR="002953BE" w:rsidRPr="00B4315F" w:rsidRDefault="00F72859" w:rsidP="00982118">
      <w:pPr>
        <w:jc w:val="center"/>
      </w:pPr>
      <w:r w:rsidRPr="00B4315F">
        <w:rPr>
          <w:noProof/>
        </w:rPr>
        <w:lastRenderedPageBreak/>
        <w:drawing>
          <wp:inline distT="0" distB="0" distL="0" distR="0" wp14:anchorId="62F5A4E5" wp14:editId="04C3D177">
            <wp:extent cx="3886200" cy="2486025"/>
            <wp:effectExtent l="0" t="0" r="0" b="0"/>
            <wp:docPr id="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886200" cy="2486025"/>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3600" behindDoc="0" locked="0" layoutInCell="1" allowOverlap="1" wp14:anchorId="674787C3" wp14:editId="3E303342">
                <wp:simplePos x="0" y="0"/>
                <wp:positionH relativeFrom="column">
                  <wp:posOffset>1532255</wp:posOffset>
                </wp:positionH>
                <wp:positionV relativeFrom="paragraph">
                  <wp:posOffset>59690</wp:posOffset>
                </wp:positionV>
                <wp:extent cx="1313815" cy="303530"/>
                <wp:effectExtent l="0" t="2540" r="1905" b="0"/>
                <wp:wrapNone/>
                <wp:docPr id="85"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0353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4C26A2"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Μετά την ένεση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787C3" id="Text Box 291" o:spid="_x0000_s1107" type="#_x0000_t202" style="position:absolute;left:0;text-align:left;margin-left:120.65pt;margin-top:4.7pt;width:103.45pt;height:2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" fillcolor="#656666" stroked="f">
                <v:textbox>
                  <w:txbxContent>
                    <w:p w14:paraId="464C26A2"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Μετά την ένεση</w:t>
                      </w:r>
                    </w:p>
                  </w:txbxContent>
                </v:textbox>
              </v:shape>
            </w:pict>
          </mc:Fallback>
        </mc:AlternateContent>
      </w:r>
    </w:p>
    <w:p w14:paraId="7A0323A4" w14:textId="77777777" w:rsidR="002953BE" w:rsidRPr="00B4315F" w:rsidRDefault="002953BE" w:rsidP="00982118">
      <w:pPr>
        <w:rPr>
          <w:lang w:val="en-GB"/>
        </w:rPr>
      </w:pPr>
    </w:p>
    <w:p w14:paraId="657B313A" w14:textId="77777777" w:rsidR="002953BE" w:rsidRPr="00B4315F" w:rsidRDefault="002953BE" w:rsidP="00982118">
      <w:pPr>
        <w:rPr>
          <w:lang w:val="en-GB"/>
        </w:rPr>
      </w:pPr>
    </w:p>
    <w:p w14:paraId="421C7894" w14:textId="77777777" w:rsidR="002953BE" w:rsidRPr="00B4315F" w:rsidRDefault="002953BE" w:rsidP="003D4F95">
      <w:pPr>
        <w:pStyle w:val="ListParagraph"/>
        <w:numPr>
          <w:ilvl w:val="0"/>
          <w:numId w:val="23"/>
        </w:numPr>
        <w:ind w:left="562" w:hanging="562"/>
        <w:contextualSpacing/>
      </w:pPr>
      <w:r w:rsidRPr="00B4315F">
        <w:t xml:space="preserve">Κοιτάξτε προσεκτικά το σημείο της ένεσης. Εάν υπάρχει αίμα, χρησιμοποιήστε ένα καθαρό κομμάτι βαμβάκι ή μια γάζα για να πιέσετε ελαφρά την περιοχή της ένεσης για μερικά δευτερόλεπτα. </w:t>
      </w:r>
    </w:p>
    <w:p w14:paraId="594A9EEE" w14:textId="77777777" w:rsidR="002953BE" w:rsidRPr="00B4315F" w:rsidRDefault="002953BE" w:rsidP="003D4F95">
      <w:pPr>
        <w:pStyle w:val="ListParagraph"/>
        <w:numPr>
          <w:ilvl w:val="0"/>
          <w:numId w:val="23"/>
        </w:numPr>
        <w:ind w:left="562" w:hanging="562"/>
        <w:contextualSpacing/>
      </w:pPr>
      <w:r w:rsidRPr="00B4315F">
        <w:rPr>
          <w:b/>
        </w:rPr>
        <w:t>Μην</w:t>
      </w:r>
      <w:r w:rsidRPr="00B4315F">
        <w:t xml:space="preserve"> τρίβετε το σημείο.</w:t>
      </w:r>
    </w:p>
    <w:p w14:paraId="1EBFF026" w14:textId="77777777" w:rsidR="002953BE" w:rsidRPr="00B4315F" w:rsidRDefault="002953BE" w:rsidP="00E23160">
      <w:pPr>
        <w:pStyle w:val="ListParagraph"/>
        <w:ind w:left="562" w:hanging="562"/>
        <w:contextualSpacing/>
      </w:pPr>
      <w:r w:rsidRPr="00B4315F">
        <w:rPr>
          <w:b/>
        </w:rPr>
        <w:t xml:space="preserve">Σημείωση: </w:t>
      </w:r>
      <w:r w:rsidRPr="00B4315F">
        <w:t>Φυλάξτε όλες τις μη χρησιμοποιημένες σύριγγες στο ψυγείο, μέσα στο αρχικό κουτί.</w:t>
      </w:r>
    </w:p>
    <w:p w14:paraId="446C938F" w14:textId="77777777" w:rsidR="002953BE" w:rsidRPr="00B4315F" w:rsidRDefault="002953BE" w:rsidP="00982118"/>
    <w:p w14:paraId="14659FCE" w14:textId="77777777" w:rsidR="002953BE" w:rsidRPr="00B4315F" w:rsidRDefault="002953BE" w:rsidP="00982118"/>
    <w:p w14:paraId="19B066EC" w14:textId="77777777" w:rsidR="003E58A8" w:rsidRPr="00B4315F" w:rsidRDefault="003E58A8" w:rsidP="00982118">
      <w:r w:rsidRPr="00B4315F">
        <w:t>Δείτε το</w:t>
      </w:r>
    </w:p>
    <w:p w14:paraId="1F693158" w14:textId="77777777" w:rsidR="003E58A8" w:rsidRPr="00B4315F" w:rsidRDefault="003E58A8" w:rsidP="00982118">
      <w:r w:rsidRPr="00B4315F">
        <w:t>Φύλλο οδηγιών χρήσης: Πληροφορίες για τον ασθενή</w:t>
      </w:r>
    </w:p>
    <w:p w14:paraId="2196CCFF" w14:textId="77777777" w:rsidR="005500A5" w:rsidRPr="00B4315F" w:rsidRDefault="005500A5" w:rsidP="00982118"/>
    <w:p w14:paraId="314305D0" w14:textId="77777777" w:rsidR="005500A5" w:rsidRPr="00B4315F" w:rsidRDefault="005500A5" w:rsidP="00982118"/>
    <w:p w14:paraId="7342D8B9" w14:textId="77777777" w:rsidR="00C46587" w:rsidRPr="00B4315F" w:rsidRDefault="00BF6B69" w:rsidP="00982118">
      <w:r w:rsidRPr="00B4315F">
        <w:br w:type="page"/>
      </w:r>
    </w:p>
    <w:p w14:paraId="66811B14" w14:textId="77777777" w:rsidR="00C46587" w:rsidRPr="00B4315F" w:rsidRDefault="00C46587" w:rsidP="00982118">
      <w:pPr>
        <w:jc w:val="center"/>
        <w:rPr>
          <w:b/>
        </w:rPr>
      </w:pPr>
      <w:r w:rsidRPr="00B4315F">
        <w:rPr>
          <w:b/>
        </w:rPr>
        <w:lastRenderedPageBreak/>
        <w:t>Φύλλο οδηγιών χρήσης: Πληροφορίες για τον ασθενή</w:t>
      </w:r>
    </w:p>
    <w:p w14:paraId="01F8C16F" w14:textId="77777777" w:rsidR="00C46587" w:rsidRPr="00B4315F" w:rsidRDefault="00C46587" w:rsidP="00982118">
      <w:pPr>
        <w:jc w:val="center"/>
        <w:rPr>
          <w:b/>
        </w:rPr>
      </w:pPr>
    </w:p>
    <w:p w14:paraId="3F2179C5" w14:textId="77777777" w:rsidR="00C46587" w:rsidRPr="00B4315F" w:rsidRDefault="006A1144" w:rsidP="00982118">
      <w:pPr>
        <w:jc w:val="center"/>
        <w:rPr>
          <w:b/>
        </w:rPr>
      </w:pPr>
      <w:r w:rsidRPr="00B4315F">
        <w:rPr>
          <w:b/>
        </w:rPr>
        <w:t>Amsparity 40</w:t>
      </w:r>
      <w:r w:rsidR="00156E0C" w:rsidRPr="00B4315F">
        <w:rPr>
          <w:b/>
        </w:rPr>
        <w:t xml:space="preserve"> mg</w:t>
      </w:r>
      <w:r w:rsidRPr="00B4315F">
        <w:rPr>
          <w:b/>
        </w:rPr>
        <w:t xml:space="preserve"> ενέσιμο διάλυμα σε προγεμισμένη συσκευή τύπου πένας</w:t>
      </w:r>
    </w:p>
    <w:p w14:paraId="02494820" w14:textId="77777777" w:rsidR="00C46587" w:rsidRPr="00B4315F" w:rsidRDefault="00C46587" w:rsidP="00982118">
      <w:pPr>
        <w:jc w:val="center"/>
      </w:pPr>
      <w:r w:rsidRPr="00B4315F">
        <w:t>adalimumab</w:t>
      </w:r>
    </w:p>
    <w:p w14:paraId="506097AA" w14:textId="77777777" w:rsidR="00C02C79" w:rsidRPr="00B4315F" w:rsidRDefault="00C02C79" w:rsidP="00982118">
      <w:pPr>
        <w:jc w:val="center"/>
      </w:pPr>
    </w:p>
    <w:p w14:paraId="24A73CC3" w14:textId="77777777" w:rsidR="00C02C79" w:rsidRPr="00B4315F" w:rsidRDefault="00F72859" w:rsidP="00982118">
      <w:pPr>
        <w:jc w:val="center"/>
      </w:pPr>
      <w:r w:rsidRPr="00B4315F">
        <w:rPr>
          <w:noProof/>
          <w:lang w:val="en-GB"/>
        </w:rPr>
        <w:drawing>
          <wp:inline distT="0" distB="0" distL="0" distR="0" wp14:anchorId="5A2B48A3" wp14:editId="498E7100">
            <wp:extent cx="4543425" cy="1143000"/>
            <wp:effectExtent l="0" t="0" r="0" b="0"/>
            <wp:docPr id="6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43425" cy="1143000"/>
                    </a:xfrm>
                    <a:prstGeom prst="rect">
                      <a:avLst/>
                    </a:prstGeom>
                    <a:noFill/>
                    <a:ln>
                      <a:noFill/>
                    </a:ln>
                  </pic:spPr>
                </pic:pic>
              </a:graphicData>
            </a:graphic>
          </wp:inline>
        </w:drawing>
      </w:r>
    </w:p>
    <w:p w14:paraId="3ED2D3D1" w14:textId="77777777" w:rsidR="00C02C79" w:rsidRPr="00B4315F" w:rsidRDefault="00C02C79" w:rsidP="00982118">
      <w:pPr>
        <w:jc w:val="center"/>
      </w:pPr>
    </w:p>
    <w:p w14:paraId="3914BDA3" w14:textId="77777777" w:rsidR="00C02C79" w:rsidRPr="00B4315F" w:rsidRDefault="00C02C79" w:rsidP="00982118">
      <w:pPr>
        <w:jc w:val="center"/>
      </w:pPr>
    </w:p>
    <w:p w14:paraId="6BBBDF58" w14:textId="77777777" w:rsidR="00C02C79" w:rsidRPr="00B4315F" w:rsidRDefault="00C02C79" w:rsidP="00982118">
      <w:pPr>
        <w:jc w:val="center"/>
      </w:pPr>
    </w:p>
    <w:p w14:paraId="2174179A" w14:textId="77777777" w:rsidR="00C46587" w:rsidRPr="00B4315F" w:rsidRDefault="00C46587" w:rsidP="00982118"/>
    <w:p w14:paraId="6876DE86" w14:textId="77777777" w:rsidR="00934A4A" w:rsidRPr="00B4315F" w:rsidRDefault="00934A4A" w:rsidP="00982118">
      <w:pPr>
        <w:rPr>
          <w:b/>
        </w:rPr>
      </w:pPr>
    </w:p>
    <w:p w14:paraId="3343BAE2" w14:textId="77777777" w:rsidR="00C46587" w:rsidRPr="00B4315F" w:rsidRDefault="00C46587" w:rsidP="00982118">
      <w:pPr>
        <w:rPr>
          <w:b/>
        </w:rPr>
      </w:pPr>
      <w:r w:rsidRPr="00B4315F">
        <w:rPr>
          <w:b/>
        </w:rPr>
        <w:t xml:space="preserve">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 </w:t>
      </w:r>
    </w:p>
    <w:p w14:paraId="486541C6" w14:textId="77777777" w:rsidR="00C46587" w:rsidRPr="00B4315F" w:rsidRDefault="00C46587" w:rsidP="003D4F95">
      <w:pPr>
        <w:numPr>
          <w:ilvl w:val="0"/>
          <w:numId w:val="2"/>
        </w:numPr>
        <w:ind w:left="562" w:hanging="562"/>
      </w:pPr>
      <w:r w:rsidRPr="00B4315F">
        <w:t xml:space="preserve">Φυλάξτε αυτό το φύλλο οδηγιών χρήσης. Ίσως χρειαστεί να το διαβάσετε ξανά. </w:t>
      </w:r>
    </w:p>
    <w:p w14:paraId="6F992251" w14:textId="77777777" w:rsidR="00C46587" w:rsidRPr="00B4315F" w:rsidRDefault="00C46587" w:rsidP="003D4F95">
      <w:pPr>
        <w:numPr>
          <w:ilvl w:val="0"/>
          <w:numId w:val="2"/>
        </w:numPr>
        <w:ind w:left="562" w:hanging="562"/>
      </w:pPr>
      <w:r w:rsidRPr="00B4315F">
        <w:t xml:space="preserve">Ο γιατρός σας θα σας δώσει μια κάρτα υπενθύμισης ασθενούς, η οποία περιέχει σημαντικές πληροφορίες για την ασφάλεια του φαρμάκου τις οποίες θα πρέπει να γνωρίζετε πριν λάβετε Amsparity καθώς και κατά τη διάρκεια της θεραπείας με Amsparity. Φυλάξτε την κάρτα υπενθύμισης ασθενούς μαζί σας. </w:t>
      </w:r>
    </w:p>
    <w:p w14:paraId="60C67203" w14:textId="77777777" w:rsidR="00C46587" w:rsidRPr="00B4315F" w:rsidRDefault="00C46587" w:rsidP="003D4F95">
      <w:pPr>
        <w:numPr>
          <w:ilvl w:val="0"/>
          <w:numId w:val="2"/>
        </w:numPr>
        <w:ind w:left="562" w:hanging="562"/>
      </w:pPr>
      <w:r w:rsidRPr="00B4315F">
        <w:t>Εάν έχετε περαιτέρω απορίες, ρωτήστε τον γιατρό ή τον φαρμακοποιό σας.</w:t>
      </w:r>
    </w:p>
    <w:p w14:paraId="3810CF35" w14:textId="77777777" w:rsidR="00C46587" w:rsidRPr="00B4315F" w:rsidRDefault="00C46587" w:rsidP="003D4F95">
      <w:pPr>
        <w:numPr>
          <w:ilvl w:val="0"/>
          <w:numId w:val="2"/>
        </w:numPr>
        <w:ind w:left="562" w:hanging="562"/>
      </w:pPr>
      <w:r w:rsidRPr="00B4315F">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ασθένειάς τους είναι ίδια με τα δικά σας.</w:t>
      </w:r>
    </w:p>
    <w:p w14:paraId="77E9F03A" w14:textId="77777777" w:rsidR="00C46587" w:rsidRPr="00B4315F" w:rsidRDefault="00C46587" w:rsidP="003D4F95">
      <w:pPr>
        <w:numPr>
          <w:ilvl w:val="0"/>
          <w:numId w:val="2"/>
        </w:numPr>
        <w:ind w:left="562" w:hanging="562"/>
      </w:pPr>
      <w:r w:rsidRPr="00B4315F">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w:t>
      </w:r>
      <w:r w:rsidR="00C02C79" w:rsidRPr="00B4315F">
        <w:t>. Β</w:t>
      </w:r>
      <w:r w:rsidRPr="00B4315F">
        <w:t xml:space="preserve">λέπε </w:t>
      </w:r>
      <w:r w:rsidR="00156E0C" w:rsidRPr="00B4315F">
        <w:t xml:space="preserve">παράγραφο </w:t>
      </w:r>
      <w:r w:rsidRPr="00B4315F">
        <w:t xml:space="preserve">4. </w:t>
      </w:r>
    </w:p>
    <w:p w14:paraId="64B1E850" w14:textId="77777777" w:rsidR="00C46587" w:rsidRPr="00B4315F" w:rsidRDefault="00C46587" w:rsidP="00982118"/>
    <w:p w14:paraId="182A4006" w14:textId="77777777" w:rsidR="00C46587" w:rsidRPr="00B4315F" w:rsidRDefault="00C46587" w:rsidP="00982118">
      <w:pPr>
        <w:rPr>
          <w:b/>
        </w:rPr>
      </w:pPr>
      <w:r w:rsidRPr="00B4315F">
        <w:rPr>
          <w:b/>
        </w:rPr>
        <w:t xml:space="preserve">Τι περιέχει το παρόν φύλλο οδηγιών: </w:t>
      </w:r>
    </w:p>
    <w:p w14:paraId="27E6DC6E" w14:textId="77777777" w:rsidR="00C46587" w:rsidRPr="00B4315F" w:rsidRDefault="00C46587" w:rsidP="00982118">
      <w:pPr>
        <w:tabs>
          <w:tab w:val="left" w:pos="562"/>
        </w:tabs>
      </w:pPr>
      <w:r w:rsidRPr="00B4315F">
        <w:t>1.</w:t>
      </w:r>
      <w:r w:rsidRPr="00B4315F">
        <w:tab/>
        <w:t xml:space="preserve">Τι είναι το Amsparity και ποια είναι η χρήση του </w:t>
      </w:r>
    </w:p>
    <w:p w14:paraId="5EA32EEB" w14:textId="77777777" w:rsidR="00C46587" w:rsidRPr="00B4315F" w:rsidRDefault="00C46587" w:rsidP="00982118">
      <w:pPr>
        <w:tabs>
          <w:tab w:val="left" w:pos="562"/>
        </w:tabs>
      </w:pPr>
      <w:r w:rsidRPr="00B4315F">
        <w:t>2.</w:t>
      </w:r>
      <w:r w:rsidRPr="00B4315F">
        <w:tab/>
        <w:t xml:space="preserve">Τι πρέπει να γνωρίζετε πριν χρησιμοποιήσετε το Amsparity </w:t>
      </w:r>
    </w:p>
    <w:p w14:paraId="354BC7BC" w14:textId="77777777" w:rsidR="00C46587" w:rsidRPr="00B4315F" w:rsidRDefault="00C46587" w:rsidP="00982118">
      <w:pPr>
        <w:tabs>
          <w:tab w:val="left" w:pos="562"/>
        </w:tabs>
      </w:pPr>
      <w:r w:rsidRPr="00B4315F">
        <w:t>3.</w:t>
      </w:r>
      <w:r w:rsidRPr="00B4315F">
        <w:tab/>
        <w:t xml:space="preserve">Πώς να χρησιμοποιήσετε το Amsparity </w:t>
      </w:r>
    </w:p>
    <w:p w14:paraId="373A5362" w14:textId="77777777" w:rsidR="00C46587" w:rsidRPr="00B4315F" w:rsidRDefault="00C46587" w:rsidP="00982118">
      <w:pPr>
        <w:tabs>
          <w:tab w:val="left" w:pos="562"/>
        </w:tabs>
      </w:pPr>
      <w:r w:rsidRPr="00B4315F">
        <w:t>4.</w:t>
      </w:r>
      <w:r w:rsidRPr="00B4315F">
        <w:tab/>
        <w:t xml:space="preserve">Πιθανές ανεπιθύμητες ενέργειες </w:t>
      </w:r>
    </w:p>
    <w:p w14:paraId="539DB982" w14:textId="77777777" w:rsidR="00C46587" w:rsidRPr="00B4315F" w:rsidRDefault="00C46587" w:rsidP="00982118">
      <w:pPr>
        <w:tabs>
          <w:tab w:val="left" w:pos="562"/>
        </w:tabs>
      </w:pPr>
      <w:r w:rsidRPr="00B4315F">
        <w:t>5.</w:t>
      </w:r>
      <w:r w:rsidRPr="00B4315F">
        <w:tab/>
        <w:t xml:space="preserve">Πώς να φυλάσσετε το Amsparity </w:t>
      </w:r>
    </w:p>
    <w:p w14:paraId="64E28112" w14:textId="77777777" w:rsidR="00C46587" w:rsidRPr="00B4315F" w:rsidRDefault="00C46587" w:rsidP="00982118">
      <w:pPr>
        <w:tabs>
          <w:tab w:val="left" w:pos="562"/>
        </w:tabs>
      </w:pPr>
      <w:r w:rsidRPr="00B4315F">
        <w:t>6.</w:t>
      </w:r>
      <w:r w:rsidRPr="00B4315F">
        <w:tab/>
        <w:t xml:space="preserve">Περιεχόμενα της συσκευασίας και λοιπές πληροφορίες </w:t>
      </w:r>
    </w:p>
    <w:p w14:paraId="607E8F5D" w14:textId="77777777" w:rsidR="00C46587" w:rsidRPr="00B4315F" w:rsidRDefault="00C46587" w:rsidP="00982118"/>
    <w:p w14:paraId="724EDE57" w14:textId="77777777" w:rsidR="00C46587" w:rsidRPr="00B4315F" w:rsidRDefault="00C46587" w:rsidP="00982118"/>
    <w:p w14:paraId="56B49D99" w14:textId="77777777" w:rsidR="00C46587" w:rsidRPr="00B4315F" w:rsidRDefault="00C46587" w:rsidP="00982118">
      <w:pPr>
        <w:tabs>
          <w:tab w:val="left" w:pos="562"/>
        </w:tabs>
        <w:rPr>
          <w:b/>
        </w:rPr>
      </w:pPr>
      <w:r w:rsidRPr="00B4315F">
        <w:rPr>
          <w:b/>
        </w:rPr>
        <w:t>1.</w:t>
      </w:r>
      <w:r w:rsidRPr="00B4315F">
        <w:rPr>
          <w:b/>
        </w:rPr>
        <w:tab/>
        <w:t xml:space="preserve">Τι είναι το Amsparity και ποια είναι η χρήση του </w:t>
      </w:r>
    </w:p>
    <w:p w14:paraId="6A0EE94C" w14:textId="77777777" w:rsidR="00C46587" w:rsidRPr="00B4315F" w:rsidRDefault="00C46587" w:rsidP="00982118"/>
    <w:p w14:paraId="5918E5F8" w14:textId="77777777" w:rsidR="00410BCA" w:rsidRPr="00B4315F" w:rsidRDefault="006A1144" w:rsidP="00982118">
      <w:r w:rsidRPr="00B4315F">
        <w:t>Το Amsparity περιέχει τη δραστική ουσία adalimumab, το οποίο είναι ένα φάρμακο που δρα στο ανοσοποιητικό (αμυντικό) σύστημα του οργανισμού σας.</w:t>
      </w:r>
    </w:p>
    <w:p w14:paraId="2B3B415F" w14:textId="77777777" w:rsidR="00410BCA" w:rsidRPr="00B4315F" w:rsidRDefault="00410BCA" w:rsidP="00982118"/>
    <w:p w14:paraId="1B47B108" w14:textId="77777777" w:rsidR="00410BCA" w:rsidRPr="00B4315F" w:rsidRDefault="006A1144" w:rsidP="00982118">
      <w:r w:rsidRPr="00B4315F">
        <w:t>Το Amsparity προορίζεται για τη θεραπεία των παρακάτω φλεγμονωδών νοσημάτων:</w:t>
      </w:r>
    </w:p>
    <w:p w14:paraId="285F3961" w14:textId="77777777" w:rsidR="00410BCA" w:rsidRPr="00B4315F" w:rsidRDefault="00D01810" w:rsidP="003D4F95">
      <w:pPr>
        <w:numPr>
          <w:ilvl w:val="0"/>
          <w:numId w:val="10"/>
        </w:numPr>
        <w:ind w:left="360"/>
      </w:pPr>
      <w:r w:rsidRPr="00B4315F">
        <w:t xml:space="preserve">ρευματοειδής αρθρίτιδα, </w:t>
      </w:r>
    </w:p>
    <w:p w14:paraId="6828FDED" w14:textId="77777777" w:rsidR="00410BCA" w:rsidRPr="00B4315F" w:rsidRDefault="00D01810" w:rsidP="003D4F95">
      <w:pPr>
        <w:numPr>
          <w:ilvl w:val="0"/>
          <w:numId w:val="10"/>
        </w:numPr>
        <w:ind w:left="360"/>
      </w:pPr>
      <w:r w:rsidRPr="00B4315F">
        <w:t xml:space="preserve">πολυαρθρική νεανική ιδιοπαθής αρθρίτιδα, </w:t>
      </w:r>
    </w:p>
    <w:p w14:paraId="07A25613" w14:textId="77777777" w:rsidR="00410BCA" w:rsidRPr="00B4315F" w:rsidRDefault="001C0964" w:rsidP="003D4F95">
      <w:pPr>
        <w:numPr>
          <w:ilvl w:val="0"/>
          <w:numId w:val="10"/>
        </w:numPr>
        <w:ind w:left="360"/>
      </w:pPr>
      <w:r w:rsidRPr="00B4315F">
        <w:t xml:space="preserve">παιδιατρική αρθρίτιδα σχετιζόμενη με ενθεσίτιδα, </w:t>
      </w:r>
    </w:p>
    <w:p w14:paraId="79CCDCBB" w14:textId="77777777" w:rsidR="00410BCA" w:rsidRPr="00B4315F" w:rsidRDefault="00D01810" w:rsidP="003D4F95">
      <w:pPr>
        <w:numPr>
          <w:ilvl w:val="0"/>
          <w:numId w:val="10"/>
        </w:numPr>
        <w:ind w:left="360"/>
      </w:pPr>
      <w:r w:rsidRPr="00B4315F">
        <w:t xml:space="preserve">αγκυλοποιητική σπονδυλίτιδα, </w:t>
      </w:r>
    </w:p>
    <w:p w14:paraId="433CFD3A" w14:textId="77777777" w:rsidR="00410BCA" w:rsidRPr="00B4315F" w:rsidRDefault="00D01810" w:rsidP="003D4F95">
      <w:pPr>
        <w:numPr>
          <w:ilvl w:val="0"/>
          <w:numId w:val="10"/>
        </w:numPr>
        <w:ind w:left="360"/>
      </w:pPr>
      <w:r w:rsidRPr="00B4315F">
        <w:t xml:space="preserve">αξονική σπονδυλαρθρίτιδα χωρίς ακτινολογικά ευρήματα αγκυλοποιητικής σπονδυλίτιδας, </w:t>
      </w:r>
    </w:p>
    <w:p w14:paraId="15CB6753" w14:textId="77777777" w:rsidR="00410BCA" w:rsidRPr="00B4315F" w:rsidRDefault="00D01810" w:rsidP="003D4F95">
      <w:pPr>
        <w:numPr>
          <w:ilvl w:val="0"/>
          <w:numId w:val="10"/>
        </w:numPr>
        <w:ind w:left="360"/>
      </w:pPr>
      <w:r w:rsidRPr="00B4315F">
        <w:t xml:space="preserve">ψωριασική αρθρίτιδα, </w:t>
      </w:r>
    </w:p>
    <w:p w14:paraId="3747990B" w14:textId="77777777" w:rsidR="00410BCA" w:rsidRPr="00B4315F" w:rsidRDefault="00D01810" w:rsidP="003D4F95">
      <w:pPr>
        <w:numPr>
          <w:ilvl w:val="0"/>
          <w:numId w:val="10"/>
        </w:numPr>
        <w:ind w:left="360"/>
      </w:pPr>
      <w:r w:rsidRPr="00B4315F">
        <w:t xml:space="preserve">ψωρίαση, </w:t>
      </w:r>
    </w:p>
    <w:p w14:paraId="50C7162F" w14:textId="77777777" w:rsidR="00410BCA" w:rsidRPr="00B4315F" w:rsidRDefault="00D01810" w:rsidP="003D4F95">
      <w:pPr>
        <w:numPr>
          <w:ilvl w:val="0"/>
          <w:numId w:val="10"/>
        </w:numPr>
        <w:ind w:left="360"/>
      </w:pPr>
      <w:r w:rsidRPr="00B4315F">
        <w:t xml:space="preserve">διαπυητική ιδρωταδενίτιδα, </w:t>
      </w:r>
    </w:p>
    <w:p w14:paraId="00AAE517" w14:textId="77777777" w:rsidR="00410BCA" w:rsidRPr="00B4315F" w:rsidRDefault="00D01810" w:rsidP="003D4F95">
      <w:pPr>
        <w:numPr>
          <w:ilvl w:val="0"/>
          <w:numId w:val="10"/>
        </w:numPr>
        <w:ind w:left="360"/>
      </w:pPr>
      <w:r w:rsidRPr="00B4315F">
        <w:t xml:space="preserve">νόσος του Crohn, </w:t>
      </w:r>
    </w:p>
    <w:p w14:paraId="372358EE" w14:textId="77777777" w:rsidR="00410BCA" w:rsidRPr="00B4315F" w:rsidRDefault="00D01810" w:rsidP="003D4F95">
      <w:pPr>
        <w:numPr>
          <w:ilvl w:val="0"/>
          <w:numId w:val="10"/>
        </w:numPr>
        <w:ind w:left="360"/>
      </w:pPr>
      <w:r w:rsidRPr="00B4315F">
        <w:lastRenderedPageBreak/>
        <w:t xml:space="preserve">ελκώδης κολίτιδα και </w:t>
      </w:r>
    </w:p>
    <w:p w14:paraId="6217776E" w14:textId="77777777" w:rsidR="00410BCA" w:rsidRPr="00B4315F" w:rsidRDefault="00D01810" w:rsidP="003D4F95">
      <w:pPr>
        <w:numPr>
          <w:ilvl w:val="0"/>
          <w:numId w:val="10"/>
        </w:numPr>
        <w:ind w:left="360"/>
      </w:pPr>
      <w:r w:rsidRPr="00B4315F">
        <w:t xml:space="preserve">μη-λοιμώδης ραγοειδίτιδα. </w:t>
      </w:r>
    </w:p>
    <w:p w14:paraId="394D9B84" w14:textId="77777777" w:rsidR="00410BCA" w:rsidRPr="00B4315F" w:rsidRDefault="00410BCA" w:rsidP="00982118">
      <w:pPr>
        <w:rPr>
          <w:lang w:val="en-GB"/>
        </w:rPr>
      </w:pPr>
    </w:p>
    <w:p w14:paraId="7153E7A6" w14:textId="77777777" w:rsidR="00410BCA" w:rsidRPr="00B4315F" w:rsidRDefault="00C46587" w:rsidP="00982118">
      <w:r w:rsidRPr="00B4315F">
        <w:t xml:space="preserve">Το δραστικό συστατικό του Amsparity, η adalimumab, είναι ένα μονοκλωνικό αντίσωμα. Τα μονοκλωνικά αντισώματα είναι πρωτεΐνες που προσδένονται σε ένα συγκεκριμένο στόχο του σώματος. </w:t>
      </w:r>
    </w:p>
    <w:p w14:paraId="3AEABD32" w14:textId="77777777" w:rsidR="00410BCA" w:rsidRPr="00B4315F" w:rsidRDefault="00410BCA" w:rsidP="00982118"/>
    <w:p w14:paraId="5A690499" w14:textId="77777777" w:rsidR="00C46587" w:rsidRPr="00B4315F" w:rsidRDefault="00410BCA" w:rsidP="00982118">
      <w:r w:rsidRPr="00B4315F">
        <w:t>H adalimumab έχει ως στόχο της μια άλλη πρωτεΐνη που ονομάζεται παράγοντας νέκρωσης όγκων (TNFα), η οποία εμπλέκεται στο ανοσοποιητικό (αμυντικό) σύστημα και βρίσκεται σε αυξημένα επίπεδα στις φλεγμονώδεις ασθένειες που αναφέρονται παραπάνω. Με την πρόσδεση στο TNFα, το Amsparity αναστέλλει τη δράση του και ελαττώνει τη φλεγμονή σε αυτές τις ασθένειες.</w:t>
      </w:r>
    </w:p>
    <w:p w14:paraId="09E24ED5" w14:textId="77777777" w:rsidR="00C46587" w:rsidRPr="00B4315F" w:rsidRDefault="00C46587" w:rsidP="00982118"/>
    <w:p w14:paraId="49F6EE69" w14:textId="77777777" w:rsidR="00C46587" w:rsidRPr="00B4315F" w:rsidRDefault="00C46587" w:rsidP="00982118">
      <w:pPr>
        <w:keepNext/>
        <w:rPr>
          <w:u w:val="single"/>
        </w:rPr>
      </w:pPr>
      <w:r w:rsidRPr="00B4315F">
        <w:rPr>
          <w:u w:val="single"/>
        </w:rPr>
        <w:t xml:space="preserve">Ρευματοειδής αρθρίτιδα </w:t>
      </w:r>
    </w:p>
    <w:p w14:paraId="2125125B" w14:textId="77777777" w:rsidR="00C46587" w:rsidRPr="00B4315F" w:rsidRDefault="00C46587" w:rsidP="00982118"/>
    <w:p w14:paraId="263DE93A" w14:textId="77777777" w:rsidR="00C46587" w:rsidRPr="00B4315F" w:rsidRDefault="00C46587" w:rsidP="00982118">
      <w:r w:rsidRPr="00B4315F">
        <w:t xml:space="preserve">Η ρευματοειδής αρθρίτιδα είναι μια φλεγμονώδης νόσος των αρθρώσεων. </w:t>
      </w:r>
    </w:p>
    <w:p w14:paraId="30292A71" w14:textId="77777777" w:rsidR="00C46587" w:rsidRPr="00B4315F" w:rsidRDefault="00C46587" w:rsidP="00982118"/>
    <w:p w14:paraId="364DF8C2" w14:textId="77777777" w:rsidR="00C46587" w:rsidRPr="00B4315F" w:rsidRDefault="006A1144" w:rsidP="00982118">
      <w:r w:rsidRPr="00B4315F">
        <w:t xml:space="preserve">Το Amsparity χρησιμοποιείται για τη θεραπεία της ρευματοειδούς αρθρίτιδας στους ενήλικες. Εάν υποφέρετε από μετρίως έως σοβαρή ενεργό ρευματοειδή αρθρίτιδα, μπορεί αρχικά να σας χορηγηθούν άλλα τροποποιητικά της νόσου φάρμακα, όπως η μεθοτρεξάτη. Εάν αυτά τα φάρμακα δεν λειτουργήσουν καλά, θα σας χορηγηθεί το Amsparity για τη θεραπεία της ρευματοειδούς αρθρίτιδας. </w:t>
      </w:r>
    </w:p>
    <w:p w14:paraId="684CFDCB" w14:textId="77777777" w:rsidR="00C46587" w:rsidRPr="00B4315F" w:rsidRDefault="00C46587" w:rsidP="00982118"/>
    <w:p w14:paraId="6CB15459" w14:textId="77777777" w:rsidR="00C46587" w:rsidRPr="00B4315F" w:rsidRDefault="006A1144" w:rsidP="00982118">
      <w:r w:rsidRPr="00B4315F">
        <w:t xml:space="preserve">Το Amsparity μπορεί επίσης να χορηγηθεί για τη θεραπεία της σοβαρής, ενεργού και εξελισσόμενης ρευματοειδούς αρθρίτιδας χωρίς να έχει προηγηθεί θεραπεία με μεθοτρεξάτη. </w:t>
      </w:r>
    </w:p>
    <w:p w14:paraId="69FDC0FB" w14:textId="77777777" w:rsidR="00C46587" w:rsidRPr="00B4315F" w:rsidRDefault="00C46587" w:rsidP="00982118"/>
    <w:p w14:paraId="46E157B1" w14:textId="77777777" w:rsidR="00C46587" w:rsidRPr="00B4315F" w:rsidRDefault="006A1144" w:rsidP="00982118">
      <w:r w:rsidRPr="00B4315F">
        <w:t xml:space="preserve">Το Amsparity έχει αποδειχθεί ότι μπορεί να επιβραδύνει τις βλάβες στο χόνδρο και στα οστά των αρθρώσεών σας που προκαλούνται από τη νόσο και να βελτιώσει τη λειτουργικότητα. </w:t>
      </w:r>
    </w:p>
    <w:p w14:paraId="4DEDFA77" w14:textId="77777777" w:rsidR="00C46587" w:rsidRPr="00B4315F" w:rsidRDefault="00C46587" w:rsidP="00982118"/>
    <w:p w14:paraId="3DAE86EA" w14:textId="77777777" w:rsidR="00C46587" w:rsidRPr="00B4315F" w:rsidRDefault="00C46587" w:rsidP="00982118">
      <w:r w:rsidRPr="00B4315F">
        <w:t xml:space="preserve">Συνήθως το Amsparity χορηγείται με μεθοτρεξάτη. Εάν ο γιατρός σας αποφασίσει ότι η χορήγηση της μεθοτρεξάτης είναι ακατάλληλη, τότε το Amsparity μπορεί να χορηγηθεί μόνο του. </w:t>
      </w:r>
    </w:p>
    <w:p w14:paraId="6B7A971F" w14:textId="77777777" w:rsidR="00C46587" w:rsidRPr="00B4315F" w:rsidRDefault="00C46587" w:rsidP="00982118"/>
    <w:p w14:paraId="5904717A" w14:textId="77777777" w:rsidR="00C46587" w:rsidRPr="00B4315F" w:rsidRDefault="00C46587" w:rsidP="00982118">
      <w:pPr>
        <w:rPr>
          <w:u w:val="single"/>
        </w:rPr>
      </w:pPr>
      <w:r w:rsidRPr="00B4315F">
        <w:rPr>
          <w:u w:val="single"/>
        </w:rPr>
        <w:t>Πολυαρθρική νεανική ιδιοπαθής αρθρίτιδα</w:t>
      </w:r>
    </w:p>
    <w:p w14:paraId="1A8240D8" w14:textId="77777777" w:rsidR="00C46587" w:rsidRPr="00B4315F" w:rsidRDefault="00C46587" w:rsidP="00982118"/>
    <w:p w14:paraId="11FE6B0C" w14:textId="77777777" w:rsidR="00C46587" w:rsidRPr="00B4315F" w:rsidRDefault="00C46587" w:rsidP="00982118">
      <w:r w:rsidRPr="00B4315F">
        <w:t xml:space="preserve">Η πολυαρθρική νεανική ιδιοπαθής αρθρίτιδα είναι </w:t>
      </w:r>
      <w:r w:rsidR="00C02C79" w:rsidRPr="00B4315F">
        <w:t xml:space="preserve">φλεγμονώδης </w:t>
      </w:r>
      <w:r w:rsidRPr="00B4315F">
        <w:t>νόσο</w:t>
      </w:r>
      <w:r w:rsidR="00C02C79" w:rsidRPr="00B4315F">
        <w:t>ς</w:t>
      </w:r>
      <w:r w:rsidRPr="00B4315F">
        <w:t xml:space="preserve"> των αρθρώσεων </w:t>
      </w:r>
      <w:r w:rsidR="00C02C79" w:rsidRPr="00B4315F">
        <w:t>η οποία</w:t>
      </w:r>
      <w:r w:rsidRPr="00B4315F">
        <w:t xml:space="preserve"> συνήθως </w:t>
      </w:r>
      <w:r w:rsidR="00C02C79" w:rsidRPr="00B4315F">
        <w:t xml:space="preserve">πρωτοεμφανίζεται </w:t>
      </w:r>
      <w:r w:rsidRPr="00B4315F">
        <w:t xml:space="preserve">στην παιδική ηλικία. </w:t>
      </w:r>
    </w:p>
    <w:p w14:paraId="685D7742" w14:textId="77777777" w:rsidR="005B4817" w:rsidRPr="00B4315F" w:rsidRDefault="005B4817" w:rsidP="00982118"/>
    <w:p w14:paraId="64B51F40" w14:textId="77777777" w:rsidR="00C46587" w:rsidRPr="00B4315F" w:rsidRDefault="006A1144" w:rsidP="00982118">
      <w:r w:rsidRPr="00B4315F">
        <w:t>Το Amsparity χρησιμοποιείται για τη θεραπεία της πολυαρθρικής νεανικής ιδιοπαθούς αρθρίτιδας σε παιδιά και εφήβους ηλικίας 2 έως 17</w:t>
      </w:r>
      <w:r w:rsidR="00156E0C" w:rsidRPr="00B4315F">
        <w:t xml:space="preserve"> ετών</w:t>
      </w:r>
      <w:r w:rsidRPr="00B4315F">
        <w:t>. Οι ασθενείς μπορεί αρχικά να σας λάβουν άλλα τροποποιητικά της νόσου φάρμακα, όπως η μεθοτρεξάτη. Εάν αυτά τα φάρμακα δεν λειτουργήσουν καλά, οι ασθενείς θα λάβουν το Amsparity για τη θεραπεία της πολυαρθρικής νεανικής ιδιοπαθούς αρθρίτιδας.</w:t>
      </w:r>
    </w:p>
    <w:p w14:paraId="137CD942" w14:textId="77777777" w:rsidR="00C02C79" w:rsidRPr="00B4315F" w:rsidRDefault="00C02C79" w:rsidP="00982118"/>
    <w:p w14:paraId="37A767E2" w14:textId="77777777" w:rsidR="00C02C79" w:rsidRPr="00B4315F" w:rsidRDefault="00C02C79" w:rsidP="00C02C79">
      <w:pPr>
        <w:pStyle w:val="BodyText"/>
        <w:widowControl/>
        <w:kinsoku w:val="0"/>
        <w:overflowPunct w:val="0"/>
        <w:ind w:left="0"/>
        <w:rPr>
          <w:u w:val="single"/>
        </w:rPr>
      </w:pPr>
      <w:r w:rsidRPr="00B4315F">
        <w:rPr>
          <w:u w:val="single"/>
        </w:rPr>
        <w:t>Παιδιατρική αρθρίτιδα σχετιζόμενη με ενθεσίτιδα</w:t>
      </w:r>
    </w:p>
    <w:p w14:paraId="2C4917B4" w14:textId="77777777" w:rsidR="00C02C79" w:rsidRPr="00B4315F" w:rsidRDefault="00C02C79" w:rsidP="00C02C79">
      <w:pPr>
        <w:pStyle w:val="BodyText"/>
        <w:widowControl/>
        <w:kinsoku w:val="0"/>
        <w:overflowPunct w:val="0"/>
        <w:ind w:left="0"/>
      </w:pPr>
    </w:p>
    <w:p w14:paraId="0B1F1CA0" w14:textId="77777777" w:rsidR="00C02C79" w:rsidRPr="00B4315F" w:rsidRDefault="00C02C79" w:rsidP="00C02C79">
      <w:pPr>
        <w:pStyle w:val="BodyText"/>
        <w:widowControl/>
        <w:kinsoku w:val="0"/>
        <w:overflowPunct w:val="0"/>
        <w:ind w:left="0"/>
      </w:pPr>
      <w:r w:rsidRPr="00B4315F">
        <w:t>Η παιδιατρική αρθρίτιδα σχετιζόμενη με ενθεσίτιδα είναι μια φλεγμονώδης νόσος των αρθρώσεων και των σημείων στα οποία οι τένοντες ενώνονται με τα οστά.</w:t>
      </w:r>
    </w:p>
    <w:p w14:paraId="4399DD7F" w14:textId="77777777" w:rsidR="00C02C79" w:rsidRPr="00B4315F" w:rsidRDefault="00C02C79" w:rsidP="00C02C79">
      <w:pPr>
        <w:pStyle w:val="BodyText"/>
        <w:widowControl/>
        <w:kinsoku w:val="0"/>
        <w:overflowPunct w:val="0"/>
        <w:ind w:left="0"/>
      </w:pPr>
    </w:p>
    <w:p w14:paraId="00D333E5" w14:textId="77777777" w:rsidR="00C02C79" w:rsidRPr="00B4315F" w:rsidRDefault="00C02C79" w:rsidP="00C02C79">
      <w:r w:rsidRPr="00B4315F">
        <w:t xml:space="preserve">Το </w:t>
      </w:r>
      <w:r w:rsidRPr="00B4315F">
        <w:rPr>
          <w:lang w:val="en-US"/>
        </w:rPr>
        <w:t>Amsparity</w:t>
      </w:r>
      <w:r w:rsidRPr="00B4315F">
        <w:t xml:space="preserve"> χρησιμοποιείται για τη θεραπεία της αρθρίτιδας σχετιζόμενης με ενθεσίτιδα σε παιδιά και εφήβου</w:t>
      </w:r>
      <w:r w:rsidR="0074386B" w:rsidRPr="00B4315F">
        <w:t>ς</w:t>
      </w:r>
      <w:r w:rsidRPr="00B4315F">
        <w:t xml:space="preserve"> ηλικίας 6</w:t>
      </w:r>
      <w:r w:rsidR="0074386B" w:rsidRPr="00B4315F">
        <w:rPr>
          <w:lang w:val="en-GB"/>
        </w:rPr>
        <w:t> </w:t>
      </w:r>
      <w:r w:rsidRPr="00B4315F">
        <w:t>έως 17</w:t>
      </w:r>
      <w:r w:rsidR="0074386B" w:rsidRPr="00B4315F">
        <w:rPr>
          <w:lang w:val="en-GB"/>
        </w:rPr>
        <w:t> </w:t>
      </w:r>
      <w:r w:rsidRPr="00B4315F">
        <w:t xml:space="preserve">ετών. Μπορεί αρχικά </w:t>
      </w:r>
      <w:r w:rsidR="0074386B" w:rsidRPr="00B4315F">
        <w:t>στους ασθενείς</w:t>
      </w:r>
      <w:r w:rsidRPr="00B4315F">
        <w:t xml:space="preserve"> να χορηγηθούν άλλα τροποποιητικά της νόσου φάρμακα, όπως η μεθοτρεξάτη. Εάν αυτά τα φάρμακα δεν λειτουργήσουν καλά, θα </w:t>
      </w:r>
      <w:r w:rsidR="0074386B" w:rsidRPr="00B4315F">
        <w:t>τους</w:t>
      </w:r>
      <w:r w:rsidRPr="00B4315F">
        <w:t xml:space="preserve"> χορηγηθεί το Amsparity για τη θεραπεία της αρθρίτιδας σχετιζόμενης με ενθεσίτιδα.</w:t>
      </w:r>
    </w:p>
    <w:p w14:paraId="417A9B1A" w14:textId="77777777" w:rsidR="00C02C79" w:rsidRPr="00B4315F" w:rsidRDefault="00C02C79" w:rsidP="00982118"/>
    <w:p w14:paraId="179D1628" w14:textId="77777777" w:rsidR="00C46587" w:rsidRPr="00B4315F" w:rsidRDefault="00C46587" w:rsidP="00982118"/>
    <w:p w14:paraId="0067B615" w14:textId="77777777" w:rsidR="00C46587" w:rsidRPr="00B4315F" w:rsidRDefault="00C46587" w:rsidP="00982118">
      <w:pPr>
        <w:rPr>
          <w:u w:val="single"/>
        </w:rPr>
      </w:pPr>
      <w:r w:rsidRPr="00B4315F">
        <w:rPr>
          <w:u w:val="single"/>
        </w:rPr>
        <w:t xml:space="preserve">Αγκυλοποιητική σπονδυλίτιδα και αξονική σπονδυλαρθρίτιδα χωρίς ακτινολογικά ευρήματα αγκυλοποιητικής σπονδυλίτιδας </w:t>
      </w:r>
    </w:p>
    <w:p w14:paraId="25C0E3ED" w14:textId="77777777" w:rsidR="00C46587" w:rsidRPr="00B4315F" w:rsidRDefault="00C46587" w:rsidP="00982118"/>
    <w:p w14:paraId="73F4B996" w14:textId="77777777" w:rsidR="00C46587" w:rsidRPr="00B4315F" w:rsidRDefault="00C46587" w:rsidP="00982118">
      <w:r w:rsidRPr="00B4315F">
        <w:t xml:space="preserve">Η αγκυλοποιητική σπονδυλίτιδα και η αξονική σπονδυλαρθρίτιδα χωρίς ακτινολογικά ευρήματα αγκυλοποιητικής σπονδυλίτιδας είναι φλεγμονώδεις νόσοι της σπονδυλικής στήλης. </w:t>
      </w:r>
    </w:p>
    <w:p w14:paraId="0E80AA74" w14:textId="77777777" w:rsidR="00C46587" w:rsidRPr="00B4315F" w:rsidRDefault="00C46587" w:rsidP="00982118"/>
    <w:p w14:paraId="7917DA76" w14:textId="77777777" w:rsidR="00C46587" w:rsidRPr="00B4315F" w:rsidRDefault="00593D53" w:rsidP="00982118">
      <w:r w:rsidRPr="00B4315F">
        <w:t xml:space="preserve">Το Amsparity χρησιμοποιείται σε ενήλικες για τη θεραπεία αυτών των παθήσεων. Εάν πάσχετε από αγκυλοποιητική σπονδυλίτιδα ή αξονική σπονδυλαρθρίτιδα χωρίς ακτινολογικά ευρήματα αγκυλοποιητικής σπονδυλίτιδας, θα σας χορηγηθούν αρχικά άλλα φάρμακα. Εάν αυτά τα φάρμακα δεν λειτουργήσουν καλά, θα σας χορηγηθεί το Amsparity ώστε να μειωθούν τα σημεία και συμπτώματα της ασθένειάς σας. </w:t>
      </w:r>
    </w:p>
    <w:p w14:paraId="2324D528" w14:textId="77777777" w:rsidR="00C46587" w:rsidRPr="00B4315F" w:rsidRDefault="00C46587" w:rsidP="00982118"/>
    <w:p w14:paraId="571235C6" w14:textId="77777777" w:rsidR="00C46587" w:rsidRPr="00B4315F" w:rsidRDefault="00C46587" w:rsidP="00982118">
      <w:pPr>
        <w:rPr>
          <w:u w:val="single"/>
        </w:rPr>
      </w:pPr>
      <w:r w:rsidRPr="00B4315F">
        <w:rPr>
          <w:u w:val="single"/>
        </w:rPr>
        <w:t xml:space="preserve">Ψωριασική αρθρίτιδα </w:t>
      </w:r>
    </w:p>
    <w:p w14:paraId="70A5C963" w14:textId="77777777" w:rsidR="00C46587" w:rsidRPr="00B4315F" w:rsidRDefault="00C46587" w:rsidP="00982118"/>
    <w:p w14:paraId="232BE0B7" w14:textId="77777777" w:rsidR="00C46587" w:rsidRPr="00B4315F" w:rsidRDefault="00C46587" w:rsidP="00982118">
      <w:r w:rsidRPr="00B4315F">
        <w:t xml:space="preserve">Η ψωριασική αρθρίτιδα είναι μια φλεγμονή των αρθρώσεων που συνδέεται με ψωρίαση. </w:t>
      </w:r>
    </w:p>
    <w:p w14:paraId="655888CC" w14:textId="77777777" w:rsidR="00C46587" w:rsidRPr="00B4315F" w:rsidRDefault="00C46587" w:rsidP="00982118"/>
    <w:p w14:paraId="1084DC6B" w14:textId="77777777" w:rsidR="00C46587" w:rsidRPr="00B4315F" w:rsidRDefault="006A1144" w:rsidP="00982118">
      <w:r w:rsidRPr="00B4315F">
        <w:t xml:space="preserve">Το Amsparity χρησιμοποιείται για τη θεραπεία της ψωριασικής αρθρίτιδας στους ενήλικες. Το Amsparity έχει αποδειχθεί ότι επιβραδύνει τις βλάβες στο χόνδρο και στα οστά των αρθρώσεών σας που προκαλούνται από τη νόσο και βελτιώνει τη λειτουργικότητα. </w:t>
      </w:r>
    </w:p>
    <w:p w14:paraId="5408B456" w14:textId="77777777" w:rsidR="00C46587" w:rsidRPr="00B4315F" w:rsidRDefault="00C46587" w:rsidP="00982118"/>
    <w:p w14:paraId="6CFB1B4F" w14:textId="77777777" w:rsidR="00C46587" w:rsidRPr="00B4315F" w:rsidRDefault="00C46587" w:rsidP="00982118">
      <w:pPr>
        <w:keepNext/>
        <w:rPr>
          <w:u w:val="single"/>
        </w:rPr>
      </w:pPr>
      <w:r w:rsidRPr="00B4315F">
        <w:rPr>
          <w:u w:val="single"/>
        </w:rPr>
        <w:t xml:space="preserve">Ψωρίαση κατά πλάκας σε ενήλικες και παιδιά </w:t>
      </w:r>
    </w:p>
    <w:p w14:paraId="78539E41" w14:textId="77777777" w:rsidR="00C46587" w:rsidRPr="00B4315F" w:rsidRDefault="00C46587" w:rsidP="00982118">
      <w:pPr>
        <w:keepNext/>
      </w:pPr>
    </w:p>
    <w:p w14:paraId="3AEB2DDB" w14:textId="77777777" w:rsidR="00C46587" w:rsidRPr="00B4315F" w:rsidRDefault="00C46587" w:rsidP="00982118">
      <w:pPr>
        <w:keepNext/>
      </w:pPr>
      <w:r w:rsidRPr="00B4315F">
        <w:t xml:space="preserve">Η ψωρίαση κατά πλάκας είναι μια φλεγμονώδης δερματοπάθεια που προκαλεί ερυθρές, φολιδωτές, λεπιδώδεις πλάκες δέρματος που καλύπτονται από αργυρόχροα λέπια. Η ψωρίαση κατά πλάκας μπορεί επίσης να προσβάλει τα νύχια, προκαλώντας απώλεια του νυχιού, πάχυνση και αποκόλληση από την κοίτη του νυχιού, το οποίο μπορεί να είναι επώδυνο. Η ψωρίαση πιστεύεται ότι προκαλείται από ένα πρόβλημα στο ανοσοποιητικό σύστημα του οργανισμού, που οδηγεί σε αυξημένη παραγωγή επιδερμιδικών κυττάρων. </w:t>
      </w:r>
    </w:p>
    <w:p w14:paraId="6B4B0957" w14:textId="77777777" w:rsidR="00C46587" w:rsidRPr="00B4315F" w:rsidRDefault="00C46587" w:rsidP="00982118"/>
    <w:p w14:paraId="38B24631" w14:textId="77777777" w:rsidR="00C46587" w:rsidRPr="00B4315F" w:rsidRDefault="006A1144" w:rsidP="00982118">
      <w:r w:rsidRPr="00B4315F">
        <w:t>Το Amsparity χρησιμοποιείται για τη θεραπεία της μέτριας έως σοβαρής ψωρίασης κατά πλάκας στους ενήλικες. Το Amsparity χρησιμοποιείται και για τη θεραπεία της σοβαρής ψωρίασης κατά πλάκας σε παιδιά και εφήβους ηλικίας 4 έως 17</w:t>
      </w:r>
      <w:r w:rsidR="00156E0C" w:rsidRPr="00B4315F">
        <w:t xml:space="preserve"> ετών</w:t>
      </w:r>
      <w:r w:rsidRPr="00B4315F">
        <w:t xml:space="preserve">, στους οποίους τα φάρμακα που εφαρμόζονται στο δέρμα και οι θεραπείες με υπεριώδες φως είτε δεν λειτούργησαν πολύ καλά είτε δεν ήταν κατάλληλες. </w:t>
      </w:r>
    </w:p>
    <w:p w14:paraId="2A3B9BBF" w14:textId="77777777" w:rsidR="00C46587" w:rsidRPr="00B4315F" w:rsidRDefault="00C46587" w:rsidP="00982118"/>
    <w:p w14:paraId="4BD2AEF9" w14:textId="77777777" w:rsidR="00C46587" w:rsidRPr="00B4315F" w:rsidRDefault="00C46587" w:rsidP="00982118">
      <w:pPr>
        <w:keepNext/>
        <w:rPr>
          <w:u w:val="single"/>
        </w:rPr>
      </w:pPr>
      <w:r w:rsidRPr="00B4315F">
        <w:rPr>
          <w:u w:val="single"/>
        </w:rPr>
        <w:t xml:space="preserve">Διαπυητική ιδρωταδενίτιδα σε ενήλικες και εφήβους </w:t>
      </w:r>
    </w:p>
    <w:p w14:paraId="6C8F7653" w14:textId="77777777" w:rsidR="00C46587" w:rsidRPr="00B4315F" w:rsidRDefault="00C46587" w:rsidP="00982118"/>
    <w:p w14:paraId="56BB2F42" w14:textId="77777777" w:rsidR="00C46587" w:rsidRPr="00B4315F" w:rsidRDefault="00C46587" w:rsidP="00982118">
      <w:r w:rsidRPr="00B4315F">
        <w:t xml:space="preserve">Η διαπυητική ιδρωταδενίτιδα (ονομάζεται και ανάστροφη ακµή) είναι μία μακροχρόνια και συχνά επώδυνη φλεγμονώδης νόσος του δέρματος. Τα συμπτώματα μπορεί να περιλαμβάνουν ευαίσθητα οζίδια (εξογκώματα) και αποστήματα (δοθιήνες) που μπορεί να εκκρίνουν πύον. Εμφανίζεται συχνότερα σε συγκεκριμένες περιοχές του δέρματος, όπως κάτω από το στήθος, στις μασχάλες, στο εσωτερικό των μηρών, στη βουβωνική χώρα και τους γλουτούς. Στις προσβεβλημένες περιοχές μπορεί επίσης να εμφανιστούν ουλές. </w:t>
      </w:r>
    </w:p>
    <w:p w14:paraId="6610E066" w14:textId="77777777" w:rsidR="00C46587" w:rsidRPr="00B4315F" w:rsidRDefault="00C46587" w:rsidP="00982118"/>
    <w:p w14:paraId="307D98B3" w14:textId="77777777" w:rsidR="00C46587" w:rsidRPr="00B4315F" w:rsidRDefault="006A1144" w:rsidP="00982118">
      <w:r w:rsidRPr="00B4315F">
        <w:t>Το Amsparity χρησιμοποιείται για τη θεραπεία της διαπυητικής ιδρωταδενίτιδας σε ενήλικες και εφήβους από την ηλικία των 12</w:t>
      </w:r>
      <w:r w:rsidR="00156E0C" w:rsidRPr="00B4315F">
        <w:t xml:space="preserve"> ετών</w:t>
      </w:r>
      <w:r w:rsidRPr="00B4315F">
        <w:t xml:space="preserve">. Το Amsparity μπορεί να μειώσει τον αριθμό των οζιδίων και των αποστημάτων, καθώς και τον πόνο που συνδέεται συχνά με τη νόσο. Μπορεί αρχικά να σας χορηγηθούν άλλα φάρμακα. Εάν αυτά τα φάρμακα δεν λειτουργήσουν καλά, θα σας χορηγηθεί το Amsparity. </w:t>
      </w:r>
    </w:p>
    <w:p w14:paraId="5D57D73A" w14:textId="77777777" w:rsidR="00A457FE" w:rsidRPr="00B4315F" w:rsidRDefault="00A457FE" w:rsidP="00982118">
      <w:pPr>
        <w:rPr>
          <w:u w:val="single"/>
        </w:rPr>
      </w:pPr>
    </w:p>
    <w:p w14:paraId="0DE8C1DC" w14:textId="77777777" w:rsidR="00C46587" w:rsidRPr="00B4315F" w:rsidRDefault="00C46587" w:rsidP="00982118">
      <w:pPr>
        <w:rPr>
          <w:u w:val="single"/>
        </w:rPr>
      </w:pPr>
      <w:r w:rsidRPr="00B4315F">
        <w:rPr>
          <w:u w:val="single"/>
        </w:rPr>
        <w:t xml:space="preserve">Nόσος του Crohn σε ενήλικες και παιδιά </w:t>
      </w:r>
    </w:p>
    <w:p w14:paraId="3561DD14" w14:textId="77777777" w:rsidR="00C46587" w:rsidRPr="00B4315F" w:rsidRDefault="00C46587" w:rsidP="00982118"/>
    <w:p w14:paraId="066B1F09" w14:textId="77777777" w:rsidR="00C46587" w:rsidRPr="00B4315F" w:rsidRDefault="00C46587" w:rsidP="00982118">
      <w:r w:rsidRPr="00B4315F">
        <w:t xml:space="preserve">Η νόσος του Crohn είναι μία φλεγμονώδης νόσος του εντέρου. </w:t>
      </w:r>
    </w:p>
    <w:p w14:paraId="56925CC8" w14:textId="77777777" w:rsidR="00C46587" w:rsidRPr="00B4315F" w:rsidRDefault="00C46587" w:rsidP="00982118"/>
    <w:p w14:paraId="47FE4D8E" w14:textId="77777777" w:rsidR="00764B9A" w:rsidRPr="00B4315F" w:rsidRDefault="006A1144" w:rsidP="00982118">
      <w:r w:rsidRPr="00B4315F">
        <w:t>Το Amsparity χρησιμοποιείται για τη θεραπεία της νόσου του Crohn σε ενήλικες και παιδιά ηλικίας 6 έως 17</w:t>
      </w:r>
      <w:r w:rsidR="00156E0C" w:rsidRPr="00B4315F">
        <w:t xml:space="preserve"> ετών</w:t>
      </w:r>
      <w:r w:rsidRPr="00B4315F">
        <w:t xml:space="preserve">. </w:t>
      </w:r>
    </w:p>
    <w:p w14:paraId="01F225D1" w14:textId="77777777" w:rsidR="00764B9A" w:rsidRPr="00B4315F" w:rsidRDefault="00764B9A" w:rsidP="00982118"/>
    <w:p w14:paraId="41A1859D" w14:textId="77777777" w:rsidR="00C46587" w:rsidRPr="00B4315F" w:rsidRDefault="00C46587" w:rsidP="00982118">
      <w:r w:rsidRPr="00B4315F">
        <w:t xml:space="preserve">Εάν πάσχετε από νόσο του Crohn θα πρέπει να σας δοθεί αρχικά άλλη φαρμακευτική αγωγή. Εάν δεν ανταποκριθείτε αρκετά καλά σε αυτά τα φάρμακα, θα σας δοθεί Amsparity ώστε να μειωθούν τα σημεία και τα συμπτώματα της νόσου του Crohn. </w:t>
      </w:r>
    </w:p>
    <w:p w14:paraId="6C8FA4D6" w14:textId="77777777" w:rsidR="00C46587" w:rsidRPr="00B4315F" w:rsidRDefault="00C46587" w:rsidP="00982118"/>
    <w:p w14:paraId="5DB39D8D" w14:textId="77777777" w:rsidR="00C46587" w:rsidRPr="00B4315F" w:rsidRDefault="00C46587" w:rsidP="00982118">
      <w:r w:rsidRPr="00B4315F">
        <w:rPr>
          <w:u w:val="single"/>
        </w:rPr>
        <w:t>Ελκώδης κολίτιδα</w:t>
      </w:r>
      <w:r w:rsidR="006C2335" w:rsidRPr="006C2335">
        <w:rPr>
          <w:u w:val="single"/>
        </w:rPr>
        <w:t xml:space="preserve"> </w:t>
      </w:r>
      <w:r w:rsidR="006C2335" w:rsidRPr="00B4315F">
        <w:rPr>
          <w:u w:val="single"/>
        </w:rPr>
        <w:t>σε ενήλικες και παιδιά</w:t>
      </w:r>
      <w:r w:rsidRPr="00B4315F">
        <w:t xml:space="preserve"> </w:t>
      </w:r>
    </w:p>
    <w:p w14:paraId="4EB01525" w14:textId="77777777" w:rsidR="00C46587" w:rsidRPr="00B4315F" w:rsidRDefault="00C46587" w:rsidP="00982118"/>
    <w:p w14:paraId="54280DFF" w14:textId="77777777" w:rsidR="00D64D24" w:rsidRPr="00B4315F" w:rsidRDefault="00C46587" w:rsidP="00982118">
      <w:r w:rsidRPr="00B4315F">
        <w:t xml:space="preserve">Η ελκώδης κολίτιδα είναι μία φλεγμονώδης νόσος του </w:t>
      </w:r>
      <w:r w:rsidR="006C2335">
        <w:t xml:space="preserve">παχέος </w:t>
      </w:r>
      <w:r w:rsidRPr="00B4315F">
        <w:t xml:space="preserve">εντέρου. </w:t>
      </w:r>
    </w:p>
    <w:p w14:paraId="1FADDC83" w14:textId="77777777" w:rsidR="00D64D24" w:rsidRPr="00B4315F" w:rsidRDefault="00D64D24" w:rsidP="00982118"/>
    <w:p w14:paraId="6BF13E24" w14:textId="77777777" w:rsidR="00C46587" w:rsidRPr="00B4315F" w:rsidRDefault="006A1144" w:rsidP="00982118">
      <w:r w:rsidRPr="00B4315F">
        <w:t xml:space="preserve">Το Amsparity χρησιμοποιείται για τη θεραπεία της </w:t>
      </w:r>
      <w:r w:rsidR="00825A30" w:rsidRPr="00B4315F">
        <w:t xml:space="preserve">μέτριας έως σοβαρής </w:t>
      </w:r>
      <w:r w:rsidRPr="00B4315F">
        <w:t>ελκώδους κολίτιδας στους ενήλικες</w:t>
      </w:r>
      <w:r w:rsidR="00825A30" w:rsidRPr="00825A30">
        <w:t xml:space="preserve"> </w:t>
      </w:r>
      <w:r w:rsidR="00825A30">
        <w:t>και σε παιδιά ηλικίας 6 έως 17 ετών</w:t>
      </w:r>
      <w:r w:rsidRPr="00B4315F">
        <w:t xml:space="preserve">. Αν έχετε ελκώδη κολίτιδα, </w:t>
      </w:r>
      <w:r w:rsidR="00825A30">
        <w:t xml:space="preserve">μπορεί </w:t>
      </w:r>
      <w:r w:rsidRPr="00B4315F">
        <w:t xml:space="preserve">πρώτα να σας χορηγηθούν άλλα φάρμακα. Εάν αυτά τα φάρμακα δεν λειτουργήσουν καλά, θα σας χορηγηθεί το Amsparity ώστε να μειωθούν τα σημεία και συμπτώματα της ασθένειάς σας. </w:t>
      </w:r>
    </w:p>
    <w:p w14:paraId="20E9DFE5" w14:textId="77777777" w:rsidR="00C46587" w:rsidRPr="00B4315F" w:rsidRDefault="00C46587" w:rsidP="00982118"/>
    <w:p w14:paraId="473F0E8F" w14:textId="77777777" w:rsidR="00C46587" w:rsidRPr="00B4315F" w:rsidRDefault="00C87F8F" w:rsidP="00982118">
      <w:pPr>
        <w:rPr>
          <w:u w:val="single"/>
        </w:rPr>
      </w:pPr>
      <w:r w:rsidRPr="00B4315F">
        <w:rPr>
          <w:u w:val="single"/>
        </w:rPr>
        <w:t>Μη-λοιμώδης ραγοειδίτιδα σε ενήλικες και παιδιά</w:t>
      </w:r>
    </w:p>
    <w:p w14:paraId="591E70E5" w14:textId="77777777" w:rsidR="00250F9D" w:rsidRPr="00B4315F" w:rsidRDefault="00250F9D" w:rsidP="00982118"/>
    <w:p w14:paraId="7FDDDF13" w14:textId="77777777" w:rsidR="00C46587" w:rsidRPr="00B4315F" w:rsidRDefault="00C46587" w:rsidP="00982118">
      <w:r w:rsidRPr="00B4315F">
        <w:t>Η μη-λοιμώδης ραγοειδίτιδα είναι μια φλεγμονώδης ασθένεια που επηρεάζει ορισμένα τμήματα του οφθαλμού. Η φλεγμονή αυτή μπορεί να οδηγήσει σε μείωση της όρασης και/ή παρουσία εξιδρώματων στον οφθαλμό (μαύρες κουκίδες ή λεπτές γραμμές που κινούνται σε όλο το πεδίο της όρασης). Το Amsparity δρα μειώνοντας αυτήν τη φλεγμονή.</w:t>
      </w:r>
    </w:p>
    <w:p w14:paraId="7DC3CC97" w14:textId="77777777" w:rsidR="00C46587" w:rsidRPr="00B4315F" w:rsidRDefault="00C46587" w:rsidP="00982118"/>
    <w:p w14:paraId="5B8CC440" w14:textId="77777777" w:rsidR="00C87F8F" w:rsidRPr="00B4315F" w:rsidRDefault="006A1144" w:rsidP="00982118">
      <w:r w:rsidRPr="00B4315F">
        <w:t>Το Amsparity χρησιμοποιείται για τη θεραπεία</w:t>
      </w:r>
    </w:p>
    <w:p w14:paraId="4251ADC8" w14:textId="77777777" w:rsidR="00C87F8F" w:rsidRPr="00B4315F" w:rsidRDefault="00D64D24" w:rsidP="003D4F95">
      <w:pPr>
        <w:pStyle w:val="BodyText"/>
        <w:widowControl/>
        <w:numPr>
          <w:ilvl w:val="1"/>
          <w:numId w:val="12"/>
        </w:numPr>
        <w:kinsoku w:val="0"/>
        <w:overflowPunct w:val="0"/>
        <w:autoSpaceDE w:val="0"/>
        <w:autoSpaceDN w:val="0"/>
        <w:adjustRightInd w:val="0"/>
        <w:ind w:left="562" w:hanging="562"/>
      </w:pPr>
      <w:r w:rsidRPr="00B4315F">
        <w:t>ενηλίκων με μη-λοιμώδη ραγοειδίτιδα με φλεγμονή που επηρεάζει το οπίσθιο μέρος του οφθαλμού.</w:t>
      </w:r>
    </w:p>
    <w:p w14:paraId="5284A606" w14:textId="77777777" w:rsidR="00250F9D" w:rsidRPr="00B4315F" w:rsidRDefault="00D64D24" w:rsidP="003D4F95">
      <w:pPr>
        <w:pStyle w:val="BodyText"/>
        <w:widowControl/>
        <w:numPr>
          <w:ilvl w:val="1"/>
          <w:numId w:val="12"/>
        </w:numPr>
        <w:kinsoku w:val="0"/>
        <w:overflowPunct w:val="0"/>
        <w:autoSpaceDE w:val="0"/>
        <w:autoSpaceDN w:val="0"/>
        <w:adjustRightInd w:val="0"/>
        <w:ind w:left="562" w:hanging="562"/>
      </w:pPr>
      <w:r w:rsidRPr="00B4315F">
        <w:t>παιδιών από την ηλικία των 2</w:t>
      </w:r>
      <w:r w:rsidR="00156E0C" w:rsidRPr="00B4315F">
        <w:t xml:space="preserve"> ετών</w:t>
      </w:r>
      <w:r w:rsidRPr="00B4315F">
        <w:t xml:space="preserve"> με χρόνια μη-λοιμώδη ραγοειδίτιδα με φλεγμονή που επηρεάζει το πρόσθιο μέρος του οφθαλμού. </w:t>
      </w:r>
    </w:p>
    <w:p w14:paraId="45E22240" w14:textId="77777777" w:rsidR="00C87F8F" w:rsidRPr="00B4315F" w:rsidRDefault="00C87F8F" w:rsidP="00982118"/>
    <w:p w14:paraId="0F48C493" w14:textId="77777777" w:rsidR="001C0964" w:rsidRPr="00B4315F" w:rsidRDefault="001C0964" w:rsidP="00982118">
      <w:pPr>
        <w:pStyle w:val="BodyText"/>
        <w:widowControl/>
        <w:kinsoku w:val="0"/>
        <w:overflowPunct w:val="0"/>
        <w:ind w:left="0" w:right="354"/>
      </w:pPr>
      <w:r w:rsidRPr="00B4315F">
        <w:t>Μπορεί αρχικά να σας χορηγηθούν άλλα φάρμακα. Εάν αυτά τα φάρμακα δεν λειτουργήσουν καλά, θα σας χορηγηθεί το Amsparity ώστε να μειωθούν τα σημεία και συμπτώματα της ασθένειάς σας.</w:t>
      </w:r>
    </w:p>
    <w:p w14:paraId="75A9EE47" w14:textId="77777777" w:rsidR="00C46587" w:rsidRPr="00B4315F" w:rsidRDefault="00C46587" w:rsidP="00982118"/>
    <w:p w14:paraId="13270073" w14:textId="77777777" w:rsidR="00C46587" w:rsidRPr="00B4315F" w:rsidRDefault="00C46587" w:rsidP="00982118"/>
    <w:p w14:paraId="5A48E98F" w14:textId="77777777" w:rsidR="00C46587" w:rsidRPr="00B4315F" w:rsidRDefault="00C46587" w:rsidP="00982118">
      <w:pPr>
        <w:tabs>
          <w:tab w:val="left" w:pos="562"/>
        </w:tabs>
        <w:rPr>
          <w:b/>
        </w:rPr>
      </w:pPr>
      <w:r w:rsidRPr="00B4315F">
        <w:rPr>
          <w:b/>
        </w:rPr>
        <w:t>2.</w:t>
      </w:r>
      <w:r w:rsidRPr="00B4315F">
        <w:rPr>
          <w:b/>
        </w:rPr>
        <w:tab/>
        <w:t xml:space="preserve">Τι πρέπει να γνωρίζετε πριν χρησιμοποιήσετε το Amsparity </w:t>
      </w:r>
    </w:p>
    <w:p w14:paraId="3A34EC1D" w14:textId="77777777" w:rsidR="00C46587" w:rsidRPr="00B4315F" w:rsidRDefault="00C46587" w:rsidP="00982118"/>
    <w:p w14:paraId="1B52F439" w14:textId="77777777" w:rsidR="00C46587" w:rsidRPr="00B4315F" w:rsidRDefault="00C46587" w:rsidP="00982118">
      <w:pPr>
        <w:rPr>
          <w:b/>
        </w:rPr>
      </w:pPr>
      <w:r w:rsidRPr="00B4315F">
        <w:rPr>
          <w:b/>
        </w:rPr>
        <w:t xml:space="preserve">Μην χρησιμοποιήσετε το Amsparity </w:t>
      </w:r>
    </w:p>
    <w:p w14:paraId="586FE075" w14:textId="77777777" w:rsidR="00C46587" w:rsidRPr="00B4315F" w:rsidRDefault="00C46587" w:rsidP="00982118">
      <w:pPr>
        <w:rPr>
          <w:lang w:val="en-GB"/>
        </w:rPr>
      </w:pPr>
    </w:p>
    <w:p w14:paraId="5702D9B8" w14:textId="77777777" w:rsidR="00C46587" w:rsidRPr="00B4315F" w:rsidRDefault="00D64D24"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αλλεργίας στο adalimumab ή σε οποιοδήποτε άλλο από τα συστατικά αυτού του φαρμάκου (αναφέρονται στην </w:t>
      </w:r>
      <w:r w:rsidR="00156E0C" w:rsidRPr="00B4315F">
        <w:t xml:space="preserve">παράγραφο </w:t>
      </w:r>
      <w:r w:rsidRPr="00B4315F">
        <w:t xml:space="preserve">6). </w:t>
      </w:r>
    </w:p>
    <w:p w14:paraId="2367534B" w14:textId="77777777" w:rsidR="00C46587" w:rsidRPr="00B4315F" w:rsidRDefault="00C46587" w:rsidP="00764B9A">
      <w:pPr>
        <w:pStyle w:val="BodyText"/>
        <w:widowControl/>
        <w:kinsoku w:val="0"/>
        <w:overflowPunct w:val="0"/>
        <w:autoSpaceDE w:val="0"/>
        <w:autoSpaceDN w:val="0"/>
        <w:adjustRightInd w:val="0"/>
        <w:ind w:left="562"/>
      </w:pPr>
    </w:p>
    <w:p w14:paraId="4DF329DB" w14:textId="77777777" w:rsidR="00C46587" w:rsidRPr="00B4315F" w:rsidRDefault="00D64D24"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που έχετε σοβαρή λοίμωξη, περιλαμβανομένης της ενεργού φυματίωσης, σηψαιμία (δηλητηρίαση του αίματος) ή ευκαιριακές λοιμώξεις (ασυνήθιστες λοιμώξεις που σχετίζονται με εξασθενημένο ανοσοποιητικό σύστημα). Είναι σημαντικό να ενημερώσετε τον γιατρό σας εάν έχετε συμπτώματα λοίμωξης, όπως π.χ. πυρετό, πληγές, αίσθημα κόπωσης, οδοντικά προβλήματα (βλ. «Προειδοποιήσεις και προφυλάξεις»). </w:t>
      </w:r>
    </w:p>
    <w:p w14:paraId="04998696" w14:textId="77777777" w:rsidR="00C46587" w:rsidRPr="00B4315F" w:rsidRDefault="00C46587" w:rsidP="00764B9A">
      <w:pPr>
        <w:pStyle w:val="BodyText"/>
        <w:widowControl/>
        <w:kinsoku w:val="0"/>
        <w:overflowPunct w:val="0"/>
        <w:autoSpaceDE w:val="0"/>
        <w:autoSpaceDN w:val="0"/>
        <w:adjustRightInd w:val="0"/>
        <w:ind w:left="562"/>
        <w:rPr>
          <w:lang w:val="en-GB"/>
        </w:rPr>
      </w:pPr>
    </w:p>
    <w:p w14:paraId="10CCDBAC" w14:textId="77777777" w:rsidR="00C46587" w:rsidRPr="00B4315F" w:rsidRDefault="00D64D24" w:rsidP="003D4F95">
      <w:pPr>
        <w:pStyle w:val="BodyText"/>
        <w:widowControl/>
        <w:numPr>
          <w:ilvl w:val="1"/>
          <w:numId w:val="12"/>
        </w:numPr>
        <w:kinsoku w:val="0"/>
        <w:overflowPunct w:val="0"/>
        <w:autoSpaceDE w:val="0"/>
        <w:autoSpaceDN w:val="0"/>
        <w:adjustRightInd w:val="0"/>
        <w:ind w:left="562" w:hanging="562"/>
      </w:pPr>
      <w:r w:rsidRPr="00B4315F">
        <w:t xml:space="preserve">σε περίπτωση μέτριας ή σοβαρής καρδιακής ανεπάρκειας. Είναι σημαντικό να ενημερώσετε τον γιατρό σας εάν είχατε ή έχετε σοβαρή καρδιακή νόσο (βλέπε «Προειδοποιήσεις και Προφυλάξεις»). </w:t>
      </w:r>
    </w:p>
    <w:p w14:paraId="1E140B49" w14:textId="77777777" w:rsidR="00C46587" w:rsidRPr="00B4315F" w:rsidRDefault="00C46587" w:rsidP="00982118"/>
    <w:p w14:paraId="0201B309" w14:textId="77777777" w:rsidR="00C46587" w:rsidRPr="00B4315F" w:rsidRDefault="00C46587" w:rsidP="00982118">
      <w:pPr>
        <w:keepNext/>
        <w:rPr>
          <w:b/>
        </w:rPr>
      </w:pPr>
      <w:r w:rsidRPr="00B4315F">
        <w:rPr>
          <w:b/>
        </w:rPr>
        <w:t xml:space="preserve">Προειδοποιήσεις και προφυλάξεις </w:t>
      </w:r>
    </w:p>
    <w:p w14:paraId="163E06A3" w14:textId="77777777" w:rsidR="00C46587" w:rsidRPr="00B4315F" w:rsidRDefault="00C46587" w:rsidP="00982118">
      <w:pPr>
        <w:keepNext/>
      </w:pPr>
    </w:p>
    <w:p w14:paraId="64914EB1" w14:textId="77777777" w:rsidR="00C46587" w:rsidRPr="00B4315F" w:rsidRDefault="00C46587" w:rsidP="00982118">
      <w:r w:rsidRPr="00B4315F">
        <w:t xml:space="preserve">Απευθυνθείτε στον γιατρό ή τον φαρμακοποιό σας πριν χρησιμοποιήσετε το Amsparity. </w:t>
      </w:r>
    </w:p>
    <w:p w14:paraId="3584C4FA" w14:textId="77777777" w:rsidR="00C46587" w:rsidRPr="00B4315F" w:rsidRDefault="00C46587" w:rsidP="00982118"/>
    <w:p w14:paraId="41857B25" w14:textId="77777777" w:rsidR="005123EE" w:rsidRPr="00B4315F" w:rsidRDefault="005123EE" w:rsidP="00764B9A">
      <w:pPr>
        <w:pStyle w:val="BodyText"/>
        <w:widowControl/>
        <w:ind w:left="0" w:right="-3"/>
      </w:pPr>
      <w:r w:rsidRPr="00B4315F">
        <w:t>Είναι σημαντικό εσείς και ο γιατρός σας να καταγράφετε την εμπορική ονομασία και τον αριθμό παρτίδας των φαρμάκων σας.</w:t>
      </w:r>
    </w:p>
    <w:p w14:paraId="38D2097E" w14:textId="77777777" w:rsidR="005123EE" w:rsidRPr="00B4315F" w:rsidRDefault="005123EE" w:rsidP="00982118"/>
    <w:p w14:paraId="6CC2F273" w14:textId="77777777" w:rsidR="00D64D24" w:rsidRPr="00B4315F" w:rsidRDefault="00D64D24" w:rsidP="008A0129">
      <w:pPr>
        <w:keepNext/>
        <w:keepLines/>
        <w:rPr>
          <w:u w:val="single"/>
        </w:rPr>
      </w:pPr>
      <w:r w:rsidRPr="00B4315F">
        <w:rPr>
          <w:u w:val="single"/>
        </w:rPr>
        <w:t>Αλλεργικές αντιδράσεις</w:t>
      </w:r>
    </w:p>
    <w:p w14:paraId="0DDC1127" w14:textId="77777777" w:rsidR="00D64D24" w:rsidRPr="00B4315F" w:rsidRDefault="00D64D24" w:rsidP="008A0129">
      <w:pPr>
        <w:keepNext/>
        <w:keepLines/>
        <w:rPr>
          <w:lang w:val="en-GB"/>
        </w:rPr>
      </w:pPr>
    </w:p>
    <w:p w14:paraId="4E8AC3E2"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Εάν εμφανίσετε αλλεργικές αντιδράσεις με συμπτώματα όπως αίσθημα σφιξίματος στο θώρακα, δύσπνοια, ζάλη, οίδημα ή εξάνθημα διακόψτε τις ενέσεις Amsparity και επικοινωνήστε αμέσως με τον γιατρό σας καθώς, σε σπάνιες περιπτώσεις, αυτές οι αντιδράσεις μπορεί να είναι δυνητικά απειλητικές για την ζωή. </w:t>
      </w:r>
    </w:p>
    <w:p w14:paraId="3C899037" w14:textId="77777777" w:rsidR="00C46587" w:rsidRPr="00B4315F" w:rsidRDefault="00C46587" w:rsidP="00982118"/>
    <w:p w14:paraId="046E6307" w14:textId="77777777" w:rsidR="00D64D24" w:rsidRPr="00B4315F" w:rsidRDefault="00D64D24" w:rsidP="00982118">
      <w:pPr>
        <w:rPr>
          <w:u w:val="single"/>
        </w:rPr>
      </w:pPr>
      <w:r w:rsidRPr="00B4315F">
        <w:rPr>
          <w:u w:val="single"/>
        </w:rPr>
        <w:lastRenderedPageBreak/>
        <w:t>Λοιμώξεις</w:t>
      </w:r>
    </w:p>
    <w:p w14:paraId="19D9BD3E" w14:textId="77777777" w:rsidR="00D64D24" w:rsidRPr="00B4315F" w:rsidRDefault="00D64D24" w:rsidP="00982118">
      <w:pPr>
        <w:rPr>
          <w:lang w:val="en-GB"/>
        </w:rPr>
      </w:pPr>
    </w:p>
    <w:p w14:paraId="513DA1C1"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Εάν έχετε μια λοίμωξη, συμπεριλαμβανομένης μιας χρόνιας λοίμωξης ή μιας λοίμωξης σε ένα σημείο του σώματός σας (για παράδειγμα, έλκος κνήμης) συμβουλευθείτε τον γιατρό σας πριν αρχίσετε την αγωγή με το Amsparity. Εάν δεν είστε βέβαιος, επικοινωνήστε με τον γιατρό σας. </w:t>
      </w:r>
    </w:p>
    <w:p w14:paraId="447345BA" w14:textId="77777777" w:rsidR="00C46587" w:rsidRPr="00B4315F" w:rsidRDefault="00C46587" w:rsidP="00982118">
      <w:pPr>
        <w:ind w:left="720"/>
        <w:rPr>
          <w:lang w:val="en-GB"/>
        </w:rPr>
      </w:pPr>
    </w:p>
    <w:p w14:paraId="1546B788" w14:textId="77777777" w:rsidR="00C46587" w:rsidRPr="00B4315F" w:rsidRDefault="00C46587" w:rsidP="003D4F95">
      <w:pPr>
        <w:pStyle w:val="BodyText"/>
        <w:widowControl/>
        <w:numPr>
          <w:ilvl w:val="1"/>
          <w:numId w:val="12"/>
        </w:numPr>
        <w:kinsoku w:val="0"/>
        <w:overflowPunct w:val="0"/>
        <w:autoSpaceDE w:val="0"/>
        <w:autoSpaceDN w:val="0"/>
        <w:adjustRightInd w:val="0"/>
        <w:ind w:left="562" w:hanging="562"/>
      </w:pPr>
      <w:r w:rsidRPr="00B4315F">
        <w:t xml:space="preserve">Μπορεί να εμφανίσετε λοιμώξεις ευκολότερα ενώ λαμβάνετε τη θεραπεία Amsparity. Ο κίνδυνος ενδέχεται να αυξηθεί εάν έχετε προβλήματα με τους πνεύμονές σας. Οι λοιμώξεις αυτές μπορεί να είναι σοβαρές και περιλαμβάνουν τη φυματίωση, τις λοιμώξεις που προκαλούνται από ιούς, μύκητες, παράσιτα ή βακτήρια ή άλλες ευκαιριακές λοιμώξεις (από ασυνήθιστους λοιμώδεις μικροοργανισμούς) και τη σηψαιμία (δηλητηρίαση του αίματος). Σε σπάνιες περιπτώσεις, αυτές οι λοιμώξεις ενδέχεται να είναι απειλητικές για τη ζωή. Είναι σημαντικό να ενημερώσετε τον γιατρό σας εάν παρουσιάσετε συμπτώματα όπως πυρετό, πληγές, αίσθημα κόπωσης ή οδοντικά προβλήματα. Ο γιατρός σας μπορεί να συστήσει την προσωρινή διακοπή του Amsparity. </w:t>
      </w:r>
    </w:p>
    <w:p w14:paraId="54FB9068" w14:textId="77777777" w:rsidR="00C46587" w:rsidRPr="00B4315F" w:rsidRDefault="00C46587" w:rsidP="00982118"/>
    <w:p w14:paraId="51DFC1DE" w14:textId="77777777" w:rsidR="00D64D24" w:rsidRPr="00B4315F" w:rsidRDefault="00D64D24" w:rsidP="00982118">
      <w:pPr>
        <w:rPr>
          <w:u w:val="single"/>
        </w:rPr>
      </w:pPr>
      <w:r w:rsidRPr="00B4315F">
        <w:rPr>
          <w:u w:val="single"/>
        </w:rPr>
        <w:t>Φυματίωση (ΤΒ)</w:t>
      </w:r>
    </w:p>
    <w:p w14:paraId="101D448F" w14:textId="77777777" w:rsidR="00D64D24" w:rsidRPr="00B4315F" w:rsidRDefault="00D64D24" w:rsidP="00982118">
      <w:pPr>
        <w:rPr>
          <w:lang w:val="en-GB"/>
        </w:rPr>
      </w:pPr>
    </w:p>
    <w:p w14:paraId="4DDBCC6F" w14:textId="77777777" w:rsidR="00AA4681" w:rsidRPr="00B4315F" w:rsidRDefault="00C46587" w:rsidP="003D4F95">
      <w:pPr>
        <w:numPr>
          <w:ilvl w:val="0"/>
          <w:numId w:val="3"/>
        </w:numPr>
        <w:kinsoku w:val="0"/>
        <w:overflowPunct w:val="0"/>
        <w:autoSpaceDE w:val="0"/>
        <w:autoSpaceDN w:val="0"/>
        <w:adjustRightInd w:val="0"/>
        <w:ind w:left="562" w:hanging="562"/>
      </w:pPr>
      <w:r w:rsidRPr="00B4315F">
        <w:t xml:space="preserve">Επειδή έχουν αναφερθεί περιπτώσεις φυματίωσης σε ασθενείς που έλαβαν το adalimumab, ο γιατρός σας θα σας εξετάσει για σημεία και συμπτώματα φυματίωσης πριν αρχίσετε να λαμβάνετε το Amsparity. Η εξέταση αυτή θα περιλαμβάνει πλήρη ιατρική εκτίμηση συμπεριλαμβανομένου του ιατρικού ιστορικού σας και κατάλληλο έλεγχο (για παράδειγμα, ακτινογραφία θώρακος και δοκιμασία φυματίνης). Τα αποτελέσματα αυτών των δοκιμασιών θα πρέπει να καταγράφονται στην κάρτα υπενθύμισης ασθενούς. </w:t>
      </w:r>
    </w:p>
    <w:p w14:paraId="043E97CB" w14:textId="77777777" w:rsidR="00AA4681" w:rsidRPr="00B4315F" w:rsidRDefault="00AA4681" w:rsidP="00AA4681">
      <w:pPr>
        <w:kinsoku w:val="0"/>
        <w:overflowPunct w:val="0"/>
        <w:autoSpaceDE w:val="0"/>
        <w:autoSpaceDN w:val="0"/>
        <w:adjustRightInd w:val="0"/>
      </w:pPr>
    </w:p>
    <w:p w14:paraId="7051F593" w14:textId="77777777" w:rsidR="00AA4681" w:rsidRPr="00B4315F" w:rsidRDefault="00C46587" w:rsidP="003D4F95">
      <w:pPr>
        <w:numPr>
          <w:ilvl w:val="0"/>
          <w:numId w:val="3"/>
        </w:numPr>
        <w:kinsoku w:val="0"/>
        <w:overflowPunct w:val="0"/>
        <w:autoSpaceDE w:val="0"/>
        <w:autoSpaceDN w:val="0"/>
        <w:adjustRightInd w:val="0"/>
        <w:ind w:left="562" w:hanging="562"/>
      </w:pPr>
      <w:r w:rsidRPr="00B4315F">
        <w:t xml:space="preserve">Είναι πολύ σημαντικό να ενημερώσετε τον γιατρό σας εάν είχατε ποτέ φυματίωση, ή εάν ήλθατε σε στενή επαφή με κάποιον που είχε φυματίωση. </w:t>
      </w:r>
    </w:p>
    <w:p w14:paraId="1346F666" w14:textId="77777777" w:rsidR="00AA4681" w:rsidRPr="00B4315F" w:rsidRDefault="00AA4681" w:rsidP="00AA4681">
      <w:pPr>
        <w:kinsoku w:val="0"/>
        <w:overflowPunct w:val="0"/>
        <w:autoSpaceDE w:val="0"/>
        <w:autoSpaceDN w:val="0"/>
        <w:adjustRightInd w:val="0"/>
      </w:pPr>
    </w:p>
    <w:p w14:paraId="24677369" w14:textId="77777777" w:rsidR="00AA4681" w:rsidRPr="00B4315F" w:rsidRDefault="00C46587" w:rsidP="003D4F95">
      <w:pPr>
        <w:numPr>
          <w:ilvl w:val="0"/>
          <w:numId w:val="3"/>
        </w:numPr>
        <w:kinsoku w:val="0"/>
        <w:overflowPunct w:val="0"/>
        <w:autoSpaceDE w:val="0"/>
        <w:autoSpaceDN w:val="0"/>
        <w:adjustRightInd w:val="0"/>
        <w:ind w:left="562" w:hanging="562"/>
      </w:pPr>
      <w:r w:rsidRPr="00B4315F">
        <w:t xml:space="preserve">Φυματίωση μπορεί να αναπτυχθεί κατά τη διάρκεια της θεραπείας ακόμη και εάν έχετε λάβει προληπτική θεραπεία για φυματίωση. </w:t>
      </w:r>
    </w:p>
    <w:p w14:paraId="2FC33A25" w14:textId="77777777" w:rsidR="00AA4681" w:rsidRPr="00B4315F" w:rsidRDefault="00AA4681" w:rsidP="00AA4681">
      <w:pPr>
        <w:kinsoku w:val="0"/>
        <w:overflowPunct w:val="0"/>
        <w:autoSpaceDE w:val="0"/>
        <w:autoSpaceDN w:val="0"/>
        <w:adjustRightInd w:val="0"/>
      </w:pPr>
    </w:p>
    <w:p w14:paraId="6F9A5D5A" w14:textId="77777777" w:rsidR="00C46587" w:rsidRPr="00B4315F" w:rsidRDefault="00C46587" w:rsidP="003D4F95">
      <w:pPr>
        <w:numPr>
          <w:ilvl w:val="0"/>
          <w:numId w:val="3"/>
        </w:numPr>
        <w:kinsoku w:val="0"/>
        <w:overflowPunct w:val="0"/>
        <w:autoSpaceDE w:val="0"/>
        <w:autoSpaceDN w:val="0"/>
        <w:adjustRightInd w:val="0"/>
        <w:ind w:left="562" w:hanging="562"/>
      </w:pPr>
      <w:r w:rsidRPr="00B4315F">
        <w:t xml:space="preserve">Εάν συμπτώματα φυματίωσης (για παράδειγμα, βήχας που δεν υποχωρεί, απώλεια βάρους, έλλειψη ενεργητικότητας, ήπιος πυρετός) ή οποιαδήποτε άλλη λοίμωξη εμφανισθεί κατά τη διάρκεια της θεραπείας ή μετά από αυτή θα πρέπει να ενημερώσετε αμέσως τον γιατρό σας. </w:t>
      </w:r>
    </w:p>
    <w:p w14:paraId="0FFC4394" w14:textId="77777777" w:rsidR="00C46587" w:rsidRPr="00B4315F" w:rsidRDefault="00C46587" w:rsidP="00982118"/>
    <w:p w14:paraId="5BB93E3C" w14:textId="77777777" w:rsidR="00286BBD" w:rsidRPr="00B4315F" w:rsidRDefault="00286BBD" w:rsidP="00982118">
      <w:pPr>
        <w:keepNext/>
        <w:rPr>
          <w:u w:val="single"/>
        </w:rPr>
      </w:pPr>
      <w:r w:rsidRPr="00B4315F">
        <w:rPr>
          <w:u w:val="single"/>
        </w:rPr>
        <w:t>Ταξιδιωτικές / υποτροπιάζουσες λοιμώξεις</w:t>
      </w:r>
    </w:p>
    <w:p w14:paraId="6C9569D9" w14:textId="77777777" w:rsidR="00286BBD" w:rsidRPr="00B4315F" w:rsidRDefault="00286BBD" w:rsidP="00982118">
      <w:pPr>
        <w:keepNext/>
        <w:rPr>
          <w:lang w:val="en-GB"/>
        </w:rPr>
      </w:pPr>
    </w:p>
    <w:p w14:paraId="3B0A92CF" w14:textId="77777777" w:rsidR="00C46587" w:rsidRPr="00B4315F" w:rsidRDefault="00286BBD" w:rsidP="003D4F95">
      <w:pPr>
        <w:numPr>
          <w:ilvl w:val="0"/>
          <w:numId w:val="3"/>
        </w:numPr>
        <w:ind w:left="562" w:hanging="562"/>
      </w:pPr>
      <w:r w:rsidRPr="00B4315F">
        <w:t xml:space="preserve">Ενημερώστε τον γιατρό σας εάν έχετε διαμείνει ή ταξιδεύσει σε περιοχές όπου μυκητιασικές λοιμώξεις, όπως ιστοπλάσμωση, κοκκιδιοειδομυκητίαση ή βλαστομυκητίαση είναι ενδημικές. </w:t>
      </w:r>
    </w:p>
    <w:p w14:paraId="1FAED51C" w14:textId="77777777" w:rsidR="00C46587" w:rsidRPr="00B4315F" w:rsidRDefault="00C46587" w:rsidP="00AA4681">
      <w:pPr>
        <w:ind w:left="562" w:hanging="562"/>
      </w:pPr>
    </w:p>
    <w:p w14:paraId="113258B5" w14:textId="77777777" w:rsidR="00C46587" w:rsidRPr="00B4315F" w:rsidRDefault="00286BBD" w:rsidP="003D4F95">
      <w:pPr>
        <w:numPr>
          <w:ilvl w:val="0"/>
          <w:numId w:val="3"/>
        </w:numPr>
        <w:ind w:left="562" w:hanging="562"/>
      </w:pPr>
      <w:r w:rsidRPr="00B4315F">
        <w:t xml:space="preserve">Ενημερώστε τον γιατρό σας εάν είχατε λοιμώξεις που επανέρχονται συχνά ή άλλες παθήσεις που αυξάνουν τον κίνδυνο λοιμώξεων. </w:t>
      </w:r>
    </w:p>
    <w:p w14:paraId="5381E0CF" w14:textId="77777777" w:rsidR="006A0B43" w:rsidRPr="00B4315F" w:rsidRDefault="006A0B43" w:rsidP="00AA4681">
      <w:pPr>
        <w:ind w:left="562" w:hanging="562"/>
      </w:pPr>
    </w:p>
    <w:p w14:paraId="389A42DC" w14:textId="77777777" w:rsidR="006A0B43" w:rsidRPr="00B4315F" w:rsidRDefault="006A0B43" w:rsidP="003D4F95">
      <w:pPr>
        <w:numPr>
          <w:ilvl w:val="0"/>
          <w:numId w:val="3"/>
        </w:numPr>
        <w:ind w:left="562" w:hanging="562"/>
      </w:pPr>
      <w:r w:rsidRPr="00B4315F">
        <w:t>Θα πρέπει να δείξετε ιδιαίτερη προσοχή σε σημεία λοίμωξης ενώ λαμβάνετε θεραπεία με Amsparity. Είναι σημαντικό να ενημερώσετε τον γιατρό σας εάν εμφανίσετε συμπτώματα λοίμωξης, όπως πυρετό, πληγές, αίσθημα κόπωσης ή οδοντικά προβλήματα.</w:t>
      </w:r>
    </w:p>
    <w:p w14:paraId="1103CDB6" w14:textId="77777777" w:rsidR="00C46587" w:rsidRPr="00B4315F" w:rsidRDefault="00C46587" w:rsidP="00AA4681">
      <w:pPr>
        <w:ind w:left="562" w:hanging="562"/>
      </w:pPr>
    </w:p>
    <w:p w14:paraId="59F78626" w14:textId="77777777" w:rsidR="00286BBD" w:rsidRPr="00B4315F" w:rsidRDefault="00286BBD" w:rsidP="008A0129">
      <w:pPr>
        <w:keepNext/>
        <w:keepLines/>
        <w:rPr>
          <w:u w:val="single"/>
        </w:rPr>
      </w:pPr>
      <w:r w:rsidRPr="00B4315F">
        <w:rPr>
          <w:u w:val="single"/>
        </w:rPr>
        <w:t>Ιός Ηπατίτιδας B</w:t>
      </w:r>
    </w:p>
    <w:p w14:paraId="07E24124" w14:textId="77777777" w:rsidR="00286BBD" w:rsidRPr="00B4315F" w:rsidRDefault="00286BBD" w:rsidP="008A0129">
      <w:pPr>
        <w:keepNext/>
        <w:keepLines/>
        <w:rPr>
          <w:lang w:val="en-GB"/>
        </w:rPr>
      </w:pPr>
    </w:p>
    <w:p w14:paraId="0DE9B3AF" w14:textId="77777777" w:rsidR="00C46587" w:rsidRPr="00B4315F" w:rsidRDefault="00286BBD" w:rsidP="003D4F95">
      <w:pPr>
        <w:numPr>
          <w:ilvl w:val="0"/>
          <w:numId w:val="3"/>
        </w:numPr>
        <w:ind w:left="562" w:hanging="562"/>
      </w:pPr>
      <w:r w:rsidRPr="00B4315F">
        <w:t xml:space="preserve">Ενημερώστε τον γιατρό σας εάν είστε φορέας του ιού της ηπατίτιδας Β (HBV), εάν έχετε ενεργό λοίμωξη ηπατίτιδας Β, ή υποψιάζεστε ότι βρίσκεστε σε κίνδυνο να μολυνθείτε με τον ιό της ηπατίτιδας Β. Ο γιατρός σας θα πρέπει να σας εξετάσει για τον ιό της ηπατίτιδας Β. Το adalimumab μπορεί να επανενεργοποιήσει τη λοίμωξη HBV σε άτομα που είναι φορείς του ιού. Σε κάποιες σπάνιες περιπτώσεις, ειδικά εάν λαμβάνετε και άλλα φάρμακα τα οποία καταστέλλουν το ανοσολογικό σύστημα, η επανενεργοποίηση της λοίμωξης της ηπατίτιδας Β, είναι πιθανό να αποδειχθεί απειλητική για τη ζωή. </w:t>
      </w:r>
    </w:p>
    <w:p w14:paraId="599EFD7D" w14:textId="77777777" w:rsidR="00C46587" w:rsidRPr="00B4315F" w:rsidRDefault="00C46587" w:rsidP="00982118"/>
    <w:p w14:paraId="436F9819" w14:textId="77777777" w:rsidR="00773E7E" w:rsidRPr="00B4315F" w:rsidRDefault="00773E7E" w:rsidP="00982118">
      <w:pPr>
        <w:keepNext/>
        <w:rPr>
          <w:u w:val="single"/>
        </w:rPr>
      </w:pPr>
      <w:r w:rsidRPr="00B4315F">
        <w:rPr>
          <w:u w:val="single"/>
        </w:rPr>
        <w:t>Ηλικία άνω των 65</w:t>
      </w:r>
      <w:r w:rsidR="00156E0C" w:rsidRPr="00B4315F">
        <w:rPr>
          <w:u w:val="single"/>
        </w:rPr>
        <w:t xml:space="preserve"> ετών</w:t>
      </w:r>
    </w:p>
    <w:p w14:paraId="2B2AE24E" w14:textId="77777777" w:rsidR="00773E7E" w:rsidRPr="00B4315F" w:rsidRDefault="00773E7E" w:rsidP="00982118">
      <w:pPr>
        <w:rPr>
          <w:lang w:val="en-GB"/>
        </w:rPr>
      </w:pPr>
    </w:p>
    <w:p w14:paraId="2738A168" w14:textId="77777777" w:rsidR="00C46587" w:rsidRPr="00B4315F" w:rsidRDefault="00C46587" w:rsidP="003D4F95">
      <w:pPr>
        <w:numPr>
          <w:ilvl w:val="0"/>
          <w:numId w:val="3"/>
        </w:numPr>
        <w:ind w:left="562" w:hanging="562"/>
      </w:pPr>
      <w:r w:rsidRPr="00B4315F">
        <w:t>Εάν είστε ηλικίας άνω των 65</w:t>
      </w:r>
      <w:r w:rsidR="00156E0C" w:rsidRPr="00B4315F">
        <w:t xml:space="preserve"> ετών</w:t>
      </w:r>
      <w:r w:rsidRPr="00B4315F">
        <w:t xml:space="preserve"> μπορεί να είστε πιο ευάλωτοι σε λοιμώξεις ενώ λαμβάνετε Amsparity. Εσείς και ο γιατρός σας πρέπει να δείξετε ιδιαίτερη προσοχή σε σημεία λοίμωξης ενώ λαμβάνετε θεραπεία με Amsparity. Είναι σημαντικό να ενημερώσετε τον γιατρό σας εάν εμφανίσετε συμπτώματα λοίμωξης, όπως πυρετό, πληγές, αίσθημα κόπωσης ή οδοντικά προβλήματα. </w:t>
      </w:r>
    </w:p>
    <w:p w14:paraId="4294C8CE" w14:textId="77777777" w:rsidR="00C46587" w:rsidRPr="00B4315F" w:rsidRDefault="00C46587" w:rsidP="00982118"/>
    <w:p w14:paraId="60E85F40" w14:textId="77777777" w:rsidR="00773E7E" w:rsidRPr="00B4315F" w:rsidRDefault="00773E7E" w:rsidP="00982118">
      <w:pPr>
        <w:keepNext/>
        <w:rPr>
          <w:u w:val="single"/>
        </w:rPr>
      </w:pPr>
      <w:r w:rsidRPr="00B4315F">
        <w:rPr>
          <w:u w:val="single"/>
        </w:rPr>
        <w:t>Χειρουργικές ή οδοντικές επεμβάσεις</w:t>
      </w:r>
    </w:p>
    <w:p w14:paraId="4D9B00FA" w14:textId="77777777" w:rsidR="00773E7E" w:rsidRPr="00B4315F" w:rsidRDefault="00773E7E" w:rsidP="00982118">
      <w:pPr>
        <w:rPr>
          <w:lang w:val="en-GB"/>
        </w:rPr>
      </w:pPr>
    </w:p>
    <w:p w14:paraId="4E8151C8" w14:textId="77777777" w:rsidR="00C46587" w:rsidRPr="00B4315F" w:rsidRDefault="00C46587" w:rsidP="003D4F95">
      <w:pPr>
        <w:numPr>
          <w:ilvl w:val="0"/>
          <w:numId w:val="3"/>
        </w:numPr>
        <w:ind w:left="562" w:hanging="562"/>
      </w:pPr>
      <w:r w:rsidRPr="00B4315F">
        <w:t xml:space="preserve">Εάν πρόκειται να υποβληθείτε σε εγχείρηση ή σε επέμβαση στα δόντια, ενημερώστε τον γιατρό σας ότι λαμβάνετε Amsparity. Ο γιατρός σας μπορεί να συστήσει την προσωρινή διακοπή του Amsparity. </w:t>
      </w:r>
    </w:p>
    <w:p w14:paraId="522B5320" w14:textId="77777777" w:rsidR="00C46587" w:rsidRPr="00B4315F" w:rsidRDefault="00C46587" w:rsidP="00982118"/>
    <w:p w14:paraId="6320DAEC" w14:textId="77777777" w:rsidR="00773E7E" w:rsidRPr="00B4315F" w:rsidRDefault="00773E7E" w:rsidP="00982118">
      <w:pPr>
        <w:keepNext/>
        <w:rPr>
          <w:u w:val="single"/>
        </w:rPr>
      </w:pPr>
      <w:r w:rsidRPr="00B4315F">
        <w:rPr>
          <w:u w:val="single"/>
        </w:rPr>
        <w:t>Απομυελινωτική νόσος</w:t>
      </w:r>
    </w:p>
    <w:p w14:paraId="7E7B89F0" w14:textId="77777777" w:rsidR="00773E7E" w:rsidRPr="00B4315F" w:rsidRDefault="00773E7E" w:rsidP="00982118">
      <w:pPr>
        <w:rPr>
          <w:lang w:val="en-GB"/>
        </w:rPr>
      </w:pPr>
    </w:p>
    <w:p w14:paraId="6467C634" w14:textId="77777777" w:rsidR="00C46587" w:rsidRPr="00B4315F" w:rsidRDefault="00C46587" w:rsidP="003D4F95">
      <w:pPr>
        <w:numPr>
          <w:ilvl w:val="0"/>
          <w:numId w:val="3"/>
        </w:numPr>
        <w:ind w:left="562" w:hanging="562"/>
      </w:pPr>
      <w:r w:rsidRPr="00B4315F">
        <w:t xml:space="preserve">Εάν έχετε ή εμφανίσετε μια απομυελινωτική νόσο (μια ασθένεια η οποία επηρεάζει τον μονωτικό μανδύα γύρω από τα νεύρα, όπως η σκλήρυνση κατά πλάκας), ο γιατρός σας θα αποφασίσει εάν πρέπει να λάβετε ή να συνεχίσετε να λαμβάνετε το Amsparity. Ενημερώστε αμέσως τον γιατρό σας εάν εκδηλώσετε συμπτώματα, όπως αλλαγές στην όραση, αδυναμία στα χέρια ή τα πόδια, ή μούδιασμα ή μυρμήγκιασμα σε οποιοδήποτε μέρος του σώματός σας. </w:t>
      </w:r>
    </w:p>
    <w:p w14:paraId="7C2BA934" w14:textId="77777777" w:rsidR="00C46587" w:rsidRPr="00B4315F" w:rsidRDefault="00C46587" w:rsidP="00982118"/>
    <w:p w14:paraId="32073ACF" w14:textId="77777777" w:rsidR="008C4629" w:rsidRPr="00B4315F" w:rsidRDefault="00C02C79" w:rsidP="00982118">
      <w:pPr>
        <w:keepNext/>
        <w:rPr>
          <w:u w:val="single"/>
        </w:rPr>
      </w:pPr>
      <w:r w:rsidRPr="00B4315F">
        <w:rPr>
          <w:u w:val="single"/>
        </w:rPr>
        <w:t>Εμβολιασμός</w:t>
      </w:r>
    </w:p>
    <w:p w14:paraId="5A67E80C" w14:textId="77777777" w:rsidR="008C4629" w:rsidRPr="00B4315F" w:rsidRDefault="008C4629" w:rsidP="00982118">
      <w:pPr>
        <w:rPr>
          <w:lang w:val="en-GB"/>
        </w:rPr>
      </w:pPr>
    </w:p>
    <w:p w14:paraId="5F3DEDD2" w14:textId="77777777" w:rsidR="00C46587" w:rsidRPr="00B4315F" w:rsidRDefault="00C46587" w:rsidP="003D4F95">
      <w:pPr>
        <w:numPr>
          <w:ilvl w:val="0"/>
          <w:numId w:val="3"/>
        </w:numPr>
        <w:ind w:left="562" w:hanging="562"/>
      </w:pPr>
      <w:r w:rsidRPr="00B4315F">
        <w:t xml:space="preserve">Ορισμένα εμβόλια περιέχουν ζωντανές, αλλά εξασθενημένες, μορφές βακτηρίων ή ιών που προκαλούν ασθένειες και </w:t>
      </w:r>
      <w:r w:rsidR="00C02C79" w:rsidRPr="00B4315F">
        <w:t xml:space="preserve">μπορεί </w:t>
      </w:r>
      <w:r w:rsidRPr="00B4315F">
        <w:t xml:space="preserve">να προκαλέσουν λοιμώξεις και συνεπώς δεν θα πρέπει να χορηγούνται κατά τη διάρκεια της θεραπείας με Amsparity. Ρωτήστε τον γιατρό σας πριν λάβετε οποιοδήποτε εμβόλιο. Συνιστάται, εφ’ όσον είναι εφικτό, τα παιδιά να έχουν πραγματοποιήσει όλους τους προγραμματισμένους εμβολιασμούς βάσει ηλικίας, πριν από την έναρξη της θεραπείας με Amsparity. Εάν λάβατε Amsparity ενώ ήσασταν έγκυος, το μωρό σας μπορεί να διατρέχει μεγαλύτερο κίνδυνο εμφάνισης λοίμωξης για διάστημα έως πέντε περίπου μήνες μετά την τελευταία δόση που λάβατε κατά τη διάρκεια της εγκυμοσύνης. Είναι σημαντικό να ενημερώσετε τους γιατρούς του μωρού σας και άλλους επαγγελματίες υγείας σχετικά με τη χρήση Amsparity κατά τη διάρκεια της εγκυμοσύνης σας, ώστε να μπορούν να αποφασίζουν πότε το μωρό σας θα πρέπει να λάβει κάποιο εμβόλιο. </w:t>
      </w:r>
    </w:p>
    <w:p w14:paraId="65D98CD8" w14:textId="77777777" w:rsidR="00C46587" w:rsidRPr="00B4315F" w:rsidRDefault="00C46587" w:rsidP="00982118"/>
    <w:p w14:paraId="65FD2876" w14:textId="77777777" w:rsidR="001A798D" w:rsidRPr="00B4315F" w:rsidRDefault="001A798D" w:rsidP="00982118">
      <w:pPr>
        <w:keepNext/>
        <w:rPr>
          <w:u w:val="single"/>
        </w:rPr>
      </w:pPr>
      <w:r w:rsidRPr="00B4315F">
        <w:rPr>
          <w:u w:val="single"/>
        </w:rPr>
        <w:t>Καρδιακή ανεπάρκεια</w:t>
      </w:r>
    </w:p>
    <w:p w14:paraId="3C062995" w14:textId="77777777" w:rsidR="001A798D" w:rsidRPr="00B4315F" w:rsidRDefault="001A798D" w:rsidP="00982118">
      <w:pPr>
        <w:keepNext/>
        <w:rPr>
          <w:lang w:val="en-GB"/>
        </w:rPr>
      </w:pPr>
    </w:p>
    <w:p w14:paraId="5376167D" w14:textId="77777777" w:rsidR="00C46587" w:rsidRPr="00B4315F" w:rsidRDefault="001A798D" w:rsidP="003D4F95">
      <w:pPr>
        <w:numPr>
          <w:ilvl w:val="0"/>
          <w:numId w:val="3"/>
        </w:numPr>
        <w:ind w:left="562" w:hanging="562"/>
      </w:pPr>
      <w:r w:rsidRPr="00B4315F">
        <w:t xml:space="preserve">Είναι σημαντικό να πείτε στον γιατρό σας εάν είχατε στο παρελθόν ή υποφέρετε από σοβαρό καρδιακό πρόβλημα. Εάν υποφέρετε από ήπια καρδιακή ανεπάρκεια και λαμβάνετε θεραπεία με Amsparity, η καρδιακή ανεπάρκεια θα πρέπει να παρακολουθείται στενά από τον γιατρό σας. Εάν παρουσιάσετε νέα συμπτώματα ή επιδείνωση των συμπτωμάτων της καρδιακής ανεπάρκειας (π.χ. δύσπνοια ή πρήξιμο ποδιών) θα πρέπει να επικοινωνήσετε αμέσως με τον γιατρό σας. </w:t>
      </w:r>
    </w:p>
    <w:p w14:paraId="74499FAF" w14:textId="77777777" w:rsidR="00C46587" w:rsidRPr="00B4315F" w:rsidRDefault="00C46587" w:rsidP="00982118"/>
    <w:p w14:paraId="477FFA74" w14:textId="77777777" w:rsidR="001A798D" w:rsidRPr="00B4315F" w:rsidRDefault="001A798D" w:rsidP="00D46BF7">
      <w:pPr>
        <w:keepNext/>
        <w:rPr>
          <w:u w:val="single"/>
        </w:rPr>
      </w:pPr>
      <w:r w:rsidRPr="00B4315F">
        <w:rPr>
          <w:u w:val="single"/>
        </w:rPr>
        <w:t>Πυρετός, μώλωπες, αιμορραγία ή ωχρότητα</w:t>
      </w:r>
    </w:p>
    <w:p w14:paraId="13B813FA" w14:textId="77777777" w:rsidR="001A798D" w:rsidRPr="00B4315F" w:rsidRDefault="001A798D" w:rsidP="00D46BF7">
      <w:pPr>
        <w:keepNext/>
        <w:rPr>
          <w:lang w:val="en-GB"/>
        </w:rPr>
      </w:pPr>
    </w:p>
    <w:p w14:paraId="17E31D83" w14:textId="77777777" w:rsidR="00C46587" w:rsidRPr="00B4315F" w:rsidRDefault="00C46587" w:rsidP="003D4F95">
      <w:pPr>
        <w:numPr>
          <w:ilvl w:val="0"/>
          <w:numId w:val="3"/>
        </w:numPr>
        <w:ind w:left="562" w:hanging="562"/>
      </w:pPr>
      <w:r w:rsidRPr="00B4315F">
        <w:t xml:space="preserve">Σε μερικούς ασθενείς ο οργανισμός είναι πιθανό να αποτύχει να παραγάγει αρκετή ποσότητα των κυττάρων του αίματος που αντιμετωπίζουν τις λοιμώξεις ή βοηθούν στη διακοπή της αιμορραγίας. Εάν εμφανίσετε πυρετό ο οποίος δεν υποχωρεί, ή μώλωπα ή αιμορραγείτε πολύ εύκολα ή φαίνεστε πολύ χλωμοί, επικοινωνήστε με τον γιατρό σας αμέσως. Ο γιατρός σας είναι πιθανό να αποφασίσει να διακόψει τη θεραπεία. </w:t>
      </w:r>
    </w:p>
    <w:p w14:paraId="7EEFED33" w14:textId="77777777" w:rsidR="00C46587" w:rsidRPr="00B4315F" w:rsidRDefault="00C46587" w:rsidP="00982118"/>
    <w:p w14:paraId="556BA9B9" w14:textId="77777777" w:rsidR="00166693" w:rsidRPr="00B4315F" w:rsidRDefault="00166693" w:rsidP="00982118">
      <w:pPr>
        <w:keepNext/>
        <w:rPr>
          <w:u w:val="single"/>
        </w:rPr>
      </w:pPr>
      <w:r w:rsidRPr="00B4315F">
        <w:rPr>
          <w:u w:val="single"/>
        </w:rPr>
        <w:t>Καρκίνος</w:t>
      </w:r>
    </w:p>
    <w:p w14:paraId="1E5B0323" w14:textId="77777777" w:rsidR="00166693" w:rsidRPr="00B4315F" w:rsidRDefault="00166693" w:rsidP="00982118">
      <w:pPr>
        <w:rPr>
          <w:lang w:val="en-GB"/>
        </w:rPr>
      </w:pPr>
    </w:p>
    <w:p w14:paraId="249422E5" w14:textId="77777777" w:rsidR="00166693" w:rsidRPr="00B4315F" w:rsidRDefault="00C46587" w:rsidP="003D4F95">
      <w:pPr>
        <w:numPr>
          <w:ilvl w:val="0"/>
          <w:numId w:val="3"/>
        </w:numPr>
        <w:ind w:left="562" w:hanging="562"/>
      </w:pPr>
      <w:r w:rsidRPr="00B4315F">
        <w:lastRenderedPageBreak/>
        <w:t xml:space="preserve">Υπάρχουν πολύ σπάνιες περιπτώσεις εμφάνισης συγκεκριμένων ειδών καρκίνου σε παιδιά και ενήλικες ασθενείς που λαμβάνουν adalimumab ή άλλον TNFα-αποκλειστή. Ασθενείς με πιο σοβαρή ρευματοειδή αρθρίτιδα οι οποίοι πάσχουν από μακροχρόνια νόσο ενδέχεται να έχουν μεγαλύτερο του μέσου όρου κίνδυνο εμφάνισης λεμφώματος και λευχαιμίας (μορφές καρκίνου που επηρεάζουν τα κύτταρα του αίματος και τον μυελό των οστών). Αν πάρετε το Amsparity, μπορεί να αυξηθεί ο κίνδυνος εμφάνισης λεμφώματος, λευχαιμίας ή άλλων μορφών καρκίνου. Σε σπάνιες περιπτώσεις, ένας ασυνήθης και σοβαρός τύπος λεμφώματος έχει παρατηρηθεί σε ασθενείς που λαμβάνουν adalimumab. Σε κάποιους από αυτούς τους ασθενείς χορηγήθηκαν επίσης τα φάρμακα azathiοprine ή mercaptopurine. Ενημερώστε τον γιατρό σας εάν λαμβάνετε azathiοprine ή mercaptopurine με Amsparity. </w:t>
      </w:r>
    </w:p>
    <w:p w14:paraId="620B621D" w14:textId="77777777" w:rsidR="00166693" w:rsidRPr="00B4315F" w:rsidRDefault="00166693" w:rsidP="00AA4681">
      <w:pPr>
        <w:ind w:left="562" w:hanging="562"/>
      </w:pPr>
    </w:p>
    <w:p w14:paraId="69BFD1D7" w14:textId="77777777" w:rsidR="00C46587" w:rsidRPr="00B4315F" w:rsidRDefault="00166693" w:rsidP="003D4F95">
      <w:pPr>
        <w:numPr>
          <w:ilvl w:val="0"/>
          <w:numId w:val="3"/>
        </w:numPr>
        <w:ind w:left="562" w:hanging="562"/>
      </w:pPr>
      <w:r w:rsidRPr="00B4315F">
        <w:t xml:space="preserve">Επιπροσθέτως, περιπτώσεις μη μελανωματικού καρκίνου του δέρματος έχουν παρατηρηθεί σε ασθενείς οι οποίοι λαμβάνουν adalimumab. Εάν εμφανιστούν νέες περιοχές με βλάβες του δέρματος κατά τη διάρκεια ή μετά από τη θεραπεία ή εάν αλλάξει η εμφάνιση των βλαβών που υπάρχουν ή το εμβαδόν της βλάβης, ενημερώστε τον γιατρό σας. </w:t>
      </w:r>
    </w:p>
    <w:p w14:paraId="7EE2271A" w14:textId="77777777" w:rsidR="00C46587" w:rsidRPr="00B4315F" w:rsidRDefault="00C46587" w:rsidP="00AA4681">
      <w:pPr>
        <w:ind w:left="562" w:hanging="562"/>
      </w:pPr>
    </w:p>
    <w:p w14:paraId="45031644" w14:textId="77777777" w:rsidR="00C46587" w:rsidRPr="00B4315F" w:rsidRDefault="00C46587" w:rsidP="003D4F95">
      <w:pPr>
        <w:numPr>
          <w:ilvl w:val="0"/>
          <w:numId w:val="3"/>
        </w:numPr>
        <w:ind w:left="562" w:hanging="562"/>
      </w:pPr>
      <w:r w:rsidRPr="00B4315F">
        <w:t xml:space="preserve">Υπήρξαν περιπτώσεις καρκίνων, εκτός του λεμφώματος, σε ασθενείς με συγκεκριμένου τύπου πνευμονοπάθεια η οποία καλείται Χρόνια Αποφρακτική Πνευμονοπάθεια (ΧΑΠ) στους οποίους έχει χορηγηθεί άλλος ΤΝFα-αποκλειστής. Εάν πάσχετε από ΧΑΠ ή καπνίζετε πολύ, θα πρέπει να συζητήσετε με τον γιατρό σας εάν η θεραπεία με έναν TNFα-αποκλειστή είναι κατάλληλη για εσάς. </w:t>
      </w:r>
    </w:p>
    <w:p w14:paraId="227A186E" w14:textId="77777777" w:rsidR="00ED39CA" w:rsidRPr="00B4315F" w:rsidRDefault="00ED39CA" w:rsidP="00AA4681">
      <w:pPr>
        <w:ind w:left="562" w:hanging="562"/>
      </w:pPr>
    </w:p>
    <w:p w14:paraId="4107F2C0" w14:textId="77777777" w:rsidR="0083756D" w:rsidRPr="00B4315F" w:rsidRDefault="0083756D" w:rsidP="00982118">
      <w:pPr>
        <w:pStyle w:val="BodyText"/>
        <w:widowControl/>
        <w:kinsoku w:val="0"/>
        <w:overflowPunct w:val="0"/>
        <w:ind w:left="110"/>
      </w:pPr>
      <w:r w:rsidRPr="00B4315F">
        <w:rPr>
          <w:u w:val="single"/>
        </w:rPr>
        <w:t>Αυτοάνοσο νόσημα</w:t>
      </w:r>
    </w:p>
    <w:p w14:paraId="68F891D4" w14:textId="77777777" w:rsidR="0083756D" w:rsidRPr="00B4315F" w:rsidRDefault="0083756D" w:rsidP="00982118">
      <w:pPr>
        <w:rPr>
          <w:lang w:val="en-GB"/>
        </w:rPr>
      </w:pPr>
    </w:p>
    <w:p w14:paraId="22FF694E" w14:textId="77777777" w:rsidR="00ED39CA" w:rsidRPr="00B4315F" w:rsidRDefault="00ED39CA" w:rsidP="003D4F95">
      <w:pPr>
        <w:numPr>
          <w:ilvl w:val="0"/>
          <w:numId w:val="3"/>
        </w:numPr>
        <w:ind w:left="562" w:hanging="562"/>
      </w:pPr>
      <w:r w:rsidRPr="00B4315F">
        <w:t>Σε σπάνιες περιπτώσεις, η θεραπεία με το Amsparity μπορεί να οδηγήσει σε σύνδρομο προσομοιάζον με λύκο. Ενημερώστε τον γιατρό σας εάν παρατηρηθούν συμπτώματα όπως επίμονο ανεξήγητο εξάνθημα, πυρετός, πόνος στις αρθρώσεις ή κόπωση.</w:t>
      </w:r>
    </w:p>
    <w:p w14:paraId="3B778F68" w14:textId="77777777" w:rsidR="00ED39CA" w:rsidRPr="00B4315F" w:rsidRDefault="00ED39CA" w:rsidP="00982118"/>
    <w:p w14:paraId="74C559DA" w14:textId="77777777" w:rsidR="009A2B86" w:rsidRPr="00B4315F" w:rsidRDefault="009A2B86" w:rsidP="00982118">
      <w:pPr>
        <w:keepNext/>
      </w:pPr>
    </w:p>
    <w:p w14:paraId="5214EE90" w14:textId="77777777" w:rsidR="00C46587" w:rsidRPr="00B4315F" w:rsidRDefault="00C46587" w:rsidP="00982118">
      <w:pPr>
        <w:keepNext/>
        <w:rPr>
          <w:b/>
        </w:rPr>
      </w:pPr>
      <w:r w:rsidRPr="00B4315F">
        <w:rPr>
          <w:b/>
        </w:rPr>
        <w:t xml:space="preserve">Άλλα φάρμακα και Amsparity </w:t>
      </w:r>
    </w:p>
    <w:p w14:paraId="0810F996" w14:textId="77777777" w:rsidR="00C46587" w:rsidRPr="00B4315F" w:rsidRDefault="00C46587" w:rsidP="00982118">
      <w:pPr>
        <w:keepNext/>
      </w:pPr>
    </w:p>
    <w:p w14:paraId="0E4398DB" w14:textId="77777777" w:rsidR="00C46587" w:rsidRPr="00B4315F" w:rsidRDefault="00C46587" w:rsidP="00982118">
      <w:r w:rsidRPr="00B4315F">
        <w:t xml:space="preserve">Ενημερώστε τον γιατρό ή τον φαρμακοποιό σας εάν παίρνετε, έχετε πρόσφατα πάρει ή μπορεί να πάρετε άλλα φάρμακα. </w:t>
      </w:r>
    </w:p>
    <w:p w14:paraId="524BC739" w14:textId="77777777" w:rsidR="00C46587" w:rsidRPr="00B4315F" w:rsidRDefault="00C46587" w:rsidP="00982118"/>
    <w:p w14:paraId="4026C25A" w14:textId="77777777" w:rsidR="00C46587" w:rsidRPr="00B4315F" w:rsidRDefault="006A1144" w:rsidP="00982118">
      <w:r w:rsidRPr="00B4315F">
        <w:t xml:space="preserve">Το Amsparity μπορεί να ληφθεί μαζί με μεθοτρεξάτη ή συγκεκριμένα τροποποιητικά της νόσου αντιρευματικά φάρμακα (για παράδειγμα, σουλφασαλαζίνη, υδροξυχλωροκίνη, λεφλουνομίδη και ενέσιμα σκευάσματα χρυσού), κορτικοστεροειδή ή αναλγητικά φάρμακα συμπεριλαμβανομένων των μη στεροειδών αντιφλεγμονωδών φαρμάκων (ΜΣΑΦ). </w:t>
      </w:r>
    </w:p>
    <w:p w14:paraId="29FADF12" w14:textId="77777777" w:rsidR="00C46587" w:rsidRPr="00B4315F" w:rsidRDefault="00C46587" w:rsidP="00982118"/>
    <w:p w14:paraId="184C905B" w14:textId="77777777" w:rsidR="00C46587" w:rsidRPr="00B4315F" w:rsidRDefault="00C46587" w:rsidP="00982118">
      <w:r w:rsidRPr="00B4315F">
        <w:t xml:space="preserve">Δε θα πρέπει να λαμβάνετε Amsparity με φάρμακα τα οποία περιέχουν τις δραστικές ουσίες anakinra ή abatacept, εξαιτίας του υψηλού κινδύνου εκδήλωσης σοβαρής λοίμωξης.. Ο συνδυασμός του adalimumab με άλλους ΤΝF-ανταγωνιστές και anakinra ή abatacept δεν συνιστάται, λόγω πιθανού αυξημένου κινδύνου για λοιμώξεις, συμπεριλαμβανομένων σοβαρών λοιμώξεων και για άλλες πιθανές φαρμακολογικές αλληλεπιδράσεις. Εάν έχετε ερωτήσεις, παρακαλείσθε να απευθυνθείτε στον γιατρό σας. </w:t>
      </w:r>
    </w:p>
    <w:p w14:paraId="4C4AAC3A" w14:textId="77777777" w:rsidR="00C46587" w:rsidRPr="00B4315F" w:rsidRDefault="00C46587" w:rsidP="00982118"/>
    <w:p w14:paraId="67BE1D9C" w14:textId="77777777" w:rsidR="00C46587" w:rsidRPr="00B4315F" w:rsidRDefault="00C46587" w:rsidP="008A0129">
      <w:pPr>
        <w:keepNext/>
        <w:keepLines/>
        <w:rPr>
          <w:b/>
        </w:rPr>
      </w:pPr>
      <w:r w:rsidRPr="00B4315F">
        <w:rPr>
          <w:b/>
        </w:rPr>
        <w:t xml:space="preserve">Κύηση και θηλασμός </w:t>
      </w:r>
    </w:p>
    <w:p w14:paraId="0382E322" w14:textId="77777777" w:rsidR="00C46587" w:rsidRPr="00B4315F" w:rsidRDefault="00C46587" w:rsidP="00982118"/>
    <w:p w14:paraId="4F5053B0" w14:textId="77777777" w:rsidR="00A65294" w:rsidRPr="00B4315F" w:rsidRDefault="00A65294" w:rsidP="00EF065D">
      <w:pPr>
        <w:autoSpaceDE w:val="0"/>
        <w:autoSpaceDN w:val="0"/>
        <w:adjustRightInd w:val="0"/>
      </w:pPr>
      <w:r w:rsidRPr="00B4315F">
        <w:t>Θα πρέπει να εξετάζετε τη χρήση κατάλληλης αντισύλληψης για την πρόληψη της εγκυμοσύνης και να συνεχίσετε τη χρήση της για τουλάχιστον 5 μήνες μετά την τελευταία θεραπεία με Amsparity.</w:t>
      </w:r>
    </w:p>
    <w:p w14:paraId="57A75397" w14:textId="77777777" w:rsidR="00EF065D" w:rsidRPr="00B4315F" w:rsidRDefault="00EF065D" w:rsidP="00EF065D">
      <w:pPr>
        <w:autoSpaceDE w:val="0"/>
        <w:autoSpaceDN w:val="0"/>
        <w:adjustRightInd w:val="0"/>
      </w:pPr>
    </w:p>
    <w:p w14:paraId="493E9ABA" w14:textId="77777777" w:rsidR="00A65294" w:rsidRPr="00B4315F" w:rsidRDefault="00A65294" w:rsidP="00EF065D">
      <w:pPr>
        <w:autoSpaceDE w:val="0"/>
        <w:autoSpaceDN w:val="0"/>
        <w:adjustRightInd w:val="0"/>
      </w:pPr>
      <w:r w:rsidRPr="00B4315F">
        <w:t>Εάν είστε έγκυος, νομίζετε ότι μπορεί να είστε έγκυος ή σχεδιάζετε να αποκτήσετε παιδί, ζητήστε τη συμβουλή του γιατρού σας προτού χρησιμοποιήσετε αυτό το φάρμακο.</w:t>
      </w:r>
    </w:p>
    <w:p w14:paraId="01C2A75E" w14:textId="77777777" w:rsidR="00EF065D" w:rsidRPr="00B4315F" w:rsidRDefault="00EF065D" w:rsidP="00EF065D">
      <w:pPr>
        <w:autoSpaceDE w:val="0"/>
        <w:autoSpaceDN w:val="0"/>
        <w:adjustRightInd w:val="0"/>
      </w:pPr>
    </w:p>
    <w:p w14:paraId="239B73CD" w14:textId="77777777" w:rsidR="00A65294" w:rsidRPr="00B4315F" w:rsidRDefault="006A1144" w:rsidP="00EF065D">
      <w:pPr>
        <w:autoSpaceDE w:val="0"/>
        <w:autoSpaceDN w:val="0"/>
        <w:adjustRightInd w:val="0"/>
      </w:pPr>
      <w:r w:rsidRPr="00B4315F">
        <w:t>Το Amsparity πρέπει να χρησιμοποιείται κατά την διάρκεια της εγκυμοσύνης μόνο εφόσον χρειάζεται.</w:t>
      </w:r>
    </w:p>
    <w:p w14:paraId="1DB65139" w14:textId="77777777" w:rsidR="00EF065D" w:rsidRPr="00B4315F" w:rsidRDefault="00EF065D" w:rsidP="00EF065D">
      <w:pPr>
        <w:autoSpaceDE w:val="0"/>
        <w:autoSpaceDN w:val="0"/>
        <w:adjustRightInd w:val="0"/>
      </w:pPr>
    </w:p>
    <w:p w14:paraId="7656C8B4" w14:textId="77777777" w:rsidR="00A65294" w:rsidRPr="00B4315F" w:rsidRDefault="00A65294" w:rsidP="00EF065D">
      <w:pPr>
        <w:autoSpaceDE w:val="0"/>
        <w:autoSpaceDN w:val="0"/>
        <w:adjustRightInd w:val="0"/>
      </w:pPr>
      <w:r w:rsidRPr="00B4315F">
        <w:lastRenderedPageBreak/>
        <w:t>Σύμφωνα με μια μελέτη για την εγκυμοσύνη, δεν υπήρχε μεγαλύτερος κίνδυνος για συγγενείς δυσπλασίες όταν η μητέρα είχε λάβει adalimumab κατά την εγκυμοσύνη σε σύγκριση με τις μητέρες που έπασχαν από την ίδια νόσο και οι οποίες δεν έλαβαν adalimumab.</w:t>
      </w:r>
    </w:p>
    <w:p w14:paraId="7A5E88CA" w14:textId="77777777" w:rsidR="00EF065D" w:rsidRPr="00B4315F" w:rsidRDefault="00EF065D" w:rsidP="00EF065D">
      <w:pPr>
        <w:autoSpaceDE w:val="0"/>
        <w:autoSpaceDN w:val="0"/>
        <w:adjustRightInd w:val="0"/>
      </w:pPr>
    </w:p>
    <w:p w14:paraId="17B2A0B3" w14:textId="77777777" w:rsidR="00A65294" w:rsidRPr="00B4315F" w:rsidRDefault="006A1144" w:rsidP="00EF065D">
      <w:pPr>
        <w:autoSpaceDE w:val="0"/>
        <w:autoSpaceDN w:val="0"/>
        <w:adjustRightInd w:val="0"/>
      </w:pPr>
      <w:r w:rsidRPr="00B4315F">
        <w:t>Το Amsparity μπορεί να χρησιμοποιηθεί κατά την διάρκεια του θηλασμού.</w:t>
      </w:r>
    </w:p>
    <w:p w14:paraId="3ACBBB7C" w14:textId="77777777" w:rsidR="00EF065D" w:rsidRPr="00B4315F" w:rsidRDefault="00EF065D" w:rsidP="00EF065D">
      <w:pPr>
        <w:autoSpaceDE w:val="0"/>
        <w:autoSpaceDN w:val="0"/>
        <w:adjustRightInd w:val="0"/>
      </w:pPr>
    </w:p>
    <w:p w14:paraId="34E45053" w14:textId="77777777" w:rsidR="00A65294" w:rsidRPr="00B4315F" w:rsidRDefault="00A65294" w:rsidP="00EF065D">
      <w:pPr>
        <w:autoSpaceDE w:val="0"/>
        <w:autoSpaceDN w:val="0"/>
        <w:adjustRightInd w:val="0"/>
      </w:pPr>
      <w:r w:rsidRPr="00B4315F">
        <w:t xml:space="preserve">Εάν λαμβάνετε Amsparity κατά την εγκυμοσύνη σας, το μωρό σας μπορεί να διατρέχει μεγαλύτερο κίνδυνο εμφάνισης λοίμωξης. Είναι σημαντικό να ενημερώσετε τους γιατρούς του μωρού σας και άλλους επαγγελματίες υγείας σχετικά με τη χρήση Amsparity κατά τη διάρκεια της εγκυμοσύνης σας, πριν το μωρό σας λάβει κάποιο εμβόλιο. Για περισσότερες πληροφορίες σχετικά με τον εμβολιασμό βλέπε </w:t>
      </w:r>
      <w:r w:rsidR="00156E0C" w:rsidRPr="00B4315F">
        <w:t xml:space="preserve">παράγραφο </w:t>
      </w:r>
      <w:r w:rsidRPr="00B4315F">
        <w:t>«Προειδοποιήσεις και προφυλάξεις».</w:t>
      </w:r>
    </w:p>
    <w:p w14:paraId="35EA568C" w14:textId="77777777" w:rsidR="00C46587" w:rsidRPr="00B4315F" w:rsidRDefault="00C46587" w:rsidP="00982118"/>
    <w:p w14:paraId="7A06FCE4" w14:textId="77777777" w:rsidR="00C46587" w:rsidRPr="00B4315F" w:rsidRDefault="00C46587" w:rsidP="00E936BC">
      <w:pPr>
        <w:keepNext/>
        <w:rPr>
          <w:b/>
        </w:rPr>
      </w:pPr>
      <w:r w:rsidRPr="00B4315F">
        <w:rPr>
          <w:b/>
        </w:rPr>
        <w:t xml:space="preserve">Οδήγηση και χειρισμός μηχανημάτων </w:t>
      </w:r>
    </w:p>
    <w:p w14:paraId="7920B454" w14:textId="77777777" w:rsidR="00C46587" w:rsidRPr="00B4315F" w:rsidRDefault="00C46587" w:rsidP="00E936BC">
      <w:pPr>
        <w:keepNext/>
      </w:pPr>
    </w:p>
    <w:p w14:paraId="76B3044E" w14:textId="77777777" w:rsidR="00C46587" w:rsidRPr="00B4315F" w:rsidRDefault="006A1144" w:rsidP="00982118">
      <w:r w:rsidRPr="00B4315F">
        <w:t xml:space="preserve">Το Amsparity μπορεί να έχει μικρή επίδραση στην ικανότητά σας για οδήγηση, ποδηλασία ή χειρισμό μηχανημάτων. Αίσθηση στροβιλισμού του δωματίου (ίλιγγος) και διαταραχές της όρασης μπορεί να προκύψουν μετά τη λήψη του Amsparity. </w:t>
      </w:r>
    </w:p>
    <w:p w14:paraId="4CB92609" w14:textId="77777777" w:rsidR="00ED39CA" w:rsidRPr="00B4315F" w:rsidRDefault="00ED39CA" w:rsidP="00982118"/>
    <w:p w14:paraId="5A821B9E" w14:textId="77777777" w:rsidR="00FE66B8" w:rsidRPr="00B4315F" w:rsidRDefault="00FE66B8" w:rsidP="00FE66B8">
      <w:pPr>
        <w:rPr>
          <w:b/>
        </w:rPr>
      </w:pPr>
      <w:r w:rsidRPr="00B4315F">
        <w:rPr>
          <w:b/>
        </w:rPr>
        <w:t xml:space="preserve">Το Amsparity περιέχει </w:t>
      </w:r>
      <w:r>
        <w:rPr>
          <w:b/>
        </w:rPr>
        <w:t>πολυσορβικό 80</w:t>
      </w:r>
    </w:p>
    <w:p w14:paraId="4C6A5BA2" w14:textId="77777777" w:rsidR="00FE66B8" w:rsidRPr="00B4315F" w:rsidRDefault="00FE66B8" w:rsidP="00FE66B8"/>
    <w:p w14:paraId="274A2A86" w14:textId="0A910E0B" w:rsidR="00FE66B8" w:rsidRPr="00B4315F" w:rsidRDefault="00FE66B8" w:rsidP="00FE66B8">
      <w:r>
        <w:t xml:space="preserve">Αυτό το φάρμακο περιέχει </w:t>
      </w:r>
      <w:r w:rsidRPr="00C1001F">
        <w:t>0,</w:t>
      </w:r>
      <w:r>
        <w:t>16</w:t>
      </w:r>
      <w:r w:rsidRPr="00C1001F">
        <w:rPr>
          <w:lang w:val="en-US"/>
        </w:rPr>
        <w:t> mg</w:t>
      </w:r>
      <w:r w:rsidRPr="00C1001F">
        <w:t xml:space="preserve"> </w:t>
      </w:r>
      <w:r>
        <w:t>πολυσορβικού</w:t>
      </w:r>
      <w:r w:rsidRPr="00C1001F">
        <w:t xml:space="preserve"> 80 </w:t>
      </w:r>
      <w:r>
        <w:t>σε</w:t>
      </w:r>
      <w:r w:rsidRPr="00C1001F">
        <w:t xml:space="preserve"> </w:t>
      </w:r>
      <w:r>
        <w:t>κάθε</w:t>
      </w:r>
      <w:r w:rsidRPr="00C1001F">
        <w:t xml:space="preserve"> 0,</w:t>
      </w:r>
      <w:r>
        <w:t>8</w:t>
      </w:r>
      <w:r w:rsidRPr="00C1001F">
        <w:rPr>
          <w:lang w:val="en-US"/>
        </w:rPr>
        <w:t> ml</w:t>
      </w:r>
      <w:r w:rsidRPr="00C1001F">
        <w:t xml:space="preserve"> </w:t>
      </w:r>
      <w:r w:rsidRPr="00B4315F">
        <w:t>εφάπαξ</w:t>
      </w:r>
      <w:r w:rsidRPr="00C1001F">
        <w:t xml:space="preserve"> </w:t>
      </w:r>
      <w:r w:rsidRPr="00B4315F">
        <w:t>δόσης</w:t>
      </w:r>
      <w:r w:rsidRPr="00C1001F">
        <w:t xml:space="preserve"> </w:t>
      </w:r>
      <w:r w:rsidRPr="00B4315F">
        <w:t>προγεμισμένης</w:t>
      </w:r>
      <w:r w:rsidRPr="00C1001F">
        <w:t xml:space="preserve"> </w:t>
      </w:r>
      <w:r w:rsidR="003A4140">
        <w:t>συσκευής τύπου πένας</w:t>
      </w:r>
      <w:r w:rsidRPr="00C1001F">
        <w:t xml:space="preserve"> </w:t>
      </w:r>
      <w:r w:rsidR="002C6131">
        <w:t>που</w:t>
      </w:r>
      <w:r w:rsidRPr="00C1001F">
        <w:t xml:space="preserve"> </w:t>
      </w:r>
      <w:r>
        <w:t>ισοδυναμ</w:t>
      </w:r>
      <w:r w:rsidR="002C6131">
        <w:t>ούν</w:t>
      </w:r>
      <w:r w:rsidRPr="00C1001F">
        <w:t xml:space="preserve"> </w:t>
      </w:r>
      <w:r>
        <w:t>με</w:t>
      </w:r>
      <w:r w:rsidRPr="00C1001F">
        <w:t xml:space="preserve"> 0</w:t>
      </w:r>
      <w:r>
        <w:t>,</w:t>
      </w:r>
      <w:r w:rsidRPr="00C1001F">
        <w:t>2</w:t>
      </w:r>
      <w:r w:rsidRPr="00C1001F">
        <w:rPr>
          <w:lang w:val="en-US"/>
        </w:rPr>
        <w:t> mg</w:t>
      </w:r>
      <w:r w:rsidRPr="00C1001F">
        <w:t>/</w:t>
      </w:r>
      <w:r w:rsidRPr="00C1001F">
        <w:rPr>
          <w:lang w:val="en-US"/>
        </w:rPr>
        <w:t>ml</w:t>
      </w:r>
      <w:r w:rsidRPr="00C1001F">
        <w:t xml:space="preserve"> </w:t>
      </w:r>
      <w:r>
        <w:t>πολυσορβικού</w:t>
      </w:r>
      <w:r w:rsidRPr="004622C2">
        <w:t xml:space="preserve"> 80</w:t>
      </w:r>
      <w:r w:rsidRPr="00C1001F">
        <w:t>.</w:t>
      </w:r>
      <w:r>
        <w:t xml:space="preserve"> Τα πολυσορβικά </w:t>
      </w:r>
      <w:r w:rsidR="002C6131">
        <w:t>μπορεί</w:t>
      </w:r>
      <w:r>
        <w:t xml:space="preserve"> να προκαλέσουν αλλεργικές αντιδράσεις. Ενημερώστε τον ιατρό σας εάν </w:t>
      </w:r>
      <w:r w:rsidR="004B62BF">
        <w:t>έχετε</w:t>
      </w:r>
      <w:r>
        <w:t xml:space="preserve"> γνωστές αλλεργίες.</w:t>
      </w:r>
    </w:p>
    <w:p w14:paraId="634E13E5" w14:textId="77777777" w:rsidR="00FE66B8" w:rsidRPr="00B4315F" w:rsidRDefault="00FE66B8" w:rsidP="00FE66B8"/>
    <w:p w14:paraId="75F5114A" w14:textId="31218B84" w:rsidR="00ED39CA" w:rsidRPr="00B4315F" w:rsidRDefault="006A1144" w:rsidP="00982118">
      <w:pPr>
        <w:rPr>
          <w:b/>
        </w:rPr>
      </w:pPr>
      <w:r w:rsidRPr="00B4315F">
        <w:rPr>
          <w:b/>
        </w:rPr>
        <w:t>Το Amsparity περιέχει νάτριο</w:t>
      </w:r>
    </w:p>
    <w:p w14:paraId="55A544E9" w14:textId="77777777" w:rsidR="00ED39CA" w:rsidRPr="00B4315F" w:rsidRDefault="00ED39CA" w:rsidP="00982118"/>
    <w:p w14:paraId="40517064" w14:textId="77777777" w:rsidR="00ED39CA" w:rsidRPr="00B4315F" w:rsidRDefault="00ED39CA" w:rsidP="00982118">
      <w:r w:rsidRPr="00B4315F">
        <w:t>Αυτό το φάρμακο περιέχει λιγότερο από 1 mmol νατρίου (23</w:t>
      </w:r>
      <w:r w:rsidR="00156E0C" w:rsidRPr="00B4315F">
        <w:t xml:space="preserve"> mg</w:t>
      </w:r>
      <w:r w:rsidRPr="00B4315F">
        <w:t>) ανά 0,8 ml δόσης, δηλαδή είναι ουσιαστικά «ελεύθερο νατρίου».</w:t>
      </w:r>
    </w:p>
    <w:p w14:paraId="0F518CB0" w14:textId="77777777" w:rsidR="00C46587" w:rsidRPr="00B4315F" w:rsidRDefault="00C46587" w:rsidP="00982118"/>
    <w:p w14:paraId="468F060B" w14:textId="77777777" w:rsidR="00C46587" w:rsidRPr="00B4315F" w:rsidRDefault="00C46587" w:rsidP="00982118"/>
    <w:p w14:paraId="77E7A01F" w14:textId="77777777" w:rsidR="00C46587" w:rsidRPr="00B4315F" w:rsidRDefault="00C46587" w:rsidP="00982118">
      <w:pPr>
        <w:keepNext/>
        <w:tabs>
          <w:tab w:val="left" w:pos="562"/>
        </w:tabs>
        <w:rPr>
          <w:b/>
        </w:rPr>
      </w:pPr>
      <w:r w:rsidRPr="00B4315F">
        <w:rPr>
          <w:b/>
        </w:rPr>
        <w:t>3.</w:t>
      </w:r>
      <w:r w:rsidRPr="00B4315F">
        <w:rPr>
          <w:b/>
        </w:rPr>
        <w:tab/>
        <w:t xml:space="preserve">Πώς να χρησιμοποιήσετε το Amsparity </w:t>
      </w:r>
    </w:p>
    <w:p w14:paraId="0BF6B416" w14:textId="77777777" w:rsidR="00C46587" w:rsidRPr="00B4315F" w:rsidRDefault="00C46587" w:rsidP="00982118">
      <w:pPr>
        <w:keepNext/>
      </w:pPr>
    </w:p>
    <w:p w14:paraId="126755FC" w14:textId="77777777" w:rsidR="00ED39CA" w:rsidRPr="00B4315F" w:rsidRDefault="00C46587" w:rsidP="00982118">
      <w:pPr>
        <w:keepNext/>
      </w:pPr>
      <w:r w:rsidRPr="00B4315F">
        <w:t>Πάντοτε να χρησιμοποιείτε το φάρμακο αυτό αυστηρά σύμφωνα με τις οδηγίες του γιατρού ή του φαρμακοποιού σας. Εάν έχετε αμφιβολίες, ρωτήστε τον γιατρό ή τον φαρμακοποιό σας. Ο γιατρός σας μπορεί να συνταγογραφήσει μια άλλη περιεκτικότητα του Amsparity εάν χρειάζεστε μια διαφορετική δόση.</w:t>
      </w:r>
    </w:p>
    <w:p w14:paraId="215A5B8C" w14:textId="77777777" w:rsidR="00C46587" w:rsidRPr="00B4315F" w:rsidRDefault="00C46587" w:rsidP="00982118"/>
    <w:p w14:paraId="2276C9C6" w14:textId="77777777" w:rsidR="00C46587" w:rsidRPr="00B4315F" w:rsidRDefault="0010036E" w:rsidP="00982118">
      <w:r w:rsidRPr="00B4315F">
        <w:t>Το Amsparity ενίεται κάτω από το δέρμα (υποδόρια χρήση).</w:t>
      </w:r>
    </w:p>
    <w:p w14:paraId="42278872" w14:textId="77777777" w:rsidR="0010036E" w:rsidRPr="00B4315F" w:rsidRDefault="0010036E" w:rsidP="00982118"/>
    <w:p w14:paraId="01AA5D40" w14:textId="77777777" w:rsidR="00C46587" w:rsidRPr="00B4315F" w:rsidRDefault="00C46587" w:rsidP="00982118">
      <w:pPr>
        <w:rPr>
          <w:u w:val="single"/>
        </w:rPr>
      </w:pPr>
      <w:r w:rsidRPr="00B4315F">
        <w:rPr>
          <w:u w:val="single"/>
        </w:rPr>
        <w:t>Ενήλικες με ρευματοειδή αρθρίτιδα, ψωριασική αρθρίτιδα, αγκυλοποιητική σπονδυλίτιδα ή αξονική σπονδυλαρθρίτιδα χωρίς ακτινολογικά ευρήματα αγκυλοποιητικής σπονδυλίτιδας</w:t>
      </w:r>
    </w:p>
    <w:p w14:paraId="7FC81FEF" w14:textId="77777777" w:rsidR="00C46587" w:rsidRPr="00B4315F" w:rsidRDefault="00C46587" w:rsidP="00982118"/>
    <w:p w14:paraId="3B7E232A" w14:textId="77777777" w:rsidR="00C46587" w:rsidRPr="00B4315F" w:rsidRDefault="00C46587" w:rsidP="00982118">
      <w:r w:rsidRPr="00B4315F">
        <w:t>Η συνηθισμένη δοσολογία για ενήλικες με ρευματοειδή αρθρίτιδα, αγκυλοποιητική σπονδυλίτιδα, αξονική σπονδυλαρθρίτιδα χωρίς ακτινολογικά ευρήματα αγκυλοποιητικής σπονδυλίτιδας και για ασθενείς με ψωριασική αρθρίτιδα είναι 40</w:t>
      </w:r>
      <w:r w:rsidR="00156E0C" w:rsidRPr="00B4315F">
        <w:t xml:space="preserve"> mg</w:t>
      </w:r>
      <w:r w:rsidRPr="00B4315F">
        <w:t xml:space="preserve"> adalimumab κάθε δεύτερη εβδομάδα ως εφάπαξ δόση. </w:t>
      </w:r>
    </w:p>
    <w:p w14:paraId="7117D3B4" w14:textId="77777777" w:rsidR="00C46587" w:rsidRPr="00B4315F" w:rsidRDefault="00C46587" w:rsidP="00982118"/>
    <w:p w14:paraId="3A218B3D" w14:textId="77777777" w:rsidR="00C46587" w:rsidRPr="00B4315F" w:rsidRDefault="00C46587" w:rsidP="00982118">
      <w:r w:rsidRPr="00B4315F">
        <w:t xml:space="preserve">Στη ρευματοειδή αρθρίτιδα η χορήγηση της μεθοτρεξάτης συνεχίζεται όσο χορηγείται το Amsparity. Eάν ο γιατρός σας κρίνει ότι η χορήγηση της μεθοτρεξάτης είναι ακατάλληλη, τότε το Amsparity μπορεί να χορηγηθεί μόνο του. </w:t>
      </w:r>
    </w:p>
    <w:p w14:paraId="33E77DE6" w14:textId="77777777" w:rsidR="00C46587" w:rsidRPr="00B4315F" w:rsidRDefault="00C46587" w:rsidP="00982118"/>
    <w:p w14:paraId="52D5B91E" w14:textId="77777777" w:rsidR="00C46587" w:rsidRPr="00B4315F" w:rsidRDefault="00C46587" w:rsidP="00982118">
      <w:r w:rsidRPr="00B4315F">
        <w:t>Εάν πάσχετε από ρευματοειδή αρθρίτιδα και δε λαμβάνετε μεθοτρεξάτη μαζί με το Amsparity, o γιατρός σας μπορεί να αποφασίσει να σας χορηγήσει 40</w:t>
      </w:r>
      <w:r w:rsidR="00156E0C" w:rsidRPr="00B4315F">
        <w:t xml:space="preserve"> mg</w:t>
      </w:r>
      <w:r w:rsidRPr="00B4315F">
        <w:t xml:space="preserve"> adalimumab κάθε εβδομάδα ή 80</w:t>
      </w:r>
      <w:r w:rsidR="00156E0C" w:rsidRPr="00B4315F">
        <w:t xml:space="preserve"> mg</w:t>
      </w:r>
      <w:r w:rsidRPr="00B4315F">
        <w:t xml:space="preserve"> κάθε δεύτερη εβδομάδα. </w:t>
      </w:r>
    </w:p>
    <w:p w14:paraId="6C2BA88F" w14:textId="77777777" w:rsidR="00C46587" w:rsidRPr="00B4315F" w:rsidRDefault="00C46587" w:rsidP="00982118"/>
    <w:p w14:paraId="61EE6F08" w14:textId="77777777" w:rsidR="00C46587" w:rsidRPr="00B4315F" w:rsidRDefault="00C46587" w:rsidP="00982118">
      <w:pPr>
        <w:keepNext/>
        <w:rPr>
          <w:u w:val="single"/>
        </w:rPr>
      </w:pPr>
      <w:r w:rsidRPr="00B4315F">
        <w:rPr>
          <w:u w:val="single"/>
        </w:rPr>
        <w:lastRenderedPageBreak/>
        <w:t xml:space="preserve">Παιδιά, έφηβοι και ενήλικες με πολυαρθρική νεανική ιδιοπαθή αρθρίτιδα </w:t>
      </w:r>
    </w:p>
    <w:p w14:paraId="13267421" w14:textId="77777777" w:rsidR="00C46587" w:rsidRPr="00B4315F" w:rsidRDefault="00C46587" w:rsidP="00982118">
      <w:pPr>
        <w:keepNext/>
      </w:pPr>
    </w:p>
    <w:p w14:paraId="4541D0E2" w14:textId="77777777" w:rsidR="00ED39CA" w:rsidRPr="00B4315F" w:rsidRDefault="00ED39CA" w:rsidP="00982118">
      <w:pPr>
        <w:keepNext/>
        <w:rPr>
          <w:i/>
        </w:rPr>
      </w:pPr>
      <w:r w:rsidRPr="00B4315F">
        <w:rPr>
          <w:i/>
        </w:rPr>
        <w:t>Παιδιά και έφηβοι από 2</w:t>
      </w:r>
      <w:r w:rsidR="00156E0C" w:rsidRPr="00B4315F">
        <w:rPr>
          <w:i/>
        </w:rPr>
        <w:t xml:space="preserve"> ετών</w:t>
      </w:r>
      <w:r w:rsidRPr="00B4315F">
        <w:rPr>
          <w:i/>
        </w:rPr>
        <w:t xml:space="preserve"> με βάρος από 10 kg έως λιγότερο από 30 kg</w:t>
      </w:r>
    </w:p>
    <w:p w14:paraId="08F73F1A" w14:textId="77777777" w:rsidR="00ED39CA" w:rsidRPr="00B4315F" w:rsidRDefault="00ED39CA" w:rsidP="00982118">
      <w:pPr>
        <w:keepNext/>
      </w:pPr>
    </w:p>
    <w:p w14:paraId="103C897C" w14:textId="77777777" w:rsidR="00C46587" w:rsidRPr="00B4315F" w:rsidRDefault="00C46587" w:rsidP="00982118">
      <w:r w:rsidRPr="00B4315F">
        <w:t>Η συνιστώμενη δόση του Amsparity είναι 20</w:t>
      </w:r>
      <w:r w:rsidR="00156E0C" w:rsidRPr="00B4315F">
        <w:t xml:space="preserve"> mg</w:t>
      </w:r>
      <w:r w:rsidRPr="00B4315F">
        <w:t xml:space="preserve"> κάθε δεύτερη εβδομάδα </w:t>
      </w:r>
    </w:p>
    <w:p w14:paraId="7D7326FF" w14:textId="77777777" w:rsidR="00ED39CA" w:rsidRPr="00B4315F" w:rsidRDefault="00ED39CA" w:rsidP="00982118">
      <w:pPr>
        <w:rPr>
          <w:i/>
        </w:rPr>
      </w:pPr>
    </w:p>
    <w:p w14:paraId="45ABF361" w14:textId="77777777" w:rsidR="00ED39CA" w:rsidRPr="00B4315F" w:rsidRDefault="00ED39CA" w:rsidP="0017564C">
      <w:pPr>
        <w:keepNext/>
        <w:rPr>
          <w:i/>
        </w:rPr>
      </w:pPr>
      <w:r w:rsidRPr="00B4315F">
        <w:rPr>
          <w:i/>
        </w:rPr>
        <w:t>Παιδιά, έφηβοι και ενήλικες από 2</w:t>
      </w:r>
      <w:r w:rsidR="00156E0C" w:rsidRPr="00B4315F">
        <w:rPr>
          <w:i/>
        </w:rPr>
        <w:t xml:space="preserve"> ετών</w:t>
      </w:r>
      <w:r w:rsidRPr="00B4315F">
        <w:rPr>
          <w:i/>
        </w:rPr>
        <w:t xml:space="preserve"> με βάρος 30 kg και άνω</w:t>
      </w:r>
    </w:p>
    <w:p w14:paraId="70A4BC0F" w14:textId="77777777" w:rsidR="00ED39CA" w:rsidRPr="00B4315F" w:rsidRDefault="00ED39CA" w:rsidP="0017564C">
      <w:pPr>
        <w:keepNext/>
      </w:pPr>
    </w:p>
    <w:p w14:paraId="7ACF73E5" w14:textId="77777777" w:rsidR="00C46587" w:rsidRPr="00B4315F" w:rsidRDefault="00C46587" w:rsidP="0017564C">
      <w:pPr>
        <w:keepNext/>
      </w:pPr>
      <w:r w:rsidRPr="00B4315F">
        <w:t>Η συνιστώμενη δόση του Amsparity είναι 40</w:t>
      </w:r>
      <w:r w:rsidR="00156E0C" w:rsidRPr="00B4315F">
        <w:t xml:space="preserve"> mg</w:t>
      </w:r>
      <w:r w:rsidRPr="00B4315F">
        <w:t xml:space="preserve"> κάθε δεύτερη εβδομάδα </w:t>
      </w:r>
    </w:p>
    <w:p w14:paraId="039E207D" w14:textId="77777777" w:rsidR="00C46587" w:rsidRPr="00B4315F" w:rsidRDefault="00C46587" w:rsidP="00982118"/>
    <w:p w14:paraId="64511E78" w14:textId="77777777" w:rsidR="00C46587" w:rsidRPr="00B4315F" w:rsidRDefault="00C46587" w:rsidP="00982118">
      <w:pPr>
        <w:rPr>
          <w:u w:val="single"/>
        </w:rPr>
      </w:pPr>
      <w:r w:rsidRPr="00B4315F">
        <w:rPr>
          <w:u w:val="single"/>
        </w:rPr>
        <w:t xml:space="preserve">Παιδιά, έφηβοι και ενήλικες με αρθρίτιδα σχετιζόμενη με ενθεσίτιδα </w:t>
      </w:r>
    </w:p>
    <w:p w14:paraId="170AD13D" w14:textId="77777777" w:rsidR="00C46587" w:rsidRPr="00B4315F" w:rsidRDefault="00C46587" w:rsidP="00982118"/>
    <w:p w14:paraId="1509DD5D" w14:textId="77777777" w:rsidR="00ED39CA" w:rsidRPr="00B4315F" w:rsidRDefault="00ED39CA" w:rsidP="00982118">
      <w:pPr>
        <w:rPr>
          <w:i/>
        </w:rPr>
      </w:pPr>
      <w:r w:rsidRPr="00B4315F">
        <w:rPr>
          <w:i/>
        </w:rPr>
        <w:t>Παιδιά και έφηβοι από 6</w:t>
      </w:r>
      <w:r w:rsidR="00156E0C" w:rsidRPr="00B4315F">
        <w:rPr>
          <w:i/>
        </w:rPr>
        <w:t xml:space="preserve"> ετών</w:t>
      </w:r>
      <w:r w:rsidRPr="00B4315F">
        <w:rPr>
          <w:i/>
        </w:rPr>
        <w:t xml:space="preserve"> με βάρος από 15 kg έως λιγότερο από 30 kg</w:t>
      </w:r>
    </w:p>
    <w:p w14:paraId="367E0836" w14:textId="77777777" w:rsidR="00ED39CA" w:rsidRPr="00B4315F" w:rsidRDefault="00ED39CA" w:rsidP="00982118"/>
    <w:p w14:paraId="1C0DC7C7" w14:textId="77777777" w:rsidR="00ED39CA" w:rsidRPr="00B4315F" w:rsidRDefault="00ED39CA" w:rsidP="00982118">
      <w:r w:rsidRPr="00B4315F">
        <w:t>Η συνιστώμενη δόση του Amsparity είναι 20</w:t>
      </w:r>
      <w:r w:rsidR="00156E0C" w:rsidRPr="00B4315F">
        <w:t xml:space="preserve"> mg</w:t>
      </w:r>
      <w:r w:rsidRPr="00B4315F">
        <w:t xml:space="preserve"> κάθε δεύτερη εβδομάδα</w:t>
      </w:r>
    </w:p>
    <w:p w14:paraId="57B5CDB2" w14:textId="77777777" w:rsidR="00ED39CA" w:rsidRPr="00B4315F" w:rsidRDefault="00ED39CA" w:rsidP="00982118"/>
    <w:p w14:paraId="74A10C8A" w14:textId="77777777" w:rsidR="00ED39CA" w:rsidRPr="00B4315F" w:rsidRDefault="00ED39CA" w:rsidP="00982118">
      <w:pPr>
        <w:rPr>
          <w:i/>
        </w:rPr>
      </w:pPr>
      <w:r w:rsidRPr="00B4315F">
        <w:rPr>
          <w:i/>
        </w:rPr>
        <w:t>Παιδιά, έφηβοι και ενήλικες από 6</w:t>
      </w:r>
      <w:r w:rsidR="00156E0C" w:rsidRPr="00B4315F">
        <w:rPr>
          <w:i/>
        </w:rPr>
        <w:t xml:space="preserve"> ετών</w:t>
      </w:r>
      <w:r w:rsidRPr="00B4315F">
        <w:rPr>
          <w:i/>
        </w:rPr>
        <w:t xml:space="preserve"> με βάρος 30 kg και άνω</w:t>
      </w:r>
    </w:p>
    <w:p w14:paraId="616AF308" w14:textId="77777777" w:rsidR="00ED39CA" w:rsidRPr="00B4315F" w:rsidRDefault="00ED39CA" w:rsidP="00982118"/>
    <w:p w14:paraId="5EFA5F22" w14:textId="77777777" w:rsidR="00C46587" w:rsidRPr="00B4315F" w:rsidRDefault="00C46587" w:rsidP="00982118">
      <w:r w:rsidRPr="00B4315F">
        <w:t>Η συνιστώμενη δόση του Amsparity είναι 40</w:t>
      </w:r>
      <w:r w:rsidR="00156E0C" w:rsidRPr="00B4315F">
        <w:t xml:space="preserve"> mg</w:t>
      </w:r>
      <w:r w:rsidRPr="00B4315F">
        <w:t xml:space="preserve"> κάθε δεύτερη εβδομάδα </w:t>
      </w:r>
    </w:p>
    <w:p w14:paraId="46208467" w14:textId="77777777" w:rsidR="00C46587" w:rsidRPr="00B4315F" w:rsidRDefault="00C46587" w:rsidP="00982118"/>
    <w:p w14:paraId="68843038" w14:textId="77777777" w:rsidR="00C46587" w:rsidRPr="00B4315F" w:rsidRDefault="00C46587" w:rsidP="00982118">
      <w:pPr>
        <w:rPr>
          <w:u w:val="single"/>
        </w:rPr>
      </w:pPr>
      <w:r w:rsidRPr="00B4315F">
        <w:rPr>
          <w:u w:val="single"/>
        </w:rPr>
        <w:t>Ενήλικες με ψωρίαση</w:t>
      </w:r>
    </w:p>
    <w:p w14:paraId="323AB527" w14:textId="77777777" w:rsidR="00C46587" w:rsidRPr="00B4315F" w:rsidRDefault="00C46587" w:rsidP="00982118"/>
    <w:p w14:paraId="114466B9" w14:textId="77777777" w:rsidR="00C46587" w:rsidRPr="00B4315F" w:rsidRDefault="00C46587" w:rsidP="00982118">
      <w:r w:rsidRPr="00B4315F">
        <w:t>Η συνήθης δόση για τους ενήλικες με ψωρίαση είναι αρχική δόση 80</w:t>
      </w:r>
      <w:r w:rsidR="00156E0C" w:rsidRPr="00B4315F">
        <w:t xml:space="preserve"> mg</w:t>
      </w:r>
      <w:r w:rsidRPr="00B4315F">
        <w:t xml:space="preserve"> (ως δύο ενέσεις 40</w:t>
      </w:r>
      <w:r w:rsidR="00156E0C" w:rsidRPr="00B4315F">
        <w:t xml:space="preserve"> mg</w:t>
      </w:r>
      <w:r w:rsidRPr="00B4315F">
        <w:t xml:space="preserve"> σε μία ημέρα)g, η οποία ακολουθείται από 40</w:t>
      </w:r>
      <w:r w:rsidR="00156E0C" w:rsidRPr="00B4315F">
        <w:t xml:space="preserve"> mg</w:t>
      </w:r>
      <w:r w:rsidRPr="00B4315F">
        <w:t xml:space="preserve"> χορηγούμενη κάθε δεύτερη εβδομάδα ξεκινώντας μια εβδομάδα μετά την αρχική δόση. Θα πρέπει να συνεχίσετε τις ενέσεις Amsparity για όσο χρόνο σας υποδείξει ο γιατρός σας.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08257A9D" w14:textId="77777777" w:rsidR="00C46587" w:rsidRPr="00B4315F" w:rsidRDefault="00C46587" w:rsidP="00982118"/>
    <w:p w14:paraId="20DD7D61" w14:textId="77777777" w:rsidR="00C46587" w:rsidRPr="00B4315F" w:rsidRDefault="00C46587" w:rsidP="00982118">
      <w:pPr>
        <w:rPr>
          <w:u w:val="single"/>
        </w:rPr>
      </w:pPr>
      <w:r w:rsidRPr="00B4315F">
        <w:rPr>
          <w:u w:val="single"/>
        </w:rPr>
        <w:t xml:space="preserve">Παιδιά και έφηβοι με ψωρίαση κατά πλάκας </w:t>
      </w:r>
    </w:p>
    <w:p w14:paraId="6C1FA962" w14:textId="77777777" w:rsidR="00C46587" w:rsidRPr="00B4315F" w:rsidRDefault="00C46587" w:rsidP="00982118"/>
    <w:p w14:paraId="15B208D1" w14:textId="77777777" w:rsidR="00ED39CA" w:rsidRPr="00B4315F" w:rsidRDefault="00ED39CA" w:rsidP="00982118">
      <w:pPr>
        <w:rPr>
          <w:i/>
        </w:rPr>
      </w:pPr>
      <w:r w:rsidRPr="00B4315F">
        <w:rPr>
          <w:i/>
        </w:rPr>
        <w:t>Παιδιά και έφηβοι από 4 έως και 17</w:t>
      </w:r>
      <w:r w:rsidR="00156E0C" w:rsidRPr="00B4315F">
        <w:rPr>
          <w:i/>
        </w:rPr>
        <w:t xml:space="preserve"> ετών</w:t>
      </w:r>
      <w:r w:rsidRPr="00B4315F">
        <w:rPr>
          <w:i/>
        </w:rPr>
        <w:t xml:space="preserve"> με βάρος από 15 kg έως λιγότερο από 30 kg</w:t>
      </w:r>
    </w:p>
    <w:p w14:paraId="6A090946" w14:textId="77777777" w:rsidR="00ED39CA" w:rsidRPr="00B4315F" w:rsidRDefault="00ED39CA" w:rsidP="00982118"/>
    <w:p w14:paraId="77B5A9FA" w14:textId="77777777" w:rsidR="00ED39CA" w:rsidRPr="00B4315F" w:rsidRDefault="00C46587" w:rsidP="00982118">
      <w:r w:rsidRPr="00B4315F">
        <w:t>Η συνιστώμενη δόση του Amsparity είναι μια αρχική δόση 20</w:t>
      </w:r>
      <w:r w:rsidR="00156E0C" w:rsidRPr="00B4315F">
        <w:t xml:space="preserve"> mg</w:t>
      </w:r>
      <w:r w:rsidRPr="00B4315F">
        <w:t>, ακολουθούμενη από 20</w:t>
      </w:r>
      <w:r w:rsidR="00156E0C" w:rsidRPr="00B4315F">
        <w:t xml:space="preserve"> mg</w:t>
      </w:r>
      <w:r w:rsidRPr="00B4315F">
        <w:t xml:space="preserve"> μια εβδομάδα μετά. Μετά, η συνήθης δόση είναι 20</w:t>
      </w:r>
      <w:r w:rsidR="00156E0C" w:rsidRPr="00B4315F">
        <w:t xml:space="preserve"> mg</w:t>
      </w:r>
      <w:r w:rsidRPr="00B4315F">
        <w:t xml:space="preserve"> κάθε δεύτερη εβδομάδα </w:t>
      </w:r>
    </w:p>
    <w:p w14:paraId="0F46DD13" w14:textId="77777777" w:rsidR="00ED39CA" w:rsidRPr="00B4315F" w:rsidRDefault="00ED39CA" w:rsidP="00982118"/>
    <w:p w14:paraId="2C9BE21E" w14:textId="77777777" w:rsidR="00ED39CA" w:rsidRPr="00B4315F" w:rsidRDefault="00ED39CA" w:rsidP="00982118">
      <w:pPr>
        <w:rPr>
          <w:i/>
        </w:rPr>
      </w:pPr>
      <w:r w:rsidRPr="00B4315F">
        <w:rPr>
          <w:i/>
        </w:rPr>
        <w:t>Παιδιά και έφηβοι από 4 έως και 17</w:t>
      </w:r>
      <w:r w:rsidR="00156E0C" w:rsidRPr="00B4315F">
        <w:rPr>
          <w:i/>
        </w:rPr>
        <w:t xml:space="preserve"> ετών</w:t>
      </w:r>
      <w:r w:rsidRPr="00B4315F">
        <w:rPr>
          <w:i/>
        </w:rPr>
        <w:t xml:space="preserve"> με βάρος 30 kg και άνω</w:t>
      </w:r>
    </w:p>
    <w:p w14:paraId="733E65EC" w14:textId="77777777" w:rsidR="00ED39CA" w:rsidRPr="00B4315F" w:rsidRDefault="00ED39CA" w:rsidP="00982118"/>
    <w:p w14:paraId="3BD90473" w14:textId="77777777" w:rsidR="00ED39CA" w:rsidRPr="00B4315F" w:rsidRDefault="00ED39CA" w:rsidP="00982118">
      <w:r w:rsidRPr="00B4315F">
        <w:t>Η συνιστώμενη δόση του Amsparity είναι μια αρχική δόση 40</w:t>
      </w:r>
      <w:r w:rsidR="00156E0C" w:rsidRPr="00B4315F">
        <w:t xml:space="preserve"> mg</w:t>
      </w:r>
      <w:r w:rsidRPr="00B4315F">
        <w:t>, ακολουθούμενη από 40</w:t>
      </w:r>
      <w:r w:rsidR="00156E0C" w:rsidRPr="00B4315F">
        <w:t xml:space="preserve"> mg</w:t>
      </w:r>
      <w:r w:rsidRPr="00B4315F">
        <w:t xml:space="preserve"> μια εβδομάδα μετά. Μετά, η συνήθης δόση είναι 40</w:t>
      </w:r>
      <w:r w:rsidR="00156E0C" w:rsidRPr="00B4315F">
        <w:t xml:space="preserve"> mg</w:t>
      </w:r>
      <w:r w:rsidRPr="00B4315F">
        <w:t xml:space="preserve"> κάθε δεύτερη εβδομάδα</w:t>
      </w:r>
    </w:p>
    <w:p w14:paraId="0F8C710B" w14:textId="77777777" w:rsidR="00C46587" w:rsidRPr="00B4315F" w:rsidRDefault="00C46587" w:rsidP="00982118"/>
    <w:p w14:paraId="19D96E7E" w14:textId="77777777" w:rsidR="00C46587" w:rsidRPr="00B4315F" w:rsidRDefault="00C46587" w:rsidP="00982118">
      <w:pPr>
        <w:rPr>
          <w:u w:val="single"/>
        </w:rPr>
      </w:pPr>
      <w:r w:rsidRPr="00B4315F">
        <w:rPr>
          <w:u w:val="single"/>
        </w:rPr>
        <w:t xml:space="preserve">Ενήλικες με διαπυητική ιδρωταδενίτιδα </w:t>
      </w:r>
    </w:p>
    <w:p w14:paraId="457093CA" w14:textId="77777777" w:rsidR="00C46587" w:rsidRPr="00B4315F" w:rsidRDefault="00C46587" w:rsidP="00982118"/>
    <w:p w14:paraId="0AE2992F" w14:textId="77777777" w:rsidR="00C46587" w:rsidRPr="00B4315F" w:rsidRDefault="00C46587" w:rsidP="00982118">
      <w:r w:rsidRPr="00B4315F">
        <w:t>Το σύνηθες δοσολογικό σχήμα για τη διαπυητική ιδρωταδενίτιδα είναι μια αρχική δόση 160</w:t>
      </w:r>
      <w:r w:rsidR="00156E0C" w:rsidRPr="00B4315F">
        <w:t xml:space="preserve"> mg</w:t>
      </w:r>
      <w:r w:rsidRPr="00B4315F">
        <w:t xml:space="preserve"> (δηλ. τέσσερεις ενέσεις 40</w:t>
      </w:r>
      <w:r w:rsidR="00156E0C" w:rsidRPr="00B4315F">
        <w:t xml:space="preserve"> mg</w:t>
      </w:r>
      <w:r w:rsidRPr="00B4315F">
        <w:t xml:space="preserve"> σε μία ημέρα ή δύο ενέσεις 40</w:t>
      </w:r>
      <w:r w:rsidR="00156E0C" w:rsidRPr="00B4315F">
        <w:t xml:space="preserve"> mg</w:t>
      </w:r>
      <w:r w:rsidRPr="00B4315F">
        <w:t xml:space="preserve"> ημερησίως για δύο συνεχόμενες ημέρες), ακολουθούμενη από μία δόση 80</w:t>
      </w:r>
      <w:r w:rsidR="00156E0C" w:rsidRPr="00B4315F">
        <w:t xml:space="preserve"> mg</w:t>
      </w:r>
      <w:r w:rsidRPr="00B4315F">
        <w:t xml:space="preserve"> (δηλ. δύο ενέσεις 40</w:t>
      </w:r>
      <w:r w:rsidR="00156E0C" w:rsidRPr="00B4315F">
        <w:t xml:space="preserve"> mg</w:t>
      </w:r>
      <w:r w:rsidRPr="00B4315F">
        <w:t xml:space="preserve"> σε μία ημέρα) δύο εβδομάδες αργότερα. Μετά από δύο επιπλέον εβδομάδες, συνεχίστε με μια δόση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όπως συνταγογραφήθηκε από τον γιατρό σας. Συνιστάται η καθημερινή χρήση αντισηπτικού σαπουνιού στις προσβεβλημένες περιοχές. </w:t>
      </w:r>
    </w:p>
    <w:p w14:paraId="321B49A9" w14:textId="77777777" w:rsidR="00C46587" w:rsidRPr="00B4315F" w:rsidRDefault="00C46587" w:rsidP="00982118"/>
    <w:p w14:paraId="5BE5AAF7" w14:textId="77777777" w:rsidR="00C46587" w:rsidRPr="00B4315F" w:rsidRDefault="00C46587" w:rsidP="00982118">
      <w:pPr>
        <w:keepNext/>
        <w:rPr>
          <w:u w:val="single"/>
        </w:rPr>
      </w:pPr>
      <w:r w:rsidRPr="00B4315F">
        <w:rPr>
          <w:u w:val="single"/>
        </w:rPr>
        <w:t>Έφηβοι με διαπυητική ιδρωταδενίτιδα από 12 έως 17</w:t>
      </w:r>
      <w:r w:rsidR="00156E0C" w:rsidRPr="00B4315F">
        <w:rPr>
          <w:u w:val="single"/>
        </w:rPr>
        <w:t xml:space="preserve"> ετών</w:t>
      </w:r>
      <w:r w:rsidRPr="00B4315F">
        <w:rPr>
          <w:u w:val="single"/>
        </w:rPr>
        <w:t xml:space="preserve"> βάρους 30 kg και άνω </w:t>
      </w:r>
    </w:p>
    <w:p w14:paraId="14DCA604" w14:textId="77777777" w:rsidR="00C46587" w:rsidRPr="00B4315F" w:rsidRDefault="00C46587" w:rsidP="00982118">
      <w:pPr>
        <w:keepNext/>
      </w:pPr>
    </w:p>
    <w:p w14:paraId="6FD9AA96" w14:textId="77777777" w:rsidR="00C46587" w:rsidRPr="00B4315F" w:rsidRDefault="00C46587" w:rsidP="00982118">
      <w:r w:rsidRPr="00B4315F">
        <w:t>Η συνιστώμενη δόση του Amsparity είναι μία αρχική δόση 80</w:t>
      </w:r>
      <w:r w:rsidR="00156E0C" w:rsidRPr="00B4315F">
        <w:t xml:space="preserve"> mg</w:t>
      </w:r>
      <w:r w:rsidRPr="00B4315F">
        <w:t xml:space="preserve"> (ως δυο ενέσεις 40</w:t>
      </w:r>
      <w:r w:rsidR="00156E0C" w:rsidRPr="00B4315F">
        <w:t xml:space="preserve"> mg</w:t>
      </w:r>
      <w:r w:rsidRPr="00B4315F">
        <w:t xml:space="preserve"> σε μία ημέρα), ακολουθούμενη από 40</w:t>
      </w:r>
      <w:r w:rsidR="00156E0C" w:rsidRPr="00B4315F">
        <w:t xml:space="preserve"> mg</w:t>
      </w:r>
      <w:r w:rsidRPr="00B4315F">
        <w:t xml:space="preserve"> κάθε δεύτερη εβδομάδα, ξεκινώντας μια εβδομάδα αργότερα.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0C72331B" w14:textId="77777777" w:rsidR="00C46587" w:rsidRPr="00B4315F" w:rsidRDefault="00C46587" w:rsidP="00982118"/>
    <w:p w14:paraId="141F5AF8" w14:textId="77777777" w:rsidR="00C46587" w:rsidRPr="00B4315F" w:rsidRDefault="00C46587" w:rsidP="00982118">
      <w:r w:rsidRPr="00B4315F">
        <w:t xml:space="preserve">Συνιστάται η καθημερινή χρήση αντισηπτικού σαπουνιού στις προσβεβλημένες περιοχές. </w:t>
      </w:r>
    </w:p>
    <w:p w14:paraId="11F18C80" w14:textId="77777777" w:rsidR="00C46587" w:rsidRPr="00B4315F" w:rsidRDefault="00C46587" w:rsidP="00982118"/>
    <w:p w14:paraId="7AA7CB03" w14:textId="77777777" w:rsidR="00C46587" w:rsidRPr="00B4315F" w:rsidRDefault="00C46587" w:rsidP="00982118">
      <w:pPr>
        <w:keepNext/>
      </w:pPr>
      <w:r w:rsidRPr="00B4315F">
        <w:rPr>
          <w:u w:val="single"/>
        </w:rPr>
        <w:t>Ενήλικες με νόσο του Crohn</w:t>
      </w:r>
      <w:r w:rsidRPr="00B4315F">
        <w:t xml:space="preserve"> </w:t>
      </w:r>
    </w:p>
    <w:p w14:paraId="12241AFE" w14:textId="77777777" w:rsidR="00C46587" w:rsidRPr="00B4315F" w:rsidRDefault="00C46587" w:rsidP="00982118">
      <w:pPr>
        <w:keepNext/>
      </w:pPr>
    </w:p>
    <w:p w14:paraId="0E2C4124" w14:textId="77777777" w:rsidR="00C46587" w:rsidRPr="00B4315F" w:rsidRDefault="00C46587" w:rsidP="00982118">
      <w:r w:rsidRPr="00B4315F">
        <w:t>Το σύνηθες δοσολογικό σχήμα για τη νόσο του Crohn είναι 80</w:t>
      </w:r>
      <w:r w:rsidR="00156E0C" w:rsidRPr="00B4315F">
        <w:t xml:space="preserve"> mg</w:t>
      </w:r>
      <w:r w:rsidRPr="00B4315F">
        <w:t xml:space="preserve"> (ως δύο ενέσεις 40</w:t>
      </w:r>
      <w:r w:rsidR="00156E0C" w:rsidRPr="00B4315F">
        <w:t xml:space="preserve"> mg</w:t>
      </w:r>
      <w:r w:rsidRPr="00B4315F">
        <w:t xml:space="preserve"> σε μία ημέρα) αρχικά ακολουθούμενο από 40</w:t>
      </w:r>
      <w:r w:rsidR="00156E0C" w:rsidRPr="00B4315F">
        <w:t xml:space="preserve"> mg</w:t>
      </w:r>
      <w:r w:rsidRPr="00B4315F">
        <w:t xml:space="preserve"> κάθε δεύτερη εβδομάδα, </w:t>
      </w:r>
      <w:r w:rsidR="00FD561E" w:rsidRPr="00B4315F">
        <w:t xml:space="preserve">ξεκινώντας </w:t>
      </w:r>
      <w:r w:rsidRPr="00B4315F">
        <w:t>δύο εβδομάδες αργότερα. Εάν απαιτείται ταχύτερη ανταπόκριση στη θεραπεία, ο γιατρός σας μπορεί να σας συνταγογραφήσει μία αρχική δόση των 160</w:t>
      </w:r>
      <w:r w:rsidR="00156E0C" w:rsidRPr="00B4315F">
        <w:t xml:space="preserve"> mg</w:t>
      </w:r>
      <w:r w:rsidRPr="00B4315F">
        <w:t xml:space="preserve"> (η δόση μπορεί να χορηγηθεί ως τέσσερεις ενέσεις 40</w:t>
      </w:r>
      <w:r w:rsidR="00156E0C" w:rsidRPr="00B4315F">
        <w:t xml:space="preserve"> mg</w:t>
      </w:r>
      <w:r w:rsidRPr="00B4315F">
        <w:t xml:space="preserve"> σε μία ημέρα ή ως δύο ενέσεις 40</w:t>
      </w:r>
      <w:r w:rsidR="00156E0C" w:rsidRPr="00B4315F">
        <w:t xml:space="preserve"> mg</w:t>
      </w:r>
      <w:r w:rsidRPr="00B4315F">
        <w:t xml:space="preserve"> ημερησίως για δύο συνεχόμενες ημέρες), ακολουθούμενη από 80</w:t>
      </w:r>
      <w:r w:rsidR="00156E0C" w:rsidRPr="00B4315F">
        <w:t xml:space="preserve"> mg</w:t>
      </w:r>
      <w:r w:rsidRPr="00B4315F">
        <w:t xml:space="preserve"> (ως δύο ενέσεις 40</w:t>
      </w:r>
      <w:r w:rsidR="00156E0C" w:rsidRPr="00B4315F">
        <w:t xml:space="preserve"> mg</w:t>
      </w:r>
      <w:r w:rsidRPr="00B4315F">
        <w:t xml:space="preserve"> σε μία ημέρα) δύο εβδομάδες αργότερα, και ακολούθως 40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52CBC4C3" w14:textId="77777777" w:rsidR="00C46587" w:rsidRPr="00B4315F" w:rsidRDefault="00C46587" w:rsidP="00982118"/>
    <w:p w14:paraId="6E486001" w14:textId="77777777" w:rsidR="00C46587" w:rsidRPr="00B4315F" w:rsidRDefault="00C46587" w:rsidP="00982118">
      <w:r w:rsidRPr="00B4315F">
        <w:rPr>
          <w:u w:val="single"/>
        </w:rPr>
        <w:t>Παιδιά και έφηβοι με νόσο του Crohn</w:t>
      </w:r>
      <w:r w:rsidRPr="00B4315F">
        <w:t xml:space="preserve"> </w:t>
      </w:r>
    </w:p>
    <w:p w14:paraId="6997E72B" w14:textId="77777777" w:rsidR="00C46587" w:rsidRPr="00B4315F" w:rsidRDefault="00C46587" w:rsidP="00982118"/>
    <w:p w14:paraId="038C508A" w14:textId="77777777" w:rsidR="00C46587" w:rsidRPr="00B4315F" w:rsidRDefault="00C46587" w:rsidP="00982118">
      <w:pPr>
        <w:rPr>
          <w:i/>
        </w:rPr>
      </w:pPr>
      <w:r w:rsidRPr="00B4315F">
        <w:rPr>
          <w:i/>
        </w:rPr>
        <w:t>Παιδιά και έφηβοι από 6 έως 17</w:t>
      </w:r>
      <w:r w:rsidR="00156E0C" w:rsidRPr="00B4315F">
        <w:rPr>
          <w:i/>
        </w:rPr>
        <w:t xml:space="preserve"> ετών</w:t>
      </w:r>
      <w:r w:rsidRPr="00B4315F">
        <w:rPr>
          <w:i/>
        </w:rPr>
        <w:t xml:space="preserve"> με βάρος λιγότερο από 40 kg </w:t>
      </w:r>
    </w:p>
    <w:p w14:paraId="38FA7189" w14:textId="77777777" w:rsidR="00C46587" w:rsidRPr="00B4315F" w:rsidRDefault="00C46587" w:rsidP="00982118"/>
    <w:p w14:paraId="7AE25F78" w14:textId="77777777" w:rsidR="00ED39CA" w:rsidRPr="00B4315F" w:rsidRDefault="00C46587" w:rsidP="00982118">
      <w:r w:rsidRPr="00B4315F">
        <w:t>Το συνιστώμενο δοσολογικό σχήμα είναι αρχικά 40</w:t>
      </w:r>
      <w:r w:rsidR="00156E0C" w:rsidRPr="00B4315F">
        <w:t xml:space="preserve"> mg</w:t>
      </w:r>
      <w:r w:rsidRPr="00B4315F">
        <w:t>, ακολουθούμενο από 20</w:t>
      </w:r>
      <w:r w:rsidR="00156E0C" w:rsidRPr="00B4315F">
        <w:t xml:space="preserve"> mg</w:t>
      </w:r>
      <w:r w:rsidRPr="00B4315F">
        <w:t xml:space="preserve"> δύο εβδομάδες αργότερα. Εάν απαιτείται ταχύτερη ανταπόκριση, ο γιατρός σας μπορεί να συνταγογραφήσει μία αρχική δόση των 80</w:t>
      </w:r>
      <w:r w:rsidR="00156E0C" w:rsidRPr="00B4315F">
        <w:t xml:space="preserve"> mg</w:t>
      </w:r>
      <w:r w:rsidRPr="00B4315F">
        <w:t xml:space="preserve"> (ως δύο ενέσεις 40</w:t>
      </w:r>
      <w:r w:rsidR="00156E0C" w:rsidRPr="00B4315F">
        <w:t xml:space="preserve"> mg</w:t>
      </w:r>
      <w:r w:rsidRPr="00B4315F">
        <w:t xml:space="preserve"> σε μία ημέρα), ακολουθούμενη από 40</w:t>
      </w:r>
      <w:r w:rsidR="00156E0C" w:rsidRPr="00B4315F">
        <w:t xml:space="preserve"> mg</w:t>
      </w:r>
      <w:r w:rsidRPr="00B4315F">
        <w:t xml:space="preserve"> ξεκινώντας δύο εβδομάδες αργότερα. </w:t>
      </w:r>
    </w:p>
    <w:p w14:paraId="59758277" w14:textId="77777777" w:rsidR="00ED39CA" w:rsidRPr="00B4315F" w:rsidRDefault="00ED39CA" w:rsidP="00982118"/>
    <w:p w14:paraId="0C1B0373" w14:textId="77777777" w:rsidR="00C46587" w:rsidRPr="00B4315F" w:rsidRDefault="00C46587" w:rsidP="00982118">
      <w:r w:rsidRPr="00B4315F">
        <w:t>Μετά, η συνήθης δόση είναι 20</w:t>
      </w:r>
      <w:r w:rsidR="00156E0C" w:rsidRPr="00B4315F">
        <w:t xml:space="preserve"> mg</w:t>
      </w:r>
      <w:r w:rsidRPr="00B4315F">
        <w:t xml:space="preserve"> κάθε δεύτερη εβδομάδα</w:t>
      </w:r>
      <w:r w:rsidR="00C02C79" w:rsidRPr="00B4315F">
        <w:t>.</w:t>
      </w:r>
      <w:r w:rsidRPr="00B4315F">
        <w:t xml:space="preserve"> Εάν αυτή η δόση δεν λειτουργήσει καλά, ο γιατρός σας μπορεί να αυξήσει τη συχνότητα της δόσης σε 20</w:t>
      </w:r>
      <w:r w:rsidR="00156E0C" w:rsidRPr="00B4315F">
        <w:t xml:space="preserve"> mg</w:t>
      </w:r>
      <w:r w:rsidRPr="00B4315F">
        <w:t xml:space="preserve"> κάθε εβδομάδα. </w:t>
      </w:r>
    </w:p>
    <w:p w14:paraId="035FFBB1" w14:textId="77777777" w:rsidR="00C46587" w:rsidRPr="00B4315F" w:rsidRDefault="00C46587" w:rsidP="00982118"/>
    <w:p w14:paraId="14476F86" w14:textId="77777777" w:rsidR="00C46587" w:rsidRPr="00B4315F" w:rsidRDefault="00C46587" w:rsidP="00982118">
      <w:pPr>
        <w:rPr>
          <w:i/>
        </w:rPr>
      </w:pPr>
      <w:r w:rsidRPr="00B4315F">
        <w:rPr>
          <w:i/>
        </w:rPr>
        <w:t>Παιδιά και έφηβοι από 6 έως και 17</w:t>
      </w:r>
      <w:r w:rsidR="00156E0C" w:rsidRPr="00B4315F">
        <w:rPr>
          <w:i/>
        </w:rPr>
        <w:t xml:space="preserve"> ετών</w:t>
      </w:r>
      <w:r w:rsidRPr="00B4315F">
        <w:rPr>
          <w:i/>
        </w:rPr>
        <w:t xml:space="preserve"> με βάρος 40 kg και άνω</w:t>
      </w:r>
    </w:p>
    <w:p w14:paraId="138E2054" w14:textId="77777777" w:rsidR="00C46587" w:rsidRPr="00B4315F" w:rsidRDefault="00C46587" w:rsidP="00982118"/>
    <w:p w14:paraId="4E7AF647" w14:textId="77777777" w:rsidR="00C46587" w:rsidRPr="00B4315F" w:rsidRDefault="00C46587" w:rsidP="00982118">
      <w:r w:rsidRPr="00B4315F">
        <w:t>Το συνιστώμενο δοσολογικό σχήμα είναι αρχικά 80</w:t>
      </w:r>
      <w:r w:rsidR="00156E0C" w:rsidRPr="00B4315F">
        <w:t xml:space="preserve"> mg</w:t>
      </w:r>
      <w:r w:rsidRPr="00B4315F">
        <w:t xml:space="preserve"> (ως δύο ενέσεις 40</w:t>
      </w:r>
      <w:r w:rsidR="00156E0C" w:rsidRPr="00B4315F">
        <w:t xml:space="preserve"> mg</w:t>
      </w:r>
      <w:r w:rsidRPr="00B4315F">
        <w:t xml:space="preserve"> σε μία ημέρα) ακολουθούμενο από 40</w:t>
      </w:r>
      <w:r w:rsidR="00156E0C" w:rsidRPr="00B4315F">
        <w:t xml:space="preserve"> mg</w:t>
      </w:r>
      <w:r w:rsidRPr="00B4315F">
        <w:t xml:space="preserve"> δύο εβδομάδες αργότερα. Εάν απαιτείται ταχύτερη ανταπόκριση, ο γιατρός σας μπορεί να συνταγογραφήσει μία αρχική δόση των 160</w:t>
      </w:r>
      <w:r w:rsidR="00156E0C" w:rsidRPr="00B4315F">
        <w:t xml:space="preserve"> mg</w:t>
      </w:r>
      <w:r w:rsidRPr="00B4315F">
        <w:t xml:space="preserve"> (ως τέσσερεις ενέσεις 40</w:t>
      </w:r>
      <w:r w:rsidR="00156E0C" w:rsidRPr="00B4315F">
        <w:t xml:space="preserve"> mg</w:t>
      </w:r>
      <w:r w:rsidRPr="00B4315F">
        <w:t xml:space="preserve"> σε μία ημέρα ή ως δύο ενέσεις 40</w:t>
      </w:r>
      <w:r w:rsidR="00156E0C" w:rsidRPr="00B4315F">
        <w:t xml:space="preserve"> mg</w:t>
      </w:r>
      <w:r w:rsidRPr="00B4315F">
        <w:t xml:space="preserve"> την ημέρα για δύο συνεχείς ημέρες), ακολουθούμενη από 80</w:t>
      </w:r>
      <w:r w:rsidR="00156E0C" w:rsidRPr="00B4315F">
        <w:t xml:space="preserve"> mg</w:t>
      </w:r>
      <w:r w:rsidRPr="00B4315F">
        <w:t xml:space="preserve"> (ως δύο ενέσεις 40</w:t>
      </w:r>
      <w:r w:rsidR="00156E0C" w:rsidRPr="00B4315F">
        <w:t xml:space="preserve"> mg</w:t>
      </w:r>
      <w:r w:rsidRPr="00B4315F">
        <w:t xml:space="preserve"> σε μία ημέρα) δύο εβδομάδες αργότερα. </w:t>
      </w:r>
    </w:p>
    <w:p w14:paraId="5E46F1BC" w14:textId="77777777" w:rsidR="00C46587" w:rsidRPr="00B4315F" w:rsidRDefault="00C46587" w:rsidP="00982118"/>
    <w:p w14:paraId="62B4A15F" w14:textId="77777777" w:rsidR="00C46587" w:rsidRPr="00B4315F" w:rsidRDefault="00C46587" w:rsidP="00982118">
      <w:r w:rsidRPr="00B4315F">
        <w:t>Μετά, η συνήθης δόση είναι 40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469F9ED1" w14:textId="77777777" w:rsidR="00C46587" w:rsidRPr="00B4315F" w:rsidRDefault="00C46587" w:rsidP="00982118"/>
    <w:p w14:paraId="749C8194" w14:textId="77777777" w:rsidR="00C46587" w:rsidRPr="00B4315F" w:rsidRDefault="00C46587" w:rsidP="00982118">
      <w:pPr>
        <w:rPr>
          <w:u w:val="single"/>
        </w:rPr>
      </w:pPr>
      <w:r w:rsidRPr="00B4315F">
        <w:rPr>
          <w:u w:val="single"/>
        </w:rPr>
        <w:t>Ενήλικες με ελκώδη κολίτιδα</w:t>
      </w:r>
    </w:p>
    <w:p w14:paraId="3323F9CF" w14:textId="77777777" w:rsidR="00C46587" w:rsidRPr="00B4315F" w:rsidRDefault="00C46587" w:rsidP="00982118"/>
    <w:p w14:paraId="06335B89" w14:textId="77777777" w:rsidR="00C46587" w:rsidRPr="00B4315F" w:rsidRDefault="00C46587" w:rsidP="00982118">
      <w:r w:rsidRPr="00B4315F">
        <w:t>Η συνήθης δόση Amsparity για ενήλικες με ελκώδη κολίτιδα είναι 160</w:t>
      </w:r>
      <w:r w:rsidR="00156E0C" w:rsidRPr="00B4315F">
        <w:t xml:space="preserve"> mg</w:t>
      </w:r>
      <w:r w:rsidRPr="00B4315F">
        <w:t xml:space="preserve"> αρχικά (ως τέσσερεις ενέσεις 40</w:t>
      </w:r>
      <w:r w:rsidR="00156E0C" w:rsidRPr="00B4315F">
        <w:t xml:space="preserve"> mg</w:t>
      </w:r>
      <w:r w:rsidRPr="00B4315F">
        <w:t xml:space="preserve"> σε μία ημέρα ή δύο ενέσεις 40</w:t>
      </w:r>
      <w:r w:rsidR="00156E0C" w:rsidRPr="00B4315F">
        <w:t xml:space="preserve"> mg</w:t>
      </w:r>
      <w:r w:rsidRPr="00B4315F">
        <w:t xml:space="preserve"> την ημέρα για δύο συνεχείς ημέρες) και στη συνέχεια 80</w:t>
      </w:r>
      <w:r w:rsidR="00156E0C" w:rsidRPr="00B4315F">
        <w:t xml:space="preserve"> mg</w:t>
      </w:r>
      <w:r w:rsidRPr="00B4315F">
        <w:t xml:space="preserve"> (ως δύο ενέσεις 40</w:t>
      </w:r>
      <w:r w:rsidR="00156E0C" w:rsidRPr="00B4315F">
        <w:t xml:space="preserve"> mg</w:t>
      </w:r>
      <w:r w:rsidRPr="00B4315F">
        <w:t xml:space="preserve"> σε μία ημέρα) δύο εβδομάδες μετά και στη συνέχεια 40</w:t>
      </w:r>
      <w:r w:rsidR="00156E0C" w:rsidRPr="00B4315F">
        <w:t xml:space="preserve"> mg</w:t>
      </w:r>
      <w:r w:rsidRPr="00B4315F">
        <w:t xml:space="preserve"> κάθε δεύτερη εβδομάδα. Εάν αυτή η δόση δεν λειτουργήσει καλά, ο γιατρός σας μπορεί να αυξήσει τη δόση σε 40</w:t>
      </w:r>
      <w:r w:rsidR="00156E0C" w:rsidRPr="00B4315F">
        <w:t xml:space="preserve"> mg</w:t>
      </w:r>
      <w:r w:rsidRPr="00B4315F">
        <w:t xml:space="preserve"> κάθε εβδομάδα ή 80</w:t>
      </w:r>
      <w:r w:rsidR="00156E0C" w:rsidRPr="00B4315F">
        <w:t xml:space="preserve"> mg</w:t>
      </w:r>
      <w:r w:rsidRPr="00B4315F">
        <w:t xml:space="preserve"> κάθε δεύτερη εβδομάδα. </w:t>
      </w:r>
    </w:p>
    <w:p w14:paraId="7B4B485E" w14:textId="77777777" w:rsidR="00C46587" w:rsidRPr="00B4315F" w:rsidRDefault="00C46587" w:rsidP="00982118"/>
    <w:p w14:paraId="122447CB" w14:textId="77777777" w:rsidR="00C140AE" w:rsidRPr="00C140AE" w:rsidRDefault="00C140AE" w:rsidP="00C140AE">
      <w:pPr>
        <w:keepNext/>
        <w:autoSpaceDE w:val="0"/>
        <w:autoSpaceDN w:val="0"/>
        <w:adjustRightInd w:val="0"/>
        <w:rPr>
          <w:u w:val="single"/>
        </w:rPr>
      </w:pPr>
      <w:r w:rsidRPr="00C140AE">
        <w:rPr>
          <w:rFonts w:eastAsia="Calibri"/>
          <w:u w:val="single"/>
        </w:rPr>
        <w:t>Παιδιά και έφηβοι με ελκώδη κολίτιδα</w:t>
      </w:r>
    </w:p>
    <w:p w14:paraId="14E30426" w14:textId="77777777" w:rsidR="00C140AE" w:rsidRPr="00C140AE" w:rsidRDefault="00C140AE" w:rsidP="00C140AE">
      <w:pPr>
        <w:keepNext/>
        <w:autoSpaceDE w:val="0"/>
        <w:autoSpaceDN w:val="0"/>
        <w:adjustRightInd w:val="0"/>
        <w:rPr>
          <w:i/>
          <w:iCs/>
        </w:rPr>
      </w:pPr>
    </w:p>
    <w:p w14:paraId="6422F1A1" w14:textId="77777777" w:rsidR="00C140AE" w:rsidRPr="00C140AE" w:rsidRDefault="00C140AE" w:rsidP="00C140AE">
      <w:pPr>
        <w:keepNext/>
        <w:autoSpaceDE w:val="0"/>
        <w:autoSpaceDN w:val="0"/>
        <w:adjustRightInd w:val="0"/>
        <w:rPr>
          <w:i/>
          <w:iCs/>
        </w:rPr>
      </w:pPr>
      <w:r w:rsidRPr="00C140AE">
        <w:rPr>
          <w:rFonts w:eastAsia="Calibri"/>
          <w:i/>
        </w:rPr>
        <w:t>Παιδιά και έφηβοι ηλικίας από 6</w:t>
      </w:r>
      <w:r w:rsidRPr="00C140AE">
        <w:rPr>
          <w:rFonts w:eastAsia="Calibri"/>
        </w:rPr>
        <w:t> </w:t>
      </w:r>
      <w:r w:rsidRPr="00C140AE">
        <w:rPr>
          <w:rFonts w:eastAsia="Calibri"/>
          <w:i/>
        </w:rPr>
        <w:t>ετών με βάρος μικρότερο από 40</w:t>
      </w:r>
      <w:r w:rsidRPr="00C140AE">
        <w:rPr>
          <w:rFonts w:eastAsia="Calibri"/>
        </w:rPr>
        <w:t> </w:t>
      </w:r>
      <w:r w:rsidRPr="00C140AE">
        <w:rPr>
          <w:rFonts w:eastAsia="Calibri"/>
          <w:i/>
        </w:rPr>
        <w:t>kg</w:t>
      </w:r>
    </w:p>
    <w:p w14:paraId="2B9CA6CC" w14:textId="77777777" w:rsidR="00C140AE" w:rsidRPr="00C140AE" w:rsidRDefault="00C140AE" w:rsidP="00C140AE">
      <w:pPr>
        <w:keepNext/>
        <w:autoSpaceDE w:val="0"/>
        <w:autoSpaceDN w:val="0"/>
        <w:adjustRightInd w:val="0"/>
      </w:pPr>
    </w:p>
    <w:p w14:paraId="33B7BCDF" w14:textId="77777777" w:rsidR="00C140AE" w:rsidRPr="00C140AE" w:rsidRDefault="00C140AE" w:rsidP="00C140AE">
      <w:pPr>
        <w:autoSpaceDE w:val="0"/>
        <w:autoSpaceDN w:val="0"/>
        <w:adjustRightInd w:val="0"/>
      </w:pPr>
      <w:r w:rsidRPr="00C140AE">
        <w:rPr>
          <w:rFonts w:eastAsia="Calibri"/>
        </w:rPr>
        <w:t>Η συνήθης δόση του Amsparity είναι 80 mg (ως δύο ενέσεις των 40 mg σε μία ημέρα) αρχικά ακολουθούμενη από 40 mg (ως μία ένεση των 40 mg) δύο εβδομάδες αργότερα. Στη συνέχεια, η συνήθης δόση είναι 40 mg κάθε δεύτερη εβδομάδα.</w:t>
      </w:r>
    </w:p>
    <w:p w14:paraId="2AD58BE8" w14:textId="77777777" w:rsidR="00C140AE" w:rsidRPr="00C140AE" w:rsidRDefault="00C140AE" w:rsidP="00C140AE"/>
    <w:p w14:paraId="5D651567" w14:textId="77777777" w:rsidR="00C140AE" w:rsidRPr="00C140AE" w:rsidRDefault="00C140AE" w:rsidP="00C140AE">
      <w:r w:rsidRPr="00C140AE">
        <w:rPr>
          <w:rFonts w:eastAsia="Calibri"/>
        </w:rPr>
        <w:t>Οι ασθενείς που γίνονται 18 ετών ενώ λαμβάνουν 40 mg κάθε δεύτερη εβδομάδα θα πρέπει να συνεχίσουν τη συνταγογραφημένη δόση τους.</w:t>
      </w:r>
    </w:p>
    <w:p w14:paraId="09F2ED42" w14:textId="77777777" w:rsidR="00C140AE" w:rsidRPr="00C140AE" w:rsidRDefault="00C140AE" w:rsidP="00C140AE"/>
    <w:p w14:paraId="4784B27A" w14:textId="77777777" w:rsidR="00C140AE" w:rsidRPr="00C140AE" w:rsidRDefault="00C140AE" w:rsidP="00C140AE">
      <w:pPr>
        <w:keepNext/>
        <w:autoSpaceDE w:val="0"/>
        <w:autoSpaceDN w:val="0"/>
        <w:adjustRightInd w:val="0"/>
        <w:rPr>
          <w:i/>
          <w:iCs/>
        </w:rPr>
      </w:pPr>
      <w:r w:rsidRPr="00C140AE">
        <w:rPr>
          <w:rFonts w:eastAsia="Calibri"/>
          <w:i/>
        </w:rPr>
        <w:lastRenderedPageBreak/>
        <w:t>Παιδιά και έφηβοι ηλικίας από 6</w:t>
      </w:r>
      <w:r w:rsidRPr="00C140AE">
        <w:rPr>
          <w:rFonts w:eastAsia="Calibri"/>
        </w:rPr>
        <w:t> </w:t>
      </w:r>
      <w:r w:rsidRPr="00C140AE">
        <w:rPr>
          <w:rFonts w:eastAsia="Calibri"/>
          <w:i/>
        </w:rPr>
        <w:t>ετών με βάρος μεγαλύτερο ή ίσο με 40</w:t>
      </w:r>
      <w:r w:rsidRPr="00C140AE">
        <w:rPr>
          <w:rFonts w:eastAsia="Calibri"/>
        </w:rPr>
        <w:t> </w:t>
      </w:r>
      <w:r w:rsidRPr="00C140AE">
        <w:rPr>
          <w:rFonts w:eastAsia="Calibri"/>
          <w:i/>
        </w:rPr>
        <w:t>kg</w:t>
      </w:r>
    </w:p>
    <w:p w14:paraId="48BFC052" w14:textId="77777777" w:rsidR="00C140AE" w:rsidRPr="00C140AE" w:rsidRDefault="00C140AE" w:rsidP="00C140AE">
      <w:pPr>
        <w:keepNext/>
        <w:autoSpaceDE w:val="0"/>
        <w:autoSpaceDN w:val="0"/>
        <w:adjustRightInd w:val="0"/>
      </w:pPr>
    </w:p>
    <w:p w14:paraId="7F41E6FF" w14:textId="77777777" w:rsidR="00C140AE" w:rsidRPr="00C140AE" w:rsidRDefault="00C140AE" w:rsidP="00C140AE">
      <w:pPr>
        <w:autoSpaceDE w:val="0"/>
        <w:autoSpaceDN w:val="0"/>
        <w:adjustRightInd w:val="0"/>
      </w:pPr>
      <w:r w:rsidRPr="00C140AE">
        <w:rPr>
          <w:rFonts w:eastAsia="Calibri"/>
        </w:rPr>
        <w:t>Η συνήθης δόση Amsparity είναι 160 mg (ως τέσσερις ενέσεις των 40 mg σε μία ημέρα ή δύο ενέσεις των 40 mg την ημέρα για δύο συνεχόμενες ημέρες) αρχικά, ακολουθούμενη από 80 mg (ως δύο ενέσεις των 40 mg σε μία ημέρα) δύο εβδομάδες αργότερα. Στη συνέχεια, η συνήθης δόση είναι 80 mg κάθε δεύτερη εβδομάδα.</w:t>
      </w:r>
    </w:p>
    <w:p w14:paraId="1E47C358" w14:textId="77777777" w:rsidR="00C140AE" w:rsidRPr="00C140AE" w:rsidRDefault="00C140AE" w:rsidP="00C140AE">
      <w:pPr>
        <w:autoSpaceDE w:val="0"/>
        <w:autoSpaceDN w:val="0"/>
        <w:adjustRightInd w:val="0"/>
      </w:pPr>
    </w:p>
    <w:p w14:paraId="421DC070" w14:textId="77777777" w:rsidR="00C140AE" w:rsidRPr="00C140AE" w:rsidRDefault="00C140AE" w:rsidP="00C140AE">
      <w:r w:rsidRPr="00C140AE">
        <w:rPr>
          <w:rFonts w:eastAsia="Calibri"/>
        </w:rPr>
        <w:t>Οι ασθενείς που γίνονται 18 ετών ενώ λαμβάνουν 80 mg κάθε δεύτερη εβδομάδα θα πρέπει να συνεχίσουν τη συνταγογραφημένη δόση τους.</w:t>
      </w:r>
    </w:p>
    <w:p w14:paraId="0A6C6EBE" w14:textId="77777777" w:rsidR="00C140AE" w:rsidRPr="00C140AE" w:rsidRDefault="00C140AE" w:rsidP="00C140AE"/>
    <w:p w14:paraId="7CE131A2" w14:textId="77777777" w:rsidR="00C46587" w:rsidRPr="00B4315F" w:rsidRDefault="00C46587" w:rsidP="00982118">
      <w:pPr>
        <w:keepNext/>
        <w:rPr>
          <w:u w:val="single"/>
        </w:rPr>
      </w:pPr>
      <w:r w:rsidRPr="00B4315F">
        <w:rPr>
          <w:u w:val="single"/>
        </w:rPr>
        <w:t>Ενήλικες με μη-λοιμώδη ραγοειδίτιδα</w:t>
      </w:r>
    </w:p>
    <w:p w14:paraId="663A000C" w14:textId="77777777" w:rsidR="00C46587" w:rsidRPr="00B4315F" w:rsidRDefault="00C46587" w:rsidP="00982118">
      <w:pPr>
        <w:keepNext/>
      </w:pPr>
    </w:p>
    <w:p w14:paraId="5A20B149" w14:textId="77777777" w:rsidR="00C46587" w:rsidRPr="00B4315F" w:rsidRDefault="00C46587" w:rsidP="00982118">
      <w:pPr>
        <w:keepNext/>
      </w:pPr>
      <w:r w:rsidRPr="00B4315F">
        <w:t>Η συνήθης δόση για ενήλικες με μη-λοιμώδη ραγοειδίτιδα είναι μία αρχική δόση 80</w:t>
      </w:r>
      <w:r w:rsidR="00156E0C" w:rsidRPr="00B4315F">
        <w:t xml:space="preserve"> mg</w:t>
      </w:r>
      <w:r w:rsidRPr="00B4315F">
        <w:t xml:space="preserve"> (ως δύο ενέσεις των 40</w:t>
      </w:r>
      <w:r w:rsidR="00156E0C" w:rsidRPr="00B4315F">
        <w:t xml:space="preserve"> mg</w:t>
      </w:r>
      <w:r w:rsidRPr="00B4315F">
        <w:t xml:space="preserve"> σε μία μέρα), ακολουθούμενη από 40</w:t>
      </w:r>
      <w:r w:rsidR="00156E0C" w:rsidRPr="00B4315F">
        <w:t xml:space="preserve"> mg</w:t>
      </w:r>
      <w:r w:rsidRPr="00B4315F">
        <w:t xml:space="preserve"> κάθε δεύτερη εβδομάδα, αρχίζοντας μία εβδομάδα μετά την αρχική δόση. Θα πρέπει να συνεχίσετε τις ενέσεις Amsparity για όσο χρόνο σας υποδείξει ο γιατρός σας. </w:t>
      </w:r>
    </w:p>
    <w:p w14:paraId="333E310F" w14:textId="77777777" w:rsidR="00C46587" w:rsidRPr="00B4315F" w:rsidRDefault="00C46587" w:rsidP="00982118"/>
    <w:p w14:paraId="73ECE9BB" w14:textId="77777777" w:rsidR="00C46587" w:rsidRPr="00B4315F" w:rsidRDefault="00C46587" w:rsidP="00982118">
      <w:r w:rsidRPr="00B4315F">
        <w:t xml:space="preserve">Στη μη-λοιμώδη ραγοειδίτιδα, τα κορτικοστεροειδή ή άλλα φάρμακα που επηρεάζουν το ανοσοποιητικό σύστημα μπορεί να συνεχίζονται όταν λαμβάνετε Amsparity. Το Amsparity μπορεί επίσης να χορηγηθεί μόνο του. </w:t>
      </w:r>
    </w:p>
    <w:p w14:paraId="62CFB09B" w14:textId="77777777" w:rsidR="00C46587" w:rsidRPr="00B4315F" w:rsidRDefault="00C46587" w:rsidP="00982118"/>
    <w:p w14:paraId="54B705F2" w14:textId="77777777" w:rsidR="00143CBB" w:rsidRPr="00B4315F" w:rsidRDefault="00143CBB" w:rsidP="00982118">
      <w:pPr>
        <w:keepNext/>
        <w:rPr>
          <w:u w:val="single"/>
        </w:rPr>
      </w:pPr>
      <w:r w:rsidRPr="00B4315F">
        <w:rPr>
          <w:u w:val="single"/>
        </w:rPr>
        <w:t>Παιδιά και έφηβοι με χρόνια μη-λοιμώδη ραγοειδίτιδα από την ηλικία των 2</w:t>
      </w:r>
      <w:r w:rsidR="00156E0C" w:rsidRPr="00B4315F">
        <w:rPr>
          <w:u w:val="single"/>
        </w:rPr>
        <w:t xml:space="preserve"> ετών</w:t>
      </w:r>
    </w:p>
    <w:p w14:paraId="0C6BF460" w14:textId="77777777" w:rsidR="00143CBB" w:rsidRPr="00B4315F" w:rsidRDefault="00143CBB" w:rsidP="00982118">
      <w:pPr>
        <w:keepNext/>
        <w:rPr>
          <w:u w:val="single"/>
        </w:rPr>
      </w:pPr>
    </w:p>
    <w:p w14:paraId="248ACA16" w14:textId="77777777" w:rsidR="00143CBB" w:rsidRPr="00B4315F" w:rsidRDefault="00143CBB" w:rsidP="00982118">
      <w:pPr>
        <w:rPr>
          <w:i/>
        </w:rPr>
      </w:pPr>
      <w:r w:rsidRPr="00B4315F">
        <w:rPr>
          <w:i/>
        </w:rPr>
        <w:t>Παιδιά και έφηβοι 2</w:t>
      </w:r>
      <w:r w:rsidR="00156E0C" w:rsidRPr="00B4315F">
        <w:rPr>
          <w:i/>
        </w:rPr>
        <w:t xml:space="preserve"> ετών</w:t>
      </w:r>
      <w:r w:rsidRPr="00B4315F">
        <w:rPr>
          <w:i/>
        </w:rPr>
        <w:t xml:space="preserve"> και άνω με βάρος λιγότερο από 30 kg</w:t>
      </w:r>
    </w:p>
    <w:p w14:paraId="7B778535" w14:textId="77777777" w:rsidR="00143CBB" w:rsidRPr="00B4315F" w:rsidRDefault="00143CBB" w:rsidP="00982118"/>
    <w:p w14:paraId="333E2C94" w14:textId="77777777" w:rsidR="00143CBB" w:rsidRPr="00B4315F" w:rsidRDefault="00143CBB" w:rsidP="00982118">
      <w:r w:rsidRPr="00B4315F">
        <w:t>Η συνήθης δόση του Amsparity είναι 20</w:t>
      </w:r>
      <w:r w:rsidR="00156E0C" w:rsidRPr="00B4315F">
        <w:t xml:space="preserve"> mg</w:t>
      </w:r>
      <w:r w:rsidRPr="00B4315F">
        <w:t xml:space="preserve"> κάθε δεύτερη εβδομάδα με μεθοτρεξάτη.</w:t>
      </w:r>
    </w:p>
    <w:p w14:paraId="7340FA03" w14:textId="77777777" w:rsidR="00143CBB" w:rsidRPr="00B4315F" w:rsidRDefault="00143CBB" w:rsidP="00982118"/>
    <w:p w14:paraId="1EC43389" w14:textId="77777777" w:rsidR="00143CBB" w:rsidRPr="00B4315F" w:rsidRDefault="00143CBB" w:rsidP="00982118">
      <w:r w:rsidRPr="00B4315F">
        <w:t>Ο γιατρός σας μπορεί επίσης να συνταγογραφήσει μία αρχική δόση των 40</w:t>
      </w:r>
      <w:r w:rsidR="00156E0C" w:rsidRPr="00B4315F">
        <w:t xml:space="preserve"> mg</w:t>
      </w:r>
      <w:r w:rsidRPr="00B4315F">
        <w:t xml:space="preserve"> η οποία μπορεί να χορηγηθεί μία εβδομάδα πριν την έναρξη της συνήθους δόσης.</w:t>
      </w:r>
    </w:p>
    <w:p w14:paraId="67F9DEB7" w14:textId="77777777" w:rsidR="00143CBB" w:rsidRPr="00B4315F" w:rsidRDefault="00143CBB" w:rsidP="00982118">
      <w:pPr>
        <w:rPr>
          <w:u w:val="single"/>
        </w:rPr>
      </w:pPr>
    </w:p>
    <w:p w14:paraId="77E20B69" w14:textId="77777777" w:rsidR="00143CBB" w:rsidRPr="00B4315F" w:rsidRDefault="00143CBB" w:rsidP="00982118">
      <w:pPr>
        <w:keepNext/>
        <w:rPr>
          <w:i/>
        </w:rPr>
      </w:pPr>
      <w:r w:rsidRPr="00B4315F">
        <w:rPr>
          <w:i/>
        </w:rPr>
        <w:t>Παιδιά και έφηβοι από την ηλικία των 2</w:t>
      </w:r>
      <w:r w:rsidR="00156E0C" w:rsidRPr="00B4315F">
        <w:rPr>
          <w:i/>
        </w:rPr>
        <w:t xml:space="preserve"> ετών</w:t>
      </w:r>
      <w:r w:rsidRPr="00B4315F">
        <w:rPr>
          <w:i/>
        </w:rPr>
        <w:t xml:space="preserve"> με βάρος 30 kg και άνω</w:t>
      </w:r>
    </w:p>
    <w:p w14:paraId="35DCC1CB" w14:textId="77777777" w:rsidR="00143CBB" w:rsidRPr="00B4315F" w:rsidRDefault="00143CBB" w:rsidP="00982118">
      <w:pPr>
        <w:keepNext/>
      </w:pPr>
    </w:p>
    <w:p w14:paraId="71034BF4" w14:textId="77777777" w:rsidR="00143CBB" w:rsidRPr="00B4315F" w:rsidRDefault="00143CBB" w:rsidP="00982118">
      <w:r w:rsidRPr="00B4315F">
        <w:t>Η συνήθης δόση του Amsparity είναι 40</w:t>
      </w:r>
      <w:r w:rsidR="00156E0C" w:rsidRPr="00B4315F">
        <w:t xml:space="preserve"> mg</w:t>
      </w:r>
      <w:r w:rsidRPr="00B4315F">
        <w:t xml:space="preserve"> κάθε δεύτερη εβδομάδα με μεθοτρεξάτη.</w:t>
      </w:r>
    </w:p>
    <w:p w14:paraId="2685CD39" w14:textId="77777777" w:rsidR="00143CBB" w:rsidRPr="00B4315F" w:rsidRDefault="00143CBB" w:rsidP="00982118"/>
    <w:p w14:paraId="761EC7AA" w14:textId="77777777" w:rsidR="00143CBB" w:rsidRPr="00B4315F" w:rsidRDefault="00143CBB" w:rsidP="00982118">
      <w:r w:rsidRPr="00B4315F">
        <w:t>Ο γιατρός σας μπορεί επίσης να συνταγογραφήσει μία αρχική δόση των 80</w:t>
      </w:r>
      <w:r w:rsidR="00156E0C" w:rsidRPr="00B4315F">
        <w:t xml:space="preserve"> mg</w:t>
      </w:r>
      <w:r w:rsidRPr="00B4315F">
        <w:t xml:space="preserve"> η οποία μπορεί να χορηγηθεί μία εβδομάδα πριν την έναρξη της συνήθους δόσης.</w:t>
      </w:r>
    </w:p>
    <w:p w14:paraId="15DEBB4C" w14:textId="77777777" w:rsidR="00C46587" w:rsidRPr="00B4315F" w:rsidRDefault="00C46587" w:rsidP="00982118"/>
    <w:p w14:paraId="1CC413E0" w14:textId="77777777" w:rsidR="00C46587" w:rsidRPr="00B4315F" w:rsidRDefault="00C46587" w:rsidP="00982118">
      <w:pPr>
        <w:keepNext/>
        <w:rPr>
          <w:b/>
        </w:rPr>
      </w:pPr>
      <w:r w:rsidRPr="00B4315F">
        <w:rPr>
          <w:b/>
        </w:rPr>
        <w:t xml:space="preserve">Τρόπος και οδός χορήγησης </w:t>
      </w:r>
    </w:p>
    <w:p w14:paraId="293B33DF" w14:textId="77777777" w:rsidR="00C46587" w:rsidRPr="00B4315F" w:rsidRDefault="00C46587" w:rsidP="00982118">
      <w:pPr>
        <w:keepNext/>
      </w:pPr>
    </w:p>
    <w:p w14:paraId="5F41AE07" w14:textId="77777777" w:rsidR="00C46587" w:rsidRPr="00B4315F" w:rsidRDefault="006A1144" w:rsidP="00982118">
      <w:r w:rsidRPr="00B4315F">
        <w:t xml:space="preserve">Το Amsparity χορηγείται με ένεση κάτω από το δέρμα (υποδόρια έγχυση). </w:t>
      </w:r>
    </w:p>
    <w:p w14:paraId="75BE2F56" w14:textId="77777777" w:rsidR="00C46587" w:rsidRPr="00B4315F" w:rsidRDefault="00C46587" w:rsidP="00982118"/>
    <w:p w14:paraId="1C2AEC8E" w14:textId="77777777" w:rsidR="005D12B7" w:rsidRPr="00B4315F" w:rsidRDefault="005D12B7" w:rsidP="00077E50">
      <w:pPr>
        <w:pStyle w:val="Heading1"/>
        <w:widowControl/>
        <w:kinsoku w:val="0"/>
        <w:overflowPunct w:val="0"/>
        <w:ind w:left="0" w:right="-3"/>
      </w:pPr>
      <w:r w:rsidRPr="00B4315F">
        <w:t xml:space="preserve">Λεπτομερείς οδηγίες σχετικά με τον τρόπο ένεσης του Amsparity, οι Οδηγίες Χρήσης, παρέχονται στο τέλος αυτού του φύλλου οδηγιών χρήσης. </w:t>
      </w:r>
    </w:p>
    <w:p w14:paraId="35C1D63C" w14:textId="77777777" w:rsidR="00C33D47" w:rsidRPr="00B4315F" w:rsidRDefault="00C33D47" w:rsidP="00982118">
      <w:pPr>
        <w:rPr>
          <w:b/>
        </w:rPr>
      </w:pPr>
    </w:p>
    <w:p w14:paraId="68447CAF" w14:textId="77777777" w:rsidR="00C46587" w:rsidRPr="00B4315F" w:rsidRDefault="00C46587" w:rsidP="00982118">
      <w:pPr>
        <w:keepNext/>
        <w:rPr>
          <w:b/>
        </w:rPr>
      </w:pPr>
      <w:r w:rsidRPr="00B4315F">
        <w:rPr>
          <w:b/>
        </w:rPr>
        <w:t>Εάν χρησιμοποιήσετε μεγαλύτερη δόση Amsparity από την κανονική</w:t>
      </w:r>
    </w:p>
    <w:p w14:paraId="26702AF4" w14:textId="77777777" w:rsidR="00C46587" w:rsidRPr="00B4315F" w:rsidRDefault="00C46587" w:rsidP="00982118"/>
    <w:p w14:paraId="382CA344" w14:textId="77777777" w:rsidR="00C46587" w:rsidRPr="00B4315F" w:rsidRDefault="00C46587" w:rsidP="00982118">
      <w:r w:rsidRPr="00B4315F">
        <w:t xml:space="preserve">Εάν κάνετε κατά λάθος ένεση Amsparity πιο συχνά από το κανονικό, επικοινωνήστε με τον γιατρό ή τον φαρμακοποιό σας και εξηγήστε του ότι έχετε πάρει μεγαλύτερη δόση από την απαιτούμενη. Θα πρέπει να έχετε πάντοτε το εξωτερικό κουτί του φαρμάκου μαζί σας, ακόμη και όταν είναι άδειο. </w:t>
      </w:r>
    </w:p>
    <w:p w14:paraId="23802C44" w14:textId="77777777" w:rsidR="00C46587" w:rsidRPr="00B4315F" w:rsidRDefault="00C46587" w:rsidP="00982118"/>
    <w:p w14:paraId="072EE7E6" w14:textId="77777777" w:rsidR="00C46587" w:rsidRPr="00B4315F" w:rsidRDefault="00C46587" w:rsidP="00982118">
      <w:pPr>
        <w:rPr>
          <w:b/>
        </w:rPr>
      </w:pPr>
      <w:r w:rsidRPr="00B4315F">
        <w:rPr>
          <w:b/>
        </w:rPr>
        <w:t>Εάν ξεχάσετε να χρησιμοποιήσετε το Amsparity</w:t>
      </w:r>
    </w:p>
    <w:p w14:paraId="2D832910" w14:textId="77777777" w:rsidR="00C46587" w:rsidRPr="00B4315F" w:rsidRDefault="00C46587" w:rsidP="00982118"/>
    <w:p w14:paraId="1BCB21BB" w14:textId="77777777" w:rsidR="00C46587" w:rsidRPr="00B4315F" w:rsidRDefault="00C46587" w:rsidP="00982118">
      <w:r w:rsidRPr="00B4315F">
        <w:t xml:space="preserve">Εάν ξεχάσετε να κάνετε την ένεση, θα πρέπει να κάνετε την ένεση για την επόμενη δόση του Amsparity αμέσως μόλις το θυμηθείτε. Κατόπιν θα συνεχίσετε την επόμενη δόση την ημέρα που είχε αρχικά προγραμματισθεί, εάν δεν είχατε ξεχάσει τη δόση. </w:t>
      </w:r>
    </w:p>
    <w:p w14:paraId="5AD9D162" w14:textId="77777777" w:rsidR="00C46587" w:rsidRPr="00B4315F" w:rsidRDefault="00C46587" w:rsidP="00982118"/>
    <w:p w14:paraId="71427D42" w14:textId="77777777" w:rsidR="00C46587" w:rsidRPr="00B4315F" w:rsidRDefault="00C46587" w:rsidP="00982118">
      <w:pPr>
        <w:keepNext/>
        <w:rPr>
          <w:b/>
        </w:rPr>
      </w:pPr>
      <w:r w:rsidRPr="00B4315F">
        <w:rPr>
          <w:b/>
        </w:rPr>
        <w:lastRenderedPageBreak/>
        <w:t>Εάν σταματήσετε να χρησιμοποιείτε το Amsparity</w:t>
      </w:r>
    </w:p>
    <w:p w14:paraId="1ECC32F5" w14:textId="77777777" w:rsidR="00C46587" w:rsidRPr="00B4315F" w:rsidRDefault="00C46587" w:rsidP="00982118">
      <w:pPr>
        <w:keepNext/>
      </w:pPr>
    </w:p>
    <w:p w14:paraId="1ACB9CB9" w14:textId="77777777" w:rsidR="00C46587" w:rsidRPr="00B4315F" w:rsidRDefault="00C46587" w:rsidP="00982118">
      <w:pPr>
        <w:keepNext/>
      </w:pPr>
      <w:r w:rsidRPr="00B4315F">
        <w:t xml:space="preserve">Η απόφαση να σταματήσετε να χρησιμοποιείτε το Amsparity θα πρέπει να συζητηθεί με τον γιατρό σας. Τα συμπτώματά σας μπορεί να επανέλθουν μετά τη διακοπή της θεραπείας. </w:t>
      </w:r>
    </w:p>
    <w:p w14:paraId="10483622" w14:textId="77777777" w:rsidR="00C46587" w:rsidRPr="00B4315F" w:rsidRDefault="00C46587" w:rsidP="00982118"/>
    <w:p w14:paraId="3D51706C" w14:textId="77777777" w:rsidR="00C46587" w:rsidRPr="00B4315F" w:rsidRDefault="00C46587" w:rsidP="00982118">
      <w:r w:rsidRPr="00B4315F">
        <w:t xml:space="preserve">Εάν έχετε περισσότερες ερωτήσεις σχετικά με τη χρήση αυτού του φαρμάκου, ρωτήστε τον γιατρό ή τον φαρμακοποιό σας. </w:t>
      </w:r>
    </w:p>
    <w:p w14:paraId="7852B04E" w14:textId="77777777" w:rsidR="00C46587" w:rsidRPr="00B4315F" w:rsidRDefault="00C46587" w:rsidP="00982118"/>
    <w:p w14:paraId="17428EB5" w14:textId="77777777" w:rsidR="00C46587" w:rsidRPr="00B4315F" w:rsidRDefault="00C46587" w:rsidP="00982118"/>
    <w:p w14:paraId="6F697EA8" w14:textId="77777777" w:rsidR="00C46587" w:rsidRPr="00B4315F" w:rsidRDefault="00C46587" w:rsidP="00982118">
      <w:pPr>
        <w:keepNext/>
        <w:tabs>
          <w:tab w:val="left" w:pos="562"/>
        </w:tabs>
        <w:rPr>
          <w:b/>
        </w:rPr>
      </w:pPr>
      <w:r w:rsidRPr="00B4315F">
        <w:rPr>
          <w:b/>
        </w:rPr>
        <w:t>4.</w:t>
      </w:r>
      <w:r w:rsidRPr="00B4315F">
        <w:rPr>
          <w:b/>
        </w:rPr>
        <w:tab/>
        <w:t xml:space="preserve">Πιθανές ανεπιθύμητες ενέργειες </w:t>
      </w:r>
    </w:p>
    <w:p w14:paraId="3D2CE91E" w14:textId="77777777" w:rsidR="00C46587" w:rsidRPr="00B4315F" w:rsidRDefault="00C46587" w:rsidP="00982118"/>
    <w:p w14:paraId="7EF807ED" w14:textId="77777777" w:rsidR="00C46587" w:rsidRPr="00B4315F" w:rsidRDefault="00C46587" w:rsidP="00982118">
      <w:r w:rsidRPr="00B4315F">
        <w:t xml:space="preserve">Όπως όλα τα φάρμακα, έτσι και αυτό το φάρμακο μπορεί να προκαλέσει ανεπιθύμητες ενέργειες, αν και δεν παρουσιάζονται σε όλους τους ανθρώπους. Οι περισσότερες ανεπιθύμητες ενέργειες είναι ήπιες έως μέτριες. Όμως κάποιες μπορεί να είναι σοβαρές και να απαιτούν θεραπεία. Ανεπιθύμητες ενέργειες μπορεί να εμφανιστούν το λιγότερο μέσα σε διάστημα 4 μηνών μετά την τελευταία ένεση Amsparity. </w:t>
      </w:r>
    </w:p>
    <w:p w14:paraId="0C54FBBF" w14:textId="77777777" w:rsidR="00C46587" w:rsidRPr="00B4315F" w:rsidRDefault="00C46587" w:rsidP="00982118"/>
    <w:p w14:paraId="334A908D" w14:textId="77777777" w:rsidR="00C46587" w:rsidRPr="00B4315F" w:rsidRDefault="00833EAC" w:rsidP="00982118">
      <w:r w:rsidRPr="00B4315F">
        <w:rPr>
          <w:b/>
        </w:rPr>
        <w:t>Αναζητήσετε επειγόντως ιατρική φροντίδα</w:t>
      </w:r>
      <w:r w:rsidRPr="00B4315F">
        <w:t>, εάν παρατηρήσετε οποιοδήποτε από τα παρακάτω σημεία:</w:t>
      </w:r>
    </w:p>
    <w:p w14:paraId="4E98339C" w14:textId="77777777" w:rsidR="00194625" w:rsidRPr="00B4315F" w:rsidRDefault="00194625" w:rsidP="00982118"/>
    <w:p w14:paraId="4000BEF7" w14:textId="77777777" w:rsidR="00C46587" w:rsidRPr="00B4315F" w:rsidRDefault="00BC4E87" w:rsidP="003D4F95">
      <w:pPr>
        <w:numPr>
          <w:ilvl w:val="0"/>
          <w:numId w:val="5"/>
        </w:numPr>
        <w:ind w:left="562" w:hanging="562"/>
      </w:pPr>
      <w:r w:rsidRPr="00B4315F">
        <w:t xml:space="preserve">σοβαρό εξάνθημα, κνίδωση ή άλλα σημεία αλλεργικής αντίδρασης, </w:t>
      </w:r>
    </w:p>
    <w:p w14:paraId="77AAD4A8" w14:textId="77777777" w:rsidR="00C46587" w:rsidRPr="00B4315F" w:rsidRDefault="00BC4E87" w:rsidP="003D4F95">
      <w:pPr>
        <w:numPr>
          <w:ilvl w:val="0"/>
          <w:numId w:val="5"/>
        </w:numPr>
        <w:ind w:left="562" w:hanging="562"/>
      </w:pPr>
      <w:r w:rsidRPr="00B4315F">
        <w:t xml:space="preserve">οίδημα προσώπου, χεριών και ποδιών, </w:t>
      </w:r>
    </w:p>
    <w:p w14:paraId="6FAD2372" w14:textId="77777777" w:rsidR="00C46587" w:rsidRPr="00B4315F" w:rsidRDefault="00BC4E87" w:rsidP="003D4F95">
      <w:pPr>
        <w:numPr>
          <w:ilvl w:val="0"/>
          <w:numId w:val="5"/>
        </w:numPr>
        <w:ind w:left="562" w:hanging="562"/>
      </w:pPr>
      <w:r w:rsidRPr="00B4315F">
        <w:t xml:space="preserve">αναπνευστικό πρόβλημα, δυσκολία κατάποσης, </w:t>
      </w:r>
    </w:p>
    <w:p w14:paraId="6035B457" w14:textId="77777777" w:rsidR="00C46587" w:rsidRPr="00B4315F" w:rsidRDefault="00BC4E87" w:rsidP="003D4F95">
      <w:pPr>
        <w:numPr>
          <w:ilvl w:val="0"/>
          <w:numId w:val="5"/>
        </w:numPr>
        <w:ind w:left="562" w:hanging="562"/>
      </w:pPr>
      <w:r w:rsidRPr="00B4315F">
        <w:t xml:space="preserve">δυσκολία αναπνοής κατά την άσκηση ή κατά την κατάκλιση ή οίδημα στα πόδια. </w:t>
      </w:r>
    </w:p>
    <w:p w14:paraId="0754450D" w14:textId="77777777" w:rsidR="00F1050B" w:rsidRPr="00B4315F" w:rsidRDefault="00F1050B" w:rsidP="00982118"/>
    <w:p w14:paraId="46E9B639" w14:textId="77777777" w:rsidR="00C46587" w:rsidRPr="00B4315F" w:rsidRDefault="00C46587" w:rsidP="00982118">
      <w:r w:rsidRPr="00B4315F">
        <w:rPr>
          <w:b/>
        </w:rPr>
        <w:t>Ενημερώστε αμέσως τον γιατρό σας</w:t>
      </w:r>
      <w:r w:rsidRPr="00B4315F">
        <w:t xml:space="preserve"> εάν παρατηρήσετε κάποιο από τα ακόλουθα:</w:t>
      </w:r>
    </w:p>
    <w:p w14:paraId="0F0092E2" w14:textId="77777777" w:rsidR="00194625" w:rsidRPr="00B4315F" w:rsidRDefault="00194625" w:rsidP="00982118"/>
    <w:p w14:paraId="240FAA57" w14:textId="77777777" w:rsidR="00C46587" w:rsidRPr="00B4315F" w:rsidRDefault="00BC4E87" w:rsidP="003D4F95">
      <w:pPr>
        <w:numPr>
          <w:ilvl w:val="0"/>
          <w:numId w:val="5"/>
        </w:numPr>
        <w:ind w:left="562" w:hanging="562"/>
      </w:pPr>
      <w:r w:rsidRPr="00B4315F">
        <w:t xml:space="preserve">σημεία και συμπτώματα λοίμωξης, όπως πυρετό, αίσθημα αδιαθεσίας, πληγές, οδοντικά προβλήματα, κάψιμο κατά την ούρηση, αίσθημα αδυναμίας ή κόπωσης ή βήχα, </w:t>
      </w:r>
    </w:p>
    <w:p w14:paraId="080694F7" w14:textId="77777777" w:rsidR="00C46587" w:rsidRPr="00B4315F" w:rsidRDefault="00833EAC" w:rsidP="003D4F95">
      <w:pPr>
        <w:numPr>
          <w:ilvl w:val="0"/>
          <w:numId w:val="5"/>
        </w:numPr>
        <w:ind w:left="562" w:hanging="562"/>
      </w:pPr>
      <w:r w:rsidRPr="00B4315F">
        <w:t xml:space="preserve">συμπτώματα προβλημάτων από τα νεύρα όπως μυρμήγκιασμα, μούδιασμα, </w:t>
      </w:r>
      <w:r w:rsidR="00555D11">
        <w:t>διπλωπία</w:t>
      </w:r>
      <w:r w:rsidRPr="00B4315F">
        <w:t xml:space="preserve"> ή αδυναμία των χεριών ή των ποδιών, </w:t>
      </w:r>
    </w:p>
    <w:p w14:paraId="7F8D7489" w14:textId="77777777" w:rsidR="00C46587" w:rsidRPr="00B4315F" w:rsidRDefault="00766ABD" w:rsidP="003D4F95">
      <w:pPr>
        <w:numPr>
          <w:ilvl w:val="0"/>
          <w:numId w:val="5"/>
        </w:numPr>
        <w:ind w:left="562" w:hanging="562"/>
      </w:pPr>
      <w:r w:rsidRPr="00B4315F">
        <w:t xml:space="preserve">σημεία καρκίνου του δέρματος όπως κάποια διόγκωση ή ανοικτή πληγή που δεν επουλώνεται, </w:t>
      </w:r>
    </w:p>
    <w:p w14:paraId="70BC9D6F" w14:textId="77777777" w:rsidR="00C46587" w:rsidRPr="00B4315F" w:rsidRDefault="00BC4E87" w:rsidP="003D4F95">
      <w:pPr>
        <w:numPr>
          <w:ilvl w:val="0"/>
          <w:numId w:val="5"/>
        </w:numPr>
        <w:ind w:left="562" w:hanging="562"/>
      </w:pPr>
      <w:r w:rsidRPr="00B4315F">
        <w:t xml:space="preserve">σημεία και συμπτώματα ύποπτα για αιματολογικές διαταραχές όπως παρατεινόμενος πυρετός, μώλωπες, αιμορραγία, ωχρότητα. </w:t>
      </w:r>
    </w:p>
    <w:p w14:paraId="0EF09A4C" w14:textId="77777777" w:rsidR="00C46587" w:rsidRPr="00B4315F" w:rsidRDefault="00C46587" w:rsidP="00982118"/>
    <w:p w14:paraId="3F5C0989" w14:textId="77777777" w:rsidR="00C46587" w:rsidRPr="00B4315F" w:rsidRDefault="0023665E" w:rsidP="00982118">
      <w:r w:rsidRPr="00B4315F">
        <w:t xml:space="preserve">Τα σημεία και τα συμπτώματα που περιγράφονται πιο πάνω μπορεί να αντιπροσωπεύουν τις ανεπιθύμητες ενέργειες που αναφέρονται πιο κάτω και έχουν παρατηρηθεί με το adalimumab: </w:t>
      </w:r>
    </w:p>
    <w:p w14:paraId="48E6A1E3" w14:textId="77777777" w:rsidR="00F1050B" w:rsidRPr="00B4315F" w:rsidRDefault="00F1050B" w:rsidP="00982118"/>
    <w:p w14:paraId="52DD687E" w14:textId="77777777" w:rsidR="00C46587" w:rsidRPr="00B4315F" w:rsidRDefault="00C46587" w:rsidP="00982118">
      <w:r w:rsidRPr="00B4315F">
        <w:rPr>
          <w:b/>
        </w:rPr>
        <w:t>Πολύ συχνές</w:t>
      </w:r>
      <w:r w:rsidRPr="00B4315F">
        <w:t xml:space="preserve"> (μπορεί να επηρεάσουν περισσότερους από 1 στους 10 ανθρώπους)</w:t>
      </w:r>
    </w:p>
    <w:p w14:paraId="12FE7A40" w14:textId="77777777" w:rsidR="00C46587" w:rsidRPr="00B4315F" w:rsidRDefault="00C46587" w:rsidP="00982118"/>
    <w:p w14:paraId="47A49FDF" w14:textId="77777777" w:rsidR="00C46587" w:rsidRPr="00B4315F" w:rsidRDefault="00C46587" w:rsidP="003D4F95">
      <w:pPr>
        <w:numPr>
          <w:ilvl w:val="0"/>
          <w:numId w:val="5"/>
        </w:numPr>
        <w:ind w:left="562" w:hanging="562"/>
      </w:pPr>
      <w:r w:rsidRPr="00B4315F">
        <w:t xml:space="preserve">αντιδράσεις της θέσης ένεσης (που συμπεριλαμβάνουν άλγος, οίδημα, ερυθρότητα ή κνησμό), </w:t>
      </w:r>
    </w:p>
    <w:p w14:paraId="119617D0" w14:textId="77777777" w:rsidR="00C46587" w:rsidRPr="00B4315F" w:rsidRDefault="00C46587" w:rsidP="003D4F95">
      <w:pPr>
        <w:numPr>
          <w:ilvl w:val="0"/>
          <w:numId w:val="5"/>
        </w:numPr>
        <w:ind w:left="562" w:hanging="562"/>
      </w:pPr>
      <w:r w:rsidRPr="00B4315F">
        <w:t xml:space="preserve">λοιμώξεις αναπνευστικού συστήματος (συμπεριλαμβάνονται κρυολόγημα, καταρροή, ιγμορίτιδα, πνευμονία), </w:t>
      </w:r>
    </w:p>
    <w:p w14:paraId="461C4C52" w14:textId="77777777" w:rsidR="00C46587" w:rsidRPr="00B4315F" w:rsidRDefault="00C46587" w:rsidP="003D4F95">
      <w:pPr>
        <w:numPr>
          <w:ilvl w:val="0"/>
          <w:numId w:val="5"/>
        </w:numPr>
        <w:ind w:left="562" w:hanging="562"/>
      </w:pPr>
      <w:r w:rsidRPr="00B4315F">
        <w:t xml:space="preserve">πονοκέφαλος, </w:t>
      </w:r>
    </w:p>
    <w:p w14:paraId="46A8C3C0" w14:textId="77777777" w:rsidR="00C46587" w:rsidRPr="00B4315F" w:rsidRDefault="00C46587" w:rsidP="003D4F95">
      <w:pPr>
        <w:numPr>
          <w:ilvl w:val="0"/>
          <w:numId w:val="5"/>
        </w:numPr>
        <w:ind w:left="562" w:hanging="562"/>
      </w:pPr>
      <w:r w:rsidRPr="00B4315F">
        <w:t xml:space="preserve">πόνος στην κοιλιά, </w:t>
      </w:r>
    </w:p>
    <w:p w14:paraId="536A6E0C" w14:textId="77777777" w:rsidR="00C46587" w:rsidRPr="00B4315F" w:rsidRDefault="00C46587" w:rsidP="003D4F95">
      <w:pPr>
        <w:numPr>
          <w:ilvl w:val="0"/>
          <w:numId w:val="5"/>
        </w:numPr>
        <w:ind w:left="562" w:hanging="562"/>
      </w:pPr>
      <w:r w:rsidRPr="00B4315F">
        <w:t xml:space="preserve">ναυτία και έμετος, </w:t>
      </w:r>
    </w:p>
    <w:p w14:paraId="350C9F45" w14:textId="77777777" w:rsidR="00C46587" w:rsidRPr="00B4315F" w:rsidRDefault="00C46587" w:rsidP="003D4F95">
      <w:pPr>
        <w:numPr>
          <w:ilvl w:val="0"/>
          <w:numId w:val="5"/>
        </w:numPr>
        <w:ind w:left="562" w:hanging="562"/>
      </w:pPr>
      <w:r w:rsidRPr="00B4315F">
        <w:t xml:space="preserve">εξάνθημα, </w:t>
      </w:r>
    </w:p>
    <w:p w14:paraId="4046FCE6" w14:textId="77777777" w:rsidR="00C46587" w:rsidRPr="00B4315F" w:rsidRDefault="00C46587" w:rsidP="003D4F95">
      <w:pPr>
        <w:numPr>
          <w:ilvl w:val="0"/>
          <w:numId w:val="5"/>
        </w:numPr>
        <w:ind w:left="562" w:hanging="562"/>
      </w:pPr>
      <w:r w:rsidRPr="00B4315F">
        <w:t xml:space="preserve">πόνος σε μύες ή αρθρώσεις. </w:t>
      </w:r>
    </w:p>
    <w:p w14:paraId="7E60CD6E" w14:textId="77777777" w:rsidR="00C46587" w:rsidRPr="00B4315F" w:rsidRDefault="00C46587" w:rsidP="00982118">
      <w:pPr>
        <w:ind w:left="562"/>
      </w:pPr>
    </w:p>
    <w:p w14:paraId="62B5F8E8" w14:textId="77777777" w:rsidR="00C46587" w:rsidRPr="00B4315F" w:rsidRDefault="00C46587" w:rsidP="00982118">
      <w:r w:rsidRPr="00B4315F">
        <w:rPr>
          <w:b/>
        </w:rPr>
        <w:t>Συχνές</w:t>
      </w:r>
      <w:r w:rsidRPr="00B4315F">
        <w:t xml:space="preserve"> (μπορεί να επηρεάσουν έως 1 στους 10 ανθρώπους)</w:t>
      </w:r>
    </w:p>
    <w:p w14:paraId="7A1AD789" w14:textId="77777777" w:rsidR="00C46587" w:rsidRPr="00B4315F" w:rsidRDefault="00C46587" w:rsidP="00982118"/>
    <w:p w14:paraId="72CB9B40" w14:textId="77777777" w:rsidR="00C46587" w:rsidRPr="00B4315F" w:rsidRDefault="000D75B1" w:rsidP="003D4F95">
      <w:pPr>
        <w:numPr>
          <w:ilvl w:val="0"/>
          <w:numId w:val="5"/>
        </w:numPr>
        <w:ind w:left="562" w:hanging="562"/>
      </w:pPr>
      <w:r w:rsidRPr="00B4315F">
        <w:t xml:space="preserve">σοβαρές λοιμώξεις (συμπεριλαμβάνεται σηψαιμία και </w:t>
      </w:r>
      <w:r w:rsidR="005859BD">
        <w:t>γρίππη</w:t>
      </w:r>
      <w:r w:rsidRPr="00B4315F">
        <w:t xml:space="preserve">), </w:t>
      </w:r>
    </w:p>
    <w:p w14:paraId="080FE974" w14:textId="77777777" w:rsidR="00BC4E87" w:rsidRPr="00B4315F" w:rsidRDefault="00BC4E87" w:rsidP="003D4F95">
      <w:pPr>
        <w:numPr>
          <w:ilvl w:val="0"/>
          <w:numId w:val="5"/>
        </w:numPr>
        <w:ind w:left="562" w:hanging="562"/>
      </w:pPr>
      <w:r w:rsidRPr="00B4315F">
        <w:t>εντερικές λοιμώξεις (συμπεριλαμβάνεται γαστρεντερίτιδα),</w:t>
      </w:r>
    </w:p>
    <w:p w14:paraId="657BBCB6" w14:textId="77777777" w:rsidR="00C46587" w:rsidRPr="00B4315F" w:rsidRDefault="00C46587" w:rsidP="003D4F95">
      <w:pPr>
        <w:numPr>
          <w:ilvl w:val="0"/>
          <w:numId w:val="5"/>
        </w:numPr>
        <w:ind w:left="562" w:hanging="562"/>
      </w:pPr>
      <w:r w:rsidRPr="00B4315F">
        <w:t xml:space="preserve">λοιμώξεις του δέρματος (συμπεριλαμβάνονται κυτταρίτιδα και έρπης), </w:t>
      </w:r>
    </w:p>
    <w:p w14:paraId="57038D73" w14:textId="77777777" w:rsidR="00C46587" w:rsidRPr="00B4315F" w:rsidRDefault="00C46587" w:rsidP="003D4F95">
      <w:pPr>
        <w:numPr>
          <w:ilvl w:val="0"/>
          <w:numId w:val="5"/>
        </w:numPr>
        <w:ind w:left="562" w:hanging="562"/>
      </w:pPr>
      <w:r w:rsidRPr="00B4315F">
        <w:t xml:space="preserve">λοιμώξεις του αυτιού, </w:t>
      </w:r>
    </w:p>
    <w:p w14:paraId="3E564DDE" w14:textId="77777777" w:rsidR="00C46587" w:rsidRPr="00B4315F" w:rsidRDefault="00766ABD" w:rsidP="003D4F95">
      <w:pPr>
        <w:numPr>
          <w:ilvl w:val="0"/>
          <w:numId w:val="5"/>
        </w:numPr>
        <w:ind w:left="562" w:hanging="562"/>
      </w:pPr>
      <w:r w:rsidRPr="00B4315F">
        <w:t xml:space="preserve">στοματικές λοιμώξεις (συμπεριλαμβάνονται λοιμώξεις των δοντιών και έρπης), </w:t>
      </w:r>
    </w:p>
    <w:p w14:paraId="0FF6165E" w14:textId="77777777" w:rsidR="00C46587" w:rsidRPr="00B4315F" w:rsidRDefault="00C46587" w:rsidP="003D4F95">
      <w:pPr>
        <w:numPr>
          <w:ilvl w:val="0"/>
          <w:numId w:val="5"/>
        </w:numPr>
        <w:ind w:left="562" w:hanging="562"/>
      </w:pPr>
      <w:r w:rsidRPr="00B4315F">
        <w:lastRenderedPageBreak/>
        <w:t xml:space="preserve">λοιμώξεις του αναπαραγωγικού συστήματος, </w:t>
      </w:r>
    </w:p>
    <w:p w14:paraId="6EC4CA05" w14:textId="77777777" w:rsidR="00C46587" w:rsidRPr="00B4315F" w:rsidRDefault="00C46587" w:rsidP="003D4F95">
      <w:pPr>
        <w:numPr>
          <w:ilvl w:val="0"/>
          <w:numId w:val="5"/>
        </w:numPr>
        <w:ind w:left="562" w:hanging="562"/>
      </w:pPr>
      <w:r w:rsidRPr="00B4315F">
        <w:t xml:space="preserve">λοιμώξεις του ουροποιητικού συστήματος, </w:t>
      </w:r>
    </w:p>
    <w:p w14:paraId="0E8712A9" w14:textId="77777777" w:rsidR="00C46587" w:rsidRPr="00B4315F" w:rsidRDefault="00C46587" w:rsidP="003D4F95">
      <w:pPr>
        <w:numPr>
          <w:ilvl w:val="0"/>
          <w:numId w:val="5"/>
        </w:numPr>
        <w:ind w:left="562" w:hanging="562"/>
      </w:pPr>
      <w:r w:rsidRPr="00B4315F">
        <w:t xml:space="preserve">μυκητιασικές λοιμώξεις, </w:t>
      </w:r>
    </w:p>
    <w:p w14:paraId="6EE3A626" w14:textId="77777777" w:rsidR="00C46587" w:rsidRPr="00B4315F" w:rsidRDefault="00C46587" w:rsidP="003D4F95">
      <w:pPr>
        <w:numPr>
          <w:ilvl w:val="0"/>
          <w:numId w:val="5"/>
        </w:numPr>
        <w:ind w:left="562" w:hanging="562"/>
      </w:pPr>
      <w:r w:rsidRPr="00B4315F">
        <w:t xml:space="preserve">λοιμώξεις των αρθρώσεων, </w:t>
      </w:r>
    </w:p>
    <w:p w14:paraId="2E69E7F5" w14:textId="77777777" w:rsidR="00C46587" w:rsidRPr="00B4315F" w:rsidRDefault="00C46587" w:rsidP="003D4F95">
      <w:pPr>
        <w:numPr>
          <w:ilvl w:val="0"/>
          <w:numId w:val="5"/>
        </w:numPr>
        <w:ind w:left="562" w:hanging="562"/>
      </w:pPr>
      <w:r w:rsidRPr="00B4315F">
        <w:t xml:space="preserve">καλοήθεις όγκοι, </w:t>
      </w:r>
    </w:p>
    <w:p w14:paraId="2FF46810" w14:textId="77777777" w:rsidR="00C46587" w:rsidRPr="00B4315F" w:rsidRDefault="00C46587" w:rsidP="003D4F95">
      <w:pPr>
        <w:numPr>
          <w:ilvl w:val="0"/>
          <w:numId w:val="5"/>
        </w:numPr>
        <w:ind w:left="562" w:hanging="562"/>
      </w:pPr>
      <w:r w:rsidRPr="00B4315F">
        <w:t xml:space="preserve">καρκίνος δέρματος, </w:t>
      </w:r>
    </w:p>
    <w:p w14:paraId="4E490148" w14:textId="77777777" w:rsidR="00C46587" w:rsidRPr="00B4315F" w:rsidRDefault="00C46587" w:rsidP="003D4F95">
      <w:pPr>
        <w:numPr>
          <w:ilvl w:val="0"/>
          <w:numId w:val="5"/>
        </w:numPr>
        <w:ind w:left="562" w:hanging="562"/>
      </w:pPr>
      <w:r w:rsidRPr="00B4315F">
        <w:t xml:space="preserve">αλλεργικές αντιδράσεις (συμπεριλαμβάνεται εποχική αλλεργία), </w:t>
      </w:r>
    </w:p>
    <w:p w14:paraId="61C30E55" w14:textId="77777777" w:rsidR="00C46587" w:rsidRPr="00B4315F" w:rsidRDefault="00C46587" w:rsidP="003D4F95">
      <w:pPr>
        <w:numPr>
          <w:ilvl w:val="0"/>
          <w:numId w:val="5"/>
        </w:numPr>
        <w:ind w:left="562" w:hanging="562"/>
      </w:pPr>
      <w:r w:rsidRPr="00B4315F">
        <w:t xml:space="preserve">αφυδάτωση, </w:t>
      </w:r>
    </w:p>
    <w:p w14:paraId="1309B14B" w14:textId="77777777" w:rsidR="00C46587" w:rsidRPr="00B4315F" w:rsidRDefault="00C46587" w:rsidP="003D4F95">
      <w:pPr>
        <w:numPr>
          <w:ilvl w:val="0"/>
          <w:numId w:val="5"/>
        </w:numPr>
        <w:ind w:left="562" w:hanging="562"/>
      </w:pPr>
      <w:r w:rsidRPr="00B4315F">
        <w:t xml:space="preserve">αλλαγές της διάθεσης (συμπεριλαμβάνεται κατάθλιψη), </w:t>
      </w:r>
    </w:p>
    <w:p w14:paraId="75E338A0" w14:textId="77777777" w:rsidR="00C46587" w:rsidRPr="00B4315F" w:rsidRDefault="00C46587" w:rsidP="003D4F95">
      <w:pPr>
        <w:numPr>
          <w:ilvl w:val="0"/>
          <w:numId w:val="5"/>
        </w:numPr>
        <w:ind w:left="562" w:hanging="562"/>
      </w:pPr>
      <w:r w:rsidRPr="00B4315F">
        <w:t xml:space="preserve">άγχος, </w:t>
      </w:r>
    </w:p>
    <w:p w14:paraId="29003CAD" w14:textId="77777777" w:rsidR="00C46587" w:rsidRPr="00B4315F" w:rsidRDefault="00C46587" w:rsidP="003D4F95">
      <w:pPr>
        <w:numPr>
          <w:ilvl w:val="0"/>
          <w:numId w:val="5"/>
        </w:numPr>
        <w:ind w:left="562" w:hanging="562"/>
      </w:pPr>
      <w:r w:rsidRPr="00B4315F">
        <w:t xml:space="preserve">δυσκολίες στον ύπνο, </w:t>
      </w:r>
    </w:p>
    <w:p w14:paraId="092477B7" w14:textId="77777777" w:rsidR="00C46587" w:rsidRPr="00B4315F" w:rsidRDefault="00C46587" w:rsidP="003D4F95">
      <w:pPr>
        <w:numPr>
          <w:ilvl w:val="0"/>
          <w:numId w:val="5"/>
        </w:numPr>
        <w:ind w:left="562" w:hanging="562"/>
      </w:pPr>
      <w:r w:rsidRPr="00B4315F">
        <w:t xml:space="preserve">διαταραχές της αίσθησης όπως μυρμήγκιασμα, αίσθημα τσιμπήματος ή μούδιασμα, </w:t>
      </w:r>
    </w:p>
    <w:p w14:paraId="57116A2A" w14:textId="77777777" w:rsidR="00C46587" w:rsidRPr="00B4315F" w:rsidRDefault="00C46587" w:rsidP="003D4F95">
      <w:pPr>
        <w:numPr>
          <w:ilvl w:val="0"/>
          <w:numId w:val="5"/>
        </w:numPr>
        <w:ind w:left="562" w:hanging="562"/>
      </w:pPr>
      <w:r w:rsidRPr="00B4315F">
        <w:t xml:space="preserve">ημικρανία, </w:t>
      </w:r>
    </w:p>
    <w:p w14:paraId="5222C06C" w14:textId="77777777" w:rsidR="00C46587" w:rsidRPr="00B4315F" w:rsidRDefault="00766ABD" w:rsidP="003D4F95">
      <w:pPr>
        <w:numPr>
          <w:ilvl w:val="0"/>
          <w:numId w:val="5"/>
        </w:numPr>
        <w:ind w:left="562" w:hanging="562"/>
      </w:pPr>
      <w:r w:rsidRPr="00B4315F">
        <w:t xml:space="preserve">συμπτώματα συμπίεσης νευρικής ρίζας (συμπεριλαμβάνεται πόνος χαμηλά στη μέση και πόνος στο πόδι), </w:t>
      </w:r>
    </w:p>
    <w:p w14:paraId="1A3CD00B" w14:textId="77777777" w:rsidR="00C46587" w:rsidRPr="00B4315F" w:rsidRDefault="00C46587" w:rsidP="003D4F95">
      <w:pPr>
        <w:numPr>
          <w:ilvl w:val="0"/>
          <w:numId w:val="5"/>
        </w:numPr>
        <w:ind w:left="562" w:hanging="562"/>
      </w:pPr>
      <w:r w:rsidRPr="00B4315F">
        <w:t xml:space="preserve">διαταραχές όρασης, </w:t>
      </w:r>
    </w:p>
    <w:p w14:paraId="2A06038C" w14:textId="77777777" w:rsidR="00C46587" w:rsidRPr="00B4315F" w:rsidRDefault="00C46587" w:rsidP="003D4F95">
      <w:pPr>
        <w:numPr>
          <w:ilvl w:val="0"/>
          <w:numId w:val="5"/>
        </w:numPr>
        <w:ind w:left="562" w:hanging="562"/>
      </w:pPr>
      <w:r w:rsidRPr="00B4315F">
        <w:t xml:space="preserve">φλεγμονή του οφθαλμού, </w:t>
      </w:r>
    </w:p>
    <w:p w14:paraId="43C2EBA0" w14:textId="77777777" w:rsidR="00C46587" w:rsidRPr="00B4315F" w:rsidRDefault="00C46587" w:rsidP="003D4F95">
      <w:pPr>
        <w:numPr>
          <w:ilvl w:val="0"/>
          <w:numId w:val="5"/>
        </w:numPr>
        <w:ind w:left="562" w:hanging="562"/>
      </w:pPr>
      <w:r w:rsidRPr="00B4315F">
        <w:t xml:space="preserve">φλεγμονή των βλεφάρων και πρήξιμο του ματιού, </w:t>
      </w:r>
    </w:p>
    <w:p w14:paraId="27D623D5" w14:textId="77777777" w:rsidR="00C46587" w:rsidRPr="00B4315F" w:rsidRDefault="00C46587" w:rsidP="003D4F95">
      <w:pPr>
        <w:numPr>
          <w:ilvl w:val="0"/>
          <w:numId w:val="5"/>
        </w:numPr>
        <w:ind w:left="562" w:hanging="562"/>
      </w:pPr>
      <w:r w:rsidRPr="00B4315F">
        <w:t xml:space="preserve">ίλιγγος (αίσθημα στροβιλισμού του δωματίου), </w:t>
      </w:r>
    </w:p>
    <w:p w14:paraId="5D295986" w14:textId="77777777" w:rsidR="00C46587" w:rsidRPr="00B4315F" w:rsidRDefault="00C46587" w:rsidP="003D4F95">
      <w:pPr>
        <w:numPr>
          <w:ilvl w:val="0"/>
          <w:numId w:val="5"/>
        </w:numPr>
        <w:ind w:left="562" w:hanging="562"/>
      </w:pPr>
      <w:r w:rsidRPr="00B4315F">
        <w:t xml:space="preserve">αίσθημα γρήγορου καρδιακού παλμού, </w:t>
      </w:r>
    </w:p>
    <w:p w14:paraId="165C5DE5" w14:textId="77777777" w:rsidR="00C46587" w:rsidRPr="00B4315F" w:rsidRDefault="00C46587" w:rsidP="003D4F95">
      <w:pPr>
        <w:numPr>
          <w:ilvl w:val="0"/>
          <w:numId w:val="5"/>
        </w:numPr>
        <w:ind w:left="562" w:hanging="562"/>
      </w:pPr>
      <w:r w:rsidRPr="00B4315F">
        <w:t xml:space="preserve">υψηλή αρτηριακή πίεση, </w:t>
      </w:r>
    </w:p>
    <w:p w14:paraId="708AE977" w14:textId="77777777" w:rsidR="00C46587" w:rsidRPr="00B4315F" w:rsidRDefault="00C46587" w:rsidP="003D4F95">
      <w:pPr>
        <w:numPr>
          <w:ilvl w:val="0"/>
          <w:numId w:val="5"/>
        </w:numPr>
        <w:ind w:left="562" w:hanging="562"/>
      </w:pPr>
      <w:r w:rsidRPr="00B4315F">
        <w:t xml:space="preserve">κοκκίνισμα, </w:t>
      </w:r>
    </w:p>
    <w:p w14:paraId="1C2B5AD1" w14:textId="77777777" w:rsidR="00C46587" w:rsidRPr="00B4315F" w:rsidRDefault="00C46587" w:rsidP="003D4F95">
      <w:pPr>
        <w:numPr>
          <w:ilvl w:val="0"/>
          <w:numId w:val="5"/>
        </w:numPr>
        <w:ind w:left="562" w:hanging="562"/>
      </w:pPr>
      <w:r w:rsidRPr="00B4315F">
        <w:t xml:space="preserve">αιμάτωμα (σκληρή διόγκωση με πηγμένο αίμα), </w:t>
      </w:r>
    </w:p>
    <w:p w14:paraId="4647BCA5" w14:textId="77777777" w:rsidR="00C46587" w:rsidRPr="00B4315F" w:rsidRDefault="00C46587" w:rsidP="003D4F95">
      <w:pPr>
        <w:numPr>
          <w:ilvl w:val="0"/>
          <w:numId w:val="5"/>
        </w:numPr>
        <w:ind w:left="562" w:hanging="562"/>
      </w:pPr>
      <w:r w:rsidRPr="00B4315F">
        <w:t xml:space="preserve">βήχας, </w:t>
      </w:r>
    </w:p>
    <w:p w14:paraId="491CF309" w14:textId="77777777" w:rsidR="00C46587" w:rsidRPr="00B4315F" w:rsidRDefault="00C46587" w:rsidP="003D4F95">
      <w:pPr>
        <w:numPr>
          <w:ilvl w:val="0"/>
          <w:numId w:val="5"/>
        </w:numPr>
        <w:ind w:left="562" w:hanging="562"/>
      </w:pPr>
      <w:r w:rsidRPr="00B4315F">
        <w:t xml:space="preserve">άσθμα, </w:t>
      </w:r>
    </w:p>
    <w:p w14:paraId="76A48C17" w14:textId="77777777" w:rsidR="00C46587" w:rsidRPr="00B4315F" w:rsidRDefault="00C46587" w:rsidP="003D4F95">
      <w:pPr>
        <w:numPr>
          <w:ilvl w:val="0"/>
          <w:numId w:val="5"/>
        </w:numPr>
        <w:ind w:left="562" w:hanging="562"/>
      </w:pPr>
      <w:r w:rsidRPr="00B4315F">
        <w:t xml:space="preserve">διακοπή της αναπνοής, </w:t>
      </w:r>
    </w:p>
    <w:p w14:paraId="219F36CF" w14:textId="77777777" w:rsidR="00C46587" w:rsidRPr="00B4315F" w:rsidRDefault="00C46587" w:rsidP="003D4F95">
      <w:pPr>
        <w:numPr>
          <w:ilvl w:val="0"/>
          <w:numId w:val="5"/>
        </w:numPr>
        <w:ind w:left="562" w:hanging="562"/>
      </w:pPr>
      <w:r w:rsidRPr="00B4315F">
        <w:t xml:space="preserve">γαστρεντερική αιμορραγία, </w:t>
      </w:r>
    </w:p>
    <w:p w14:paraId="74065EC4" w14:textId="77777777" w:rsidR="00C46587" w:rsidRPr="00B4315F" w:rsidRDefault="00C46587" w:rsidP="003D4F95">
      <w:pPr>
        <w:numPr>
          <w:ilvl w:val="0"/>
          <w:numId w:val="5"/>
        </w:numPr>
        <w:ind w:left="562" w:hanging="562"/>
      </w:pPr>
      <w:r w:rsidRPr="00B4315F">
        <w:t xml:space="preserve">δυσπεψία (φούσκωμα, καούρα), </w:t>
      </w:r>
    </w:p>
    <w:p w14:paraId="336E6E8E" w14:textId="77777777" w:rsidR="00C46587" w:rsidRPr="00B4315F" w:rsidRDefault="00C46587" w:rsidP="003D4F95">
      <w:pPr>
        <w:numPr>
          <w:ilvl w:val="0"/>
          <w:numId w:val="5"/>
        </w:numPr>
        <w:ind w:left="562" w:hanging="562"/>
      </w:pPr>
      <w:r w:rsidRPr="00B4315F">
        <w:t xml:space="preserve">παλινδρόμηση, </w:t>
      </w:r>
    </w:p>
    <w:p w14:paraId="2E94000C" w14:textId="77777777" w:rsidR="00C46587" w:rsidRPr="00B4315F" w:rsidRDefault="00C46587" w:rsidP="003D4F95">
      <w:pPr>
        <w:numPr>
          <w:ilvl w:val="0"/>
          <w:numId w:val="5"/>
        </w:numPr>
        <w:ind w:left="562" w:hanging="562"/>
      </w:pPr>
      <w:r w:rsidRPr="00B4315F">
        <w:t xml:space="preserve">σύνδρομο ξηρότητας (συμπεριλαμβάνονται ξηρότητα στα μάτια και ξηροστομία), </w:t>
      </w:r>
    </w:p>
    <w:p w14:paraId="7ED2AA9E" w14:textId="77777777" w:rsidR="00C46587" w:rsidRPr="00B4315F" w:rsidRDefault="00C46587" w:rsidP="003D4F95">
      <w:pPr>
        <w:numPr>
          <w:ilvl w:val="0"/>
          <w:numId w:val="5"/>
        </w:numPr>
        <w:ind w:left="562" w:hanging="562"/>
      </w:pPr>
      <w:r w:rsidRPr="00B4315F">
        <w:t xml:space="preserve">κνησμός, </w:t>
      </w:r>
    </w:p>
    <w:p w14:paraId="72E85C91" w14:textId="77777777" w:rsidR="00C46587" w:rsidRPr="00B4315F" w:rsidRDefault="00C46587" w:rsidP="003D4F95">
      <w:pPr>
        <w:numPr>
          <w:ilvl w:val="0"/>
          <w:numId w:val="5"/>
        </w:numPr>
        <w:ind w:left="562" w:hanging="562"/>
      </w:pPr>
      <w:r w:rsidRPr="00B4315F">
        <w:t xml:space="preserve">εξάνθημα με φαγούρα, </w:t>
      </w:r>
    </w:p>
    <w:p w14:paraId="5734198A" w14:textId="77777777" w:rsidR="00C46587" w:rsidRPr="00B4315F" w:rsidRDefault="00C46587" w:rsidP="003D4F95">
      <w:pPr>
        <w:numPr>
          <w:ilvl w:val="0"/>
          <w:numId w:val="5"/>
        </w:numPr>
        <w:ind w:left="562" w:hanging="562"/>
      </w:pPr>
      <w:r w:rsidRPr="00B4315F">
        <w:t xml:space="preserve">μώλωπες, </w:t>
      </w:r>
    </w:p>
    <w:p w14:paraId="04C4AE82" w14:textId="77777777" w:rsidR="00C46587" w:rsidRPr="00B4315F" w:rsidRDefault="00C46587" w:rsidP="003D4F95">
      <w:pPr>
        <w:numPr>
          <w:ilvl w:val="0"/>
          <w:numId w:val="5"/>
        </w:numPr>
        <w:ind w:left="562" w:hanging="562"/>
      </w:pPr>
      <w:r w:rsidRPr="00B4315F">
        <w:t xml:space="preserve">φλεγμονή του δέρματος (όπως έκζεμα), </w:t>
      </w:r>
    </w:p>
    <w:p w14:paraId="08676FDF" w14:textId="77777777" w:rsidR="00C46587" w:rsidRPr="00B4315F" w:rsidRDefault="00C46587" w:rsidP="003D4F95">
      <w:pPr>
        <w:numPr>
          <w:ilvl w:val="0"/>
          <w:numId w:val="5"/>
        </w:numPr>
        <w:ind w:left="562" w:hanging="562"/>
      </w:pPr>
      <w:r w:rsidRPr="00B4315F">
        <w:t xml:space="preserve">σπάσιμο των νυχιών του χεριού και του ποδιού, </w:t>
      </w:r>
    </w:p>
    <w:p w14:paraId="033B6BCC" w14:textId="77777777" w:rsidR="00C46587" w:rsidRPr="00B4315F" w:rsidRDefault="00C46587" w:rsidP="003D4F95">
      <w:pPr>
        <w:numPr>
          <w:ilvl w:val="0"/>
          <w:numId w:val="5"/>
        </w:numPr>
        <w:ind w:left="562" w:hanging="562"/>
      </w:pPr>
      <w:r w:rsidRPr="00B4315F">
        <w:t xml:space="preserve">αυξημένη εφίδρωση, </w:t>
      </w:r>
    </w:p>
    <w:p w14:paraId="19A323EA" w14:textId="77777777" w:rsidR="00C46587" w:rsidRPr="00B4315F" w:rsidRDefault="00C46587" w:rsidP="003D4F95">
      <w:pPr>
        <w:numPr>
          <w:ilvl w:val="0"/>
          <w:numId w:val="5"/>
        </w:numPr>
        <w:ind w:left="562" w:hanging="562"/>
      </w:pPr>
      <w:r w:rsidRPr="00B4315F">
        <w:t xml:space="preserve">απώλεια μαλλιών, </w:t>
      </w:r>
    </w:p>
    <w:p w14:paraId="22A58155" w14:textId="77777777" w:rsidR="00C46587" w:rsidRPr="00B4315F" w:rsidRDefault="00C46587" w:rsidP="003D4F95">
      <w:pPr>
        <w:numPr>
          <w:ilvl w:val="0"/>
          <w:numId w:val="5"/>
        </w:numPr>
        <w:ind w:left="562" w:hanging="562"/>
      </w:pPr>
      <w:r w:rsidRPr="00B4315F">
        <w:t xml:space="preserve">νέα εκδήλωση ή επιδείνωση των συμπτωμάτων ψωρίασης, </w:t>
      </w:r>
    </w:p>
    <w:p w14:paraId="425F62A2" w14:textId="77777777" w:rsidR="00C46587" w:rsidRPr="00B4315F" w:rsidRDefault="00C46587" w:rsidP="003D4F95">
      <w:pPr>
        <w:numPr>
          <w:ilvl w:val="0"/>
          <w:numId w:val="5"/>
        </w:numPr>
        <w:ind w:left="562" w:hanging="562"/>
      </w:pPr>
      <w:r w:rsidRPr="00B4315F">
        <w:t xml:space="preserve">μυϊκοί σπασμοί, </w:t>
      </w:r>
    </w:p>
    <w:p w14:paraId="6057C900" w14:textId="77777777" w:rsidR="00C46587" w:rsidRPr="00B4315F" w:rsidRDefault="00C46587" w:rsidP="003D4F95">
      <w:pPr>
        <w:numPr>
          <w:ilvl w:val="0"/>
          <w:numId w:val="5"/>
        </w:numPr>
        <w:ind w:left="562" w:hanging="562"/>
      </w:pPr>
      <w:r w:rsidRPr="00B4315F">
        <w:t xml:space="preserve">αιματουρία, </w:t>
      </w:r>
    </w:p>
    <w:p w14:paraId="22C6F146" w14:textId="77777777" w:rsidR="00C46587" w:rsidRPr="00B4315F" w:rsidRDefault="00C46587" w:rsidP="003D4F95">
      <w:pPr>
        <w:numPr>
          <w:ilvl w:val="0"/>
          <w:numId w:val="5"/>
        </w:numPr>
        <w:ind w:left="562" w:hanging="562"/>
      </w:pPr>
      <w:r w:rsidRPr="00B4315F">
        <w:t xml:space="preserve">προβλήματα στους νεφρούς, </w:t>
      </w:r>
    </w:p>
    <w:p w14:paraId="4522CFF7" w14:textId="77777777" w:rsidR="00C46587" w:rsidRPr="00B4315F" w:rsidRDefault="00C46587" w:rsidP="003D4F95">
      <w:pPr>
        <w:numPr>
          <w:ilvl w:val="0"/>
          <w:numId w:val="5"/>
        </w:numPr>
        <w:ind w:left="562" w:hanging="562"/>
      </w:pPr>
      <w:r w:rsidRPr="00B4315F">
        <w:t xml:space="preserve">πόνος στο στήθος, </w:t>
      </w:r>
    </w:p>
    <w:p w14:paraId="6390FFC9" w14:textId="77777777" w:rsidR="00C46587" w:rsidRPr="00B4315F" w:rsidRDefault="00C46587" w:rsidP="003D4F95">
      <w:pPr>
        <w:numPr>
          <w:ilvl w:val="0"/>
          <w:numId w:val="5"/>
        </w:numPr>
        <w:ind w:left="562" w:hanging="562"/>
      </w:pPr>
      <w:r w:rsidRPr="00B4315F">
        <w:t xml:space="preserve">οίδημα (συσσώρευση υγρού στο σώμα που προκαλεί τη διόγκωση του ιστού που έχει προσβληθεί), </w:t>
      </w:r>
    </w:p>
    <w:p w14:paraId="4CB19FAE" w14:textId="77777777" w:rsidR="00C46587" w:rsidRPr="00B4315F" w:rsidRDefault="00C46587" w:rsidP="003D4F95">
      <w:pPr>
        <w:numPr>
          <w:ilvl w:val="0"/>
          <w:numId w:val="5"/>
        </w:numPr>
        <w:ind w:left="562" w:hanging="562"/>
      </w:pPr>
      <w:r w:rsidRPr="00B4315F">
        <w:t xml:space="preserve">πυρετός, </w:t>
      </w:r>
    </w:p>
    <w:p w14:paraId="5547B1FF" w14:textId="77777777" w:rsidR="00C46587" w:rsidRPr="00B4315F" w:rsidRDefault="00C46587" w:rsidP="003D4F95">
      <w:pPr>
        <w:numPr>
          <w:ilvl w:val="0"/>
          <w:numId w:val="5"/>
        </w:numPr>
        <w:ind w:left="562" w:hanging="562"/>
      </w:pPr>
      <w:r w:rsidRPr="00B4315F">
        <w:t xml:space="preserve">μείωση των αιμοπεταλίων του αίματος που αυξάνει τον κίνδυνο αιμορραγίας ή εμφάνισης μωλώπων, </w:t>
      </w:r>
    </w:p>
    <w:p w14:paraId="3A847108" w14:textId="77777777" w:rsidR="00C46587" w:rsidRPr="00B4315F" w:rsidRDefault="00C46587" w:rsidP="003D4F95">
      <w:pPr>
        <w:numPr>
          <w:ilvl w:val="0"/>
          <w:numId w:val="5"/>
        </w:numPr>
        <w:ind w:left="562" w:hanging="562"/>
      </w:pPr>
      <w:r w:rsidRPr="00B4315F">
        <w:t xml:space="preserve">καθυστερημένη επούλωση. </w:t>
      </w:r>
    </w:p>
    <w:p w14:paraId="05F1213E" w14:textId="77777777" w:rsidR="00C46587" w:rsidRPr="00B4315F" w:rsidRDefault="00C46587" w:rsidP="00982118">
      <w:pPr>
        <w:rPr>
          <w:lang w:val="en-GB"/>
        </w:rPr>
      </w:pPr>
    </w:p>
    <w:p w14:paraId="0E94F921" w14:textId="77777777" w:rsidR="00C46587" w:rsidRPr="00B4315F" w:rsidRDefault="00C46587" w:rsidP="00982118">
      <w:pPr>
        <w:keepNext/>
      </w:pPr>
      <w:r w:rsidRPr="00B4315F">
        <w:rPr>
          <w:b/>
        </w:rPr>
        <w:t>Όχι συχνές</w:t>
      </w:r>
      <w:r w:rsidRPr="00B4315F">
        <w:t xml:space="preserve"> (μπορεί να επηρεάσουν έως 1 στους 100 ανθρώπους)</w:t>
      </w:r>
    </w:p>
    <w:p w14:paraId="042623E9" w14:textId="77777777" w:rsidR="00C46587" w:rsidRPr="00B4315F" w:rsidRDefault="00C46587" w:rsidP="00982118"/>
    <w:p w14:paraId="463C489B" w14:textId="77777777" w:rsidR="00C46587" w:rsidRPr="00B4315F" w:rsidRDefault="00C46587" w:rsidP="003D4F95">
      <w:pPr>
        <w:numPr>
          <w:ilvl w:val="0"/>
          <w:numId w:val="5"/>
        </w:numPr>
        <w:ind w:left="562" w:hanging="562"/>
      </w:pPr>
      <w:r w:rsidRPr="00B4315F">
        <w:t>ευκαιριακές (ασυνήθιστες) λοιμώξεις (συμπεριλαμβάνονται η φυματίωση και άλλες λοιμώξεις που προκύπτουν όταν μειώνεται η αντίσταση στις ασθένειες)</w:t>
      </w:r>
      <w:r w:rsidR="0012723A" w:rsidRPr="00B4315F">
        <w:t>,</w:t>
      </w:r>
      <w:r w:rsidRPr="00B4315F">
        <w:t xml:space="preserve"> </w:t>
      </w:r>
    </w:p>
    <w:p w14:paraId="11BA4D89" w14:textId="77777777" w:rsidR="00C46587" w:rsidRPr="00B4315F" w:rsidRDefault="00C46587" w:rsidP="003D4F95">
      <w:pPr>
        <w:numPr>
          <w:ilvl w:val="0"/>
          <w:numId w:val="5"/>
        </w:numPr>
        <w:ind w:left="562" w:hanging="562"/>
      </w:pPr>
      <w:r w:rsidRPr="00B4315F">
        <w:t xml:space="preserve">νευρολογικές λοιμώξεις (συμπεριλαμβάνεται η ιογενής μηνιγγίτιδα), </w:t>
      </w:r>
    </w:p>
    <w:p w14:paraId="333D3179" w14:textId="77777777" w:rsidR="00C46587" w:rsidRPr="00B4315F" w:rsidRDefault="00C46587" w:rsidP="003D4F95">
      <w:pPr>
        <w:numPr>
          <w:ilvl w:val="0"/>
          <w:numId w:val="5"/>
        </w:numPr>
        <w:ind w:left="562" w:hanging="562"/>
      </w:pPr>
      <w:r w:rsidRPr="00B4315F">
        <w:lastRenderedPageBreak/>
        <w:t xml:space="preserve">λοιμώξεις του οφθαλμού, </w:t>
      </w:r>
    </w:p>
    <w:p w14:paraId="4D9FCB58" w14:textId="77777777" w:rsidR="00C46587" w:rsidRPr="00B4315F" w:rsidRDefault="00C46587" w:rsidP="003D4F95">
      <w:pPr>
        <w:numPr>
          <w:ilvl w:val="0"/>
          <w:numId w:val="5"/>
        </w:numPr>
        <w:ind w:left="562" w:hanging="562"/>
      </w:pPr>
      <w:r w:rsidRPr="00B4315F">
        <w:t xml:space="preserve">βακτηριακές λοιμώξεις, </w:t>
      </w:r>
    </w:p>
    <w:p w14:paraId="0648C763" w14:textId="77777777" w:rsidR="00C46587" w:rsidRPr="00B4315F" w:rsidRDefault="00C46587" w:rsidP="003D4F95">
      <w:pPr>
        <w:numPr>
          <w:ilvl w:val="0"/>
          <w:numId w:val="5"/>
        </w:numPr>
        <w:ind w:left="562" w:hanging="562"/>
      </w:pPr>
      <w:r w:rsidRPr="00B4315F">
        <w:t xml:space="preserve">εκκολπωματίτιδα (φλεγμονή και λοίμωξη του παχέος εντέρου), </w:t>
      </w:r>
    </w:p>
    <w:p w14:paraId="3115E154" w14:textId="77777777" w:rsidR="00C46587" w:rsidRPr="00B4315F" w:rsidRDefault="00C46587" w:rsidP="003D4F95">
      <w:pPr>
        <w:numPr>
          <w:ilvl w:val="0"/>
          <w:numId w:val="5"/>
        </w:numPr>
        <w:ind w:left="562" w:hanging="562"/>
      </w:pPr>
      <w:r w:rsidRPr="00B4315F">
        <w:t xml:space="preserve">καρκίνος, συμπεριλαμβάνονται καρκίνοι που προσβάλλουν το λεμφικό σύστημα (λέμφωμα) και το μελάνωμα (ένας τύπος καρκίνου του δέρματος), </w:t>
      </w:r>
    </w:p>
    <w:p w14:paraId="2F722E7B" w14:textId="77777777" w:rsidR="00C46587" w:rsidRPr="00B4315F" w:rsidRDefault="00C46587" w:rsidP="003D4F95">
      <w:pPr>
        <w:numPr>
          <w:ilvl w:val="0"/>
          <w:numId w:val="5"/>
        </w:numPr>
        <w:ind w:left="562" w:hanging="562"/>
      </w:pPr>
      <w:r w:rsidRPr="00B4315F">
        <w:t xml:space="preserve">διαταραχές του ανοσοποιητικού συστήματος που μπορεί να επηρεάσουν τους πνεύμονες, το δέρμα και τους λεμφαδένες (συνηθέστερα ως μια πάθηση που ονομάζεται σαρκοείδωση), </w:t>
      </w:r>
    </w:p>
    <w:p w14:paraId="4A6DEBCA" w14:textId="77777777" w:rsidR="00C46587" w:rsidRPr="00B4315F" w:rsidRDefault="00C46587" w:rsidP="003D4F95">
      <w:pPr>
        <w:numPr>
          <w:ilvl w:val="0"/>
          <w:numId w:val="5"/>
        </w:numPr>
        <w:ind w:left="562" w:hanging="562"/>
      </w:pPr>
      <w:r w:rsidRPr="00B4315F">
        <w:t xml:space="preserve">αγγειίτιδα (φλεγμονή αιμοφόρων αγγείων), </w:t>
      </w:r>
    </w:p>
    <w:p w14:paraId="75FB8CAE" w14:textId="77777777" w:rsidR="00C46587" w:rsidRPr="00B4315F" w:rsidRDefault="00C46587" w:rsidP="003D4F95">
      <w:pPr>
        <w:numPr>
          <w:ilvl w:val="0"/>
          <w:numId w:val="5"/>
        </w:numPr>
        <w:ind w:left="562" w:hanging="562"/>
      </w:pPr>
      <w:r w:rsidRPr="00B4315F">
        <w:t xml:space="preserve">τρόμος (τρέμουλο), </w:t>
      </w:r>
    </w:p>
    <w:p w14:paraId="4E50E96B" w14:textId="77777777" w:rsidR="00C46587" w:rsidRPr="00B4315F" w:rsidRDefault="00C46587" w:rsidP="003D4F95">
      <w:pPr>
        <w:numPr>
          <w:ilvl w:val="0"/>
          <w:numId w:val="5"/>
        </w:numPr>
        <w:ind w:left="562" w:hanging="562"/>
      </w:pPr>
      <w:r w:rsidRPr="00B4315F">
        <w:t xml:space="preserve">νευροπάθεια (βλάβη των νεύρων), </w:t>
      </w:r>
    </w:p>
    <w:p w14:paraId="1117919B" w14:textId="77777777" w:rsidR="00EC6EEB" w:rsidRPr="00B4315F" w:rsidRDefault="00C46587" w:rsidP="003D4F95">
      <w:pPr>
        <w:numPr>
          <w:ilvl w:val="0"/>
          <w:numId w:val="5"/>
        </w:numPr>
        <w:ind w:left="562" w:hanging="562"/>
      </w:pPr>
      <w:r w:rsidRPr="00B4315F">
        <w:t>εγκεφαλικό επεισόδιο,</w:t>
      </w:r>
    </w:p>
    <w:p w14:paraId="503991B8" w14:textId="77777777" w:rsidR="00C46587" w:rsidRPr="00B4315F" w:rsidRDefault="00EC6EEB" w:rsidP="003D4F95">
      <w:pPr>
        <w:numPr>
          <w:ilvl w:val="0"/>
          <w:numId w:val="5"/>
        </w:numPr>
        <w:ind w:left="562" w:hanging="562"/>
      </w:pPr>
      <w:r w:rsidRPr="00B4315F">
        <w:t xml:space="preserve">διπλωπία, </w:t>
      </w:r>
    </w:p>
    <w:p w14:paraId="4B981257" w14:textId="77777777" w:rsidR="00C46587" w:rsidRPr="00B4315F" w:rsidRDefault="00C46587" w:rsidP="003D4F95">
      <w:pPr>
        <w:numPr>
          <w:ilvl w:val="0"/>
          <w:numId w:val="5"/>
        </w:numPr>
        <w:ind w:left="562" w:hanging="562"/>
      </w:pPr>
      <w:r w:rsidRPr="00B4315F">
        <w:t xml:space="preserve">απώλεια ακοής, βουητό, </w:t>
      </w:r>
    </w:p>
    <w:p w14:paraId="24046CEC" w14:textId="77777777" w:rsidR="00C46587" w:rsidRPr="00B4315F" w:rsidRDefault="00C46587" w:rsidP="003D4F95">
      <w:pPr>
        <w:numPr>
          <w:ilvl w:val="0"/>
          <w:numId w:val="5"/>
        </w:numPr>
        <w:ind w:left="562" w:hanging="562"/>
      </w:pPr>
      <w:r w:rsidRPr="00B4315F">
        <w:t xml:space="preserve">αίσθημα ανώμαλου καρδιακού ρυθμού όπως παράλειψη καρδιακών παλμών, </w:t>
      </w:r>
    </w:p>
    <w:p w14:paraId="58D360FD" w14:textId="77777777" w:rsidR="00C46587" w:rsidRPr="00B4315F" w:rsidRDefault="00C46587" w:rsidP="003D4F95">
      <w:pPr>
        <w:numPr>
          <w:ilvl w:val="0"/>
          <w:numId w:val="5"/>
        </w:numPr>
        <w:ind w:left="562" w:hanging="562"/>
      </w:pPr>
      <w:r w:rsidRPr="00B4315F">
        <w:t xml:space="preserve">καρδιολογικά προβλήματα που μπορεί να προκαλέσουν διακοπή της αναπνοής ή πρήξιμο των αστραγάλων, </w:t>
      </w:r>
    </w:p>
    <w:p w14:paraId="403CC026" w14:textId="77777777" w:rsidR="00C46587" w:rsidRPr="00B4315F" w:rsidRDefault="00C46587" w:rsidP="003D4F95">
      <w:pPr>
        <w:numPr>
          <w:ilvl w:val="0"/>
          <w:numId w:val="5"/>
        </w:numPr>
        <w:ind w:left="562" w:hanging="562"/>
      </w:pPr>
      <w:r w:rsidRPr="00B4315F">
        <w:t xml:space="preserve">καρδιακή προσβολή, </w:t>
      </w:r>
    </w:p>
    <w:p w14:paraId="75A43D68" w14:textId="77777777" w:rsidR="00C46587" w:rsidRPr="00B4315F" w:rsidRDefault="00C46587" w:rsidP="003D4F95">
      <w:pPr>
        <w:numPr>
          <w:ilvl w:val="0"/>
          <w:numId w:val="5"/>
        </w:numPr>
        <w:ind w:left="562" w:hanging="562"/>
      </w:pPr>
      <w:r w:rsidRPr="00B4315F">
        <w:t xml:space="preserve">ένα σάκο στο τοίχωμα μιας μεγάλης αρτηρίας, φλεγμονή και θρόμβωση μίας φλέβας, απόφραξη ενός αιμοφόρου αγγείου, </w:t>
      </w:r>
    </w:p>
    <w:p w14:paraId="38D4A330" w14:textId="77777777" w:rsidR="00C46587" w:rsidRPr="00B4315F" w:rsidRDefault="00C46587" w:rsidP="003D4F95">
      <w:pPr>
        <w:numPr>
          <w:ilvl w:val="0"/>
          <w:numId w:val="5"/>
        </w:numPr>
        <w:ind w:left="562" w:hanging="562"/>
      </w:pPr>
      <w:r w:rsidRPr="00B4315F">
        <w:t xml:space="preserve">πνευμονικές νόσοι που προκαλούν διακοπή της αναπνοής (συμπεριλαμβάνεται φλεγμονή), </w:t>
      </w:r>
    </w:p>
    <w:p w14:paraId="50852B33" w14:textId="77777777" w:rsidR="00C46587" w:rsidRPr="00B4315F" w:rsidRDefault="00C46587" w:rsidP="003D4F95">
      <w:pPr>
        <w:numPr>
          <w:ilvl w:val="0"/>
          <w:numId w:val="5"/>
        </w:numPr>
        <w:ind w:left="562" w:hanging="562"/>
      </w:pPr>
      <w:r w:rsidRPr="00B4315F">
        <w:t xml:space="preserve">πνευμονική εμβολή (απόφραξη μίας αρτηρίας των πνευμόνων), </w:t>
      </w:r>
    </w:p>
    <w:p w14:paraId="1FD7174D" w14:textId="77777777" w:rsidR="00C46587" w:rsidRPr="00B4315F" w:rsidRDefault="00C46587" w:rsidP="003D4F95">
      <w:pPr>
        <w:numPr>
          <w:ilvl w:val="0"/>
          <w:numId w:val="5"/>
        </w:numPr>
        <w:ind w:left="562" w:hanging="562"/>
      </w:pPr>
      <w:r w:rsidRPr="00B4315F">
        <w:t xml:space="preserve">υπεζωκοτική συλλογή (μη φυσιολογική συλλογή υγρού στη περιοχή των πλευρών), </w:t>
      </w:r>
    </w:p>
    <w:p w14:paraId="19A59B4C" w14:textId="77777777" w:rsidR="00C46587" w:rsidRPr="00B4315F" w:rsidRDefault="00C46587" w:rsidP="003D4F95">
      <w:pPr>
        <w:numPr>
          <w:ilvl w:val="0"/>
          <w:numId w:val="5"/>
        </w:numPr>
        <w:ind w:left="562" w:hanging="562"/>
      </w:pPr>
      <w:r w:rsidRPr="00B4315F">
        <w:t xml:space="preserve">φλεγμονή του παγκρέατος που προκαλεί σοβαρό πόνο στην κοιλιά και την πλάτη, </w:t>
      </w:r>
    </w:p>
    <w:p w14:paraId="0143808A" w14:textId="77777777" w:rsidR="00C46587" w:rsidRPr="00B4315F" w:rsidRDefault="00C46587" w:rsidP="003D4F95">
      <w:pPr>
        <w:numPr>
          <w:ilvl w:val="0"/>
          <w:numId w:val="5"/>
        </w:numPr>
        <w:ind w:left="562" w:hanging="562"/>
      </w:pPr>
      <w:r w:rsidRPr="00B4315F">
        <w:t xml:space="preserve">δυσκολία στην κατάποση, </w:t>
      </w:r>
    </w:p>
    <w:p w14:paraId="15A6DE04" w14:textId="77777777" w:rsidR="00C46587" w:rsidRPr="00B4315F" w:rsidRDefault="00C46587" w:rsidP="003D4F95">
      <w:pPr>
        <w:numPr>
          <w:ilvl w:val="0"/>
          <w:numId w:val="5"/>
        </w:numPr>
        <w:ind w:left="562" w:hanging="562"/>
      </w:pPr>
      <w:r w:rsidRPr="00B4315F">
        <w:t xml:space="preserve">οίδημα προσώπου (πρήξιμο του προσώπου), </w:t>
      </w:r>
    </w:p>
    <w:p w14:paraId="3D9FF58E" w14:textId="77777777" w:rsidR="00C46587" w:rsidRPr="00B4315F" w:rsidRDefault="00C46587" w:rsidP="003D4F95">
      <w:pPr>
        <w:numPr>
          <w:ilvl w:val="0"/>
          <w:numId w:val="5"/>
        </w:numPr>
        <w:ind w:left="562" w:hanging="562"/>
      </w:pPr>
      <w:r w:rsidRPr="00B4315F">
        <w:t xml:space="preserve">φλεγμονή της χοληδόχου κύστης, πέτρες στη χολή, </w:t>
      </w:r>
    </w:p>
    <w:p w14:paraId="3C9C0D1C" w14:textId="77777777" w:rsidR="00C46587" w:rsidRPr="00B4315F" w:rsidRDefault="00C46587" w:rsidP="003D4F95">
      <w:pPr>
        <w:numPr>
          <w:ilvl w:val="0"/>
          <w:numId w:val="5"/>
        </w:numPr>
        <w:ind w:left="562" w:hanging="562"/>
      </w:pPr>
      <w:r w:rsidRPr="00B4315F">
        <w:t xml:space="preserve">λιπώδες ήπαρ (συσσώρευση λίπους στα ηπατικά κύτταρα), </w:t>
      </w:r>
    </w:p>
    <w:p w14:paraId="49AFB61A" w14:textId="77777777" w:rsidR="00C46587" w:rsidRPr="00B4315F" w:rsidRDefault="00C46587" w:rsidP="003D4F95">
      <w:pPr>
        <w:numPr>
          <w:ilvl w:val="0"/>
          <w:numId w:val="5"/>
        </w:numPr>
        <w:ind w:left="562" w:hanging="562"/>
      </w:pPr>
      <w:r w:rsidRPr="00B4315F">
        <w:t xml:space="preserve">νυκτερινοί ιδρώτες, </w:t>
      </w:r>
    </w:p>
    <w:p w14:paraId="74E9CF7F" w14:textId="77777777" w:rsidR="00C46587" w:rsidRPr="00B4315F" w:rsidRDefault="00C46587" w:rsidP="003D4F95">
      <w:pPr>
        <w:numPr>
          <w:ilvl w:val="0"/>
          <w:numId w:val="5"/>
        </w:numPr>
        <w:ind w:left="562" w:hanging="562"/>
      </w:pPr>
      <w:r w:rsidRPr="00B4315F">
        <w:t xml:space="preserve">ουλή, </w:t>
      </w:r>
    </w:p>
    <w:p w14:paraId="48CA22FD" w14:textId="77777777" w:rsidR="00C46587" w:rsidRPr="00B4315F" w:rsidRDefault="00C46587" w:rsidP="003D4F95">
      <w:pPr>
        <w:numPr>
          <w:ilvl w:val="0"/>
          <w:numId w:val="5"/>
        </w:numPr>
        <w:ind w:left="562" w:hanging="562"/>
      </w:pPr>
      <w:r w:rsidRPr="00B4315F">
        <w:t xml:space="preserve">μη φυσιολογική μυϊκή κατάπτωση, </w:t>
      </w:r>
    </w:p>
    <w:p w14:paraId="0DAD1476" w14:textId="77777777" w:rsidR="00C46587" w:rsidRPr="00B4315F" w:rsidRDefault="00C46587" w:rsidP="003D4F95">
      <w:pPr>
        <w:numPr>
          <w:ilvl w:val="0"/>
          <w:numId w:val="5"/>
        </w:numPr>
        <w:ind w:left="562" w:hanging="562"/>
      </w:pPr>
      <w:r w:rsidRPr="00B4315F">
        <w:t xml:space="preserve">συστημικός ερυθηματώδης λύκος (μια διαταραχή του ανοσοποιητικού συστήματος που περιλαμβάνει φλεγμονή του δέρματος, της καρδιάς, του πνεύμονα, των αρθρώσεων και άλλων οργανικών συστημάτων), </w:t>
      </w:r>
    </w:p>
    <w:p w14:paraId="43F6B075" w14:textId="77777777" w:rsidR="00C46587" w:rsidRPr="00B4315F" w:rsidRDefault="00C46587" w:rsidP="003D4F95">
      <w:pPr>
        <w:numPr>
          <w:ilvl w:val="0"/>
          <w:numId w:val="5"/>
        </w:numPr>
        <w:ind w:left="562" w:hanging="562"/>
      </w:pPr>
      <w:r w:rsidRPr="00B4315F">
        <w:t xml:space="preserve">διαταραχές του ύπνου, </w:t>
      </w:r>
    </w:p>
    <w:p w14:paraId="69DC5E2E" w14:textId="77777777" w:rsidR="00C46587" w:rsidRPr="00B4315F" w:rsidRDefault="00C46587" w:rsidP="003D4F95">
      <w:pPr>
        <w:numPr>
          <w:ilvl w:val="0"/>
          <w:numId w:val="5"/>
        </w:numPr>
        <w:ind w:left="562" w:hanging="562"/>
      </w:pPr>
      <w:r w:rsidRPr="00B4315F">
        <w:t xml:space="preserve">ανικανότητα, </w:t>
      </w:r>
    </w:p>
    <w:p w14:paraId="4615F735" w14:textId="77777777" w:rsidR="00C46587" w:rsidRPr="00B4315F" w:rsidRDefault="00C46587" w:rsidP="003D4F95">
      <w:pPr>
        <w:numPr>
          <w:ilvl w:val="0"/>
          <w:numId w:val="5"/>
        </w:numPr>
        <w:ind w:left="562" w:hanging="562"/>
      </w:pPr>
      <w:r w:rsidRPr="00B4315F">
        <w:t xml:space="preserve">φλεγμονές. </w:t>
      </w:r>
    </w:p>
    <w:p w14:paraId="53B986B1" w14:textId="77777777" w:rsidR="00C46587" w:rsidRPr="00B4315F" w:rsidRDefault="00C46587" w:rsidP="00982118">
      <w:pPr>
        <w:rPr>
          <w:lang w:val="en-GB"/>
        </w:rPr>
      </w:pPr>
    </w:p>
    <w:p w14:paraId="0F71175C" w14:textId="77777777" w:rsidR="00C46587" w:rsidRPr="00B4315F" w:rsidRDefault="00C46587" w:rsidP="00800BA5">
      <w:pPr>
        <w:keepNext/>
      </w:pPr>
      <w:r w:rsidRPr="00B4315F">
        <w:rPr>
          <w:b/>
        </w:rPr>
        <w:t>Σπάνιες</w:t>
      </w:r>
      <w:r w:rsidRPr="00B4315F">
        <w:t xml:space="preserve"> (μπορεί να επηρεάσουν έως 1 στους 1.000 ανθρώπους)</w:t>
      </w:r>
    </w:p>
    <w:p w14:paraId="0099DCD9" w14:textId="77777777" w:rsidR="00C46587" w:rsidRPr="00B4315F" w:rsidRDefault="00C46587" w:rsidP="00800BA5">
      <w:pPr>
        <w:keepNext/>
      </w:pPr>
    </w:p>
    <w:p w14:paraId="29BA1BB1" w14:textId="77777777" w:rsidR="00C46587" w:rsidRPr="00B4315F" w:rsidRDefault="00983A74" w:rsidP="003D4F95">
      <w:pPr>
        <w:keepNext/>
        <w:numPr>
          <w:ilvl w:val="0"/>
          <w:numId w:val="5"/>
        </w:numPr>
        <w:ind w:left="562" w:hanging="562"/>
      </w:pPr>
      <w:r w:rsidRPr="00B4315F">
        <w:t xml:space="preserve">λευχαιμία (καρκίνος που επηρεάζει το αίμα και το μυελό των οστών), </w:t>
      </w:r>
    </w:p>
    <w:p w14:paraId="63C52B3E" w14:textId="77777777" w:rsidR="00C46587" w:rsidRPr="00B4315F" w:rsidRDefault="00143CBB" w:rsidP="003D4F95">
      <w:pPr>
        <w:numPr>
          <w:ilvl w:val="0"/>
          <w:numId w:val="5"/>
        </w:numPr>
        <w:ind w:left="562" w:hanging="562"/>
      </w:pPr>
      <w:r w:rsidRPr="00B4315F">
        <w:t xml:space="preserve">σοβαρή αλλεργική αντίδραση με καταπληξία, </w:t>
      </w:r>
    </w:p>
    <w:p w14:paraId="1E18DBFB" w14:textId="77777777" w:rsidR="00C46587" w:rsidRPr="00B4315F" w:rsidRDefault="00C46587" w:rsidP="003D4F95">
      <w:pPr>
        <w:numPr>
          <w:ilvl w:val="0"/>
          <w:numId w:val="5"/>
        </w:numPr>
        <w:ind w:left="562" w:hanging="562"/>
      </w:pPr>
      <w:r w:rsidRPr="00B4315F">
        <w:t xml:space="preserve">σκλήρυνση κατά πλάκας, </w:t>
      </w:r>
    </w:p>
    <w:p w14:paraId="3ABBDDF0" w14:textId="77777777" w:rsidR="00C46587" w:rsidRPr="00B4315F" w:rsidRDefault="00C46587" w:rsidP="003D4F95">
      <w:pPr>
        <w:numPr>
          <w:ilvl w:val="0"/>
          <w:numId w:val="5"/>
        </w:numPr>
        <w:ind w:left="562" w:hanging="562"/>
      </w:pPr>
      <w:r w:rsidRPr="00B4315F">
        <w:t xml:space="preserve">νευρολογικές διαταραχές (όπως φλεγμονή του </w:t>
      </w:r>
      <w:r w:rsidR="00F15719">
        <w:t>οπτικού</w:t>
      </w:r>
      <w:r w:rsidRPr="00B4315F">
        <w:t xml:space="preserve"> νεύρου και σύνδρομο Guillain</w:t>
      </w:r>
      <w:r w:rsidRPr="00B4315F">
        <w:noBreakHyphen/>
        <w:t xml:space="preserve">Barré, μια κατάσταση που μπορεί να προκαλέσει μυϊκή αδυναμία, μη φυσιολογικές αισθήσεις, μυρμηκίαση στους βραχίονες και στο άνω μέρος του σώματος), </w:t>
      </w:r>
    </w:p>
    <w:p w14:paraId="543E0B0A" w14:textId="77777777" w:rsidR="00C46587" w:rsidRPr="00B4315F" w:rsidRDefault="00C46587" w:rsidP="003D4F95">
      <w:pPr>
        <w:numPr>
          <w:ilvl w:val="0"/>
          <w:numId w:val="5"/>
        </w:numPr>
        <w:ind w:left="562" w:hanging="562"/>
      </w:pPr>
      <w:r w:rsidRPr="00B4315F">
        <w:t xml:space="preserve">καρδιακή ανακοπή, </w:t>
      </w:r>
    </w:p>
    <w:p w14:paraId="6B3A6A14" w14:textId="77777777" w:rsidR="00C46587" w:rsidRPr="00B4315F" w:rsidRDefault="00C46587" w:rsidP="003D4F95">
      <w:pPr>
        <w:numPr>
          <w:ilvl w:val="0"/>
          <w:numId w:val="5"/>
        </w:numPr>
        <w:ind w:left="562" w:hanging="562"/>
      </w:pPr>
      <w:r w:rsidRPr="00B4315F">
        <w:t xml:space="preserve">πνευμονική ίνωση (ουλές στον πνεύμονα), </w:t>
      </w:r>
    </w:p>
    <w:p w14:paraId="3B046D3D" w14:textId="77777777" w:rsidR="00C46587" w:rsidRPr="00B4315F" w:rsidRDefault="00C46587" w:rsidP="003D4F95">
      <w:pPr>
        <w:numPr>
          <w:ilvl w:val="0"/>
          <w:numId w:val="5"/>
        </w:numPr>
        <w:ind w:left="562" w:hanging="562"/>
      </w:pPr>
      <w:r w:rsidRPr="00B4315F">
        <w:t xml:space="preserve">διάτρηση εντέρου (οπή στο τοίχωμα του εντέρου), </w:t>
      </w:r>
    </w:p>
    <w:p w14:paraId="33DF8D42" w14:textId="77777777" w:rsidR="00C46587" w:rsidRPr="00B4315F" w:rsidRDefault="00C46587" w:rsidP="003D4F95">
      <w:pPr>
        <w:numPr>
          <w:ilvl w:val="0"/>
          <w:numId w:val="5"/>
        </w:numPr>
        <w:ind w:left="562" w:hanging="562"/>
      </w:pPr>
      <w:r w:rsidRPr="00B4315F">
        <w:t xml:space="preserve">ηπατίτιδα (φλεγμονή του ήπατος), </w:t>
      </w:r>
    </w:p>
    <w:p w14:paraId="223AFD7D" w14:textId="77777777" w:rsidR="00C46587" w:rsidRPr="00B4315F" w:rsidRDefault="00C46587" w:rsidP="003D4F95">
      <w:pPr>
        <w:numPr>
          <w:ilvl w:val="0"/>
          <w:numId w:val="5"/>
        </w:numPr>
        <w:ind w:left="562" w:hanging="562"/>
      </w:pPr>
      <w:r w:rsidRPr="00B4315F">
        <w:t xml:space="preserve">επανενεργοποίηση της λοίμωξης της ηπατίτιδας Β, </w:t>
      </w:r>
    </w:p>
    <w:p w14:paraId="4C1B5616" w14:textId="77777777" w:rsidR="00C46587" w:rsidRPr="00B4315F" w:rsidRDefault="00C46587" w:rsidP="003D4F95">
      <w:pPr>
        <w:numPr>
          <w:ilvl w:val="0"/>
          <w:numId w:val="5"/>
        </w:numPr>
        <w:ind w:left="562" w:hanging="562"/>
      </w:pPr>
      <w:r w:rsidRPr="00B4315F">
        <w:t xml:space="preserve">αυτοάνοση ηπατίτιδα (φλεγμονή του ήπατος που προκαλείται από το ανοσοποιητικό σύστημα του οργανισμού), </w:t>
      </w:r>
    </w:p>
    <w:p w14:paraId="4FC2743D" w14:textId="77777777" w:rsidR="00C46587" w:rsidRPr="00B4315F" w:rsidRDefault="00C46587" w:rsidP="003D4F95">
      <w:pPr>
        <w:numPr>
          <w:ilvl w:val="0"/>
          <w:numId w:val="5"/>
        </w:numPr>
        <w:ind w:left="562" w:hanging="562"/>
      </w:pPr>
      <w:r w:rsidRPr="00B4315F">
        <w:t xml:space="preserve">δερματική αγγειίτιδα (φλεγμονή των αιμοφόρων αγγείων του δέρματος), </w:t>
      </w:r>
    </w:p>
    <w:p w14:paraId="71F237BA" w14:textId="77777777" w:rsidR="00C46587" w:rsidRPr="00B4315F" w:rsidRDefault="00C46587" w:rsidP="003D4F95">
      <w:pPr>
        <w:numPr>
          <w:ilvl w:val="0"/>
          <w:numId w:val="5"/>
        </w:numPr>
        <w:ind w:left="562" w:hanging="562"/>
      </w:pPr>
      <w:r w:rsidRPr="00B4315F">
        <w:lastRenderedPageBreak/>
        <w:t>σύνδρομο Stevens</w:t>
      </w:r>
      <w:r w:rsidRPr="00B4315F">
        <w:noBreakHyphen/>
        <w:t xml:space="preserve">Johnson (απειλητική για τη ζωή αντίδραση με συμπτώματα τύπου </w:t>
      </w:r>
      <w:r w:rsidR="005859BD">
        <w:t>γρίππη</w:t>
      </w:r>
      <w:r w:rsidRPr="00B4315F">
        <w:t xml:space="preserve">ς και εξάνθημα με φυσαλίδες), </w:t>
      </w:r>
    </w:p>
    <w:p w14:paraId="7450C62A" w14:textId="77777777" w:rsidR="00C46587" w:rsidRPr="00B4315F" w:rsidRDefault="00C46587" w:rsidP="003D4F95">
      <w:pPr>
        <w:numPr>
          <w:ilvl w:val="0"/>
          <w:numId w:val="5"/>
        </w:numPr>
        <w:ind w:left="562" w:hanging="562"/>
      </w:pPr>
      <w:r w:rsidRPr="00B4315F">
        <w:t xml:space="preserve">οίδημα προσώπου (πρήξιμο του προσώπου) που συνοδεύεται από αλλεργικές αντιδράσεις, </w:t>
      </w:r>
    </w:p>
    <w:p w14:paraId="59CF332A" w14:textId="77777777" w:rsidR="00C46587" w:rsidRPr="00B4315F" w:rsidRDefault="00C46587" w:rsidP="003D4F95">
      <w:pPr>
        <w:numPr>
          <w:ilvl w:val="0"/>
          <w:numId w:val="5"/>
        </w:numPr>
        <w:ind w:left="562" w:hanging="562"/>
      </w:pPr>
      <w:r w:rsidRPr="00B4315F">
        <w:t xml:space="preserve">πολύμορφο ερύθημα (φλεγμονώδες εξάνθημα δέρματος), </w:t>
      </w:r>
    </w:p>
    <w:p w14:paraId="7CEAC079" w14:textId="77777777" w:rsidR="00BC4E87" w:rsidRPr="00B4315F" w:rsidRDefault="00C46587" w:rsidP="003D4F95">
      <w:pPr>
        <w:numPr>
          <w:ilvl w:val="0"/>
          <w:numId w:val="5"/>
        </w:numPr>
        <w:ind w:left="562" w:hanging="562"/>
      </w:pPr>
      <w:r w:rsidRPr="00B4315F">
        <w:t>σύνδρομο προσομοιάζον με λύκο,</w:t>
      </w:r>
    </w:p>
    <w:p w14:paraId="54E6E994" w14:textId="77777777" w:rsidR="000D75B1" w:rsidRPr="00B4315F" w:rsidRDefault="00983A74" w:rsidP="003D4F95">
      <w:pPr>
        <w:numPr>
          <w:ilvl w:val="0"/>
          <w:numId w:val="5"/>
        </w:numPr>
        <w:ind w:left="562" w:hanging="562"/>
      </w:pPr>
      <w:r w:rsidRPr="00B4315F">
        <w:t>αγγειοοίδημα (τοπικό πρήξιμο δέρματος),</w:t>
      </w:r>
    </w:p>
    <w:p w14:paraId="399BA3EA" w14:textId="77777777" w:rsidR="00C46587" w:rsidRPr="00B4315F" w:rsidRDefault="000D75B1" w:rsidP="003D4F95">
      <w:pPr>
        <w:numPr>
          <w:ilvl w:val="0"/>
          <w:numId w:val="5"/>
        </w:numPr>
        <w:ind w:left="562" w:hanging="562"/>
      </w:pPr>
      <w:r w:rsidRPr="00B4315F">
        <w:t xml:space="preserve">λειχηνοειδής αντίδραση δέρματος (κνησμώδες ερυθρό-μωβ εξάνθημα στο δέρμα). </w:t>
      </w:r>
    </w:p>
    <w:p w14:paraId="22EC16FC" w14:textId="77777777" w:rsidR="00C46587" w:rsidRPr="00B4315F" w:rsidRDefault="00C46587" w:rsidP="00982118"/>
    <w:p w14:paraId="563A8641" w14:textId="77777777" w:rsidR="00C46587" w:rsidRPr="00B4315F" w:rsidRDefault="00C46587" w:rsidP="00982118">
      <w:r w:rsidRPr="00B4315F">
        <w:rPr>
          <w:b/>
        </w:rPr>
        <w:t>Mη γνωστές</w:t>
      </w:r>
      <w:r w:rsidRPr="00B4315F">
        <w:t xml:space="preserve"> (η συχνότητα δεν μπορεί να εκτιμηθεί με βάση τα διαθέσιμα δεδομένα)</w:t>
      </w:r>
    </w:p>
    <w:p w14:paraId="1E3D5B1C" w14:textId="77777777" w:rsidR="00C46587" w:rsidRPr="00B4315F" w:rsidRDefault="00C46587" w:rsidP="00982118"/>
    <w:p w14:paraId="32DCFF70" w14:textId="77777777" w:rsidR="00C46587" w:rsidRPr="00B4315F" w:rsidRDefault="00C46587" w:rsidP="003D4F95">
      <w:pPr>
        <w:numPr>
          <w:ilvl w:val="0"/>
          <w:numId w:val="5"/>
        </w:numPr>
        <w:ind w:left="562" w:hanging="562"/>
      </w:pPr>
      <w:r w:rsidRPr="00B4315F">
        <w:t>ηπατοσπληνικό λέμφωμα εκ Τ</w:t>
      </w:r>
      <w:r w:rsidRPr="00B4315F">
        <w:noBreakHyphen/>
        <w:t xml:space="preserve">κυττάρων (ένα σπάνιο είδος καρκίνου του αίματος που συχνά είναι θανατηφόρο), </w:t>
      </w:r>
    </w:p>
    <w:p w14:paraId="6340435A" w14:textId="77777777" w:rsidR="00E85ADA" w:rsidRDefault="00C46587" w:rsidP="003D4F95">
      <w:pPr>
        <w:numPr>
          <w:ilvl w:val="0"/>
          <w:numId w:val="5"/>
        </w:numPr>
        <w:ind w:left="562" w:hanging="562"/>
      </w:pPr>
      <w:r w:rsidRPr="00B4315F">
        <w:t>καρκίνωμα εκ κυττάρων Merkel (τύπος καρκίνου του δέρματος),</w:t>
      </w:r>
    </w:p>
    <w:p w14:paraId="3364C177" w14:textId="77777777" w:rsidR="00C46587" w:rsidRPr="00B4315F" w:rsidRDefault="00E85ADA" w:rsidP="003D4F95">
      <w:pPr>
        <w:numPr>
          <w:ilvl w:val="0"/>
          <w:numId w:val="5"/>
        </w:numPr>
        <w:ind w:left="562" w:hanging="562"/>
      </w:pPr>
      <w:r>
        <w:t>σ</w:t>
      </w:r>
      <w:r w:rsidRPr="00167DC3">
        <w:t>άρκωμα Kaposi, μια σπάνια μορφή καρκίνου που σχετίζεται με λοίμωξη από τον ιό του ανθρώπινου έρπητα τύπου 8. Το σάρκωμα Kaposi εμφανίζεται συχνότερα με τη μορφή πορφυρών βλαβών του δέρματος.</w:t>
      </w:r>
      <w:r w:rsidR="00C46587" w:rsidRPr="00B4315F">
        <w:t xml:space="preserve"> </w:t>
      </w:r>
    </w:p>
    <w:p w14:paraId="3B5ED00B" w14:textId="77777777" w:rsidR="00C46587" w:rsidRPr="00B4315F" w:rsidRDefault="00C46587" w:rsidP="003D4F95">
      <w:pPr>
        <w:numPr>
          <w:ilvl w:val="0"/>
          <w:numId w:val="5"/>
        </w:numPr>
        <w:ind w:left="562" w:hanging="562"/>
      </w:pPr>
      <w:r w:rsidRPr="00B4315F">
        <w:t xml:space="preserve">ηπατική ανεπάρκεια, </w:t>
      </w:r>
    </w:p>
    <w:p w14:paraId="3F5FF95B" w14:textId="77777777" w:rsidR="00424C37" w:rsidRDefault="00C46587" w:rsidP="00424C37">
      <w:pPr>
        <w:numPr>
          <w:ilvl w:val="0"/>
          <w:numId w:val="5"/>
        </w:numPr>
        <w:ind w:left="562" w:hanging="562"/>
      </w:pPr>
      <w:r w:rsidRPr="00B4315F">
        <w:t>επιδείνωση μίας κατάστασης η οποία ονομάζεται δερματομυοσίτιδα (εμφανίζεται ως δερματικό εξάνθημα συνοδευόμενο από μυϊκή αδυναμία)</w:t>
      </w:r>
      <w:r w:rsidR="00424C37">
        <w:t>,</w:t>
      </w:r>
    </w:p>
    <w:p w14:paraId="5FEDFD36" w14:textId="77777777" w:rsidR="00C46587" w:rsidRPr="00B4315F" w:rsidRDefault="00424C37" w:rsidP="00424C37">
      <w:pPr>
        <w:numPr>
          <w:ilvl w:val="0"/>
          <w:numId w:val="5"/>
        </w:numPr>
        <w:ind w:left="562" w:hanging="562"/>
      </w:pPr>
      <w:r>
        <w:t>α</w:t>
      </w:r>
      <w:r w:rsidRPr="00EB0DB4">
        <w:t>ύξηση βάρους (για τους περισσότερους ασθενείς, η αύξηση βάρους ήταν μικρή).</w:t>
      </w:r>
      <w:r w:rsidRPr="00B4315F">
        <w:t xml:space="preserve"> </w:t>
      </w:r>
    </w:p>
    <w:p w14:paraId="4817E2B3" w14:textId="77777777" w:rsidR="00C46587" w:rsidRPr="00B4315F" w:rsidRDefault="00C46587" w:rsidP="00982118"/>
    <w:p w14:paraId="5760BDF3" w14:textId="77777777" w:rsidR="00C46587" w:rsidRPr="00B4315F" w:rsidRDefault="00C46587" w:rsidP="00982118">
      <w:r w:rsidRPr="00B4315F">
        <w:t xml:space="preserve">Κάποιες ανεπιθύμητες ενέργειες που παρουσιάστηκαν με το adalimumab μπορεί να μην έχουν συμπτώματα και μπορεί να ανακαλυφθούν μόνο με εξετάσεις αίματος. Αυτές συμπεριλαμβάνουν: </w:t>
      </w:r>
    </w:p>
    <w:p w14:paraId="3563F3B6" w14:textId="77777777" w:rsidR="00C46587" w:rsidRPr="00B4315F" w:rsidRDefault="00C46587" w:rsidP="00982118"/>
    <w:p w14:paraId="56895E30" w14:textId="77777777" w:rsidR="00C46587" w:rsidRPr="00B4315F" w:rsidRDefault="00C46587" w:rsidP="00982118">
      <w:r w:rsidRPr="00B4315F">
        <w:rPr>
          <w:b/>
        </w:rPr>
        <w:t>Πολύ συχνές</w:t>
      </w:r>
      <w:r w:rsidRPr="00B4315F">
        <w:t xml:space="preserve"> (μπορεί να επηρεάσουν περισσότερους από 1 στους 10 ανθρώπους)</w:t>
      </w:r>
    </w:p>
    <w:p w14:paraId="6EEF45CE" w14:textId="77777777" w:rsidR="00C46587" w:rsidRPr="00B4315F" w:rsidRDefault="00C46587" w:rsidP="00982118"/>
    <w:p w14:paraId="6C55DF07" w14:textId="77777777" w:rsidR="00C46587" w:rsidRPr="00B4315F" w:rsidRDefault="00C46587" w:rsidP="003D4F95">
      <w:pPr>
        <w:numPr>
          <w:ilvl w:val="0"/>
          <w:numId w:val="5"/>
        </w:numPr>
        <w:ind w:left="562" w:hanging="562"/>
      </w:pPr>
      <w:r w:rsidRPr="00B4315F">
        <w:t xml:space="preserve">χαμηλές τιμές των λευκοκυττάρων, </w:t>
      </w:r>
    </w:p>
    <w:p w14:paraId="3559FEAA" w14:textId="77777777" w:rsidR="00C46587" w:rsidRPr="00B4315F" w:rsidRDefault="00C46587" w:rsidP="003D4F95">
      <w:pPr>
        <w:numPr>
          <w:ilvl w:val="0"/>
          <w:numId w:val="5"/>
        </w:numPr>
        <w:ind w:left="562" w:hanging="562"/>
      </w:pPr>
      <w:r w:rsidRPr="00B4315F">
        <w:t xml:space="preserve">χαμηλές τιμές των ερυθροκυττάρων, </w:t>
      </w:r>
    </w:p>
    <w:p w14:paraId="588B819E" w14:textId="77777777" w:rsidR="00C46587" w:rsidRPr="00B4315F" w:rsidRDefault="00C46587" w:rsidP="003D4F95">
      <w:pPr>
        <w:numPr>
          <w:ilvl w:val="0"/>
          <w:numId w:val="5"/>
        </w:numPr>
        <w:ind w:left="562" w:hanging="562"/>
      </w:pPr>
      <w:r w:rsidRPr="00B4315F">
        <w:t xml:space="preserve">αυξημένα λιπίδια αίματος, </w:t>
      </w:r>
    </w:p>
    <w:p w14:paraId="7AF87DA3" w14:textId="77777777" w:rsidR="00C46587" w:rsidRPr="00B4315F" w:rsidRDefault="00EC6EEB" w:rsidP="003D4F95">
      <w:pPr>
        <w:numPr>
          <w:ilvl w:val="0"/>
          <w:numId w:val="5"/>
        </w:numPr>
        <w:ind w:left="562" w:hanging="562"/>
      </w:pPr>
      <w:r w:rsidRPr="00B4315F">
        <w:t xml:space="preserve">αυξημένα ηπατικά ένζυμα. </w:t>
      </w:r>
    </w:p>
    <w:p w14:paraId="29F8BDFE" w14:textId="77777777" w:rsidR="00C46587" w:rsidRPr="00B4315F" w:rsidRDefault="00C46587" w:rsidP="00982118">
      <w:pPr>
        <w:rPr>
          <w:lang w:val="en-GB"/>
        </w:rPr>
      </w:pPr>
    </w:p>
    <w:p w14:paraId="469D82C7" w14:textId="77777777" w:rsidR="00C46587" w:rsidRPr="00B4315F" w:rsidRDefault="00C46587" w:rsidP="00982118">
      <w:r w:rsidRPr="00B4315F">
        <w:rPr>
          <w:b/>
        </w:rPr>
        <w:t>Συχνές</w:t>
      </w:r>
      <w:r w:rsidRPr="00B4315F">
        <w:t xml:space="preserve"> (μπορεί να επηρεάσουν έως 1 στους 10 ανθρώπους)</w:t>
      </w:r>
    </w:p>
    <w:p w14:paraId="23AEED67" w14:textId="77777777" w:rsidR="00C46587" w:rsidRPr="00B4315F" w:rsidRDefault="00C46587" w:rsidP="00982118"/>
    <w:p w14:paraId="08D64B7C" w14:textId="77777777" w:rsidR="00C46587" w:rsidRPr="00B4315F" w:rsidRDefault="00C46587" w:rsidP="003D4F95">
      <w:pPr>
        <w:numPr>
          <w:ilvl w:val="0"/>
          <w:numId w:val="5"/>
        </w:numPr>
        <w:ind w:left="562" w:hanging="562"/>
      </w:pPr>
      <w:r w:rsidRPr="00B4315F">
        <w:t xml:space="preserve">υψηλές τιμές των λευκοκυττάρων, </w:t>
      </w:r>
    </w:p>
    <w:p w14:paraId="201A76F7" w14:textId="77777777" w:rsidR="00C46587" w:rsidRPr="00B4315F" w:rsidRDefault="00C46587" w:rsidP="003D4F95">
      <w:pPr>
        <w:numPr>
          <w:ilvl w:val="0"/>
          <w:numId w:val="5"/>
        </w:numPr>
        <w:ind w:left="562" w:hanging="562"/>
      </w:pPr>
      <w:r w:rsidRPr="00B4315F">
        <w:t xml:space="preserve">χαμηλές τιμές των αιμοπεταλίων του αίματος, </w:t>
      </w:r>
    </w:p>
    <w:p w14:paraId="3252ADEF" w14:textId="77777777" w:rsidR="00C46587" w:rsidRPr="00B4315F" w:rsidRDefault="00C46587" w:rsidP="003D4F95">
      <w:pPr>
        <w:numPr>
          <w:ilvl w:val="0"/>
          <w:numId w:val="5"/>
        </w:numPr>
        <w:ind w:left="562" w:hanging="562"/>
      </w:pPr>
      <w:r w:rsidRPr="00B4315F">
        <w:t xml:space="preserve">αυξημένο ουρικό οξύ αίματος, </w:t>
      </w:r>
    </w:p>
    <w:p w14:paraId="28E77940" w14:textId="77777777" w:rsidR="00C46587" w:rsidRPr="00B4315F" w:rsidRDefault="00C46587" w:rsidP="003D4F95">
      <w:pPr>
        <w:numPr>
          <w:ilvl w:val="0"/>
          <w:numId w:val="5"/>
        </w:numPr>
        <w:ind w:left="562" w:hanging="562"/>
      </w:pPr>
      <w:r w:rsidRPr="00B4315F">
        <w:t xml:space="preserve">μη φυσιολογικές τιμές νατρίου του αίματος, </w:t>
      </w:r>
    </w:p>
    <w:p w14:paraId="53235468" w14:textId="77777777" w:rsidR="00C46587" w:rsidRPr="00B4315F" w:rsidRDefault="00C46587" w:rsidP="003D4F95">
      <w:pPr>
        <w:numPr>
          <w:ilvl w:val="0"/>
          <w:numId w:val="5"/>
        </w:numPr>
        <w:ind w:left="562" w:hanging="562"/>
      </w:pPr>
      <w:r w:rsidRPr="00B4315F">
        <w:t xml:space="preserve">χαμηλές τιμές ασβεστίου αίματος, </w:t>
      </w:r>
    </w:p>
    <w:p w14:paraId="0D69F08D" w14:textId="77777777" w:rsidR="00C46587" w:rsidRPr="00B4315F" w:rsidRDefault="00C46587" w:rsidP="003D4F95">
      <w:pPr>
        <w:numPr>
          <w:ilvl w:val="0"/>
          <w:numId w:val="5"/>
        </w:numPr>
        <w:ind w:left="562" w:hanging="562"/>
      </w:pPr>
      <w:r w:rsidRPr="00B4315F">
        <w:t xml:space="preserve">χαμηλές τιμές φωσφόρου του αίματος, </w:t>
      </w:r>
    </w:p>
    <w:p w14:paraId="343E11BD" w14:textId="77777777" w:rsidR="00C46587" w:rsidRPr="00B4315F" w:rsidRDefault="00C46587" w:rsidP="003D4F95">
      <w:pPr>
        <w:numPr>
          <w:ilvl w:val="0"/>
          <w:numId w:val="5"/>
        </w:numPr>
        <w:ind w:left="562" w:hanging="562"/>
      </w:pPr>
      <w:r w:rsidRPr="00B4315F">
        <w:t xml:space="preserve">υψηλό σάκχαρο αίματος, </w:t>
      </w:r>
    </w:p>
    <w:p w14:paraId="4C3B4232" w14:textId="77777777" w:rsidR="00C46587" w:rsidRPr="00B4315F" w:rsidRDefault="00C46587" w:rsidP="003D4F95">
      <w:pPr>
        <w:numPr>
          <w:ilvl w:val="0"/>
          <w:numId w:val="5"/>
        </w:numPr>
        <w:ind w:left="562" w:hanging="562"/>
      </w:pPr>
      <w:r w:rsidRPr="00B4315F">
        <w:t xml:space="preserve">υψηλές τιμές αίματος της γαλακτικής αφυδρογονάσης, </w:t>
      </w:r>
    </w:p>
    <w:p w14:paraId="18675D65" w14:textId="77777777" w:rsidR="00BC4E87" w:rsidRPr="00B4315F" w:rsidRDefault="00C46587" w:rsidP="003D4F95">
      <w:pPr>
        <w:numPr>
          <w:ilvl w:val="0"/>
          <w:numId w:val="5"/>
        </w:numPr>
        <w:ind w:left="562" w:hanging="562"/>
      </w:pPr>
      <w:r w:rsidRPr="00B4315F">
        <w:t>παρουσία αυτοαντισωμάτων στο αίμα,</w:t>
      </w:r>
    </w:p>
    <w:p w14:paraId="5076AE60" w14:textId="77777777" w:rsidR="00C46587" w:rsidRPr="00B4315F" w:rsidRDefault="00BC4E87" w:rsidP="003D4F95">
      <w:pPr>
        <w:numPr>
          <w:ilvl w:val="0"/>
          <w:numId w:val="5"/>
        </w:numPr>
        <w:ind w:left="562" w:hanging="562"/>
      </w:pPr>
      <w:r w:rsidRPr="00B4315F">
        <w:t>χαμηλό κάλιο αίματος</w:t>
      </w:r>
      <w:r w:rsidR="0012723A" w:rsidRPr="00B4315F">
        <w:rPr>
          <w:lang w:val="en-US"/>
        </w:rPr>
        <w:t>.</w:t>
      </w:r>
      <w:r w:rsidRPr="00B4315F">
        <w:t xml:space="preserve"> </w:t>
      </w:r>
    </w:p>
    <w:p w14:paraId="740C8C09" w14:textId="77777777" w:rsidR="00C46587" w:rsidRPr="00B4315F" w:rsidRDefault="00C46587" w:rsidP="00982118">
      <w:pPr>
        <w:rPr>
          <w:lang w:val="en-GB"/>
        </w:rPr>
      </w:pPr>
    </w:p>
    <w:p w14:paraId="20653C71" w14:textId="77777777" w:rsidR="00BC4E87" w:rsidRPr="00B4315F" w:rsidRDefault="00BC4E87" w:rsidP="00982118">
      <w:r w:rsidRPr="00B4315F">
        <w:rPr>
          <w:b/>
        </w:rPr>
        <w:t>Όχι συχνές</w:t>
      </w:r>
      <w:r w:rsidRPr="00B4315F">
        <w:t xml:space="preserve"> (μπορεί να επηρεάσουν έως 1 στους 100 ανθρώπους)</w:t>
      </w:r>
    </w:p>
    <w:p w14:paraId="66CC8899" w14:textId="77777777" w:rsidR="00BC4E87" w:rsidRPr="00B4315F" w:rsidRDefault="00BC4E87" w:rsidP="00982118"/>
    <w:p w14:paraId="4FA155B5" w14:textId="77777777" w:rsidR="00BC4E87" w:rsidRPr="00B4315F" w:rsidRDefault="00EC6EEB" w:rsidP="003D4F95">
      <w:pPr>
        <w:numPr>
          <w:ilvl w:val="0"/>
          <w:numId w:val="6"/>
        </w:numPr>
      </w:pPr>
      <w:r w:rsidRPr="00B4315F">
        <w:t>αυξημένη μέτρηση χολερυθρίνης (ηπατικές δοκιμασίες αίματος).</w:t>
      </w:r>
    </w:p>
    <w:p w14:paraId="7B61F1D1" w14:textId="77777777" w:rsidR="00BC4E87" w:rsidRPr="00B4315F" w:rsidRDefault="00BC4E87" w:rsidP="00982118"/>
    <w:p w14:paraId="7786E2CC" w14:textId="77777777" w:rsidR="00C46587" w:rsidRPr="00B4315F" w:rsidRDefault="00C46587" w:rsidP="00982118">
      <w:r w:rsidRPr="00B4315F">
        <w:rPr>
          <w:b/>
        </w:rPr>
        <w:t>Σπάνιες</w:t>
      </w:r>
      <w:r w:rsidRPr="00B4315F">
        <w:t xml:space="preserve"> (μπορεί να επηρεάσουν έως 1 στους 1.000 ανθρώπους)</w:t>
      </w:r>
    </w:p>
    <w:p w14:paraId="0CB7A054" w14:textId="77777777" w:rsidR="00C46587" w:rsidRPr="00B4315F" w:rsidRDefault="00C46587" w:rsidP="00982118"/>
    <w:p w14:paraId="7B8E5F80" w14:textId="77777777" w:rsidR="00C46587" w:rsidRPr="00B4315F" w:rsidRDefault="00C46587" w:rsidP="003D4F95">
      <w:pPr>
        <w:numPr>
          <w:ilvl w:val="0"/>
          <w:numId w:val="5"/>
        </w:numPr>
        <w:ind w:left="562" w:hanging="562"/>
      </w:pPr>
      <w:r w:rsidRPr="00B4315F">
        <w:t xml:space="preserve">χαμηλές τιμές των λευκοκυττάρων, των ερυθροκυττάρων και των αιμοπεταλίων του αίματος. </w:t>
      </w:r>
    </w:p>
    <w:p w14:paraId="1FF2990E" w14:textId="77777777" w:rsidR="00C46587" w:rsidRPr="00B4315F" w:rsidRDefault="00C46587" w:rsidP="00982118"/>
    <w:p w14:paraId="38E662C3" w14:textId="77777777" w:rsidR="00C46587" w:rsidRPr="00B4315F" w:rsidRDefault="00C46587" w:rsidP="00982118">
      <w:pPr>
        <w:rPr>
          <w:b/>
        </w:rPr>
      </w:pPr>
      <w:r w:rsidRPr="00B4315F">
        <w:rPr>
          <w:b/>
        </w:rPr>
        <w:t xml:space="preserve">Αναφορά ανεπιθύμητων ενεργειών </w:t>
      </w:r>
    </w:p>
    <w:p w14:paraId="7967A0E9" w14:textId="1FBB9F4B" w:rsidR="00C46587" w:rsidRPr="00B4315F" w:rsidRDefault="00C46587" w:rsidP="00982118">
      <w:r w:rsidRPr="00B4315F">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w:t>
      </w:r>
      <w:r w:rsidRPr="00B4315F">
        <w:lastRenderedPageBreak/>
        <w:t xml:space="preserve">χρήσης. Μπορείτε επίσης να αναφέρετε ανεπιθύμητες ενέργειες απευθείας, μέσω </w:t>
      </w:r>
      <w:r w:rsidRPr="00E76D5E">
        <w:rPr>
          <w:highlight w:val="lightGray"/>
        </w:rPr>
        <w:t>του εθνικού συστήματος αναφοράς που αναγράφεται στο</w:t>
      </w:r>
      <w:r w:rsidR="00985D1E" w:rsidRPr="00E76D5E">
        <w:rPr>
          <w:highlight w:val="lightGray"/>
        </w:rPr>
        <w:t xml:space="preserve"> </w:t>
      </w:r>
      <w:hyperlink r:id="rId72" w:history="1">
        <w:r w:rsidR="0050799D" w:rsidRPr="00E76D5E">
          <w:rPr>
            <w:rStyle w:val="Hyperlink"/>
            <w:highlight w:val="lightGray"/>
          </w:rPr>
          <w:t>Παράρτημα V</w:t>
        </w:r>
      </w:hyperlink>
      <w:r w:rsidRPr="00B4315F">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17951531" w14:textId="77777777" w:rsidR="00C46587" w:rsidRPr="00B4315F" w:rsidRDefault="00C46587" w:rsidP="00982118"/>
    <w:p w14:paraId="4D5AA6BB" w14:textId="77777777" w:rsidR="00C46587" w:rsidRPr="00B4315F" w:rsidRDefault="00C46587" w:rsidP="00982118"/>
    <w:p w14:paraId="29BB3B09" w14:textId="77777777" w:rsidR="00C46587" w:rsidRPr="00B4315F" w:rsidRDefault="00C46587" w:rsidP="00982118">
      <w:pPr>
        <w:keepNext/>
        <w:tabs>
          <w:tab w:val="left" w:pos="562"/>
        </w:tabs>
        <w:rPr>
          <w:b/>
        </w:rPr>
      </w:pPr>
      <w:r w:rsidRPr="00B4315F">
        <w:rPr>
          <w:b/>
        </w:rPr>
        <w:t>5.</w:t>
      </w:r>
      <w:r w:rsidRPr="00B4315F">
        <w:rPr>
          <w:b/>
        </w:rPr>
        <w:tab/>
        <w:t xml:space="preserve">Πώς να φυλάσσετε το Amsparity </w:t>
      </w:r>
    </w:p>
    <w:p w14:paraId="0ED49FB7" w14:textId="77777777" w:rsidR="00C46587" w:rsidRPr="00B4315F" w:rsidRDefault="00C46587" w:rsidP="00982118">
      <w:pPr>
        <w:keepNext/>
      </w:pPr>
    </w:p>
    <w:p w14:paraId="0DFFE1FC" w14:textId="77777777" w:rsidR="00C46587" w:rsidRPr="00B4315F" w:rsidRDefault="00C46587" w:rsidP="00982118">
      <w:pPr>
        <w:keepNext/>
      </w:pPr>
      <w:r w:rsidRPr="00B4315F">
        <w:t xml:space="preserve">Το φάρμακο αυτό πρέπει να φυλάσσεται σε μέρη που δεν το βλέπουν και δεν το φθάνουν τα παιδιά. </w:t>
      </w:r>
    </w:p>
    <w:p w14:paraId="2C8D445C" w14:textId="77777777" w:rsidR="00C46587" w:rsidRPr="00B4315F" w:rsidRDefault="00C46587" w:rsidP="00982118"/>
    <w:p w14:paraId="42843FA9" w14:textId="77777777" w:rsidR="00C46587" w:rsidRPr="00B4315F" w:rsidRDefault="00C46587" w:rsidP="00982118">
      <w:r w:rsidRPr="00B4315F">
        <w:t xml:space="preserve">Να μη χρησιμοποιείτε αυτό το φάρμακο μετά την ημερομηνία λήξης που αναφέρεται στην επισήμανση/στο κουτί μετά τη ΛΗΞΗ. </w:t>
      </w:r>
    </w:p>
    <w:p w14:paraId="668AFFBF" w14:textId="77777777" w:rsidR="00C46587" w:rsidRPr="00B4315F" w:rsidRDefault="00C46587" w:rsidP="00982118"/>
    <w:p w14:paraId="7D823BEB" w14:textId="77777777" w:rsidR="00C46587" w:rsidRPr="00B4315F" w:rsidRDefault="00C46587" w:rsidP="00982118">
      <w:r w:rsidRPr="00B4315F">
        <w:t xml:space="preserve">Φυλάσσετε σε ψυγείο (2°C – 8°C). Μην καταψύχετε. </w:t>
      </w:r>
    </w:p>
    <w:p w14:paraId="0841980B" w14:textId="77777777" w:rsidR="00C46587" w:rsidRPr="00B4315F" w:rsidRDefault="00C46587" w:rsidP="00982118"/>
    <w:p w14:paraId="5772803D" w14:textId="77777777" w:rsidR="00C46587" w:rsidRPr="00B4315F" w:rsidRDefault="00C46587" w:rsidP="00982118">
      <w:r w:rsidRPr="00B4315F">
        <w:t xml:space="preserve">Φυλάσσετε την προγεμισμένη συσκευή τύπου πένας στο εξωτερικό κουτί για να προστατεύεται από το φως. </w:t>
      </w:r>
    </w:p>
    <w:p w14:paraId="5EAE7E5F" w14:textId="77777777" w:rsidR="00C46587" w:rsidRPr="00B4315F" w:rsidRDefault="00C46587" w:rsidP="00982118"/>
    <w:p w14:paraId="6732F706" w14:textId="77777777" w:rsidR="00C46587" w:rsidRPr="00B4315F" w:rsidRDefault="00C46587" w:rsidP="00982118">
      <w:pPr>
        <w:rPr>
          <w:u w:val="single"/>
        </w:rPr>
      </w:pPr>
      <w:r w:rsidRPr="00B4315F">
        <w:rPr>
          <w:u w:val="single"/>
        </w:rPr>
        <w:t>Εναλλακτικές συνθήκες φύλαξης:</w:t>
      </w:r>
    </w:p>
    <w:p w14:paraId="293B8C54" w14:textId="77777777" w:rsidR="00C46587" w:rsidRPr="00B4315F" w:rsidRDefault="00C46587" w:rsidP="00982118"/>
    <w:p w14:paraId="6C83429D" w14:textId="77777777" w:rsidR="00C46587" w:rsidRPr="00B4315F" w:rsidRDefault="00C46587" w:rsidP="00982118">
      <w:r w:rsidRPr="00B4315F">
        <w:t xml:space="preserve">Όταν απαιτείται (για παράδειγμα, όταν ταξιδεύετε), η κάθε προγεμισμένη συσκευή τύπου πένας Amsparity μπορεί να φυλάσσεται σε θερμοκρασία δωματίου (έως 30°C) για μέγιστο χρονικό διάστημα έως 30 ημέρες - βεβαιωθείτε ότι προστατεύεται από το φως. Αφού βγει από το ψυγείο με σκοπό να φυλαχθεί σε θερμοκρασία δωματίου, η πένα </w:t>
      </w:r>
      <w:r w:rsidRPr="00B4315F">
        <w:rPr>
          <w:b/>
        </w:rPr>
        <w:t>πρέπει να χρησιμοποιηθεί εντός 30 ημερών ή να απορριφθεί</w:t>
      </w:r>
      <w:r w:rsidRPr="00B4315F">
        <w:t xml:space="preserve">, έστω και αν ξανατοποθετηθεί στο ψυγείο. </w:t>
      </w:r>
    </w:p>
    <w:p w14:paraId="029F618C" w14:textId="77777777" w:rsidR="00C46587" w:rsidRPr="00B4315F" w:rsidRDefault="00C46587" w:rsidP="00982118"/>
    <w:p w14:paraId="376DE98A" w14:textId="77777777" w:rsidR="00C46587" w:rsidRPr="00B4315F" w:rsidRDefault="00C46587" w:rsidP="00982118">
      <w:r w:rsidRPr="00B4315F">
        <w:t xml:space="preserve">Θα πρέπει να καταγράφετε την ημερομηνία κατά την οποία η πένα βγήκε για πρώτη φορά από το ψυγείο, καθώς και την ημερομηνία μετά από την οποία θα πρέπει να απορριφθεί. </w:t>
      </w:r>
    </w:p>
    <w:p w14:paraId="0EA51706" w14:textId="77777777" w:rsidR="00C46587" w:rsidRPr="00B4315F" w:rsidRDefault="00C46587" w:rsidP="00982118"/>
    <w:p w14:paraId="6E70FB06" w14:textId="77777777" w:rsidR="00C46587" w:rsidRPr="00B4315F" w:rsidRDefault="00C46587" w:rsidP="00982118">
      <w:r w:rsidRPr="00B4315F">
        <w:t xml:space="preserve">Μην πετάτε φάρμακα στο νερό της αποχέτευσης ή στα οικιακά απορρίμματα. Ρωτήστε τον γιατρό ή τον φαρμακοποιό σας για το πώς να πετάξετε τα φάρμακα που δεν χρησιμοποιείτε πια. Αυτά τα μέτρα θα βοηθήσουν στην προστασία του περιβάλλοντος. </w:t>
      </w:r>
    </w:p>
    <w:p w14:paraId="7F5AF7B5" w14:textId="77777777" w:rsidR="00C46587" w:rsidRPr="00B4315F" w:rsidRDefault="00C46587" w:rsidP="00982118"/>
    <w:p w14:paraId="5FDDD58F" w14:textId="77777777" w:rsidR="00C46587" w:rsidRPr="00B4315F" w:rsidRDefault="00C46587" w:rsidP="00982118"/>
    <w:p w14:paraId="5C56C410" w14:textId="77777777" w:rsidR="00C46587" w:rsidRPr="00B4315F" w:rsidRDefault="00C46587" w:rsidP="00982118">
      <w:pPr>
        <w:tabs>
          <w:tab w:val="left" w:pos="562"/>
        </w:tabs>
        <w:rPr>
          <w:b/>
        </w:rPr>
      </w:pPr>
      <w:r w:rsidRPr="00B4315F">
        <w:rPr>
          <w:b/>
        </w:rPr>
        <w:t>6.</w:t>
      </w:r>
      <w:r w:rsidRPr="00B4315F">
        <w:rPr>
          <w:b/>
        </w:rPr>
        <w:tab/>
        <w:t xml:space="preserve">Περιεχόμενα της συσκευασίας και λοιπές πληροφορίες </w:t>
      </w:r>
    </w:p>
    <w:p w14:paraId="07AC6FFC" w14:textId="77777777" w:rsidR="00C46587" w:rsidRPr="00B4315F" w:rsidRDefault="00C46587" w:rsidP="00982118"/>
    <w:p w14:paraId="7D50C5AC" w14:textId="77777777" w:rsidR="00C46587" w:rsidRPr="00B4315F" w:rsidRDefault="00C46587" w:rsidP="00982118">
      <w:pPr>
        <w:rPr>
          <w:b/>
        </w:rPr>
      </w:pPr>
      <w:r w:rsidRPr="00B4315F">
        <w:rPr>
          <w:b/>
        </w:rPr>
        <w:t>Τι περιέχει το Amsparity</w:t>
      </w:r>
    </w:p>
    <w:p w14:paraId="1EBC615B" w14:textId="77777777" w:rsidR="00C46587" w:rsidRPr="00B4315F" w:rsidRDefault="00C46587" w:rsidP="00982118"/>
    <w:p w14:paraId="3BEF9BED" w14:textId="77777777" w:rsidR="00C46587" w:rsidRPr="00B4315F" w:rsidRDefault="00C46587" w:rsidP="00982118">
      <w:r w:rsidRPr="00B4315F">
        <w:t xml:space="preserve">H δραστική ουσία είναι adalimumab. </w:t>
      </w:r>
    </w:p>
    <w:p w14:paraId="723DB1F4" w14:textId="77777777" w:rsidR="00C46587" w:rsidRPr="00B4315F" w:rsidRDefault="00C46587" w:rsidP="00982118"/>
    <w:p w14:paraId="43E0DC32" w14:textId="1F9288AE" w:rsidR="00C46587" w:rsidRPr="00B4315F" w:rsidRDefault="00C46587" w:rsidP="00982118">
      <w:r w:rsidRPr="00B4315F">
        <w:t xml:space="preserve">Τα άλλα έκδοχα είναι L-ιστιδίνη, L-ιστιδίνη μονοϋδρική υδροχλωρική, σακχαρόζη, αιθυλενοδιαμινοτετραοξικό δινάτριο άλας διυδρικό, </w:t>
      </w:r>
      <w:r w:rsidR="00F15719">
        <w:t xml:space="preserve">L-Μεθειονίνη </w:t>
      </w:r>
      <w:r w:rsidRPr="00B4315F">
        <w:t>, πολυσορβικό 80 και ύδωρ για ενέσιμα</w:t>
      </w:r>
      <w:r w:rsidR="00FE66B8">
        <w:t xml:space="preserve"> (βλ. παράγραφο 2 «Το </w:t>
      </w:r>
      <w:r w:rsidR="00FE66B8">
        <w:rPr>
          <w:lang w:val="en-US"/>
        </w:rPr>
        <w:t>Amsparity</w:t>
      </w:r>
      <w:r w:rsidR="00FE66B8" w:rsidRPr="0000597D">
        <w:t xml:space="preserve"> </w:t>
      </w:r>
      <w:r w:rsidR="00FE66B8">
        <w:t xml:space="preserve">περιέχει πολυσορβικό 80» και «Το </w:t>
      </w:r>
      <w:r w:rsidR="00FE66B8">
        <w:rPr>
          <w:lang w:val="en-US"/>
        </w:rPr>
        <w:t>Amsparity</w:t>
      </w:r>
      <w:r w:rsidR="00FE66B8" w:rsidRPr="0000597D">
        <w:t xml:space="preserve"> </w:t>
      </w:r>
      <w:r w:rsidR="00FE66B8">
        <w:t>περιέχει νάτριο»)</w:t>
      </w:r>
      <w:r w:rsidRPr="00B4315F">
        <w:t>.</w:t>
      </w:r>
    </w:p>
    <w:p w14:paraId="246C3C10" w14:textId="77777777" w:rsidR="00C46587" w:rsidRPr="00B4315F" w:rsidRDefault="00C46587" w:rsidP="00982118"/>
    <w:p w14:paraId="6748F9BE" w14:textId="77777777" w:rsidR="00C46587" w:rsidRPr="00B4315F" w:rsidRDefault="00C46587" w:rsidP="00982118">
      <w:pPr>
        <w:rPr>
          <w:b/>
        </w:rPr>
      </w:pPr>
      <w:r w:rsidRPr="00B4315F">
        <w:rPr>
          <w:b/>
        </w:rPr>
        <w:t xml:space="preserve">Εμφάνιση της προγεμισμένης συσκευής τύπου πένας Amsparity και περιεχόμενα της συσκευασίας </w:t>
      </w:r>
    </w:p>
    <w:p w14:paraId="75A1D63F" w14:textId="77777777" w:rsidR="00C46587" w:rsidRPr="00B4315F" w:rsidRDefault="00C46587" w:rsidP="00982118"/>
    <w:p w14:paraId="5CA52220" w14:textId="77777777" w:rsidR="00C46587" w:rsidRPr="00B4315F" w:rsidRDefault="006A1144" w:rsidP="00982118">
      <w:r w:rsidRPr="00B4315F">
        <w:t>Το Amsparity 40</w:t>
      </w:r>
      <w:r w:rsidR="00156E0C" w:rsidRPr="00B4315F">
        <w:t xml:space="preserve"> mg</w:t>
      </w:r>
      <w:r w:rsidRPr="00B4315F">
        <w:t xml:space="preserve"> ενέσιμο διάλυμα σε προγεμισμένη συσκευή τύπου πένας διατίθεται ως στείρο διάλυμα 40</w:t>
      </w:r>
      <w:r w:rsidR="00156E0C" w:rsidRPr="00B4315F">
        <w:t xml:space="preserve"> mg</w:t>
      </w:r>
      <w:r w:rsidRPr="00B4315F">
        <w:t xml:space="preserve"> adalimumab διαλυμένο σε 0,8 ml διαλύματος. </w:t>
      </w:r>
    </w:p>
    <w:p w14:paraId="461B0D8D" w14:textId="77777777" w:rsidR="00C46587" w:rsidRPr="00B4315F" w:rsidRDefault="00C46587" w:rsidP="00982118"/>
    <w:p w14:paraId="16E3B198" w14:textId="77777777" w:rsidR="00C46587" w:rsidRPr="00B4315F" w:rsidRDefault="000E3450" w:rsidP="00982118">
      <w:r w:rsidRPr="00B4315F">
        <w:t xml:space="preserve">Η προγεμισμένη συσκευή τύπου πένας Amsparity περιέχει διαυγές, άχρωμο έως πολύ ανοικτό καφέ διάλυμα του adalimumab. </w:t>
      </w:r>
    </w:p>
    <w:p w14:paraId="3820BFC1" w14:textId="77777777" w:rsidR="00C46587" w:rsidRPr="00B4315F" w:rsidRDefault="00C46587" w:rsidP="00982118"/>
    <w:p w14:paraId="5B69170B" w14:textId="77777777" w:rsidR="00BC4E87" w:rsidRPr="00B4315F" w:rsidRDefault="000E3450" w:rsidP="00982118">
      <w:r w:rsidRPr="00B4315F">
        <w:t>Κάθε συσκευασία περιέχει 1, 2, 4 ή 6 προγεμισμένες συσκευές τύπου πένας για χρήση σε ασθενή με 2 (1 ανταλλακτικό), 2, 4 ή 6 επιθέματα αλκοόλης, αντίστοιχα.</w:t>
      </w:r>
    </w:p>
    <w:p w14:paraId="69A5E938" w14:textId="77777777" w:rsidR="00BC4E87" w:rsidRPr="00B4315F" w:rsidRDefault="00BC4E87" w:rsidP="00982118"/>
    <w:p w14:paraId="1CF0FC96" w14:textId="77777777" w:rsidR="00C46587" w:rsidRPr="00B4315F" w:rsidRDefault="00C46587" w:rsidP="00982118">
      <w:r w:rsidRPr="00B4315F">
        <w:lastRenderedPageBreak/>
        <w:t xml:space="preserve">Μπορεί να μην κυκλοφορούν όλες οι συσκευασίες. </w:t>
      </w:r>
    </w:p>
    <w:p w14:paraId="6416C7E7" w14:textId="77777777" w:rsidR="00C46587" w:rsidRPr="00B4315F" w:rsidRDefault="00C46587" w:rsidP="00982118"/>
    <w:p w14:paraId="58FFD8B6" w14:textId="77777777" w:rsidR="00C46587" w:rsidRPr="00B4315F" w:rsidRDefault="006A1144" w:rsidP="00982118">
      <w:r w:rsidRPr="00B4315F">
        <w:t xml:space="preserve">Το Amsparity μπορεί να διατίθεται σε φιαλίδιο, σε προγεμισμένη σύριγγα ή σε προγεμισμένη συσκευή τύπου πένας. </w:t>
      </w:r>
    </w:p>
    <w:p w14:paraId="6A299841" w14:textId="77777777" w:rsidR="00C46587" w:rsidRPr="00B4315F" w:rsidRDefault="00C46587" w:rsidP="00982118"/>
    <w:p w14:paraId="58C2E328" w14:textId="77777777" w:rsidR="00C46587" w:rsidRPr="00B4315F" w:rsidRDefault="00C46587" w:rsidP="00982118">
      <w:pPr>
        <w:rPr>
          <w:b/>
        </w:rPr>
      </w:pPr>
      <w:r w:rsidRPr="00B4315F">
        <w:rPr>
          <w:b/>
        </w:rPr>
        <w:t xml:space="preserve">Κάτοχος Άδειας Κυκλοφορίας </w:t>
      </w:r>
    </w:p>
    <w:p w14:paraId="479164CD" w14:textId="77777777" w:rsidR="00C46587" w:rsidRPr="00B4315F" w:rsidRDefault="00C46587" w:rsidP="00982118"/>
    <w:p w14:paraId="2FD4DC33" w14:textId="77777777" w:rsidR="006C3AE3" w:rsidRPr="00B4315F" w:rsidRDefault="006C3AE3" w:rsidP="00982118">
      <w:r w:rsidRPr="00B4315F">
        <w:t>Pfizer Europe MA EEIG</w:t>
      </w:r>
    </w:p>
    <w:p w14:paraId="14104E32" w14:textId="77777777" w:rsidR="00AA2493" w:rsidRPr="00B4315F" w:rsidRDefault="00AA2493" w:rsidP="00982118">
      <w:pPr>
        <w:pStyle w:val="BodyText"/>
        <w:widowControl/>
        <w:kinsoku w:val="0"/>
        <w:overflowPunct w:val="0"/>
        <w:ind w:left="0"/>
        <w:rPr>
          <w:lang w:val="es-ES"/>
        </w:rPr>
      </w:pPr>
      <w:r w:rsidRPr="00B4315F">
        <w:rPr>
          <w:lang w:val="es-ES"/>
        </w:rPr>
        <w:t>Boulevard de la Plaine 17</w:t>
      </w:r>
    </w:p>
    <w:p w14:paraId="50949A72" w14:textId="77777777" w:rsidR="00AA2493" w:rsidRPr="00B4315F" w:rsidRDefault="00AA2493" w:rsidP="00982118">
      <w:pPr>
        <w:pStyle w:val="BodyText"/>
        <w:widowControl/>
        <w:kinsoku w:val="0"/>
        <w:overflowPunct w:val="0"/>
        <w:ind w:left="0"/>
        <w:rPr>
          <w:lang w:val="es-ES"/>
        </w:rPr>
      </w:pPr>
      <w:r w:rsidRPr="00B4315F">
        <w:rPr>
          <w:lang w:val="es-ES"/>
        </w:rPr>
        <w:t>1050 Bruxelles</w:t>
      </w:r>
    </w:p>
    <w:p w14:paraId="6FF5EFC9" w14:textId="77777777" w:rsidR="00AA2493" w:rsidRPr="00B4315F" w:rsidRDefault="00AA2493" w:rsidP="00982118">
      <w:pPr>
        <w:pStyle w:val="BodyText"/>
        <w:widowControl/>
        <w:kinsoku w:val="0"/>
        <w:overflowPunct w:val="0"/>
        <w:ind w:left="0"/>
        <w:rPr>
          <w:lang w:val="es-ES"/>
        </w:rPr>
      </w:pPr>
      <w:r w:rsidRPr="00B4315F">
        <w:t>Βέλγιο</w:t>
      </w:r>
    </w:p>
    <w:p w14:paraId="48FCF332" w14:textId="77777777" w:rsidR="00C46587" w:rsidRPr="00B4315F" w:rsidRDefault="00C46587" w:rsidP="00982118">
      <w:pPr>
        <w:rPr>
          <w:lang w:val="es-ES"/>
        </w:rPr>
      </w:pPr>
    </w:p>
    <w:p w14:paraId="2B0AA4B3" w14:textId="77777777" w:rsidR="00C46587" w:rsidRPr="00B4315F" w:rsidRDefault="00C46587" w:rsidP="00982118">
      <w:pPr>
        <w:rPr>
          <w:b/>
          <w:lang w:val="en-US"/>
        </w:rPr>
      </w:pPr>
      <w:r w:rsidRPr="00B4315F">
        <w:rPr>
          <w:b/>
        </w:rPr>
        <w:t>Παρασκευαστής</w:t>
      </w:r>
      <w:r w:rsidRPr="00B4315F">
        <w:rPr>
          <w:b/>
          <w:lang w:val="en-US"/>
        </w:rPr>
        <w:t xml:space="preserve"> </w:t>
      </w:r>
    </w:p>
    <w:p w14:paraId="525D3135" w14:textId="77777777" w:rsidR="00C46587" w:rsidRPr="00B4315F" w:rsidRDefault="00C46587" w:rsidP="00982118">
      <w:pPr>
        <w:rPr>
          <w:lang w:val="en-GB"/>
        </w:rPr>
      </w:pPr>
    </w:p>
    <w:p w14:paraId="5C359159" w14:textId="77777777" w:rsidR="00AB5164" w:rsidRPr="00B4315F" w:rsidRDefault="00AB5164" w:rsidP="00982118">
      <w:pPr>
        <w:pStyle w:val="BodyText"/>
        <w:keepNext/>
        <w:widowControl/>
        <w:kinsoku w:val="0"/>
        <w:overflowPunct w:val="0"/>
        <w:ind w:left="0"/>
        <w:rPr>
          <w:lang w:val="en-US"/>
        </w:rPr>
      </w:pPr>
      <w:r w:rsidRPr="00B4315F">
        <w:rPr>
          <w:lang w:val="en-US"/>
        </w:rPr>
        <w:t>Pfizer Service Company BV</w:t>
      </w:r>
    </w:p>
    <w:p w14:paraId="7F584D4D" w14:textId="77777777" w:rsidR="00B31EE7" w:rsidRPr="005D7DC4" w:rsidRDefault="00B31EE7" w:rsidP="00B31EE7">
      <w:pPr>
        <w:rPr>
          <w:ins w:id="54" w:author="Author" w:date="2025-06-12T14:20:00Z" w16du:dateUtc="2025-06-12T13:20:00Z"/>
          <w:lang w:val="en-GB"/>
        </w:rPr>
      </w:pPr>
      <w:proofErr w:type="spellStart"/>
      <w:ins w:id="55" w:author="Author" w:date="2025-06-12T14:20:00Z" w16du:dateUtc="2025-06-12T13:20:00Z">
        <w:r w:rsidRPr="00C12AA0">
          <w:rPr>
            <w:lang w:val="en-GB"/>
          </w:rPr>
          <w:t>Hermeslaan</w:t>
        </w:r>
        <w:proofErr w:type="spellEnd"/>
        <w:r w:rsidRPr="00C12AA0">
          <w:rPr>
            <w:lang w:val="en-GB"/>
          </w:rPr>
          <w:t xml:space="preserve"> 11</w:t>
        </w:r>
      </w:ins>
    </w:p>
    <w:p w14:paraId="0E15EE09" w14:textId="5D71D540" w:rsidR="00AB5164" w:rsidRPr="005D3D27" w:rsidDel="00B31EE7" w:rsidRDefault="00B31EE7" w:rsidP="00982118">
      <w:pPr>
        <w:pStyle w:val="BodyText"/>
        <w:keepNext/>
        <w:widowControl/>
        <w:kinsoku w:val="0"/>
        <w:overflowPunct w:val="0"/>
        <w:ind w:left="0"/>
        <w:rPr>
          <w:del w:id="56" w:author="Author" w:date="2025-06-12T14:20:00Z" w16du:dateUtc="2025-06-12T13:20:00Z"/>
        </w:rPr>
      </w:pPr>
      <w:ins w:id="57" w:author="Author" w:date="2025-06-12T14:20:00Z" w16du:dateUtc="2025-06-12T13:20:00Z">
        <w:r w:rsidRPr="005D3D27">
          <w:t xml:space="preserve">1932 </w:t>
        </w:r>
      </w:ins>
      <w:del w:id="58" w:author="Author" w:date="2025-06-12T14:20:00Z" w16du:dateUtc="2025-06-12T13:20:00Z">
        <w:r w:rsidR="00AB5164" w:rsidRPr="00B4315F" w:rsidDel="00B31EE7">
          <w:rPr>
            <w:lang w:val="en-US"/>
          </w:rPr>
          <w:delText>Hoge</w:delText>
        </w:r>
        <w:r w:rsidR="00AB5164" w:rsidRPr="005D3D27" w:rsidDel="00B31EE7">
          <w:delText xml:space="preserve"> </w:delText>
        </w:r>
        <w:r w:rsidR="00AB5164" w:rsidRPr="00B4315F" w:rsidDel="00B31EE7">
          <w:rPr>
            <w:lang w:val="en-US"/>
          </w:rPr>
          <w:delText>Wei</w:delText>
        </w:r>
        <w:r w:rsidR="00AB5164" w:rsidRPr="005D3D27" w:rsidDel="00B31EE7">
          <w:delText xml:space="preserve"> 10</w:delText>
        </w:r>
      </w:del>
    </w:p>
    <w:p w14:paraId="7A59758E" w14:textId="77777777" w:rsidR="00AB5164" w:rsidRPr="005D3D27" w:rsidRDefault="00AB5164" w:rsidP="00982118">
      <w:pPr>
        <w:pStyle w:val="BodyText"/>
        <w:keepNext/>
        <w:widowControl/>
        <w:kinsoku w:val="0"/>
        <w:overflowPunct w:val="0"/>
        <w:ind w:left="0"/>
      </w:pPr>
      <w:r w:rsidRPr="00B4315F">
        <w:t>Zaventem</w:t>
      </w:r>
      <w:del w:id="59" w:author="Author" w:date="2025-06-12T14:20:00Z" w16du:dateUtc="2025-06-12T13:20:00Z">
        <w:r w:rsidRPr="00B4315F" w:rsidDel="00B31EE7">
          <w:delText xml:space="preserve"> 1930</w:delText>
        </w:r>
      </w:del>
    </w:p>
    <w:p w14:paraId="54FFC1D2" w14:textId="77777777" w:rsidR="00AB5164" w:rsidRPr="00B4315F" w:rsidRDefault="00AB5164" w:rsidP="00982118">
      <w:pPr>
        <w:pStyle w:val="BodyText"/>
        <w:keepNext/>
        <w:widowControl/>
        <w:kinsoku w:val="0"/>
        <w:overflowPunct w:val="0"/>
        <w:ind w:left="0"/>
      </w:pPr>
      <w:r w:rsidRPr="00B4315F">
        <w:t>Βέλγιο</w:t>
      </w:r>
    </w:p>
    <w:p w14:paraId="72BB6B3B" w14:textId="77777777" w:rsidR="00C46587" w:rsidRPr="00B4315F" w:rsidRDefault="00C46587" w:rsidP="00982118"/>
    <w:p w14:paraId="1B0D9D63" w14:textId="77777777" w:rsidR="00C46587" w:rsidRPr="00B4315F" w:rsidRDefault="00C46587" w:rsidP="00982118">
      <w:r w:rsidRPr="00B4315F">
        <w:t xml:space="preserve">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 </w:t>
      </w:r>
    </w:p>
    <w:p w14:paraId="745BA89E" w14:textId="77777777" w:rsidR="00C46587" w:rsidRPr="00B4315F" w:rsidRDefault="00C46587" w:rsidP="00982118"/>
    <w:tbl>
      <w:tblPr>
        <w:tblW w:w="5000" w:type="pct"/>
        <w:tblCellMar>
          <w:left w:w="0" w:type="dxa"/>
          <w:right w:w="0" w:type="dxa"/>
        </w:tblCellMar>
        <w:tblLook w:val="04A0" w:firstRow="1" w:lastRow="0" w:firstColumn="1" w:lastColumn="0" w:noHBand="0" w:noVBand="1"/>
      </w:tblPr>
      <w:tblGrid>
        <w:gridCol w:w="4218"/>
        <w:gridCol w:w="4857"/>
      </w:tblGrid>
      <w:tr w:rsidR="00565E19" w:rsidRPr="00B4315F" w14:paraId="75BAA5DA" w14:textId="77777777" w:rsidTr="00053717">
        <w:tc>
          <w:tcPr>
            <w:tcW w:w="4158" w:type="dxa"/>
            <w:tcMar>
              <w:top w:w="0" w:type="dxa"/>
              <w:left w:w="108" w:type="dxa"/>
              <w:bottom w:w="0" w:type="dxa"/>
              <w:right w:w="108" w:type="dxa"/>
            </w:tcMar>
            <w:hideMark/>
          </w:tcPr>
          <w:p w14:paraId="7B60A470" w14:textId="77777777" w:rsidR="00565E19" w:rsidRPr="004917E5" w:rsidRDefault="00565E19" w:rsidP="00982118">
            <w:pPr>
              <w:rPr>
                <w:b/>
                <w:bCs/>
                <w:lang w:val="fr-FR"/>
              </w:rPr>
            </w:pPr>
            <w:r w:rsidRPr="004917E5">
              <w:rPr>
                <w:b/>
                <w:bCs/>
                <w:lang w:val="fr-FR"/>
              </w:rPr>
              <w:t>België/Belgique/Belgien</w:t>
            </w:r>
          </w:p>
          <w:p w14:paraId="45916462" w14:textId="77777777" w:rsidR="00565E19" w:rsidRPr="004917E5" w:rsidRDefault="00565E19" w:rsidP="00982118">
            <w:pPr>
              <w:rPr>
                <w:b/>
                <w:bCs/>
                <w:lang w:val="fr-FR"/>
              </w:rPr>
            </w:pPr>
            <w:r w:rsidRPr="004917E5">
              <w:rPr>
                <w:b/>
                <w:bCs/>
                <w:lang w:val="fr-FR"/>
              </w:rPr>
              <w:t>Luxembourg/Luxemburg</w:t>
            </w:r>
          </w:p>
          <w:p w14:paraId="75C4DBA4" w14:textId="77777777" w:rsidR="00565E19" w:rsidRPr="004917E5" w:rsidRDefault="00565E19" w:rsidP="00982118">
            <w:pPr>
              <w:rPr>
                <w:lang w:val="fr-FR"/>
              </w:rPr>
            </w:pPr>
            <w:r w:rsidRPr="004917E5">
              <w:rPr>
                <w:lang w:val="fr-FR"/>
              </w:rPr>
              <w:t>Pfizer NV/SA</w:t>
            </w:r>
          </w:p>
          <w:p w14:paraId="1C2B0CD4" w14:textId="77777777" w:rsidR="00565E19" w:rsidRPr="00B4315F" w:rsidRDefault="00565E19" w:rsidP="00982118">
            <w:pPr>
              <w:autoSpaceDE w:val="0"/>
              <w:autoSpaceDN w:val="0"/>
            </w:pPr>
            <w:r w:rsidRPr="00B4315F">
              <w:t>Tél/Tel: +32 (0)2 554 62 11</w:t>
            </w:r>
          </w:p>
          <w:p w14:paraId="3A97EA5F"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710711AE" w14:textId="77777777" w:rsidR="00565E19" w:rsidRPr="00B4315F" w:rsidRDefault="00565E19" w:rsidP="00982118">
            <w:pPr>
              <w:rPr>
                <w:b/>
                <w:bCs/>
                <w:lang w:val="en-US"/>
              </w:rPr>
            </w:pPr>
            <w:r w:rsidRPr="00B4315F">
              <w:rPr>
                <w:b/>
                <w:bCs/>
                <w:lang w:val="en-US"/>
              </w:rPr>
              <w:t>K</w:t>
            </w:r>
            <w:r w:rsidRPr="00B4315F">
              <w:rPr>
                <w:b/>
                <w:bCs/>
              </w:rPr>
              <w:t>ύπρος</w:t>
            </w:r>
          </w:p>
          <w:p w14:paraId="373E31E1" w14:textId="77777777" w:rsidR="00565E19" w:rsidRPr="00B4315F" w:rsidRDefault="00565E19" w:rsidP="00982118">
            <w:pPr>
              <w:rPr>
                <w:lang w:val="en-US"/>
              </w:rPr>
            </w:pPr>
            <w:r w:rsidRPr="00B4315F">
              <w:rPr>
                <w:lang w:val="en-US"/>
              </w:rPr>
              <w:t>PFIZER E</w:t>
            </w:r>
            <w:r w:rsidRPr="00B4315F">
              <w:t>ΛΛ</w:t>
            </w:r>
            <w:r w:rsidRPr="00B4315F">
              <w:rPr>
                <w:lang w:val="en-US"/>
              </w:rPr>
              <w:t>A</w:t>
            </w:r>
            <w:r w:rsidRPr="00B4315F">
              <w:t>Σ</w:t>
            </w:r>
            <w:r w:rsidRPr="00B4315F">
              <w:rPr>
                <w:lang w:val="en-US"/>
              </w:rPr>
              <w:t xml:space="preserve"> A.E. (CYPRUS BRANCH)</w:t>
            </w:r>
          </w:p>
          <w:p w14:paraId="680C4D57" w14:textId="77777777" w:rsidR="00565E19" w:rsidRPr="00B4315F" w:rsidRDefault="00FE36C9" w:rsidP="00982118">
            <w:r w:rsidRPr="00B4315F">
              <w:t>Τηλ: +357 22 817690</w:t>
            </w:r>
          </w:p>
          <w:p w14:paraId="3B00032F" w14:textId="77777777" w:rsidR="00565E19" w:rsidRDefault="00565E19" w:rsidP="00982118">
            <w:pPr>
              <w:autoSpaceDE w:val="0"/>
              <w:autoSpaceDN w:val="0"/>
              <w:rPr>
                <w:lang w:val="en-GB"/>
              </w:rPr>
            </w:pPr>
          </w:p>
          <w:p w14:paraId="0A86F03A" w14:textId="77777777" w:rsidR="00E034B9" w:rsidRPr="00B4315F" w:rsidRDefault="00E034B9" w:rsidP="00982118">
            <w:pPr>
              <w:autoSpaceDE w:val="0"/>
              <w:autoSpaceDN w:val="0"/>
              <w:rPr>
                <w:lang w:val="en-GB"/>
              </w:rPr>
            </w:pPr>
          </w:p>
        </w:tc>
      </w:tr>
      <w:tr w:rsidR="00565E19" w:rsidRPr="00B4315F" w14:paraId="0FD52BC8" w14:textId="77777777" w:rsidTr="00053717">
        <w:tc>
          <w:tcPr>
            <w:tcW w:w="4158" w:type="dxa"/>
            <w:tcMar>
              <w:top w:w="0" w:type="dxa"/>
              <w:left w:w="108" w:type="dxa"/>
              <w:bottom w:w="0" w:type="dxa"/>
              <w:right w:w="108" w:type="dxa"/>
            </w:tcMar>
          </w:tcPr>
          <w:p w14:paraId="147992A9" w14:textId="77777777" w:rsidR="00565E19" w:rsidRPr="00B4315F" w:rsidRDefault="00565E19" w:rsidP="00C675A5">
            <w:pPr>
              <w:keepNext/>
              <w:rPr>
                <w:b/>
                <w:bCs/>
                <w:lang w:val="en-US"/>
              </w:rPr>
            </w:pPr>
            <w:r w:rsidRPr="00B4315F">
              <w:rPr>
                <w:b/>
                <w:bCs/>
                <w:lang w:val="en-US"/>
              </w:rPr>
              <w:t>Česká Republika</w:t>
            </w:r>
          </w:p>
          <w:p w14:paraId="16FC179E" w14:textId="77777777" w:rsidR="00565E19" w:rsidRPr="00B4315F" w:rsidRDefault="00565E19" w:rsidP="00C675A5">
            <w:pPr>
              <w:keepNext/>
              <w:rPr>
                <w:lang w:val="en-US"/>
              </w:rPr>
            </w:pPr>
            <w:r w:rsidRPr="00B4315F">
              <w:rPr>
                <w:lang w:val="en-US"/>
              </w:rPr>
              <w:t>Pfizer, spol. s r.o.</w:t>
            </w:r>
          </w:p>
          <w:p w14:paraId="6022C10B" w14:textId="77777777" w:rsidR="00565E19" w:rsidRPr="00B4315F" w:rsidRDefault="00565E19" w:rsidP="00C675A5">
            <w:pPr>
              <w:keepNext/>
            </w:pPr>
            <w:r w:rsidRPr="00B4315F">
              <w:t>Tel: +420-283-004-111</w:t>
            </w:r>
          </w:p>
          <w:p w14:paraId="3054A920" w14:textId="77777777" w:rsidR="00565E19" w:rsidRPr="00B4315F" w:rsidRDefault="00565E19" w:rsidP="00C675A5">
            <w:pPr>
              <w:keepNext/>
              <w:autoSpaceDE w:val="0"/>
              <w:autoSpaceDN w:val="0"/>
              <w:rPr>
                <w:lang w:val="en-GB"/>
              </w:rPr>
            </w:pPr>
          </w:p>
        </w:tc>
        <w:tc>
          <w:tcPr>
            <w:tcW w:w="4788" w:type="dxa"/>
            <w:tcMar>
              <w:top w:w="0" w:type="dxa"/>
              <w:left w:w="108" w:type="dxa"/>
              <w:bottom w:w="0" w:type="dxa"/>
              <w:right w:w="108" w:type="dxa"/>
            </w:tcMar>
          </w:tcPr>
          <w:p w14:paraId="3AE8FA35" w14:textId="77777777" w:rsidR="00565E19" w:rsidRPr="00B4315F" w:rsidRDefault="00565E19" w:rsidP="00C675A5">
            <w:pPr>
              <w:keepNext/>
              <w:rPr>
                <w:b/>
                <w:bCs/>
              </w:rPr>
            </w:pPr>
            <w:r w:rsidRPr="00B4315F">
              <w:rPr>
                <w:b/>
                <w:bCs/>
              </w:rPr>
              <w:t>Magyarország</w:t>
            </w:r>
          </w:p>
          <w:p w14:paraId="16D384F8" w14:textId="77777777" w:rsidR="00565E19" w:rsidRPr="00B4315F" w:rsidRDefault="00565E19" w:rsidP="00C675A5">
            <w:pPr>
              <w:keepNext/>
            </w:pPr>
            <w:r w:rsidRPr="00B4315F">
              <w:t>Pfizer Kft.</w:t>
            </w:r>
          </w:p>
          <w:p w14:paraId="4BA0DD08" w14:textId="77777777" w:rsidR="00565E19" w:rsidRPr="00B4315F" w:rsidRDefault="00565E19" w:rsidP="00C675A5">
            <w:pPr>
              <w:keepNext/>
            </w:pPr>
            <w:r w:rsidRPr="00B4315F">
              <w:t>Tel: +36 1 488 3700</w:t>
            </w:r>
          </w:p>
          <w:p w14:paraId="754C6BEC" w14:textId="77777777" w:rsidR="00565E19" w:rsidRPr="00B4315F" w:rsidRDefault="00565E19" w:rsidP="00C675A5">
            <w:pPr>
              <w:keepNext/>
              <w:autoSpaceDE w:val="0"/>
              <w:autoSpaceDN w:val="0"/>
              <w:rPr>
                <w:lang w:val="en-GB"/>
              </w:rPr>
            </w:pPr>
          </w:p>
        </w:tc>
      </w:tr>
      <w:tr w:rsidR="00565E19" w:rsidRPr="005D3D27" w14:paraId="5B00F8E6" w14:textId="77777777" w:rsidTr="00053717">
        <w:tc>
          <w:tcPr>
            <w:tcW w:w="4158" w:type="dxa"/>
            <w:tcMar>
              <w:top w:w="0" w:type="dxa"/>
              <w:left w:w="108" w:type="dxa"/>
              <w:bottom w:w="0" w:type="dxa"/>
              <w:right w:w="108" w:type="dxa"/>
            </w:tcMar>
          </w:tcPr>
          <w:p w14:paraId="7FFD529F" w14:textId="77777777" w:rsidR="00565E19" w:rsidRPr="00B4315F" w:rsidRDefault="00565E19" w:rsidP="00982118">
            <w:pPr>
              <w:rPr>
                <w:b/>
                <w:bCs/>
              </w:rPr>
            </w:pPr>
            <w:r w:rsidRPr="00B4315F">
              <w:rPr>
                <w:b/>
                <w:bCs/>
              </w:rPr>
              <w:t>Danmark</w:t>
            </w:r>
          </w:p>
          <w:p w14:paraId="34579C18" w14:textId="77777777" w:rsidR="00565E19" w:rsidRPr="00B4315F" w:rsidRDefault="00565E19" w:rsidP="00982118">
            <w:r w:rsidRPr="00B4315F">
              <w:t>Pfizer ApS</w:t>
            </w:r>
          </w:p>
          <w:p w14:paraId="200C01CA" w14:textId="77777777" w:rsidR="00565E19" w:rsidRPr="00B4315F" w:rsidRDefault="00565E19" w:rsidP="00982118">
            <w:r w:rsidRPr="00B4315F">
              <w:t>Tlf</w:t>
            </w:r>
            <w:r w:rsidR="00E034B9">
              <w:t>.</w:t>
            </w:r>
            <w:r w:rsidRPr="00B4315F">
              <w:t>: +45 44 201 100</w:t>
            </w:r>
          </w:p>
          <w:p w14:paraId="07AD5749"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1FFA4824" w14:textId="77777777" w:rsidR="00565E19" w:rsidRPr="00B4315F" w:rsidRDefault="00565E19" w:rsidP="00982118">
            <w:pPr>
              <w:rPr>
                <w:b/>
                <w:bCs/>
                <w:lang w:val="en-US"/>
              </w:rPr>
            </w:pPr>
            <w:r w:rsidRPr="00B4315F">
              <w:rPr>
                <w:b/>
                <w:bCs/>
                <w:lang w:val="en-US"/>
              </w:rPr>
              <w:t>Malta</w:t>
            </w:r>
          </w:p>
          <w:p w14:paraId="5FAE3E87" w14:textId="77777777" w:rsidR="00565E19" w:rsidRPr="00B4315F" w:rsidRDefault="004646D0" w:rsidP="00982118">
            <w:pPr>
              <w:rPr>
                <w:lang w:val="en-US"/>
              </w:rPr>
            </w:pPr>
            <w:r w:rsidRPr="00B4315F">
              <w:rPr>
                <w:lang w:val="it-IT" w:eastAsia="zh-CN"/>
              </w:rPr>
              <w:t xml:space="preserve">Vivian Corporation </w:t>
            </w:r>
            <w:r w:rsidRPr="00B4315F">
              <w:rPr>
                <w:lang w:val="en-US"/>
              </w:rPr>
              <w:t>Ltd.</w:t>
            </w:r>
            <w:r w:rsidR="00565E19" w:rsidRPr="00B4315F">
              <w:rPr>
                <w:lang w:val="en-US"/>
              </w:rPr>
              <w:t xml:space="preserve"> </w:t>
            </w:r>
          </w:p>
          <w:p w14:paraId="3AA1BCC0" w14:textId="77777777" w:rsidR="00565E19" w:rsidRPr="00B4315F" w:rsidRDefault="00565E19" w:rsidP="00982118">
            <w:pPr>
              <w:rPr>
                <w:lang w:val="en-US"/>
              </w:rPr>
            </w:pPr>
            <w:r w:rsidRPr="00B4315F">
              <w:rPr>
                <w:lang w:val="en-US"/>
              </w:rPr>
              <w:t xml:space="preserve">Tel: </w:t>
            </w:r>
            <w:r w:rsidR="004646D0" w:rsidRPr="00B4315F">
              <w:rPr>
                <w:lang w:val="es-ES" w:eastAsia="zh-CN"/>
              </w:rPr>
              <w:t>+356 21344610</w:t>
            </w:r>
          </w:p>
          <w:p w14:paraId="69D2E751" w14:textId="77777777" w:rsidR="00565E19" w:rsidRPr="00B4315F" w:rsidRDefault="00565E19" w:rsidP="00982118">
            <w:pPr>
              <w:autoSpaceDE w:val="0"/>
              <w:autoSpaceDN w:val="0"/>
              <w:rPr>
                <w:lang w:val="en-GB"/>
              </w:rPr>
            </w:pPr>
          </w:p>
        </w:tc>
      </w:tr>
      <w:tr w:rsidR="00565E19" w:rsidRPr="00B4315F" w14:paraId="11FF6F6C" w14:textId="77777777" w:rsidTr="00053717">
        <w:tc>
          <w:tcPr>
            <w:tcW w:w="4158" w:type="dxa"/>
            <w:tcMar>
              <w:top w:w="0" w:type="dxa"/>
              <w:left w:w="108" w:type="dxa"/>
              <w:bottom w:w="0" w:type="dxa"/>
              <w:right w:w="108" w:type="dxa"/>
            </w:tcMar>
          </w:tcPr>
          <w:p w14:paraId="4F596DAA" w14:textId="77777777" w:rsidR="00565E19" w:rsidRPr="00B4315F" w:rsidRDefault="00565E19" w:rsidP="00982118">
            <w:pPr>
              <w:rPr>
                <w:b/>
                <w:lang w:val="en-US"/>
              </w:rPr>
            </w:pPr>
            <w:proofErr w:type="spellStart"/>
            <w:r w:rsidRPr="00B4315F">
              <w:rPr>
                <w:b/>
                <w:lang w:val="en-US"/>
              </w:rPr>
              <w:t>Deutchland</w:t>
            </w:r>
            <w:proofErr w:type="spellEnd"/>
          </w:p>
          <w:p w14:paraId="34D0F1FE" w14:textId="77777777" w:rsidR="00565E19" w:rsidRPr="00B4315F" w:rsidRDefault="00825A30" w:rsidP="00982118">
            <w:pPr>
              <w:keepNext/>
              <w:rPr>
                <w:lang w:val="en-US"/>
              </w:rPr>
            </w:pPr>
            <w:r w:rsidRPr="00C34393">
              <w:rPr>
                <w:lang w:val="de-DE"/>
              </w:rPr>
              <w:t>PFIZER PHARMA</w:t>
            </w:r>
            <w:r>
              <w:rPr>
                <w:lang w:val="de-DE"/>
              </w:rPr>
              <w:t xml:space="preserve"> </w:t>
            </w:r>
            <w:r w:rsidR="00565E19" w:rsidRPr="00B4315F">
              <w:rPr>
                <w:lang w:val="en-US"/>
              </w:rPr>
              <w:t>GmbH</w:t>
            </w:r>
          </w:p>
          <w:p w14:paraId="4EE071F1" w14:textId="77777777" w:rsidR="00565E19" w:rsidRPr="00B4315F" w:rsidRDefault="00565E19" w:rsidP="00982118">
            <w:pPr>
              <w:numPr>
                <w:ilvl w:val="12"/>
                <w:numId w:val="0"/>
              </w:numPr>
              <w:rPr>
                <w:lang w:val="en-US"/>
              </w:rPr>
            </w:pPr>
            <w:r w:rsidRPr="00B4315F">
              <w:rPr>
                <w:lang w:val="en-US"/>
              </w:rPr>
              <w:t>Tel: +49 (0)</w:t>
            </w:r>
            <w:r w:rsidR="00825A30" w:rsidRPr="00C34393">
              <w:rPr>
                <w:lang w:val="de-DE"/>
              </w:rPr>
              <w:t>30 550055-51000</w:t>
            </w:r>
          </w:p>
          <w:p w14:paraId="13800E22" w14:textId="77777777" w:rsidR="00565E19" w:rsidRPr="00B4315F" w:rsidRDefault="00565E19" w:rsidP="00982118">
            <w:pPr>
              <w:autoSpaceDE w:val="0"/>
              <w:autoSpaceDN w:val="0"/>
              <w:rPr>
                <w:lang w:val="de-CH"/>
              </w:rPr>
            </w:pPr>
          </w:p>
        </w:tc>
        <w:tc>
          <w:tcPr>
            <w:tcW w:w="4788" w:type="dxa"/>
            <w:tcMar>
              <w:top w:w="0" w:type="dxa"/>
              <w:left w:w="108" w:type="dxa"/>
              <w:bottom w:w="0" w:type="dxa"/>
              <w:right w:w="108" w:type="dxa"/>
            </w:tcMar>
          </w:tcPr>
          <w:p w14:paraId="32AAF130" w14:textId="77777777" w:rsidR="00565E19" w:rsidRPr="00B4315F" w:rsidRDefault="00565E19" w:rsidP="00982118">
            <w:pPr>
              <w:rPr>
                <w:b/>
                <w:bCs/>
              </w:rPr>
            </w:pPr>
            <w:r w:rsidRPr="00B4315F">
              <w:rPr>
                <w:b/>
                <w:bCs/>
              </w:rPr>
              <w:t>Nederland</w:t>
            </w:r>
          </w:p>
          <w:p w14:paraId="62F3992D" w14:textId="77777777" w:rsidR="00565E19" w:rsidRPr="00B4315F" w:rsidRDefault="00565E19" w:rsidP="00982118">
            <w:r w:rsidRPr="00B4315F">
              <w:t>Pfizer bv</w:t>
            </w:r>
          </w:p>
          <w:p w14:paraId="36482BEA" w14:textId="77777777" w:rsidR="00565E19" w:rsidRPr="00B4315F" w:rsidRDefault="00565E19" w:rsidP="00982118">
            <w:r w:rsidRPr="00B4315F">
              <w:t>Tel: +31 (0)10 406 43 01</w:t>
            </w:r>
          </w:p>
          <w:p w14:paraId="09C97E50" w14:textId="77777777" w:rsidR="00565E19" w:rsidRPr="00B4315F" w:rsidRDefault="00565E19" w:rsidP="00982118">
            <w:pPr>
              <w:autoSpaceDE w:val="0"/>
              <w:autoSpaceDN w:val="0"/>
              <w:rPr>
                <w:lang w:val="en-GB"/>
              </w:rPr>
            </w:pPr>
          </w:p>
        </w:tc>
      </w:tr>
      <w:tr w:rsidR="00565E19" w:rsidRPr="00B4315F" w14:paraId="37D1DFDB" w14:textId="77777777" w:rsidTr="00053717">
        <w:tc>
          <w:tcPr>
            <w:tcW w:w="4158" w:type="dxa"/>
            <w:tcMar>
              <w:top w:w="0" w:type="dxa"/>
              <w:left w:w="108" w:type="dxa"/>
              <w:bottom w:w="0" w:type="dxa"/>
              <w:right w:w="108" w:type="dxa"/>
            </w:tcMar>
          </w:tcPr>
          <w:p w14:paraId="0F624A18" w14:textId="77777777" w:rsidR="00565E19" w:rsidRPr="00B4315F" w:rsidRDefault="00565E19" w:rsidP="00982118">
            <w:pPr>
              <w:rPr>
                <w:b/>
                <w:bCs/>
              </w:rPr>
            </w:pPr>
            <w:r w:rsidRPr="00B4315F">
              <w:rPr>
                <w:b/>
                <w:bCs/>
              </w:rPr>
              <w:t>България</w:t>
            </w:r>
          </w:p>
          <w:p w14:paraId="48C1359D" w14:textId="77777777" w:rsidR="00565E19" w:rsidRPr="00B4315F" w:rsidRDefault="00565E19" w:rsidP="00982118">
            <w:r w:rsidRPr="00B4315F">
              <w:t>Пфайзер Люксембург САРЛ,</w:t>
            </w:r>
          </w:p>
          <w:p w14:paraId="37329909" w14:textId="77777777" w:rsidR="00565E19" w:rsidRPr="00B4315F" w:rsidRDefault="00565E19" w:rsidP="00982118">
            <w:r w:rsidRPr="00B4315F">
              <w:t>Клон България</w:t>
            </w:r>
          </w:p>
          <w:p w14:paraId="2B25AF4F" w14:textId="77777777" w:rsidR="00565E19" w:rsidRPr="00B4315F" w:rsidRDefault="00565E19" w:rsidP="00982118">
            <w:r w:rsidRPr="00B4315F">
              <w:t>Teл: +359 2 970 4333</w:t>
            </w:r>
          </w:p>
          <w:p w14:paraId="5FC336A6"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5F146D0C" w14:textId="77777777" w:rsidR="00565E19" w:rsidRPr="00B4315F" w:rsidRDefault="00565E19" w:rsidP="00982118">
            <w:pPr>
              <w:rPr>
                <w:b/>
                <w:bCs/>
              </w:rPr>
            </w:pPr>
            <w:r w:rsidRPr="00B4315F">
              <w:rPr>
                <w:b/>
                <w:bCs/>
              </w:rPr>
              <w:t>Norge</w:t>
            </w:r>
          </w:p>
          <w:p w14:paraId="2DA85108" w14:textId="77777777" w:rsidR="00565E19" w:rsidRPr="00B4315F" w:rsidRDefault="00565E19" w:rsidP="00982118">
            <w:r w:rsidRPr="00B4315F">
              <w:t>Pfizer AS</w:t>
            </w:r>
          </w:p>
          <w:p w14:paraId="2D397A6C" w14:textId="77777777" w:rsidR="00565E19" w:rsidRPr="00B4315F" w:rsidRDefault="00565E19" w:rsidP="00982118">
            <w:r w:rsidRPr="00B4315F">
              <w:t>Tlf: +47 67 52 61 00</w:t>
            </w:r>
          </w:p>
          <w:p w14:paraId="111A44E6" w14:textId="77777777" w:rsidR="00565E19" w:rsidRPr="00B4315F" w:rsidRDefault="00565E19" w:rsidP="00982118">
            <w:pPr>
              <w:autoSpaceDE w:val="0"/>
              <w:autoSpaceDN w:val="0"/>
              <w:rPr>
                <w:lang w:val="en-GB"/>
              </w:rPr>
            </w:pPr>
          </w:p>
        </w:tc>
      </w:tr>
      <w:tr w:rsidR="00565E19" w:rsidRPr="00B4315F" w14:paraId="39CEC4D0" w14:textId="77777777" w:rsidTr="00053717">
        <w:tc>
          <w:tcPr>
            <w:tcW w:w="4158" w:type="dxa"/>
            <w:tcMar>
              <w:top w:w="0" w:type="dxa"/>
              <w:left w:w="108" w:type="dxa"/>
              <w:bottom w:w="0" w:type="dxa"/>
              <w:right w:w="108" w:type="dxa"/>
            </w:tcMar>
          </w:tcPr>
          <w:p w14:paraId="0985A629" w14:textId="77777777" w:rsidR="00565E19" w:rsidRPr="004917E5" w:rsidRDefault="00565E19" w:rsidP="00982118">
            <w:pPr>
              <w:rPr>
                <w:b/>
                <w:bCs/>
                <w:lang w:val="fr-FR"/>
              </w:rPr>
            </w:pPr>
            <w:r w:rsidRPr="004917E5">
              <w:rPr>
                <w:b/>
                <w:bCs/>
                <w:lang w:val="fr-FR"/>
              </w:rPr>
              <w:t>Eesti</w:t>
            </w:r>
          </w:p>
          <w:p w14:paraId="67441EF3" w14:textId="77777777" w:rsidR="00565E19" w:rsidRPr="004917E5" w:rsidRDefault="00565E19" w:rsidP="00982118">
            <w:pPr>
              <w:rPr>
                <w:lang w:val="fr-FR"/>
              </w:rPr>
            </w:pPr>
            <w:r w:rsidRPr="004917E5">
              <w:rPr>
                <w:lang w:val="fr-FR"/>
              </w:rPr>
              <w:t>Pfizer Luxembourg SARL Eesti filiaal</w:t>
            </w:r>
          </w:p>
          <w:p w14:paraId="3B6448FD" w14:textId="77777777" w:rsidR="00565E19" w:rsidRPr="00B4315F" w:rsidRDefault="00565E19" w:rsidP="00982118">
            <w:r w:rsidRPr="00B4315F">
              <w:t>Tel: +372 666 7500</w:t>
            </w:r>
          </w:p>
          <w:p w14:paraId="1150DD4B"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66462F61" w14:textId="77777777" w:rsidR="00565E19" w:rsidRPr="00B4315F" w:rsidRDefault="00565E19" w:rsidP="00982118">
            <w:pPr>
              <w:rPr>
                <w:b/>
                <w:bCs/>
                <w:lang w:val="en-US"/>
              </w:rPr>
            </w:pPr>
            <w:r w:rsidRPr="00B4315F">
              <w:rPr>
                <w:b/>
                <w:bCs/>
                <w:lang w:val="en-US"/>
              </w:rPr>
              <w:t>Österreich</w:t>
            </w:r>
          </w:p>
          <w:p w14:paraId="2D9491BA" w14:textId="77777777" w:rsidR="00565E19" w:rsidRPr="00B4315F" w:rsidRDefault="00565E19" w:rsidP="00982118">
            <w:pPr>
              <w:rPr>
                <w:lang w:val="en-US"/>
              </w:rPr>
            </w:pPr>
            <w:r w:rsidRPr="00B4315F">
              <w:rPr>
                <w:lang w:val="en-US"/>
              </w:rPr>
              <w:t>Pfizer Corporation Austria Ges.m.b.H.</w:t>
            </w:r>
          </w:p>
          <w:p w14:paraId="37A75F38" w14:textId="77777777" w:rsidR="00565E19" w:rsidRPr="00B4315F" w:rsidRDefault="00565E19" w:rsidP="00982118">
            <w:r w:rsidRPr="00B4315F">
              <w:t>Tel: +43 (0)1 521 15-0</w:t>
            </w:r>
          </w:p>
          <w:p w14:paraId="2AFCA83C" w14:textId="77777777" w:rsidR="00565E19" w:rsidRPr="00B4315F" w:rsidRDefault="00565E19" w:rsidP="00982118">
            <w:pPr>
              <w:autoSpaceDE w:val="0"/>
              <w:autoSpaceDN w:val="0"/>
              <w:rPr>
                <w:lang w:val="en-GB"/>
              </w:rPr>
            </w:pPr>
          </w:p>
        </w:tc>
      </w:tr>
      <w:tr w:rsidR="00565E19" w:rsidRPr="00B4315F" w14:paraId="3F6C3470" w14:textId="77777777" w:rsidTr="00053717">
        <w:tc>
          <w:tcPr>
            <w:tcW w:w="4158" w:type="dxa"/>
            <w:tcMar>
              <w:top w:w="0" w:type="dxa"/>
              <w:left w:w="108" w:type="dxa"/>
              <w:bottom w:w="0" w:type="dxa"/>
              <w:right w:w="108" w:type="dxa"/>
            </w:tcMar>
          </w:tcPr>
          <w:p w14:paraId="4C61302F" w14:textId="77777777" w:rsidR="00565E19" w:rsidRPr="00B4315F" w:rsidRDefault="00565E19" w:rsidP="00982118">
            <w:pPr>
              <w:rPr>
                <w:b/>
                <w:bCs/>
              </w:rPr>
            </w:pPr>
            <w:r w:rsidRPr="00B4315F">
              <w:rPr>
                <w:b/>
                <w:bCs/>
              </w:rPr>
              <w:t>Ελλάδα</w:t>
            </w:r>
          </w:p>
          <w:p w14:paraId="478265FF" w14:textId="77777777" w:rsidR="00565E19" w:rsidRPr="00B4315F" w:rsidRDefault="00565E19" w:rsidP="00982118">
            <w:r w:rsidRPr="00B4315F">
              <w:t>PFIZER EΛΛAΣ A.E.</w:t>
            </w:r>
          </w:p>
          <w:p w14:paraId="708FC931" w14:textId="77777777" w:rsidR="00565E19" w:rsidRPr="00B4315F" w:rsidRDefault="00565E19" w:rsidP="00982118">
            <w:r w:rsidRPr="00B4315F">
              <w:t>Τηλ.: +30 210 67 85 800</w:t>
            </w:r>
          </w:p>
          <w:p w14:paraId="572649AC"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72E52279" w14:textId="77777777" w:rsidR="00565E19" w:rsidRPr="004917E5" w:rsidRDefault="00565E19" w:rsidP="00982118">
            <w:pPr>
              <w:rPr>
                <w:b/>
                <w:bCs/>
                <w:lang w:val="da-DK"/>
              </w:rPr>
            </w:pPr>
            <w:r w:rsidRPr="004917E5">
              <w:rPr>
                <w:b/>
                <w:bCs/>
                <w:lang w:val="da-DK"/>
              </w:rPr>
              <w:t>Polska</w:t>
            </w:r>
          </w:p>
          <w:p w14:paraId="5B6877BD" w14:textId="77777777" w:rsidR="00565E19" w:rsidRPr="004917E5" w:rsidRDefault="00565E19" w:rsidP="00982118">
            <w:pPr>
              <w:rPr>
                <w:lang w:val="da-DK"/>
              </w:rPr>
            </w:pPr>
            <w:r w:rsidRPr="004917E5">
              <w:rPr>
                <w:lang w:val="da-DK"/>
              </w:rPr>
              <w:t>Pfizer Polska Sp. z o.o.</w:t>
            </w:r>
          </w:p>
          <w:p w14:paraId="51C66A32" w14:textId="77777777" w:rsidR="00565E19" w:rsidRPr="00B4315F" w:rsidRDefault="00565E19" w:rsidP="00982118">
            <w:r w:rsidRPr="00B4315F">
              <w:t>Tel.: +48 22 335 61 00</w:t>
            </w:r>
          </w:p>
          <w:p w14:paraId="43E4E684" w14:textId="77777777" w:rsidR="00565E19" w:rsidRPr="00B4315F" w:rsidRDefault="00565E19" w:rsidP="00982118">
            <w:pPr>
              <w:autoSpaceDE w:val="0"/>
              <w:autoSpaceDN w:val="0"/>
              <w:rPr>
                <w:lang w:val="en-GB"/>
              </w:rPr>
            </w:pPr>
          </w:p>
        </w:tc>
      </w:tr>
      <w:tr w:rsidR="00565E19" w:rsidRPr="005D3D27" w14:paraId="327AC28F" w14:textId="77777777" w:rsidTr="00053717">
        <w:tc>
          <w:tcPr>
            <w:tcW w:w="4158" w:type="dxa"/>
            <w:tcMar>
              <w:top w:w="0" w:type="dxa"/>
              <w:left w:w="108" w:type="dxa"/>
              <w:bottom w:w="0" w:type="dxa"/>
              <w:right w:w="108" w:type="dxa"/>
            </w:tcMar>
          </w:tcPr>
          <w:p w14:paraId="35248867" w14:textId="77777777" w:rsidR="00565E19" w:rsidRPr="00B4315F" w:rsidRDefault="00565E19" w:rsidP="00982118">
            <w:pPr>
              <w:rPr>
                <w:b/>
                <w:bCs/>
                <w:lang w:val="es-ES"/>
              </w:rPr>
            </w:pPr>
            <w:r w:rsidRPr="00B4315F">
              <w:rPr>
                <w:b/>
                <w:bCs/>
                <w:lang w:val="es-ES"/>
              </w:rPr>
              <w:t>España</w:t>
            </w:r>
          </w:p>
          <w:p w14:paraId="5591977B" w14:textId="77777777" w:rsidR="00565E19" w:rsidRPr="00B4315F" w:rsidRDefault="00565E19" w:rsidP="00982118">
            <w:pPr>
              <w:rPr>
                <w:lang w:val="es-ES"/>
              </w:rPr>
            </w:pPr>
            <w:r w:rsidRPr="00B4315F">
              <w:rPr>
                <w:lang w:val="es-ES"/>
              </w:rPr>
              <w:t>Pfizer S.L.</w:t>
            </w:r>
          </w:p>
          <w:p w14:paraId="4D6D2F23" w14:textId="77777777" w:rsidR="00565E19" w:rsidRPr="00B4315F" w:rsidRDefault="00D9510A" w:rsidP="00982118">
            <w:pPr>
              <w:rPr>
                <w:lang w:val="es-ES"/>
              </w:rPr>
            </w:pPr>
            <w:r w:rsidRPr="00B4315F">
              <w:rPr>
                <w:lang w:val="es-ES"/>
              </w:rPr>
              <w:t>Tel: +34 91 490 99 00</w:t>
            </w:r>
          </w:p>
          <w:p w14:paraId="70B6294E" w14:textId="77777777" w:rsidR="00565E19" w:rsidRPr="00B4315F" w:rsidRDefault="00565E19" w:rsidP="00982118">
            <w:pPr>
              <w:autoSpaceDE w:val="0"/>
              <w:autoSpaceDN w:val="0"/>
              <w:rPr>
                <w:lang w:val="es-ES"/>
              </w:rPr>
            </w:pPr>
          </w:p>
        </w:tc>
        <w:tc>
          <w:tcPr>
            <w:tcW w:w="4788" w:type="dxa"/>
            <w:tcMar>
              <w:top w:w="0" w:type="dxa"/>
              <w:left w:w="108" w:type="dxa"/>
              <w:bottom w:w="0" w:type="dxa"/>
              <w:right w:w="108" w:type="dxa"/>
            </w:tcMar>
          </w:tcPr>
          <w:p w14:paraId="175B7C24" w14:textId="77777777" w:rsidR="00565E19" w:rsidRPr="00B4315F" w:rsidRDefault="00565E19" w:rsidP="00982118">
            <w:pPr>
              <w:autoSpaceDE w:val="0"/>
              <w:autoSpaceDN w:val="0"/>
              <w:rPr>
                <w:b/>
                <w:lang w:val="es-ES"/>
              </w:rPr>
            </w:pPr>
            <w:r w:rsidRPr="00B4315F">
              <w:rPr>
                <w:b/>
                <w:lang w:val="es-ES"/>
              </w:rPr>
              <w:t>Portugal</w:t>
            </w:r>
          </w:p>
          <w:p w14:paraId="2BB62CA6" w14:textId="77777777" w:rsidR="00565E19" w:rsidRPr="00B4315F" w:rsidRDefault="00565E19" w:rsidP="00982118">
            <w:pPr>
              <w:autoSpaceDE w:val="0"/>
              <w:autoSpaceDN w:val="0"/>
              <w:rPr>
                <w:lang w:val="es-ES"/>
              </w:rPr>
            </w:pPr>
            <w:r w:rsidRPr="00B4315F">
              <w:rPr>
                <w:lang w:val="es-ES"/>
              </w:rPr>
              <w:t>Laboratórios Pfizer, Lda.</w:t>
            </w:r>
          </w:p>
          <w:p w14:paraId="06DB9F4B" w14:textId="77777777" w:rsidR="00565E19" w:rsidRPr="00B4315F" w:rsidRDefault="00565E19" w:rsidP="00982118">
            <w:pPr>
              <w:autoSpaceDE w:val="0"/>
              <w:autoSpaceDN w:val="0"/>
              <w:rPr>
                <w:lang w:val="es-ES"/>
              </w:rPr>
            </w:pPr>
            <w:r w:rsidRPr="00B4315F">
              <w:rPr>
                <w:lang w:val="es-ES"/>
              </w:rPr>
              <w:t>Tel: +351 21 423 5500</w:t>
            </w:r>
          </w:p>
        </w:tc>
      </w:tr>
      <w:tr w:rsidR="00565E19" w:rsidRPr="00B4315F" w14:paraId="07865D6A" w14:textId="77777777" w:rsidTr="00053717">
        <w:tc>
          <w:tcPr>
            <w:tcW w:w="4158" w:type="dxa"/>
            <w:tcMar>
              <w:top w:w="0" w:type="dxa"/>
              <w:left w:w="108" w:type="dxa"/>
              <w:bottom w:w="0" w:type="dxa"/>
              <w:right w:w="108" w:type="dxa"/>
            </w:tcMar>
          </w:tcPr>
          <w:p w14:paraId="2A86B846" w14:textId="77777777" w:rsidR="00565E19" w:rsidRPr="00B4315F" w:rsidRDefault="00565E19" w:rsidP="008A0129">
            <w:pPr>
              <w:keepNext/>
              <w:keepLines/>
              <w:rPr>
                <w:b/>
                <w:bCs/>
              </w:rPr>
            </w:pPr>
            <w:r w:rsidRPr="00B4315F">
              <w:rPr>
                <w:b/>
                <w:bCs/>
              </w:rPr>
              <w:lastRenderedPageBreak/>
              <w:t>France</w:t>
            </w:r>
          </w:p>
          <w:p w14:paraId="0D58247C" w14:textId="77777777" w:rsidR="00565E19" w:rsidRPr="00B4315F" w:rsidRDefault="00565E19" w:rsidP="008A0129">
            <w:pPr>
              <w:keepNext/>
              <w:keepLines/>
            </w:pPr>
            <w:r w:rsidRPr="00B4315F">
              <w:t xml:space="preserve">Pfizer </w:t>
            </w:r>
          </w:p>
          <w:p w14:paraId="097C4E5D" w14:textId="77777777" w:rsidR="00565E19" w:rsidRPr="00B4315F" w:rsidRDefault="00565E19" w:rsidP="008A0129">
            <w:pPr>
              <w:keepNext/>
              <w:keepLines/>
            </w:pPr>
            <w:r w:rsidRPr="00B4315F">
              <w:t>Tél: +33 (0)1 58 07 34 40</w:t>
            </w:r>
          </w:p>
          <w:p w14:paraId="00D70ACC" w14:textId="77777777" w:rsidR="00565E19" w:rsidRPr="00B4315F" w:rsidRDefault="00565E19" w:rsidP="008A0129">
            <w:pPr>
              <w:keepNext/>
              <w:keepLines/>
              <w:rPr>
                <w:lang w:val="en-GB"/>
              </w:rPr>
            </w:pPr>
          </w:p>
        </w:tc>
        <w:tc>
          <w:tcPr>
            <w:tcW w:w="4788" w:type="dxa"/>
            <w:tcMar>
              <w:top w:w="0" w:type="dxa"/>
              <w:left w:w="108" w:type="dxa"/>
              <w:bottom w:w="0" w:type="dxa"/>
              <w:right w:w="108" w:type="dxa"/>
            </w:tcMar>
          </w:tcPr>
          <w:p w14:paraId="54C5F2C0" w14:textId="77777777" w:rsidR="00565E19" w:rsidRPr="00B4315F" w:rsidRDefault="00565E19" w:rsidP="008A0129">
            <w:pPr>
              <w:keepNext/>
              <w:keepLines/>
              <w:rPr>
                <w:b/>
                <w:bCs/>
                <w:lang w:val="es-ES"/>
              </w:rPr>
            </w:pPr>
            <w:r w:rsidRPr="00B4315F">
              <w:rPr>
                <w:b/>
                <w:bCs/>
                <w:lang w:val="es-ES"/>
              </w:rPr>
              <w:t>România</w:t>
            </w:r>
          </w:p>
          <w:p w14:paraId="48FE83E5" w14:textId="77777777" w:rsidR="00565E19" w:rsidRPr="00B4315F" w:rsidRDefault="00565E19" w:rsidP="008A0129">
            <w:pPr>
              <w:keepNext/>
              <w:keepLines/>
              <w:rPr>
                <w:lang w:val="es-ES"/>
              </w:rPr>
            </w:pPr>
            <w:r w:rsidRPr="00B4315F">
              <w:rPr>
                <w:lang w:val="es-ES"/>
              </w:rPr>
              <w:t>Pfizer România S.R.L</w:t>
            </w:r>
          </w:p>
          <w:p w14:paraId="6716CCD1" w14:textId="77777777" w:rsidR="00565E19" w:rsidRPr="00B4315F" w:rsidRDefault="00565E19" w:rsidP="008A0129">
            <w:pPr>
              <w:keepNext/>
              <w:keepLines/>
            </w:pPr>
            <w:r w:rsidRPr="00B4315F">
              <w:t>Tel: +40 (0) 21 207 28 00</w:t>
            </w:r>
          </w:p>
          <w:p w14:paraId="70BC6BF4" w14:textId="77777777" w:rsidR="00565E19" w:rsidRPr="00B4315F" w:rsidRDefault="00565E19" w:rsidP="008A0129">
            <w:pPr>
              <w:keepNext/>
              <w:keepLines/>
              <w:autoSpaceDE w:val="0"/>
              <w:autoSpaceDN w:val="0"/>
              <w:rPr>
                <w:lang w:val="en-GB"/>
              </w:rPr>
            </w:pPr>
          </w:p>
        </w:tc>
      </w:tr>
      <w:tr w:rsidR="00565E19" w:rsidRPr="00B4315F" w14:paraId="67B23A87" w14:textId="77777777" w:rsidTr="00053717">
        <w:tc>
          <w:tcPr>
            <w:tcW w:w="4158" w:type="dxa"/>
            <w:tcMar>
              <w:top w:w="0" w:type="dxa"/>
              <w:left w:w="108" w:type="dxa"/>
              <w:bottom w:w="0" w:type="dxa"/>
              <w:right w:w="108" w:type="dxa"/>
            </w:tcMar>
          </w:tcPr>
          <w:p w14:paraId="48BA6308" w14:textId="77777777" w:rsidR="00565E19" w:rsidRPr="00B4315F" w:rsidRDefault="00565E19" w:rsidP="00982118">
            <w:pPr>
              <w:rPr>
                <w:b/>
                <w:bCs/>
                <w:lang w:val="en-US"/>
              </w:rPr>
            </w:pPr>
            <w:r w:rsidRPr="00B4315F">
              <w:rPr>
                <w:b/>
                <w:bCs/>
                <w:lang w:val="en-US"/>
              </w:rPr>
              <w:t>Hrvatska</w:t>
            </w:r>
          </w:p>
          <w:p w14:paraId="3175F43D" w14:textId="77777777" w:rsidR="00565E19" w:rsidRPr="00B4315F" w:rsidRDefault="00565E19" w:rsidP="00982118">
            <w:pPr>
              <w:rPr>
                <w:lang w:val="en-US"/>
              </w:rPr>
            </w:pPr>
            <w:r w:rsidRPr="00B4315F">
              <w:rPr>
                <w:lang w:val="en-US"/>
              </w:rPr>
              <w:t>Pfizer Croatia d.o.o.</w:t>
            </w:r>
          </w:p>
          <w:p w14:paraId="152782D5" w14:textId="77777777" w:rsidR="00565E19" w:rsidRPr="00B4315F" w:rsidRDefault="00565E19" w:rsidP="00982118">
            <w:r w:rsidRPr="00B4315F">
              <w:t>Tel: +385 1 3908 777</w:t>
            </w:r>
          </w:p>
          <w:p w14:paraId="27D2E179"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6020AC5B" w14:textId="77777777" w:rsidR="00565E19" w:rsidRPr="00B4315F" w:rsidRDefault="00565E19" w:rsidP="00982118">
            <w:pPr>
              <w:rPr>
                <w:b/>
                <w:bCs/>
                <w:lang w:val="en-US"/>
              </w:rPr>
            </w:pPr>
            <w:r w:rsidRPr="00B4315F">
              <w:rPr>
                <w:b/>
                <w:bCs/>
                <w:lang w:val="en-US"/>
              </w:rPr>
              <w:t>Slovenija</w:t>
            </w:r>
          </w:p>
          <w:p w14:paraId="6081113F" w14:textId="77777777" w:rsidR="00565E19" w:rsidRPr="00B4315F" w:rsidRDefault="00565E19" w:rsidP="00982118">
            <w:pPr>
              <w:rPr>
                <w:lang w:val="en-US"/>
              </w:rPr>
            </w:pPr>
            <w:r w:rsidRPr="00B4315F">
              <w:rPr>
                <w:lang w:val="en-US"/>
              </w:rPr>
              <w:t>Pfizer Luxembourg SARL</w:t>
            </w:r>
            <w:r w:rsidRPr="00B4315F">
              <w:rPr>
                <w:i/>
                <w:iCs/>
                <w:lang w:val="en-US"/>
              </w:rPr>
              <w:t xml:space="preserve">, </w:t>
            </w:r>
            <w:r w:rsidRPr="00B4315F">
              <w:rPr>
                <w:lang w:val="en-US"/>
              </w:rPr>
              <w:t>Pfizer, podružnica</w:t>
            </w:r>
          </w:p>
          <w:p w14:paraId="527F9732" w14:textId="77777777" w:rsidR="00565E19" w:rsidRPr="00B4315F" w:rsidRDefault="00565E19" w:rsidP="00982118">
            <w:pPr>
              <w:rPr>
                <w:lang w:val="es-ES"/>
              </w:rPr>
            </w:pPr>
            <w:r w:rsidRPr="00B4315F">
              <w:rPr>
                <w:lang w:val="es-ES"/>
              </w:rPr>
              <w:t>za svetovanje s področja farmacevtske</w:t>
            </w:r>
          </w:p>
          <w:p w14:paraId="03D835EE" w14:textId="77777777" w:rsidR="00565E19" w:rsidRPr="00B4315F" w:rsidRDefault="00565E19" w:rsidP="00982118">
            <w:pPr>
              <w:rPr>
                <w:lang w:val="es-ES"/>
              </w:rPr>
            </w:pPr>
            <w:r w:rsidRPr="00B4315F">
              <w:rPr>
                <w:lang w:val="es-ES"/>
              </w:rPr>
              <w:t>dejavnosti, Ljubljana</w:t>
            </w:r>
          </w:p>
          <w:p w14:paraId="189999FF" w14:textId="77777777" w:rsidR="00565E19" w:rsidRPr="00B4315F" w:rsidRDefault="00565E19" w:rsidP="00982118">
            <w:r w:rsidRPr="00B4315F">
              <w:t>Tel: +386 (0)1 52 11 400</w:t>
            </w:r>
          </w:p>
          <w:p w14:paraId="57B57765" w14:textId="77777777" w:rsidR="00565E19" w:rsidRPr="00B4315F" w:rsidRDefault="00565E19" w:rsidP="00982118">
            <w:pPr>
              <w:autoSpaceDE w:val="0"/>
              <w:autoSpaceDN w:val="0"/>
              <w:rPr>
                <w:lang w:val="en-GB"/>
              </w:rPr>
            </w:pPr>
          </w:p>
        </w:tc>
      </w:tr>
      <w:tr w:rsidR="00565E19" w:rsidRPr="00B4315F" w14:paraId="6D79C099" w14:textId="77777777" w:rsidTr="00053717">
        <w:tc>
          <w:tcPr>
            <w:tcW w:w="4158" w:type="dxa"/>
            <w:tcMar>
              <w:top w:w="0" w:type="dxa"/>
              <w:left w:w="108" w:type="dxa"/>
              <w:bottom w:w="0" w:type="dxa"/>
              <w:right w:w="108" w:type="dxa"/>
            </w:tcMar>
          </w:tcPr>
          <w:p w14:paraId="3B7C28E8" w14:textId="77777777" w:rsidR="00565E19" w:rsidRPr="00B4315F" w:rsidRDefault="00565E19" w:rsidP="00982118">
            <w:pPr>
              <w:rPr>
                <w:b/>
                <w:bCs/>
                <w:lang w:val="en-US"/>
              </w:rPr>
            </w:pPr>
            <w:r w:rsidRPr="00B4315F">
              <w:rPr>
                <w:b/>
                <w:bCs/>
                <w:lang w:val="en-US"/>
              </w:rPr>
              <w:t>Ireland</w:t>
            </w:r>
          </w:p>
          <w:p w14:paraId="253A1A49" w14:textId="5CA99376" w:rsidR="00565E19" w:rsidRPr="00B4315F" w:rsidRDefault="00565E19" w:rsidP="00982118">
            <w:pPr>
              <w:rPr>
                <w:lang w:val="en-US"/>
              </w:rPr>
            </w:pPr>
            <w:r w:rsidRPr="00B4315F">
              <w:rPr>
                <w:lang w:val="en-US"/>
              </w:rPr>
              <w:t>Pfizer Healthcare Ireland</w:t>
            </w:r>
            <w:ins w:id="60" w:author="Author" w:date="2025-06-12T14:23:00Z" w16du:dateUtc="2025-06-12T13:23:00Z">
              <w:r w:rsidR="00B31EE7">
                <w:rPr>
                  <w:lang w:val="en-US"/>
                </w:rPr>
                <w:t xml:space="preserve"> Unlimited Company</w:t>
              </w:r>
            </w:ins>
          </w:p>
          <w:p w14:paraId="410F195E" w14:textId="77777777" w:rsidR="00565E19" w:rsidRPr="00B4315F" w:rsidRDefault="00565E19" w:rsidP="00982118">
            <w:pPr>
              <w:rPr>
                <w:lang w:val="en-US"/>
              </w:rPr>
            </w:pPr>
            <w:r w:rsidRPr="00B4315F">
              <w:rPr>
                <w:lang w:val="en-US"/>
              </w:rPr>
              <w:t>Tel: +1800 633 363 (toll free)</w:t>
            </w:r>
          </w:p>
          <w:p w14:paraId="7B4D037C" w14:textId="77777777" w:rsidR="00565E19" w:rsidRPr="00B4315F" w:rsidRDefault="00565E19" w:rsidP="00982118">
            <w:r w:rsidRPr="00B4315F">
              <w:t>Tel: +44 (0)1304 616161</w:t>
            </w:r>
          </w:p>
          <w:p w14:paraId="548BB22B"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0E3EFADC" w14:textId="77777777" w:rsidR="00565E19" w:rsidRPr="00B4315F" w:rsidRDefault="00565E19" w:rsidP="00982118">
            <w:pPr>
              <w:rPr>
                <w:b/>
                <w:bCs/>
                <w:lang w:val="en-US"/>
              </w:rPr>
            </w:pPr>
            <w:r w:rsidRPr="00B4315F">
              <w:rPr>
                <w:b/>
                <w:bCs/>
                <w:lang w:val="en-US"/>
              </w:rPr>
              <w:t>Slovenská Republika</w:t>
            </w:r>
          </w:p>
          <w:p w14:paraId="212A783B" w14:textId="77777777" w:rsidR="00565E19" w:rsidRPr="00B4315F" w:rsidRDefault="00565E19" w:rsidP="00982118">
            <w:pPr>
              <w:rPr>
                <w:lang w:val="en-US"/>
              </w:rPr>
            </w:pPr>
            <w:r w:rsidRPr="00B4315F">
              <w:rPr>
                <w:lang w:val="en-US"/>
              </w:rPr>
              <w:t>Pfizer Luxembourg SARL, organizačná zložka</w:t>
            </w:r>
          </w:p>
          <w:p w14:paraId="75532CA6" w14:textId="77777777" w:rsidR="00565E19" w:rsidRPr="00B4315F" w:rsidRDefault="00565E19" w:rsidP="00982118">
            <w:r w:rsidRPr="00B4315F">
              <w:t>Tel: +421 2 3355 5500</w:t>
            </w:r>
          </w:p>
          <w:p w14:paraId="12E4C582" w14:textId="77777777" w:rsidR="00565E19" w:rsidRPr="00B4315F" w:rsidRDefault="00565E19" w:rsidP="00982118">
            <w:pPr>
              <w:autoSpaceDE w:val="0"/>
              <w:autoSpaceDN w:val="0"/>
              <w:rPr>
                <w:lang w:val="en-GB"/>
              </w:rPr>
            </w:pPr>
          </w:p>
        </w:tc>
      </w:tr>
      <w:tr w:rsidR="00565E19" w:rsidRPr="002C6131" w14:paraId="259C6C42" w14:textId="77777777" w:rsidTr="00053717">
        <w:tc>
          <w:tcPr>
            <w:tcW w:w="4158" w:type="dxa"/>
            <w:tcMar>
              <w:top w:w="0" w:type="dxa"/>
              <w:left w:w="108" w:type="dxa"/>
              <w:bottom w:w="0" w:type="dxa"/>
              <w:right w:w="108" w:type="dxa"/>
            </w:tcMar>
          </w:tcPr>
          <w:p w14:paraId="72DEAC82" w14:textId="77777777" w:rsidR="00565E19" w:rsidRPr="00B4315F" w:rsidRDefault="00565E19" w:rsidP="00982118">
            <w:pPr>
              <w:keepNext/>
              <w:rPr>
                <w:b/>
                <w:bCs/>
              </w:rPr>
            </w:pPr>
            <w:r w:rsidRPr="00B4315F">
              <w:rPr>
                <w:b/>
                <w:bCs/>
              </w:rPr>
              <w:t>Ísland</w:t>
            </w:r>
          </w:p>
          <w:p w14:paraId="638CEC0A" w14:textId="77777777" w:rsidR="00565E19" w:rsidRPr="00B4315F" w:rsidRDefault="00565E19" w:rsidP="00982118">
            <w:pPr>
              <w:keepNext/>
            </w:pPr>
            <w:r w:rsidRPr="00B4315F">
              <w:t>Icepharma hf.</w:t>
            </w:r>
          </w:p>
          <w:p w14:paraId="30481C5E" w14:textId="77777777" w:rsidR="00565E19" w:rsidRPr="00B4315F" w:rsidRDefault="00565E19" w:rsidP="00982118">
            <w:pPr>
              <w:keepNext/>
            </w:pPr>
            <w:r w:rsidRPr="00B4315F">
              <w:t>Tel: +354 540 8000</w:t>
            </w:r>
          </w:p>
          <w:p w14:paraId="597508BB" w14:textId="77777777" w:rsidR="00565E19" w:rsidRPr="00B4315F" w:rsidRDefault="00565E19" w:rsidP="00982118">
            <w:pPr>
              <w:keepNext/>
              <w:autoSpaceDE w:val="0"/>
              <w:autoSpaceDN w:val="0"/>
              <w:rPr>
                <w:lang w:val="en-GB"/>
              </w:rPr>
            </w:pPr>
          </w:p>
        </w:tc>
        <w:tc>
          <w:tcPr>
            <w:tcW w:w="4788" w:type="dxa"/>
            <w:tcMar>
              <w:top w:w="0" w:type="dxa"/>
              <w:left w:w="108" w:type="dxa"/>
              <w:bottom w:w="0" w:type="dxa"/>
              <w:right w:w="108" w:type="dxa"/>
            </w:tcMar>
          </w:tcPr>
          <w:p w14:paraId="79DCCBD1" w14:textId="77777777" w:rsidR="00565E19" w:rsidRPr="00B4315F" w:rsidRDefault="00565E19" w:rsidP="00982118">
            <w:pPr>
              <w:keepNext/>
              <w:rPr>
                <w:b/>
                <w:bCs/>
                <w:lang w:val="en-US"/>
              </w:rPr>
            </w:pPr>
            <w:r w:rsidRPr="00B4315F">
              <w:rPr>
                <w:b/>
                <w:bCs/>
                <w:lang w:val="en-US"/>
              </w:rPr>
              <w:t>Suomi/Finland</w:t>
            </w:r>
          </w:p>
          <w:p w14:paraId="2684019F" w14:textId="77777777" w:rsidR="00565E19" w:rsidRPr="00B4315F" w:rsidRDefault="00565E19" w:rsidP="00982118">
            <w:pPr>
              <w:keepNext/>
              <w:rPr>
                <w:lang w:val="en-US"/>
              </w:rPr>
            </w:pPr>
            <w:r w:rsidRPr="00B4315F">
              <w:rPr>
                <w:lang w:val="en-US"/>
              </w:rPr>
              <w:t>Pfizer Oy</w:t>
            </w:r>
          </w:p>
          <w:p w14:paraId="55DABD6A" w14:textId="79D4691A" w:rsidR="00565E19" w:rsidRPr="00B4315F" w:rsidRDefault="00565E19" w:rsidP="00982118">
            <w:pPr>
              <w:keepNext/>
              <w:rPr>
                <w:lang w:val="en-GB"/>
              </w:rPr>
            </w:pPr>
            <w:r w:rsidRPr="00530A22">
              <w:rPr>
                <w:lang w:val="en-US"/>
              </w:rPr>
              <w:t>Puh/Tel: +358 (0)9 430 040</w:t>
            </w:r>
          </w:p>
          <w:p w14:paraId="43A17F46" w14:textId="77777777" w:rsidR="00565E19" w:rsidRPr="00B4315F" w:rsidRDefault="00565E19" w:rsidP="00982118">
            <w:pPr>
              <w:keepNext/>
              <w:autoSpaceDE w:val="0"/>
              <w:autoSpaceDN w:val="0"/>
              <w:rPr>
                <w:lang w:val="en-GB"/>
              </w:rPr>
            </w:pPr>
          </w:p>
        </w:tc>
      </w:tr>
      <w:tr w:rsidR="00565E19" w:rsidRPr="00B4315F" w14:paraId="17B2D284" w14:textId="77777777" w:rsidTr="00053717">
        <w:tc>
          <w:tcPr>
            <w:tcW w:w="4158" w:type="dxa"/>
            <w:tcMar>
              <w:top w:w="0" w:type="dxa"/>
              <w:left w:w="108" w:type="dxa"/>
              <w:bottom w:w="0" w:type="dxa"/>
              <w:right w:w="108" w:type="dxa"/>
            </w:tcMar>
          </w:tcPr>
          <w:p w14:paraId="7CF1F2EB" w14:textId="77777777" w:rsidR="00565E19" w:rsidRPr="00B4315F" w:rsidRDefault="00565E19" w:rsidP="00982118">
            <w:pPr>
              <w:rPr>
                <w:lang w:val="es-ES"/>
              </w:rPr>
            </w:pPr>
            <w:r w:rsidRPr="00B4315F">
              <w:rPr>
                <w:b/>
                <w:bCs/>
                <w:lang w:val="es-ES"/>
              </w:rPr>
              <w:t>Italia</w:t>
            </w:r>
          </w:p>
          <w:p w14:paraId="6901247E" w14:textId="77777777" w:rsidR="00565E19" w:rsidRPr="00B4315F" w:rsidRDefault="00565E19" w:rsidP="00982118">
            <w:pPr>
              <w:rPr>
                <w:lang w:val="es-ES"/>
              </w:rPr>
            </w:pPr>
            <w:r w:rsidRPr="00B4315F">
              <w:rPr>
                <w:lang w:val="es-ES"/>
              </w:rPr>
              <w:t xml:space="preserve">Pfizer S.r.l. </w:t>
            </w:r>
          </w:p>
          <w:p w14:paraId="6BE1F12E" w14:textId="77777777" w:rsidR="00565E19" w:rsidRPr="00B4315F" w:rsidRDefault="00565E19" w:rsidP="00982118">
            <w:r w:rsidRPr="00B4315F">
              <w:t>Tel: +39 06 33 18 21</w:t>
            </w:r>
          </w:p>
          <w:p w14:paraId="55EE51C5" w14:textId="77777777" w:rsidR="00565E19" w:rsidRPr="00B4315F" w:rsidRDefault="00565E19" w:rsidP="00982118">
            <w:pPr>
              <w:autoSpaceDE w:val="0"/>
              <w:autoSpaceDN w:val="0"/>
              <w:rPr>
                <w:lang w:val="en-GB"/>
              </w:rPr>
            </w:pPr>
          </w:p>
        </w:tc>
        <w:tc>
          <w:tcPr>
            <w:tcW w:w="4788" w:type="dxa"/>
            <w:tcMar>
              <w:top w:w="0" w:type="dxa"/>
              <w:left w:w="108" w:type="dxa"/>
              <w:bottom w:w="0" w:type="dxa"/>
              <w:right w:w="108" w:type="dxa"/>
            </w:tcMar>
          </w:tcPr>
          <w:p w14:paraId="32C3C750" w14:textId="77777777" w:rsidR="00565E19" w:rsidRPr="00B4315F" w:rsidRDefault="00565E19" w:rsidP="00982118">
            <w:pPr>
              <w:rPr>
                <w:b/>
                <w:bCs/>
              </w:rPr>
            </w:pPr>
            <w:r w:rsidRPr="00B4315F">
              <w:rPr>
                <w:b/>
                <w:bCs/>
              </w:rPr>
              <w:t>Sverige</w:t>
            </w:r>
          </w:p>
          <w:p w14:paraId="1BC20C40" w14:textId="77777777" w:rsidR="00565E19" w:rsidRPr="00B4315F" w:rsidRDefault="00565E19" w:rsidP="00982118">
            <w:r w:rsidRPr="00B4315F">
              <w:t>Pfizer AB</w:t>
            </w:r>
          </w:p>
          <w:p w14:paraId="7E5CB1F6" w14:textId="77777777" w:rsidR="00565E19" w:rsidRPr="00B4315F" w:rsidRDefault="00565E19" w:rsidP="00982118">
            <w:r w:rsidRPr="00B4315F">
              <w:t>Tel: +46 (0)8 550 520 00</w:t>
            </w:r>
          </w:p>
          <w:p w14:paraId="45242BD8" w14:textId="77777777" w:rsidR="00565E19" w:rsidRPr="00B4315F" w:rsidRDefault="00565E19" w:rsidP="00982118">
            <w:pPr>
              <w:autoSpaceDE w:val="0"/>
              <w:autoSpaceDN w:val="0"/>
              <w:rPr>
                <w:lang w:val="en-GB"/>
              </w:rPr>
            </w:pPr>
          </w:p>
        </w:tc>
      </w:tr>
      <w:tr w:rsidR="00565E19" w:rsidRPr="00B4315F" w14:paraId="3A40A9B7" w14:textId="77777777" w:rsidTr="00053717">
        <w:tc>
          <w:tcPr>
            <w:tcW w:w="4158" w:type="dxa"/>
            <w:tcMar>
              <w:top w:w="0" w:type="dxa"/>
              <w:left w:w="108" w:type="dxa"/>
              <w:bottom w:w="0" w:type="dxa"/>
              <w:right w:w="108" w:type="dxa"/>
            </w:tcMar>
          </w:tcPr>
          <w:p w14:paraId="4242CBA6" w14:textId="77777777" w:rsidR="00565E19" w:rsidRPr="00B31EE7" w:rsidRDefault="00565E19" w:rsidP="00982118">
            <w:pPr>
              <w:rPr>
                <w:b/>
                <w:bCs/>
              </w:rPr>
            </w:pPr>
            <w:proofErr w:type="spellStart"/>
            <w:r w:rsidRPr="00B4315F">
              <w:rPr>
                <w:b/>
                <w:bCs/>
                <w:lang w:val="en-US"/>
              </w:rPr>
              <w:t>Latvija</w:t>
            </w:r>
            <w:proofErr w:type="spellEnd"/>
          </w:p>
          <w:p w14:paraId="178B73E7" w14:textId="77777777" w:rsidR="00565E19" w:rsidRPr="00B31EE7" w:rsidRDefault="00565E19" w:rsidP="00982118">
            <w:r w:rsidRPr="00B4315F">
              <w:rPr>
                <w:lang w:val="en-US"/>
              </w:rPr>
              <w:t>Pfizer</w:t>
            </w:r>
            <w:r w:rsidRPr="00B31EE7">
              <w:t xml:space="preserve"> </w:t>
            </w:r>
            <w:r w:rsidRPr="00B4315F">
              <w:rPr>
                <w:lang w:val="en-US"/>
              </w:rPr>
              <w:t>Luxembourg</w:t>
            </w:r>
            <w:r w:rsidRPr="00B31EE7">
              <w:t xml:space="preserve"> </w:t>
            </w:r>
            <w:r w:rsidRPr="00B4315F">
              <w:rPr>
                <w:lang w:val="en-US"/>
              </w:rPr>
              <w:t>SARL</w:t>
            </w:r>
            <w:r w:rsidRPr="00B31EE7">
              <w:t xml:space="preserve"> </w:t>
            </w:r>
            <w:proofErr w:type="spellStart"/>
            <w:r w:rsidRPr="00B4315F">
              <w:rPr>
                <w:lang w:val="en-US"/>
              </w:rPr>
              <w:t>fili</w:t>
            </w:r>
            <w:proofErr w:type="spellEnd"/>
            <w:r w:rsidRPr="00B31EE7">
              <w:t>ā</w:t>
            </w:r>
            <w:r w:rsidRPr="00B4315F">
              <w:rPr>
                <w:lang w:val="en-US"/>
              </w:rPr>
              <w:t>le</w:t>
            </w:r>
            <w:r w:rsidRPr="00B31EE7">
              <w:t xml:space="preserve"> </w:t>
            </w:r>
            <w:proofErr w:type="spellStart"/>
            <w:r w:rsidRPr="00B4315F">
              <w:rPr>
                <w:lang w:val="en-US"/>
              </w:rPr>
              <w:t>Latvij</w:t>
            </w:r>
            <w:proofErr w:type="spellEnd"/>
            <w:r w:rsidRPr="00B31EE7">
              <w:t>ā</w:t>
            </w:r>
          </w:p>
          <w:p w14:paraId="5BEA1B2A" w14:textId="77777777" w:rsidR="00565E19" w:rsidRPr="00B4315F" w:rsidRDefault="00565E19" w:rsidP="00982118">
            <w:r w:rsidRPr="00B4315F">
              <w:t>Tel. +371 67035775</w:t>
            </w:r>
          </w:p>
          <w:p w14:paraId="3F210794" w14:textId="77777777" w:rsidR="00565E19" w:rsidRPr="00B4315F" w:rsidRDefault="00565E19" w:rsidP="00982118">
            <w:pPr>
              <w:autoSpaceDE w:val="0"/>
              <w:autoSpaceDN w:val="0"/>
              <w:rPr>
                <w:b/>
                <w:bCs/>
                <w:lang w:val="en-GB"/>
              </w:rPr>
            </w:pPr>
          </w:p>
        </w:tc>
        <w:tc>
          <w:tcPr>
            <w:tcW w:w="4788" w:type="dxa"/>
            <w:tcMar>
              <w:top w:w="0" w:type="dxa"/>
              <w:left w:w="108" w:type="dxa"/>
              <w:bottom w:w="0" w:type="dxa"/>
              <w:right w:w="108" w:type="dxa"/>
            </w:tcMar>
          </w:tcPr>
          <w:p w14:paraId="712C9320" w14:textId="285555F7" w:rsidR="00565E19" w:rsidRPr="000226F6" w:rsidDel="00B31EE7" w:rsidRDefault="00565E19" w:rsidP="00982118">
            <w:pPr>
              <w:rPr>
                <w:del w:id="61" w:author="Author" w:date="2025-06-12T14:23:00Z" w16du:dateUtc="2025-06-12T13:23:00Z"/>
                <w:b/>
                <w:bCs/>
                <w:lang w:val="en-US"/>
              </w:rPr>
            </w:pPr>
            <w:del w:id="62" w:author="Author" w:date="2025-06-12T14:23:00Z" w16du:dateUtc="2025-06-12T13:23:00Z">
              <w:r w:rsidRPr="00B4315F" w:rsidDel="00B31EE7">
                <w:rPr>
                  <w:b/>
                  <w:bCs/>
                  <w:lang w:val="en-US"/>
                </w:rPr>
                <w:delText>United Kingdom</w:delText>
              </w:r>
              <w:r w:rsidR="00896994" w:rsidRPr="00D9372A" w:rsidDel="00B31EE7">
                <w:rPr>
                  <w:b/>
                  <w:bCs/>
                  <w:lang w:val="en-US"/>
                </w:rPr>
                <w:delText xml:space="preserve"> </w:delText>
              </w:r>
              <w:r w:rsidR="00424C37" w:rsidDel="00B31EE7">
                <w:rPr>
                  <w:b/>
                  <w:bCs/>
                  <w:lang w:val="en-GB"/>
                </w:rPr>
                <w:delText>(Northern Ireland)</w:delText>
              </w:r>
            </w:del>
          </w:p>
          <w:p w14:paraId="56153513" w14:textId="78AC3A42" w:rsidR="00565E19" w:rsidRPr="00B4315F" w:rsidDel="00B31EE7" w:rsidRDefault="00565E19" w:rsidP="00982118">
            <w:pPr>
              <w:rPr>
                <w:del w:id="63" w:author="Author" w:date="2025-06-12T14:23:00Z" w16du:dateUtc="2025-06-12T13:23:00Z"/>
                <w:lang w:val="en-US"/>
              </w:rPr>
            </w:pPr>
            <w:del w:id="64" w:author="Author" w:date="2025-06-12T14:23:00Z" w16du:dateUtc="2025-06-12T13:23:00Z">
              <w:r w:rsidRPr="00B4315F" w:rsidDel="00B31EE7">
                <w:rPr>
                  <w:lang w:val="en-US"/>
                </w:rPr>
                <w:delText>Pfizer Limited</w:delText>
              </w:r>
            </w:del>
          </w:p>
          <w:p w14:paraId="06A1FCE3" w14:textId="05E601D7" w:rsidR="00565E19" w:rsidRPr="00B4315F" w:rsidDel="00B31EE7" w:rsidRDefault="00565E19" w:rsidP="00982118">
            <w:pPr>
              <w:rPr>
                <w:del w:id="65" w:author="Author" w:date="2025-06-12T14:23:00Z" w16du:dateUtc="2025-06-12T13:23:00Z"/>
                <w:lang w:val="en-US"/>
              </w:rPr>
            </w:pPr>
            <w:del w:id="66" w:author="Author" w:date="2025-06-12T14:23:00Z" w16du:dateUtc="2025-06-12T13:23:00Z">
              <w:r w:rsidRPr="00B4315F" w:rsidDel="00B31EE7">
                <w:rPr>
                  <w:lang w:val="en-US"/>
                </w:rPr>
                <w:delText>Tel: +44 (0)1304 616161</w:delText>
              </w:r>
            </w:del>
          </w:p>
          <w:p w14:paraId="0F6F41EC" w14:textId="77777777" w:rsidR="00565E19" w:rsidRPr="00B4315F" w:rsidRDefault="00565E19">
            <w:pPr>
              <w:rPr>
                <w:b/>
                <w:bCs/>
                <w:lang w:val="en-GB"/>
              </w:rPr>
              <w:pPrChange w:id="67" w:author="Author" w:date="2025-06-12T14:23:00Z" w16du:dateUtc="2025-06-12T13:23:00Z">
                <w:pPr>
                  <w:autoSpaceDE w:val="0"/>
                  <w:autoSpaceDN w:val="0"/>
                </w:pPr>
              </w:pPrChange>
            </w:pPr>
          </w:p>
        </w:tc>
      </w:tr>
      <w:tr w:rsidR="00565E19" w:rsidRPr="00B4315F" w14:paraId="71E94D9C" w14:textId="77777777" w:rsidTr="00053717">
        <w:tc>
          <w:tcPr>
            <w:tcW w:w="4158" w:type="dxa"/>
            <w:tcMar>
              <w:top w:w="0" w:type="dxa"/>
              <w:left w:w="108" w:type="dxa"/>
              <w:bottom w:w="0" w:type="dxa"/>
              <w:right w:w="108" w:type="dxa"/>
            </w:tcMar>
            <w:hideMark/>
          </w:tcPr>
          <w:p w14:paraId="5DBBA70C" w14:textId="77777777" w:rsidR="00565E19" w:rsidRPr="004917E5" w:rsidRDefault="00565E19" w:rsidP="00982118">
            <w:pPr>
              <w:rPr>
                <w:b/>
                <w:bCs/>
                <w:lang w:val="fr-FR"/>
              </w:rPr>
            </w:pPr>
            <w:r w:rsidRPr="004917E5">
              <w:rPr>
                <w:b/>
                <w:bCs/>
                <w:lang w:val="fr-FR"/>
              </w:rPr>
              <w:t>Lietuva</w:t>
            </w:r>
          </w:p>
          <w:p w14:paraId="030461D6" w14:textId="77777777" w:rsidR="00565E19" w:rsidRPr="004917E5" w:rsidRDefault="00565E19" w:rsidP="00982118">
            <w:pPr>
              <w:rPr>
                <w:lang w:val="fr-FR"/>
              </w:rPr>
            </w:pPr>
            <w:r w:rsidRPr="004917E5">
              <w:rPr>
                <w:lang w:val="fr-FR"/>
              </w:rPr>
              <w:t>Pfizer Luxembourg SARL filialas Lietuvoje</w:t>
            </w:r>
          </w:p>
          <w:p w14:paraId="5A2A067D" w14:textId="77777777" w:rsidR="00565E19" w:rsidRPr="00B4315F" w:rsidRDefault="00565E19" w:rsidP="00982118">
            <w:pPr>
              <w:autoSpaceDE w:val="0"/>
              <w:autoSpaceDN w:val="0"/>
              <w:rPr>
                <w:b/>
                <w:bCs/>
              </w:rPr>
            </w:pPr>
            <w:r w:rsidRPr="00B4315F">
              <w:t>Tel. +3705 2514000</w:t>
            </w:r>
          </w:p>
        </w:tc>
        <w:tc>
          <w:tcPr>
            <w:tcW w:w="4788" w:type="dxa"/>
            <w:tcMar>
              <w:top w:w="0" w:type="dxa"/>
              <w:left w:w="108" w:type="dxa"/>
              <w:bottom w:w="0" w:type="dxa"/>
              <w:right w:w="108" w:type="dxa"/>
            </w:tcMar>
          </w:tcPr>
          <w:p w14:paraId="1947C8A6" w14:textId="77777777" w:rsidR="00565E19" w:rsidRPr="00B4315F" w:rsidRDefault="00565E19" w:rsidP="00982118">
            <w:pPr>
              <w:autoSpaceDE w:val="0"/>
              <w:autoSpaceDN w:val="0"/>
              <w:rPr>
                <w:b/>
                <w:bCs/>
                <w:lang w:val="en-GB"/>
              </w:rPr>
            </w:pPr>
          </w:p>
        </w:tc>
      </w:tr>
    </w:tbl>
    <w:p w14:paraId="1E535A8D" w14:textId="77777777" w:rsidR="003E58A8" w:rsidRPr="00B4315F" w:rsidRDefault="003E58A8" w:rsidP="00982118">
      <w:pPr>
        <w:rPr>
          <w:lang w:val="en-GB"/>
        </w:rPr>
      </w:pPr>
    </w:p>
    <w:p w14:paraId="7EC596E1" w14:textId="77777777" w:rsidR="00D9510A" w:rsidRPr="00B4315F" w:rsidRDefault="00D9510A" w:rsidP="00982118">
      <w:pPr>
        <w:rPr>
          <w:lang w:val="en-GB"/>
        </w:rPr>
      </w:pPr>
    </w:p>
    <w:p w14:paraId="7D3A36C3" w14:textId="77777777" w:rsidR="00C46587" w:rsidRPr="00B4315F" w:rsidRDefault="00C46587" w:rsidP="00982118">
      <w:pPr>
        <w:rPr>
          <w:b/>
        </w:rPr>
      </w:pPr>
      <w:r w:rsidRPr="00B4315F">
        <w:rPr>
          <w:b/>
        </w:rPr>
        <w:t>Το παρόν φύλλο οδηγιών χρήσης αναθεωρήθηκε για τελευταία φορά στις</w:t>
      </w:r>
    </w:p>
    <w:p w14:paraId="3D53CEF3" w14:textId="77777777" w:rsidR="00C46587" w:rsidRPr="00B4315F" w:rsidRDefault="00C46587" w:rsidP="00982118"/>
    <w:p w14:paraId="533720B6" w14:textId="4B54D149" w:rsidR="00C46587" w:rsidRPr="00B4315F" w:rsidRDefault="00C46587" w:rsidP="00982118">
      <w:r w:rsidRPr="00B4315F">
        <w:t xml:space="preserve">Λεπτομερείς πληροφορίες για το φάρμακο αυτό είναι διαθέσιμες στο δικτυακό τόπο του Ευρωπαϊκού Οργανισμού Φαρμάκων: </w:t>
      </w:r>
      <w:hyperlink r:id="rId73" w:history="1">
        <w:r w:rsidR="00985D1E" w:rsidRPr="00E76D5E">
          <w:rPr>
            <w:rStyle w:val="Hyperlink"/>
          </w:rPr>
          <w:t>http</w:t>
        </w:r>
        <w:r w:rsidR="00985D1E" w:rsidRPr="00E76D5E">
          <w:rPr>
            <w:rStyle w:val="Hyperlink"/>
            <w:lang w:val="en-US"/>
          </w:rPr>
          <w:t>s</w:t>
        </w:r>
        <w:r w:rsidR="00985D1E" w:rsidRPr="00E76D5E">
          <w:rPr>
            <w:rStyle w:val="Hyperlink"/>
          </w:rPr>
          <w:t>://www.ema.europa.eu</w:t>
        </w:r>
      </w:hyperlink>
      <w:r w:rsidRPr="00B4315F">
        <w:t>.</w:t>
      </w:r>
    </w:p>
    <w:p w14:paraId="04EEB732" w14:textId="77777777" w:rsidR="00C46587" w:rsidRPr="00B4315F" w:rsidRDefault="00C46587" w:rsidP="00982118"/>
    <w:p w14:paraId="54F69ACE" w14:textId="77777777" w:rsidR="003E58A8" w:rsidRPr="00B4315F" w:rsidRDefault="00C33D47" w:rsidP="00982118">
      <w:pPr>
        <w:jc w:val="center"/>
        <w:rPr>
          <w:b/>
          <w:bCs/>
        </w:rPr>
      </w:pPr>
      <w:r w:rsidRPr="00B4315F">
        <w:br w:type="page"/>
      </w:r>
      <w:r w:rsidRPr="00B4315F">
        <w:rPr>
          <w:b/>
          <w:bCs/>
        </w:rPr>
        <w:lastRenderedPageBreak/>
        <w:t>ΟΔΗΓΙΕΣ ΧΡΗΣΗΣ</w:t>
      </w:r>
    </w:p>
    <w:p w14:paraId="139DC008" w14:textId="77777777" w:rsidR="003E58A8" w:rsidRPr="00B4315F" w:rsidRDefault="00BE4A9C" w:rsidP="00982118">
      <w:pPr>
        <w:jc w:val="center"/>
      </w:pPr>
      <w:r w:rsidRPr="00B4315F">
        <w:t>Amsparity (adalimumab)</w:t>
      </w:r>
      <w:r w:rsidR="0074386B" w:rsidRPr="00B4315F">
        <w:t xml:space="preserve"> </w:t>
      </w:r>
      <w:r w:rsidR="003E58A8" w:rsidRPr="00B4315F">
        <w:t>Προγεμισμένη συσκευή τύπου πένας μίας δόσης</w:t>
      </w:r>
    </w:p>
    <w:p w14:paraId="25DCBBAA" w14:textId="77777777" w:rsidR="00C02C79" w:rsidRPr="00B4315F" w:rsidRDefault="003E58A8" w:rsidP="00982118">
      <w:pPr>
        <w:jc w:val="center"/>
      </w:pPr>
      <w:r w:rsidRPr="00B4315F">
        <w:t>40</w:t>
      </w:r>
      <w:r w:rsidR="00156E0C" w:rsidRPr="00B4315F">
        <w:t xml:space="preserve"> mg</w:t>
      </w:r>
    </w:p>
    <w:p w14:paraId="20182A8C" w14:textId="77777777" w:rsidR="003E58A8" w:rsidRPr="00B4315F" w:rsidRDefault="003E58A8" w:rsidP="00982118">
      <w:pPr>
        <w:jc w:val="center"/>
        <w:rPr>
          <w:b/>
          <w:color w:val="000000"/>
        </w:rPr>
      </w:pPr>
      <w:r w:rsidRPr="00B4315F">
        <w:t>για υποδόρια ένεση</w:t>
      </w:r>
      <w:r w:rsidRPr="00B4315F">
        <w:rPr>
          <w:b/>
          <w:color w:val="000000"/>
        </w:rPr>
        <w:t xml:space="preserve"> </w:t>
      </w:r>
    </w:p>
    <w:p w14:paraId="5A2502C4" w14:textId="77777777" w:rsidR="003E58A8" w:rsidRPr="00B4315F" w:rsidRDefault="003E58A8" w:rsidP="00982118">
      <w:pPr>
        <w:jc w:val="center"/>
        <w:rPr>
          <w:b/>
        </w:rPr>
      </w:pPr>
    </w:p>
    <w:p w14:paraId="58E80519" w14:textId="77777777" w:rsidR="003E58A8" w:rsidRPr="00B4315F" w:rsidRDefault="003E58A8" w:rsidP="00982118"/>
    <w:p w14:paraId="58187F80" w14:textId="77777777" w:rsidR="00CC00FF" w:rsidRPr="00B4315F" w:rsidRDefault="00CC00FF" w:rsidP="00982118">
      <w:pPr>
        <w:rPr>
          <w:b/>
        </w:rPr>
      </w:pPr>
      <w:r w:rsidRPr="00B4315F">
        <w:rPr>
          <w:b/>
        </w:rPr>
        <w:t xml:space="preserve">Φυλάξτε αυτό το φύλλο οδηγιών χρήσης. Οι οδηγίες αυτές παρουσιάζουν βήμα προς βήμα τον τρόπο προετοιμασίας και διενέργειας μιας ένεσης. </w:t>
      </w:r>
    </w:p>
    <w:p w14:paraId="3EE02F29" w14:textId="77777777" w:rsidR="00CC00FF" w:rsidRPr="00B4315F" w:rsidRDefault="00CC00FF" w:rsidP="00982118">
      <w:pPr>
        <w:rPr>
          <w:b/>
        </w:rPr>
      </w:pPr>
      <w:r w:rsidRPr="00B4315F">
        <w:rPr>
          <w:b/>
        </w:rPr>
        <w:t xml:space="preserve">Φυλάξτε την προγεμισμένη συσκευή τύπου πένας Amsparity στο ψυγείο, σε θερμοκρασία 2°C έως 8°C. </w:t>
      </w:r>
    </w:p>
    <w:p w14:paraId="397E13AF" w14:textId="77777777" w:rsidR="00CC00FF" w:rsidRPr="00B4315F" w:rsidRDefault="00CC00FF" w:rsidP="00982118">
      <w:pPr>
        <w:rPr>
          <w:b/>
        </w:rPr>
      </w:pPr>
      <w:r w:rsidRPr="00B4315F">
        <w:rPr>
          <w:b/>
        </w:rPr>
        <w:t>Φυλάξτε την προγεμισμένη συσκευή τύπου πένας Amsparity στο αρχικό κουτί έως τη χρήση της, ώστε να προστατεύεται από το άμεσο ηλιακό φως.</w:t>
      </w:r>
    </w:p>
    <w:p w14:paraId="34C5E79B" w14:textId="77777777" w:rsidR="00C02C79" w:rsidRPr="00B4315F" w:rsidRDefault="00C02C79" w:rsidP="00982118">
      <w:pPr>
        <w:rPr>
          <w:b/>
        </w:rPr>
      </w:pPr>
      <w:r w:rsidRPr="00B4315F">
        <w:rPr>
          <w:b/>
        </w:rPr>
        <w:t>Εάν απαιτείται, για παράδειγμα όταν ταξιδεύετε, μπορείτε να φυλάξετε τη</w:t>
      </w:r>
      <w:r w:rsidR="005B7A5E" w:rsidRPr="00B4315F">
        <w:rPr>
          <w:b/>
        </w:rPr>
        <w:t xml:space="preserve"> συσκευή τύπου πένας</w:t>
      </w:r>
      <w:r w:rsidRPr="00B4315F">
        <w:rPr>
          <w:b/>
        </w:rPr>
        <w:t xml:space="preserve"> </w:t>
      </w:r>
      <w:r w:rsidRPr="00B4315F">
        <w:rPr>
          <w:b/>
          <w:lang w:val="en-US"/>
        </w:rPr>
        <w:t>Amsparity</w:t>
      </w:r>
      <w:r w:rsidRPr="00B4315F">
        <w:rPr>
          <w:b/>
        </w:rPr>
        <w:t xml:space="preserve"> σε θερμοκρασία δωματίου έως τους 30</w:t>
      </w:r>
      <w:r w:rsidRPr="00B4315F">
        <w:rPr>
          <w:rFonts w:eastAsia="Calibri"/>
          <w:b/>
        </w:rPr>
        <w:t>°C, για διάστημα έως 30 ημέρες.</w:t>
      </w:r>
    </w:p>
    <w:p w14:paraId="275306A4" w14:textId="77777777" w:rsidR="00CC00FF" w:rsidRPr="00B4315F" w:rsidRDefault="00CC00FF" w:rsidP="00982118">
      <w:pPr>
        <w:rPr>
          <w:b/>
        </w:rPr>
      </w:pPr>
      <w:r w:rsidRPr="00B4315F">
        <w:rPr>
          <w:b/>
        </w:rPr>
        <w:t>Διατηρήστε το Amsparity, τα εφόδια των ενέσεων και όλα τα άλλα φάρμακα σε μέρος που δεν το φτάνουν τα παιδιά.</w:t>
      </w:r>
    </w:p>
    <w:p w14:paraId="3732998B" w14:textId="77777777" w:rsidR="00303A1E" w:rsidRPr="00B4315F" w:rsidRDefault="00303A1E" w:rsidP="00982118"/>
    <w:p w14:paraId="2B394CC7" w14:textId="77777777" w:rsidR="00303A1E" w:rsidRPr="00B4315F" w:rsidRDefault="00303A1E" w:rsidP="00982118"/>
    <w:p w14:paraId="50433B9E" w14:textId="77777777" w:rsidR="00CC00FF" w:rsidRPr="00B4315F" w:rsidRDefault="006A1144" w:rsidP="00982118">
      <w:r w:rsidRPr="00B4315F">
        <w:t>Το ενέσιμο Amsparity παρέχεται σε μια αναλώσιμη προγεμισμένη συσκευή τύπου πένας μίας χρήσης που περιέχει μία δόση του φαρμάκου.</w:t>
      </w:r>
    </w:p>
    <w:p w14:paraId="3E53079F" w14:textId="77777777" w:rsidR="00D00D68" w:rsidRPr="00B4315F" w:rsidRDefault="00D00D68" w:rsidP="00D00D68">
      <w:r w:rsidRPr="00B4315F">
        <w:rPr>
          <w:b/>
          <w:bCs/>
        </w:rPr>
        <w:t>Μην</w:t>
      </w:r>
      <w:r w:rsidRPr="00B4315F">
        <w:t xml:space="preserve"> επιχειρήσετε να κάνετε την ένεση </w:t>
      </w:r>
      <w:r w:rsidRPr="00B4315F">
        <w:rPr>
          <w:lang w:val="en-US"/>
        </w:rPr>
        <w:t>Amsparity</w:t>
      </w:r>
      <w:r w:rsidRPr="00B4315F">
        <w:t xml:space="preserve"> μόνοι σας παρά μόνον όταν έχετε διαβάσει και κατανοήσει τις Οδηγίες Χρήσης. Εάν ο γιατρός σας, ο νοσηλευτής ή ο φαρμακοποιός αποφασίσει ότι εσείς ή ένας φροντιστής μπορείτε να χορηγήσετε τις ενέσεις </w:t>
      </w:r>
      <w:r w:rsidRPr="00B4315F">
        <w:rPr>
          <w:lang w:val="en-US"/>
        </w:rPr>
        <w:t>Amsparity</w:t>
      </w:r>
      <w:r w:rsidRPr="00B4315F">
        <w:t xml:space="preserve"> στο σπίτι, θα πρέπει να εκπαιδευτείτε στην κατάλληλη τεχνική προετοιμασίας και ένεσης του </w:t>
      </w:r>
      <w:r w:rsidRPr="00B4315F">
        <w:rPr>
          <w:lang w:val="en-US"/>
        </w:rPr>
        <w:t>Amsparity</w:t>
      </w:r>
      <w:r w:rsidRPr="00B4315F">
        <w:t>.</w:t>
      </w:r>
    </w:p>
    <w:p w14:paraId="125835D5" w14:textId="77777777" w:rsidR="00D00D68" w:rsidRPr="00B4315F" w:rsidRDefault="00D00D68" w:rsidP="00D00D68">
      <w:r w:rsidRPr="00B4315F">
        <w:t xml:space="preserve">Είναι επίσης σημαντικό να μιλήσετε με τον γιατρό σας, τον νοσηλευτή ή τον φαρμακοποιό για να διασφαλιστεί ότι έχετε καταλάβει τις οδηγίες χορήγησης δόσης του </w:t>
      </w:r>
      <w:r w:rsidRPr="00B4315F">
        <w:rPr>
          <w:lang w:val="en-US"/>
        </w:rPr>
        <w:t>Amsparity</w:t>
      </w:r>
      <w:r w:rsidRPr="00B4315F">
        <w:t xml:space="preserve">. Μπορείτε να σημειώσετε στο ημερολόγιό σας τις επόμενες δόσεις για να σας βοηθήσει να θυμηθείτε πότε πρέπει να κάνετε τις ενέσεις </w:t>
      </w:r>
      <w:r w:rsidRPr="00B4315F">
        <w:rPr>
          <w:lang w:val="en-US"/>
        </w:rPr>
        <w:t>Amsparity</w:t>
      </w:r>
      <w:r w:rsidRPr="00B4315F">
        <w:t xml:space="preserve">. Απευθυνθείτε στον γιατρό σας, στον νοσηλευτή ή στον φαρμακοποιό εάν εσείς ή ο φροντιστής σας έχετε ερωτήσεις σχετικά με τον σωστό τρόπο ένεσης του </w:t>
      </w:r>
      <w:r w:rsidRPr="00B4315F">
        <w:rPr>
          <w:lang w:val="en-US"/>
        </w:rPr>
        <w:t>Amsparity</w:t>
      </w:r>
      <w:r w:rsidRPr="00B4315F">
        <w:t>.</w:t>
      </w:r>
    </w:p>
    <w:p w14:paraId="5D15E267" w14:textId="77777777" w:rsidR="00CC00FF" w:rsidRPr="00B4315F" w:rsidRDefault="00D00D68" w:rsidP="00D00D68">
      <w:r w:rsidRPr="00B4315F">
        <w:t>Μετά από κατάλληλη εκπαίδευση</w:t>
      </w:r>
      <w:r w:rsidR="005B7A5E" w:rsidRPr="00B4315F">
        <w:t xml:space="preserve">, </w:t>
      </w:r>
      <w:r w:rsidRPr="00B4315F">
        <w:t>μπορείτε να χορηγήσετε μόνοι σας το ενέσιμο Amsparity ή να σας χορηγηθεί από φροντιστή</w:t>
      </w:r>
      <w:r w:rsidR="006A1144" w:rsidRPr="00B4315F">
        <w:t>.</w:t>
      </w:r>
    </w:p>
    <w:p w14:paraId="2B9B61D6" w14:textId="77777777" w:rsidR="00CC00FF" w:rsidRPr="00B4315F" w:rsidRDefault="00CC00FF" w:rsidP="00982118">
      <w:pPr>
        <w:rPr>
          <w:b/>
        </w:rPr>
      </w:pPr>
    </w:p>
    <w:p w14:paraId="03050F1C" w14:textId="77777777" w:rsidR="00CC00FF" w:rsidRPr="00B4315F" w:rsidRDefault="00CC00FF" w:rsidP="00982118">
      <w:pPr>
        <w:rPr>
          <w:b/>
        </w:rPr>
      </w:pPr>
    </w:p>
    <w:p w14:paraId="742159C5" w14:textId="77777777" w:rsidR="00CC00FF" w:rsidRPr="00B4315F" w:rsidRDefault="00CC00FF" w:rsidP="00982118">
      <w:pPr>
        <w:rPr>
          <w:b/>
        </w:rPr>
      </w:pPr>
      <w:r w:rsidRPr="00B4315F">
        <w:rPr>
          <w:b/>
        </w:rPr>
        <w:t>1. Εφόδια που χρειάζεστε</w:t>
      </w:r>
    </w:p>
    <w:p w14:paraId="3E7DC80A" w14:textId="77777777" w:rsidR="00CC00FF" w:rsidRPr="00B4315F" w:rsidRDefault="00CC00FF" w:rsidP="00982118">
      <w:pPr>
        <w:jc w:val="center"/>
        <w:rPr>
          <w:lang w:val="en-GB"/>
        </w:rPr>
      </w:pPr>
    </w:p>
    <w:p w14:paraId="7A700092" w14:textId="77777777" w:rsidR="00CC00FF" w:rsidRPr="00B4315F" w:rsidRDefault="00CC00FF" w:rsidP="003D4F95">
      <w:pPr>
        <w:pStyle w:val="ListParagraph"/>
        <w:numPr>
          <w:ilvl w:val="0"/>
          <w:numId w:val="19"/>
        </w:numPr>
        <w:ind w:left="562" w:hanging="562"/>
        <w:contextualSpacing/>
      </w:pPr>
      <w:r w:rsidRPr="00B4315F">
        <w:t>Θα χρειαστείτε τα παρακάτω εφόδια για κάθε ένεση του Amsparity. Βρείτε μια καθαρή, επίπεδη επιφάνεια για να ακουμπήσετε τα εφόδια.</w:t>
      </w:r>
    </w:p>
    <w:p w14:paraId="35D2D22F" w14:textId="77777777" w:rsidR="00CC00FF" w:rsidRPr="00B4315F" w:rsidRDefault="00CC00FF" w:rsidP="003D4F95">
      <w:pPr>
        <w:pStyle w:val="ListParagraph"/>
        <w:numPr>
          <w:ilvl w:val="1"/>
          <w:numId w:val="19"/>
        </w:numPr>
        <w:ind w:left="1124" w:hanging="562"/>
        <w:contextualSpacing/>
      </w:pPr>
      <w:r w:rsidRPr="00B4315F">
        <w:t>1 συσκευή τύπου πένας Amsparity</w:t>
      </w:r>
      <w:r w:rsidR="00D00D68" w:rsidRPr="00B4315F">
        <w:t>,</w:t>
      </w:r>
      <w:r w:rsidRPr="00B4315F">
        <w:t xml:space="preserve"> μέσα στο κουτί</w:t>
      </w:r>
    </w:p>
    <w:p w14:paraId="73D61356" w14:textId="77777777" w:rsidR="00CC00FF" w:rsidRPr="00B4315F" w:rsidRDefault="00CC00FF" w:rsidP="003D4F95">
      <w:pPr>
        <w:pStyle w:val="ListParagraph"/>
        <w:numPr>
          <w:ilvl w:val="1"/>
          <w:numId w:val="19"/>
        </w:numPr>
        <w:ind w:left="1124" w:hanging="562"/>
        <w:contextualSpacing/>
      </w:pPr>
      <w:r w:rsidRPr="00B4315F">
        <w:t>1 τολύπιο αλκοόλης, μέσα στο κουτί</w:t>
      </w:r>
    </w:p>
    <w:p w14:paraId="76B0C845" w14:textId="77777777" w:rsidR="00CC00FF" w:rsidRPr="00B4315F" w:rsidRDefault="00CC00FF" w:rsidP="003D4F95">
      <w:pPr>
        <w:pStyle w:val="ListParagraph"/>
        <w:numPr>
          <w:ilvl w:val="1"/>
          <w:numId w:val="19"/>
        </w:numPr>
        <w:ind w:left="1124" w:hanging="562"/>
        <w:contextualSpacing/>
      </w:pPr>
      <w:r w:rsidRPr="00B4315F">
        <w:t>1 κομμάτι βαμβάκι ή μια γάζα (δεν περιλαμβάνεται στο κουτί του Amsparity)</w:t>
      </w:r>
    </w:p>
    <w:p w14:paraId="76FFECFC" w14:textId="77777777" w:rsidR="00CC00FF" w:rsidRPr="00B4315F" w:rsidRDefault="00CC00FF" w:rsidP="003D4F95">
      <w:pPr>
        <w:pStyle w:val="ListParagraph"/>
        <w:numPr>
          <w:ilvl w:val="0"/>
          <w:numId w:val="26"/>
        </w:numPr>
        <w:ind w:left="1124" w:hanging="562"/>
        <w:contextualSpacing/>
      </w:pPr>
      <w:r w:rsidRPr="00B4315F">
        <w:t>Έναν κατάλληλο περιέκτη αιχμηρών αντικειμένων (δεν περιλαμβάνεται στο κουτί του Amsparity).</w:t>
      </w:r>
    </w:p>
    <w:p w14:paraId="53336B5E" w14:textId="77777777" w:rsidR="00D00D68" w:rsidRPr="00B4315F" w:rsidRDefault="00D00D68" w:rsidP="00D162F7">
      <w:pPr>
        <w:pStyle w:val="ListParagraph"/>
        <w:contextualSpacing/>
      </w:pPr>
      <w:r w:rsidRPr="00B4315F">
        <w:rPr>
          <w:b/>
          <w:bCs/>
        </w:rPr>
        <w:t>Σημαντικό:</w:t>
      </w:r>
      <w:r w:rsidRPr="00B4315F">
        <w:t xml:space="preserve"> Εάν έχετε οποιαδήποτε ερώτηση σχετικά με την συσκευή τύπου πένας </w:t>
      </w:r>
      <w:r w:rsidRPr="00B4315F">
        <w:rPr>
          <w:lang w:val="en-US"/>
        </w:rPr>
        <w:t>Amsparity</w:t>
      </w:r>
      <w:r w:rsidRPr="00B4315F">
        <w:t xml:space="preserve"> ή το φάρμακο, απευθυνθείτε στον γιατρό σας, στον νοσηλευτή ή στον φαρμακοποιό σας.</w:t>
      </w:r>
    </w:p>
    <w:p w14:paraId="76AADDAC" w14:textId="77777777" w:rsidR="00CC00FF" w:rsidRPr="00B4315F" w:rsidRDefault="00CC00FF" w:rsidP="00982118">
      <w:pPr>
        <w:rPr>
          <w:b/>
        </w:rPr>
      </w:pPr>
    </w:p>
    <w:p w14:paraId="1406F83D" w14:textId="77777777" w:rsidR="00CC00FF" w:rsidRPr="00B4315F" w:rsidRDefault="00CC00FF" w:rsidP="00982118">
      <w:pPr>
        <w:rPr>
          <w:b/>
        </w:rPr>
      </w:pPr>
      <w:r w:rsidRPr="00B4315F">
        <w:rPr>
          <w:b/>
        </w:rPr>
        <w:t>2. Προετοιμασία</w:t>
      </w:r>
    </w:p>
    <w:p w14:paraId="6A6DED3C" w14:textId="77777777" w:rsidR="00CC00FF" w:rsidRPr="00B4315F" w:rsidRDefault="00CC00FF" w:rsidP="00982118">
      <w:pPr>
        <w:rPr>
          <w:b/>
          <w:lang w:val="en-GB"/>
        </w:rPr>
      </w:pPr>
    </w:p>
    <w:p w14:paraId="16331607" w14:textId="77777777" w:rsidR="00CC00FF" w:rsidRPr="00B4315F" w:rsidRDefault="00CC00FF" w:rsidP="003D4F95">
      <w:pPr>
        <w:pStyle w:val="ListParagraph"/>
        <w:numPr>
          <w:ilvl w:val="0"/>
          <w:numId w:val="21"/>
        </w:numPr>
        <w:ind w:left="562" w:hanging="562"/>
        <w:contextualSpacing/>
      </w:pPr>
      <w:r w:rsidRPr="00B4315F">
        <w:t>Βγάλτε το κουτί του Amsparity από το ψυγείο.</w:t>
      </w:r>
    </w:p>
    <w:p w14:paraId="40E0CE5A" w14:textId="77777777" w:rsidR="00CC00FF" w:rsidRPr="00B4315F" w:rsidRDefault="00CC00FF" w:rsidP="003D4F95">
      <w:pPr>
        <w:pStyle w:val="ListParagraph"/>
        <w:numPr>
          <w:ilvl w:val="0"/>
          <w:numId w:val="21"/>
        </w:numPr>
        <w:ind w:left="562" w:hanging="562"/>
        <w:contextualSpacing/>
      </w:pPr>
      <w:r w:rsidRPr="00B4315F">
        <w:t>Βγάλτε 1 συσκευή τύπου πένας Amsparity και το τολύπιο αλκοόλης. Κρατήστε τη συσκευή τύπου πένας μακριά από άμεσο ηλιακό φως. Επιστρέψτε το αρχικό κουτί με όλες τις μη χρησιμοποιημένες συσκευές τύπου πένας στο ψυγείο.</w:t>
      </w:r>
    </w:p>
    <w:p w14:paraId="0B593B4C" w14:textId="77777777" w:rsidR="00CC00FF" w:rsidRPr="00B4315F" w:rsidRDefault="00CC00FF" w:rsidP="003D4F95">
      <w:pPr>
        <w:pStyle w:val="ListParagraph"/>
        <w:numPr>
          <w:ilvl w:val="0"/>
          <w:numId w:val="21"/>
        </w:numPr>
        <w:ind w:left="562" w:hanging="562"/>
        <w:contextualSpacing/>
      </w:pPr>
      <w:r w:rsidRPr="00B4315F">
        <w:rPr>
          <w:b/>
        </w:rPr>
        <w:t>Μη</w:t>
      </w:r>
      <w:r w:rsidRPr="00B4315F">
        <w:t xml:space="preserve"> χρησιμοποιήσετε τη συσκευή τύπου πένας εάν:</w:t>
      </w:r>
    </w:p>
    <w:p w14:paraId="79449BF6" w14:textId="77777777" w:rsidR="00CC00FF" w:rsidRPr="00B4315F" w:rsidRDefault="00CC00FF" w:rsidP="003D4F95">
      <w:pPr>
        <w:pStyle w:val="ListParagraph"/>
        <w:numPr>
          <w:ilvl w:val="1"/>
          <w:numId w:val="19"/>
        </w:numPr>
        <w:ind w:left="1124" w:hanging="562"/>
        <w:contextualSpacing/>
      </w:pPr>
      <w:r w:rsidRPr="00B4315F">
        <w:t>η συσκευή τύπου πένας ή το κουτί που περιέχει τη συσκευή τύπου πένας έχει πέσει στο έδαφος</w:t>
      </w:r>
      <w:r w:rsidR="00D00D68" w:rsidRPr="00B4315F">
        <w:t>, ακόμα και αν φαίνεται ότι δεν έχει υποστεί ζημιά</w:t>
      </w:r>
    </w:p>
    <w:p w14:paraId="582025E6" w14:textId="77777777" w:rsidR="00CC00FF" w:rsidRPr="00B4315F" w:rsidRDefault="00CC00FF" w:rsidP="003D4F95">
      <w:pPr>
        <w:pStyle w:val="ListParagraph"/>
        <w:numPr>
          <w:ilvl w:val="1"/>
          <w:numId w:val="19"/>
        </w:numPr>
        <w:ind w:left="1124" w:hanging="562"/>
        <w:contextualSpacing/>
      </w:pPr>
      <w:r w:rsidRPr="00B4315F">
        <w:t>έχει καταψυχθεί ή έχει αποψυχθεί</w:t>
      </w:r>
    </w:p>
    <w:p w14:paraId="645ADA5E" w14:textId="77777777" w:rsidR="00CC00FF" w:rsidRPr="00B4315F" w:rsidRDefault="00CC00FF" w:rsidP="003D4F95">
      <w:pPr>
        <w:pStyle w:val="ListParagraph"/>
        <w:numPr>
          <w:ilvl w:val="1"/>
          <w:numId w:val="19"/>
        </w:numPr>
        <w:ind w:left="1124" w:hanging="562"/>
        <w:contextualSpacing/>
      </w:pPr>
      <w:r w:rsidRPr="00B4315F">
        <w:t xml:space="preserve">φαίνεται ότι έχει υποστεί ζημιά </w:t>
      </w:r>
    </w:p>
    <w:p w14:paraId="0C7844FC" w14:textId="77777777" w:rsidR="00CC00FF" w:rsidRPr="00B4315F" w:rsidRDefault="00CC00FF" w:rsidP="003D4F95">
      <w:pPr>
        <w:pStyle w:val="ListParagraph"/>
        <w:numPr>
          <w:ilvl w:val="1"/>
          <w:numId w:val="19"/>
        </w:numPr>
        <w:ind w:left="1124" w:hanging="562"/>
        <w:contextualSpacing/>
      </w:pPr>
      <w:r w:rsidRPr="00B4315F">
        <w:t>έχουν παραβιαστεί οι σφραγίσεις σε ένα νέο κουτί</w:t>
      </w:r>
    </w:p>
    <w:p w14:paraId="7CFB1C2F" w14:textId="77777777" w:rsidR="00CC00FF" w:rsidRPr="00B4315F" w:rsidRDefault="00CC00FF" w:rsidP="003D4F95">
      <w:pPr>
        <w:pStyle w:val="ListParagraph"/>
        <w:numPr>
          <w:ilvl w:val="1"/>
          <w:numId w:val="19"/>
        </w:numPr>
        <w:ind w:left="1124" w:hanging="562"/>
        <w:contextualSpacing/>
      </w:pPr>
      <w:r w:rsidRPr="00B4315F">
        <w:lastRenderedPageBreak/>
        <w:t>έχει παραμείνει εκτός ψυγείου για περισσότερες από 30 ημέρες</w:t>
      </w:r>
    </w:p>
    <w:p w14:paraId="48753075" w14:textId="77777777" w:rsidR="00CC00FF" w:rsidRPr="00B4315F" w:rsidRDefault="00CC00FF" w:rsidP="003D4F95">
      <w:pPr>
        <w:pStyle w:val="ListParagraph"/>
        <w:numPr>
          <w:ilvl w:val="1"/>
          <w:numId w:val="19"/>
        </w:numPr>
        <w:ind w:left="1124" w:hanging="562"/>
        <w:contextualSpacing/>
      </w:pPr>
      <w:r w:rsidRPr="00B4315F">
        <w:t>έχει παρέλθει η ημερομηνία λήξης.</w:t>
      </w:r>
    </w:p>
    <w:p w14:paraId="52D0DC3C" w14:textId="77777777" w:rsidR="00D00D68" w:rsidRPr="00B4315F" w:rsidRDefault="00D00D68" w:rsidP="003D4F95">
      <w:pPr>
        <w:pStyle w:val="ListParagraph"/>
        <w:numPr>
          <w:ilvl w:val="0"/>
          <w:numId w:val="19"/>
        </w:numPr>
        <w:contextualSpacing/>
      </w:pPr>
      <w:r w:rsidRPr="00B4315F">
        <w:t>Εάν ισχύει οποιοδήποτε από τα παραπάνω, απορρίψτε τη συσκευή τύπου πένας με τον ίδιο τρόπο όπως μια χρησιμοποιημένη συσκευή τύπου πένας. Θα χρειαστείτε μια νέα συσκευή τύπου πένας για να χορηγήσετε την ένεσή σας.</w:t>
      </w:r>
    </w:p>
    <w:p w14:paraId="319DBA92" w14:textId="77777777" w:rsidR="00D00D68" w:rsidRPr="00B4315F" w:rsidRDefault="00D00D68" w:rsidP="003D4F95">
      <w:pPr>
        <w:pStyle w:val="ListParagraph"/>
        <w:numPr>
          <w:ilvl w:val="0"/>
          <w:numId w:val="19"/>
        </w:numPr>
        <w:contextualSpacing/>
      </w:pPr>
      <w:r w:rsidRPr="00B4315F">
        <w:t>Η συσκευή τύπου πένας μπορεί να χρησιμοποιηθεί αμέσως μόλις τη βγάλετε από το ψυγείο.</w:t>
      </w:r>
    </w:p>
    <w:p w14:paraId="0B0B458A" w14:textId="77777777" w:rsidR="00D00D68" w:rsidRPr="00B4315F" w:rsidRDefault="00D00D68" w:rsidP="003D4F95">
      <w:pPr>
        <w:pStyle w:val="ListParagraph"/>
        <w:numPr>
          <w:ilvl w:val="0"/>
          <w:numId w:val="19"/>
        </w:numPr>
        <w:contextualSpacing/>
      </w:pPr>
      <w:r w:rsidRPr="00B4315F">
        <w:t xml:space="preserve">Εάν αφήσετε </w:t>
      </w:r>
      <w:r w:rsidR="00D92C9F" w:rsidRPr="00B4315F">
        <w:t xml:space="preserve">τη συσκευή τύπου πένας </w:t>
      </w:r>
      <w:r w:rsidRPr="00B4315F">
        <w:t>σε θερμοκρασία δωματίου μπορεί να μειωθεί το αίσθημα τσιμπήματος ή η ενόχληση</w:t>
      </w:r>
      <w:r w:rsidR="00D92C9F" w:rsidRPr="00B4315F">
        <w:t>. Αφήστε τη συσκευή τύπου πένας σε θερμοκρασία δωματίου μακριά από άμεσο ηλιακό φως για 15 έως 30</w:t>
      </w:r>
      <w:r w:rsidR="00303A1E" w:rsidRPr="00B4315F">
        <w:rPr>
          <w:lang w:val="en-GB"/>
        </w:rPr>
        <w:t> </w:t>
      </w:r>
      <w:r w:rsidR="00D92C9F" w:rsidRPr="00B4315F">
        <w:t xml:space="preserve">λεπτά </w:t>
      </w:r>
      <w:r w:rsidRPr="00B4315F">
        <w:t>λεπτά προτού κάνετε την ένεση</w:t>
      </w:r>
      <w:r w:rsidR="00D92C9F" w:rsidRPr="00B4315F">
        <w:t>.</w:t>
      </w:r>
    </w:p>
    <w:p w14:paraId="4A777215" w14:textId="77777777" w:rsidR="00D92C9F" w:rsidRPr="00B4315F" w:rsidRDefault="00D92C9F" w:rsidP="003D4F95">
      <w:pPr>
        <w:pStyle w:val="ListParagraph"/>
        <w:numPr>
          <w:ilvl w:val="0"/>
          <w:numId w:val="19"/>
        </w:numPr>
        <w:contextualSpacing/>
      </w:pPr>
      <w:r w:rsidRPr="00B4315F">
        <w:t>Πλύνετε τα χέρια σας με σαπούνι και νερό και στεγνώστε τα καλά.</w:t>
      </w:r>
    </w:p>
    <w:p w14:paraId="63607D3F" w14:textId="77777777" w:rsidR="00D92C9F" w:rsidRPr="00B4315F" w:rsidRDefault="00D92C9F" w:rsidP="003D4F95">
      <w:pPr>
        <w:pStyle w:val="ListParagraph"/>
        <w:numPr>
          <w:ilvl w:val="0"/>
          <w:numId w:val="19"/>
        </w:numPr>
        <w:contextualSpacing/>
      </w:pPr>
      <w:r w:rsidRPr="00B4315F">
        <w:t xml:space="preserve">Αφαιρέστε το καπάκι </w:t>
      </w:r>
      <w:r w:rsidRPr="00B4315F">
        <w:rPr>
          <w:b/>
        </w:rPr>
        <w:t>μόνο</w:t>
      </w:r>
      <w:r w:rsidRPr="00B4315F">
        <w:t xml:space="preserve"> όταν είστε έτοιμος να κάνετε την ένεση.</w:t>
      </w:r>
    </w:p>
    <w:p w14:paraId="07B1D021" w14:textId="77777777" w:rsidR="00CC00FF" w:rsidRPr="00B4315F" w:rsidRDefault="00CC00FF" w:rsidP="00D162F7">
      <w:pPr>
        <w:pStyle w:val="ListParagraph"/>
        <w:ind w:left="0"/>
        <w:contextualSpacing/>
      </w:pPr>
    </w:p>
    <w:p w14:paraId="4B8A273A" w14:textId="77777777" w:rsidR="00CC00FF" w:rsidRPr="00B4315F" w:rsidRDefault="00CC00FF" w:rsidP="00982118">
      <w:pPr>
        <w:pStyle w:val="ListParagraph"/>
        <w:autoSpaceDE w:val="0"/>
        <w:autoSpaceDN w:val="0"/>
        <w:adjustRightInd w:val="0"/>
        <w:ind w:left="709"/>
      </w:pPr>
    </w:p>
    <w:p w14:paraId="0E0FC07A" w14:textId="77777777" w:rsidR="00CC00FF" w:rsidRPr="00B4315F" w:rsidRDefault="00F72859" w:rsidP="00982118">
      <w:pPr>
        <w:pStyle w:val="ListParagraph"/>
        <w:autoSpaceDE w:val="0"/>
        <w:autoSpaceDN w:val="0"/>
        <w:adjustRightInd w:val="0"/>
        <w:ind w:left="709"/>
      </w:pPr>
      <w:r w:rsidRPr="00B4315F">
        <w:rPr>
          <w:noProof/>
        </w:rPr>
        <w:drawing>
          <wp:inline distT="0" distB="0" distL="0" distR="0" wp14:anchorId="13027C39" wp14:editId="61645A97">
            <wp:extent cx="5114925" cy="1628775"/>
            <wp:effectExtent l="0" t="0" r="0" b="0"/>
            <wp:docPr id="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114925" cy="1628775"/>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6672" behindDoc="0" locked="0" layoutInCell="1" allowOverlap="1" wp14:anchorId="61F4426C" wp14:editId="72A514D4">
                <wp:simplePos x="0" y="0"/>
                <wp:positionH relativeFrom="column">
                  <wp:posOffset>3439795</wp:posOffset>
                </wp:positionH>
                <wp:positionV relativeFrom="paragraph">
                  <wp:posOffset>1066165</wp:posOffset>
                </wp:positionV>
                <wp:extent cx="883285" cy="201930"/>
                <wp:effectExtent l="0" t="0" r="0" b="0"/>
                <wp:wrapNone/>
                <wp:docPr id="128"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3E6CABC6" w14:textId="77777777" w:rsidR="008A0129" w:rsidRPr="009E6D01" w:rsidRDefault="008A0129" w:rsidP="00CD3253">
                            <w:pPr>
                              <w:rPr>
                                <w:sz w:val="16"/>
                                <w:szCs w:val="16"/>
                              </w:rPr>
                            </w:pPr>
                            <w:r>
                              <w:rPr>
                                <w:sz w:val="16"/>
                                <w:szCs w:val="16"/>
                              </w:rPr>
                              <w:t>κουμπί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4426C" id="Text Box 294" o:spid="_x0000_s1108" type="#_x0000_t202" style="position:absolute;left:0;text-align:left;margin-left:270.85pt;margin-top:83.95pt;width:69.55pt;height:1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" stroked="f">
                <v:textbox>
                  <w:txbxContent>
                    <w:p w14:paraId="3E6CABC6" w14:textId="77777777" w:rsidR="008A0129" w:rsidRPr="009E6D01" w:rsidRDefault="008A0129" w:rsidP="00CD3253">
                      <w:pPr>
                        <w:rPr>
                          <w:sz w:val="16"/>
                          <w:szCs w:val="16"/>
                        </w:rPr>
                      </w:pPr>
                      <w:r>
                        <w:rPr>
                          <w:sz w:val="16"/>
                          <w:szCs w:val="16"/>
                        </w:rPr>
                        <w:t>κουμπί ένεσης</w:t>
                      </w:r>
                    </w:p>
                  </w:txbxContent>
                </v:textbox>
              </v:shape>
            </w:pict>
          </mc:Fallback>
        </mc:AlternateContent>
      </w:r>
      <w:r w:rsidRPr="00B4315F">
        <w:rPr>
          <w:noProof/>
        </w:rPr>
        <mc:AlternateContent>
          <mc:Choice Requires="wps">
            <w:drawing>
              <wp:anchor distT="0" distB="0" distL="114300" distR="114300" simplePos="0" relativeHeight="251675648" behindDoc="0" locked="0" layoutInCell="1" allowOverlap="1" wp14:anchorId="421D02ED" wp14:editId="6E0605F4">
                <wp:simplePos x="0" y="0"/>
                <wp:positionH relativeFrom="column">
                  <wp:posOffset>4232910</wp:posOffset>
                </wp:positionH>
                <wp:positionV relativeFrom="paragraph">
                  <wp:posOffset>652145</wp:posOffset>
                </wp:positionV>
                <wp:extent cx="1348740" cy="201930"/>
                <wp:effectExtent l="0" t="0" r="0" b="0"/>
                <wp:wrapNone/>
                <wp:docPr id="127"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201930"/>
                        </a:xfrm>
                        <a:prstGeom prst="rect">
                          <a:avLst/>
                        </a:prstGeom>
                        <a:solidFill>
                          <a:srgbClr val="FFFFFF"/>
                        </a:solidFill>
                        <a:ln>
                          <a:noFill/>
                        </a:ln>
                      </wps:spPr>
                      <wps:txbx>
                        <w:txbxContent>
                          <w:p w14:paraId="1CDD6061" w14:textId="77777777" w:rsidR="008A0129" w:rsidRPr="009E6D01" w:rsidRDefault="008A0129" w:rsidP="00CD3253">
                            <w:pPr>
                              <w:rPr>
                                <w:sz w:val="16"/>
                                <w:szCs w:val="16"/>
                              </w:rPr>
                            </w:pPr>
                            <w:r>
                              <w:rPr>
                                <w:sz w:val="16"/>
                                <w:szCs w:val="16"/>
                              </w:rPr>
                              <w:t>ημερομηνία λήξης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D02ED" id="Text Box 293" o:spid="_x0000_s1109" type="#_x0000_t202" style="position:absolute;left:0;text-align:left;margin-left:333.3pt;margin-top:51.35pt;width:106.2pt;height:15.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" stroked="f">
                <v:textbox>
                  <w:txbxContent>
                    <w:p w14:paraId="1CDD6061" w14:textId="77777777" w:rsidR="008A0129" w:rsidRPr="009E6D01" w:rsidRDefault="008A0129" w:rsidP="00CD3253">
                      <w:pPr>
                        <w:rPr>
                          <w:sz w:val="16"/>
                          <w:szCs w:val="16"/>
                        </w:rPr>
                      </w:pPr>
                      <w:r>
                        <w:rPr>
                          <w:sz w:val="16"/>
                          <w:szCs w:val="16"/>
                        </w:rPr>
                        <w:t>ημερομηνία λήξης</w:t>
                      </w:r>
                    </w:p>
                  </w:txbxContent>
                </v:textbox>
              </v:shape>
            </w:pict>
          </mc:Fallback>
        </mc:AlternateContent>
      </w:r>
      <w:r w:rsidRPr="00B4315F">
        <w:rPr>
          <w:noProof/>
        </w:rPr>
        <mc:AlternateContent>
          <mc:Choice Requires="wps">
            <w:drawing>
              <wp:anchor distT="0" distB="0" distL="114300" distR="114300" simplePos="0" relativeHeight="251678720" behindDoc="0" locked="0" layoutInCell="1" allowOverlap="1" wp14:anchorId="781F42E5" wp14:editId="625642B3">
                <wp:simplePos x="0" y="0"/>
                <wp:positionH relativeFrom="column">
                  <wp:posOffset>765810</wp:posOffset>
                </wp:positionH>
                <wp:positionV relativeFrom="paragraph">
                  <wp:posOffset>1332865</wp:posOffset>
                </wp:positionV>
                <wp:extent cx="490220" cy="201930"/>
                <wp:effectExtent l="0" t="0" r="0" b="0"/>
                <wp:wrapNone/>
                <wp:docPr id="12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201930"/>
                        </a:xfrm>
                        <a:prstGeom prst="rect">
                          <a:avLst/>
                        </a:prstGeom>
                        <a:solidFill>
                          <a:srgbClr val="FFFFFF"/>
                        </a:solidFill>
                        <a:ln>
                          <a:noFill/>
                        </a:ln>
                      </wps:spPr>
                      <wps:txbx>
                        <w:txbxContent>
                          <w:p w14:paraId="3871AC7B" w14:textId="77777777" w:rsidR="008A0129" w:rsidRPr="009E6D01" w:rsidRDefault="008A0129" w:rsidP="00CD3253">
                            <w:pPr>
                              <w:rPr>
                                <w:sz w:val="16"/>
                                <w:szCs w:val="16"/>
                              </w:rPr>
                            </w:pPr>
                            <w:r>
                              <w:rPr>
                                <w:sz w:val="16"/>
                                <w:szCs w:val="16"/>
                              </w:rPr>
                              <w:t>καπάκι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F42E5" id="Text Box 296" o:spid="_x0000_s1110" type="#_x0000_t202" style="position:absolute;left:0;text-align:left;margin-left:60.3pt;margin-top:104.95pt;width:38.6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" stroked="f">
                <v:textbox>
                  <w:txbxContent>
                    <w:p w14:paraId="3871AC7B" w14:textId="77777777" w:rsidR="008A0129" w:rsidRPr="009E6D01" w:rsidRDefault="008A0129" w:rsidP="00CD3253">
                      <w:pPr>
                        <w:rPr>
                          <w:sz w:val="16"/>
                          <w:szCs w:val="16"/>
                        </w:rPr>
                      </w:pPr>
                      <w:r>
                        <w:rPr>
                          <w:sz w:val="16"/>
                          <w:szCs w:val="16"/>
                        </w:rPr>
                        <w:t>καπάκι</w:t>
                      </w:r>
                    </w:p>
                  </w:txbxContent>
                </v:textbox>
              </v:shape>
            </w:pict>
          </mc:Fallback>
        </mc:AlternateContent>
      </w:r>
      <w:r w:rsidRPr="00B4315F">
        <w:rPr>
          <w:noProof/>
        </w:rPr>
        <mc:AlternateContent>
          <mc:Choice Requires="wps">
            <w:drawing>
              <wp:anchor distT="0" distB="0" distL="114300" distR="114300" simplePos="0" relativeHeight="251677696" behindDoc="0" locked="0" layoutInCell="1" allowOverlap="1" wp14:anchorId="2249C271" wp14:editId="02B534BC">
                <wp:simplePos x="0" y="0"/>
                <wp:positionH relativeFrom="column">
                  <wp:posOffset>1585595</wp:posOffset>
                </wp:positionH>
                <wp:positionV relativeFrom="paragraph">
                  <wp:posOffset>1268095</wp:posOffset>
                </wp:positionV>
                <wp:extent cx="883285" cy="201930"/>
                <wp:effectExtent l="0" t="0" r="0" b="0"/>
                <wp:wrapNone/>
                <wp:docPr id="12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201930"/>
                        </a:xfrm>
                        <a:prstGeom prst="rect">
                          <a:avLst/>
                        </a:prstGeom>
                        <a:solidFill>
                          <a:srgbClr val="FFFFFF"/>
                        </a:solidFill>
                        <a:ln>
                          <a:noFill/>
                        </a:ln>
                      </wps:spPr>
                      <wps:txbx>
                        <w:txbxContent>
                          <w:p w14:paraId="2AF71F87" w14:textId="77777777" w:rsidR="008A0129" w:rsidRPr="009E6D01" w:rsidRDefault="008A0129" w:rsidP="00CD3253">
                            <w:pPr>
                              <w:rPr>
                                <w:sz w:val="16"/>
                                <w:szCs w:val="16"/>
                              </w:rPr>
                            </w:pPr>
                            <w:r>
                              <w:rPr>
                                <w:sz w:val="16"/>
                                <w:szCs w:val="16"/>
                              </w:rPr>
                              <w:t>παράθυρο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9C271" id="Text Box 295" o:spid="_x0000_s1111" type="#_x0000_t202" style="position:absolute;left:0;text-align:left;margin-left:124.85pt;margin-top:99.85pt;width:69.55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" stroked="f">
                <v:textbox>
                  <w:txbxContent>
                    <w:p w14:paraId="2AF71F87" w14:textId="77777777" w:rsidR="008A0129" w:rsidRPr="009E6D01" w:rsidRDefault="008A0129" w:rsidP="00CD3253">
                      <w:pPr>
                        <w:rPr>
                          <w:sz w:val="16"/>
                          <w:szCs w:val="16"/>
                        </w:rPr>
                      </w:pPr>
                      <w:r>
                        <w:rPr>
                          <w:sz w:val="16"/>
                          <w:szCs w:val="16"/>
                        </w:rPr>
                        <w:t>παράθυρο</w:t>
                      </w:r>
                    </w:p>
                  </w:txbxContent>
                </v:textbox>
              </v:shape>
            </w:pict>
          </mc:Fallback>
        </mc:AlternateContent>
      </w:r>
    </w:p>
    <w:p w14:paraId="0D57CB16" w14:textId="77777777" w:rsidR="00CC00FF" w:rsidRPr="00B4315F" w:rsidRDefault="00CC00FF" w:rsidP="00982118">
      <w:pPr>
        <w:pStyle w:val="ListParagraph"/>
        <w:autoSpaceDE w:val="0"/>
        <w:autoSpaceDN w:val="0"/>
        <w:adjustRightInd w:val="0"/>
        <w:ind w:left="709"/>
        <w:rPr>
          <w:lang w:val="en-GB"/>
        </w:rPr>
      </w:pPr>
    </w:p>
    <w:p w14:paraId="7C16B865" w14:textId="77777777" w:rsidR="00CC00FF" w:rsidRPr="00B4315F" w:rsidRDefault="00CC00FF" w:rsidP="00982118">
      <w:pPr>
        <w:pStyle w:val="ListParagraph"/>
        <w:autoSpaceDE w:val="0"/>
        <w:autoSpaceDN w:val="0"/>
        <w:adjustRightInd w:val="0"/>
        <w:ind w:left="709"/>
        <w:rPr>
          <w:lang w:val="en-GB"/>
        </w:rPr>
      </w:pPr>
    </w:p>
    <w:p w14:paraId="0EACFDBF" w14:textId="77777777" w:rsidR="00CC00FF" w:rsidRPr="00B4315F" w:rsidRDefault="00CC00FF" w:rsidP="00982118">
      <w:pPr>
        <w:pStyle w:val="ListParagraph"/>
        <w:autoSpaceDE w:val="0"/>
        <w:autoSpaceDN w:val="0"/>
        <w:adjustRightInd w:val="0"/>
        <w:ind w:left="709"/>
        <w:rPr>
          <w:lang w:val="en-GB"/>
        </w:rPr>
      </w:pPr>
    </w:p>
    <w:p w14:paraId="1D8F3007" w14:textId="77777777" w:rsidR="00CC00FF" w:rsidRPr="00B4315F" w:rsidRDefault="00CC00FF" w:rsidP="00982118">
      <w:pPr>
        <w:pStyle w:val="ListParagraph"/>
        <w:autoSpaceDE w:val="0"/>
        <w:autoSpaceDN w:val="0"/>
        <w:adjustRightInd w:val="0"/>
        <w:ind w:left="709"/>
        <w:rPr>
          <w:lang w:val="en-GB"/>
        </w:rPr>
      </w:pPr>
    </w:p>
    <w:p w14:paraId="19323365" w14:textId="77777777" w:rsidR="00CC00FF" w:rsidRPr="00B4315F" w:rsidRDefault="00F72859" w:rsidP="00982118">
      <w:pPr>
        <w:jc w:val="center"/>
      </w:pPr>
      <w:r w:rsidRPr="00B4315F">
        <w:rPr>
          <w:noProof/>
        </w:rPr>
        <w:drawing>
          <wp:inline distT="0" distB="0" distL="0" distR="0" wp14:anchorId="7CB4AEF0" wp14:editId="3AA8388F">
            <wp:extent cx="5734050" cy="2409825"/>
            <wp:effectExtent l="0" t="0" r="0" b="0"/>
            <wp:docPr id="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4624" behindDoc="0" locked="0" layoutInCell="1" allowOverlap="1" wp14:anchorId="628E8ACE" wp14:editId="116FFE45">
                <wp:simplePos x="0" y="0"/>
                <wp:positionH relativeFrom="column">
                  <wp:posOffset>485775</wp:posOffset>
                </wp:positionH>
                <wp:positionV relativeFrom="paragraph">
                  <wp:posOffset>89535</wp:posOffset>
                </wp:positionV>
                <wp:extent cx="2127885" cy="222250"/>
                <wp:effectExtent l="0" t="3810" r="0" b="2540"/>
                <wp:wrapNone/>
                <wp:docPr id="84"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885" cy="22225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EF9DA"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Ελέγξτε το φάρμακό σας</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E8ACE" id="Text Box 292" o:spid="_x0000_s1112" type="#_x0000_t202" style="position:absolute;left:0;text-align:left;margin-left:38.25pt;margin-top:7.05pt;width:167.55pt;height: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" fillcolor="#656666" stroked="f">
                <v:textbox inset=",0,,0">
                  <w:txbxContent>
                    <w:p w14:paraId="29FEF9DA"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Ελέγξτε το φάρμακό σας</w:t>
                      </w:r>
                    </w:p>
                  </w:txbxContent>
                </v:textbox>
              </v:shape>
            </w:pict>
          </mc:Fallback>
        </mc:AlternateContent>
      </w:r>
    </w:p>
    <w:p w14:paraId="35EA5BAB" w14:textId="77777777" w:rsidR="00CC00FF" w:rsidRPr="00B4315F" w:rsidRDefault="00CC00FF" w:rsidP="00982118">
      <w:pPr>
        <w:jc w:val="center"/>
        <w:rPr>
          <w:lang w:val="en-GB"/>
        </w:rPr>
      </w:pPr>
    </w:p>
    <w:p w14:paraId="7ACB8EE0" w14:textId="77777777" w:rsidR="00CC00FF" w:rsidRPr="00B4315F" w:rsidRDefault="00CC00FF" w:rsidP="003D4F95">
      <w:pPr>
        <w:pStyle w:val="ListParagraph"/>
        <w:numPr>
          <w:ilvl w:val="0"/>
          <w:numId w:val="23"/>
        </w:numPr>
        <w:ind w:left="562" w:hanging="562"/>
        <w:contextualSpacing/>
      </w:pPr>
      <w:r w:rsidRPr="00B4315F">
        <w:t xml:space="preserve">Κοιτάξτε προσεκτικά το φάρμακό σας από το παράθυρο. </w:t>
      </w:r>
    </w:p>
    <w:p w14:paraId="6E352CD2" w14:textId="77777777" w:rsidR="00D92C9F" w:rsidRPr="00B4315F" w:rsidRDefault="00D92C9F" w:rsidP="003D4F95">
      <w:pPr>
        <w:pStyle w:val="ListParagraph"/>
        <w:numPr>
          <w:ilvl w:val="0"/>
          <w:numId w:val="24"/>
        </w:numPr>
        <w:ind w:left="562" w:hanging="562"/>
        <w:contextualSpacing/>
      </w:pPr>
      <w:r w:rsidRPr="00B4315F">
        <w:t>Με ήπιες κινήσεις γείρετε τη συσκευή τύπου πένας εμπρός και πίσω για να ελέγξετε το φάρμακο.</w:t>
      </w:r>
    </w:p>
    <w:p w14:paraId="09056177" w14:textId="77777777" w:rsidR="00D92C9F" w:rsidRPr="00B4315F" w:rsidRDefault="00D92C9F" w:rsidP="003D4F95">
      <w:pPr>
        <w:pStyle w:val="ListParagraph"/>
        <w:numPr>
          <w:ilvl w:val="0"/>
          <w:numId w:val="23"/>
        </w:numPr>
        <w:ind w:left="562" w:hanging="562"/>
        <w:contextualSpacing/>
      </w:pPr>
      <w:r w:rsidRPr="00B4315F">
        <w:rPr>
          <w:b/>
          <w:bCs/>
        </w:rPr>
        <w:t>Μην</w:t>
      </w:r>
      <w:r w:rsidRPr="00B4315F">
        <w:t xml:space="preserve"> ανακινείτε τη συσκευή τύπου πένας. Η ανακίνηση μπορεί να προξενήσει βλάβη στο φάρμακό σας</w:t>
      </w:r>
    </w:p>
    <w:p w14:paraId="2E78B85F" w14:textId="77777777" w:rsidR="00CC00FF" w:rsidRPr="00B4315F" w:rsidRDefault="00CC00FF" w:rsidP="003D4F95">
      <w:pPr>
        <w:pStyle w:val="ListParagraph"/>
        <w:numPr>
          <w:ilvl w:val="0"/>
          <w:numId w:val="27"/>
        </w:numPr>
        <w:ind w:left="562" w:hanging="562"/>
        <w:contextualSpacing/>
      </w:pPr>
      <w:r w:rsidRPr="00B4315F">
        <w:t>Βεβαιωθείτε ότι το φάρμακο στη συσκευή τύπου πένας είναι διαυγές και άχρωμο έως πολύ ανοικτό καφέ και δεν περιέχει νιφάδες ή σωματίδια. Είναι φυσιολογικό να δείτε μία ή περισσότερες φυσαλίδες αέρα στο παράθυρο</w:t>
      </w:r>
      <w:r w:rsidR="0070198E" w:rsidRPr="00B4315F">
        <w:t>.</w:t>
      </w:r>
      <w:r w:rsidR="00D92C9F" w:rsidRPr="00B4315F">
        <w:t xml:space="preserve"> </w:t>
      </w:r>
      <w:r w:rsidR="00D92C9F" w:rsidRPr="00B4315F">
        <w:rPr>
          <w:b/>
          <w:bCs/>
        </w:rPr>
        <w:t>Μην</w:t>
      </w:r>
      <w:r w:rsidR="00D92C9F" w:rsidRPr="00B4315F">
        <w:t xml:space="preserve"> επιχειρήσετε να αφαιρέσετε τις φυσαλίδες αέρα.</w:t>
      </w:r>
    </w:p>
    <w:p w14:paraId="6845D972" w14:textId="77777777" w:rsidR="00E23160" w:rsidRPr="00B4315F" w:rsidRDefault="00E23160" w:rsidP="00E23160">
      <w:pPr>
        <w:pStyle w:val="ListParagraph"/>
        <w:ind w:left="562" w:hanging="562"/>
        <w:contextualSpacing/>
      </w:pPr>
    </w:p>
    <w:p w14:paraId="5AB3C873" w14:textId="77777777" w:rsidR="00CC00FF" w:rsidRPr="00B4315F" w:rsidRDefault="00CC00FF" w:rsidP="003D0A8B">
      <w:pPr>
        <w:pStyle w:val="ListParagraph"/>
        <w:ind w:left="0"/>
        <w:contextualSpacing/>
      </w:pPr>
      <w:r w:rsidRPr="00B4315F">
        <w:t xml:space="preserve">Εάν έχετε ερωτήσεις σχετικά με το φάρμακό σας, </w:t>
      </w:r>
      <w:r w:rsidR="00D92C9F" w:rsidRPr="00B4315F">
        <w:t>απευθυνθείτε στον</w:t>
      </w:r>
      <w:r w:rsidRPr="00B4315F">
        <w:t xml:space="preserve"> γιατρό</w:t>
      </w:r>
      <w:r w:rsidR="00D92C9F" w:rsidRPr="00B4315F">
        <w:t>, τον νοσηλευτή</w:t>
      </w:r>
      <w:r w:rsidRPr="00B4315F">
        <w:t xml:space="preserve"> ή τον φαρμακοποιό σας.</w:t>
      </w:r>
    </w:p>
    <w:p w14:paraId="3E1DBC0B" w14:textId="77777777" w:rsidR="00CC00FF" w:rsidRPr="00B4315F" w:rsidRDefault="00CC00FF" w:rsidP="00982118">
      <w:pPr>
        <w:jc w:val="center"/>
      </w:pPr>
    </w:p>
    <w:p w14:paraId="15C3CACA" w14:textId="77777777" w:rsidR="00CC00FF" w:rsidRPr="00B4315F" w:rsidRDefault="00CC00FF" w:rsidP="00982118">
      <w:pPr>
        <w:jc w:val="center"/>
      </w:pPr>
    </w:p>
    <w:p w14:paraId="1347643A" w14:textId="77777777" w:rsidR="00CC00FF" w:rsidRPr="00B4315F" w:rsidRDefault="00F72859" w:rsidP="00982118">
      <w:pPr>
        <w:jc w:val="center"/>
      </w:pPr>
      <w:r w:rsidRPr="00B4315F">
        <w:rPr>
          <w:noProof/>
        </w:rPr>
        <w:drawing>
          <wp:inline distT="0" distB="0" distL="0" distR="0" wp14:anchorId="107A5318" wp14:editId="3FD271C5">
            <wp:extent cx="5734050" cy="2362200"/>
            <wp:effectExtent l="0" t="0" r="0" b="0"/>
            <wp:docPr id="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34050" cy="2362200"/>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79744" behindDoc="0" locked="0" layoutInCell="1" allowOverlap="1" wp14:anchorId="0763794C" wp14:editId="0E310D36">
                <wp:simplePos x="0" y="0"/>
                <wp:positionH relativeFrom="column">
                  <wp:posOffset>471170</wp:posOffset>
                </wp:positionH>
                <wp:positionV relativeFrom="paragraph">
                  <wp:posOffset>39370</wp:posOffset>
                </wp:positionV>
                <wp:extent cx="3898265" cy="325120"/>
                <wp:effectExtent l="4445" t="1270" r="2540" b="0"/>
                <wp:wrapNone/>
                <wp:docPr id="83"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32512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07935"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Επιλέξτε και προετοιμάστε το σημείο της ένεσης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3794C" id="Text Box 297" o:spid="_x0000_s1113" type="#_x0000_t202" style="position:absolute;left:0;text-align:left;margin-left:37.1pt;margin-top:3.1pt;width:306.95pt;height:25.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" fillcolor="#656666" stroked="f">
                <v:textbox>
                  <w:txbxContent>
                    <w:p w14:paraId="35207935"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Επιλέξτε και προετοιμάστε το σημείο της ένεσης</w:t>
                      </w:r>
                    </w:p>
                  </w:txbxContent>
                </v:textbox>
              </v:shape>
            </w:pict>
          </mc:Fallback>
        </mc:AlternateContent>
      </w:r>
      <w:r w:rsidRPr="00B4315F">
        <w:rPr>
          <w:noProof/>
        </w:rPr>
        <mc:AlternateContent>
          <mc:Choice Requires="wps">
            <w:drawing>
              <wp:anchor distT="0" distB="0" distL="114300" distR="114300" simplePos="0" relativeHeight="251681792" behindDoc="0" locked="0" layoutInCell="1" allowOverlap="1" wp14:anchorId="0AD497BA" wp14:editId="18CD7C83">
                <wp:simplePos x="0" y="0"/>
                <wp:positionH relativeFrom="column">
                  <wp:posOffset>4041775</wp:posOffset>
                </wp:positionH>
                <wp:positionV relativeFrom="paragraph">
                  <wp:posOffset>1576070</wp:posOffset>
                </wp:positionV>
                <wp:extent cx="1448435" cy="521335"/>
                <wp:effectExtent l="0" t="0" r="0" b="0"/>
                <wp:wrapNone/>
                <wp:docPr id="123"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521335"/>
                        </a:xfrm>
                        <a:prstGeom prst="rect">
                          <a:avLst/>
                        </a:prstGeom>
                        <a:solidFill>
                          <a:srgbClr val="FFFFFF"/>
                        </a:solidFill>
                        <a:ln>
                          <a:noFill/>
                        </a:ln>
                      </wps:spPr>
                      <wps:txbx>
                        <w:txbxContent>
                          <w:p w14:paraId="7ED92749" w14:textId="77777777" w:rsidR="008A0129" w:rsidRPr="003C1A57" w:rsidRDefault="008A0129" w:rsidP="00CD3253">
                            <w:pPr>
                              <w:rPr>
                                <w:b/>
                                <w:bCs/>
                                <w:color w:val="FF0000"/>
                                <w:sz w:val="18"/>
                                <w:szCs w:val="18"/>
                              </w:rPr>
                            </w:pPr>
                            <w:r w:rsidRPr="003C1A57">
                              <w:rPr>
                                <w:b/>
                                <w:bCs/>
                                <w:color w:val="FF0000"/>
                                <w:sz w:val="18"/>
                                <w:szCs w:val="18"/>
                              </w:rPr>
                              <w:t>Μηροί</w:t>
                            </w:r>
                          </w:p>
                          <w:p w14:paraId="6BC50517" w14:textId="77777777" w:rsidR="008A0129" w:rsidRPr="009E6D01" w:rsidRDefault="008A0129" w:rsidP="00CD3253">
                            <w:pPr>
                              <w:rPr>
                                <w:sz w:val="18"/>
                                <w:szCs w:val="18"/>
                              </w:rPr>
                            </w:pPr>
                            <w:r>
                              <w:rPr>
                                <w:sz w:val="18"/>
                                <w:szCs w:val="18"/>
                              </w:rPr>
                              <w:t>Από το άνω μέρος του μηρού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497BA" id="Text Box 299" o:spid="_x0000_s1114" type="#_x0000_t202" style="position:absolute;left:0;text-align:left;margin-left:318.25pt;margin-top:124.1pt;width:114.05pt;height:4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" stroked="f">
                <v:textbox>
                  <w:txbxContent>
                    <w:p w14:paraId="7ED92749" w14:textId="77777777" w:rsidR="008A0129" w:rsidRPr="003C1A57" w:rsidRDefault="008A0129" w:rsidP="00CD3253">
                      <w:pPr>
                        <w:rPr>
                          <w:b/>
                          <w:bCs/>
                          <w:color w:val="FF0000"/>
                          <w:sz w:val="18"/>
                          <w:szCs w:val="18"/>
                        </w:rPr>
                      </w:pPr>
                      <w:r w:rsidRPr="003C1A57">
                        <w:rPr>
                          <w:b/>
                          <w:bCs/>
                          <w:color w:val="FF0000"/>
                          <w:sz w:val="18"/>
                          <w:szCs w:val="18"/>
                        </w:rPr>
                        <w:t>Μηροί</w:t>
                      </w:r>
                    </w:p>
                    <w:p w14:paraId="6BC50517" w14:textId="77777777" w:rsidR="008A0129" w:rsidRPr="009E6D01" w:rsidRDefault="008A0129" w:rsidP="00CD3253">
                      <w:pPr>
                        <w:rPr>
                          <w:sz w:val="18"/>
                          <w:szCs w:val="18"/>
                        </w:rPr>
                      </w:pPr>
                      <w:r>
                        <w:rPr>
                          <w:sz w:val="18"/>
                          <w:szCs w:val="18"/>
                        </w:rPr>
                        <w:t>Από το άνω μέρος του μηρού</w:t>
                      </w:r>
                    </w:p>
                  </w:txbxContent>
                </v:textbox>
              </v:shape>
            </w:pict>
          </mc:Fallback>
        </mc:AlternateContent>
      </w:r>
      <w:r w:rsidRPr="00B4315F">
        <w:rPr>
          <w:noProof/>
        </w:rPr>
        <mc:AlternateContent>
          <mc:Choice Requires="wps">
            <w:drawing>
              <wp:anchor distT="0" distB="0" distL="114300" distR="114300" simplePos="0" relativeHeight="251680768" behindDoc="0" locked="0" layoutInCell="1" allowOverlap="1" wp14:anchorId="1E2E5B13" wp14:editId="7368A531">
                <wp:simplePos x="0" y="0"/>
                <wp:positionH relativeFrom="column">
                  <wp:posOffset>296545</wp:posOffset>
                </wp:positionH>
                <wp:positionV relativeFrom="paragraph">
                  <wp:posOffset>942975</wp:posOffset>
                </wp:positionV>
                <wp:extent cx="1404620" cy="620395"/>
                <wp:effectExtent l="0" t="0" r="0" b="0"/>
                <wp:wrapNone/>
                <wp:docPr id="122"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620395"/>
                        </a:xfrm>
                        <a:prstGeom prst="rect">
                          <a:avLst/>
                        </a:prstGeom>
                        <a:solidFill>
                          <a:srgbClr val="FFFFFF"/>
                        </a:solidFill>
                        <a:ln>
                          <a:noFill/>
                        </a:ln>
                      </wps:spPr>
                      <wps:txbx>
                        <w:txbxContent>
                          <w:p w14:paraId="2E07DB18" w14:textId="77777777" w:rsidR="008A0129" w:rsidRPr="003C1A57" w:rsidRDefault="008A0129" w:rsidP="00CD3253">
                            <w:pPr>
                              <w:rPr>
                                <w:b/>
                                <w:bCs/>
                                <w:color w:val="FF0000"/>
                                <w:sz w:val="18"/>
                                <w:szCs w:val="18"/>
                              </w:rPr>
                            </w:pPr>
                            <w:r w:rsidRPr="003C1A57">
                              <w:rPr>
                                <w:b/>
                                <w:bCs/>
                                <w:color w:val="FF0000"/>
                                <w:sz w:val="18"/>
                                <w:szCs w:val="18"/>
                              </w:rPr>
                              <w:t>Κοιλιά</w:t>
                            </w:r>
                          </w:p>
                          <w:p w14:paraId="7E6CFABD" w14:textId="77777777" w:rsidR="008A0129" w:rsidRPr="009E6D01" w:rsidRDefault="008A0129" w:rsidP="00CD3253">
                            <w:pPr>
                              <w:rPr>
                                <w:sz w:val="18"/>
                                <w:szCs w:val="18"/>
                              </w:rPr>
                            </w:pPr>
                            <w:r>
                              <w:rPr>
                                <w:sz w:val="18"/>
                                <w:szCs w:val="18"/>
                              </w:rPr>
                              <w:t>Διατηρήστε απόσταση τουλάχιστον 5 cm από τον ομφαλό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E5B13" id="Text Box 298" o:spid="_x0000_s1115" type="#_x0000_t202" style="position:absolute;left:0;text-align:left;margin-left:23.35pt;margin-top:74.25pt;width:110.6pt;height:4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" stroked="f">
                <v:textbox>
                  <w:txbxContent>
                    <w:p w14:paraId="2E07DB18" w14:textId="77777777" w:rsidR="008A0129" w:rsidRPr="003C1A57" w:rsidRDefault="008A0129" w:rsidP="00CD3253">
                      <w:pPr>
                        <w:rPr>
                          <w:b/>
                          <w:bCs/>
                          <w:color w:val="FF0000"/>
                          <w:sz w:val="18"/>
                          <w:szCs w:val="18"/>
                        </w:rPr>
                      </w:pPr>
                      <w:r w:rsidRPr="003C1A57">
                        <w:rPr>
                          <w:b/>
                          <w:bCs/>
                          <w:color w:val="FF0000"/>
                          <w:sz w:val="18"/>
                          <w:szCs w:val="18"/>
                        </w:rPr>
                        <w:t>Κοιλιά</w:t>
                      </w:r>
                    </w:p>
                    <w:p w14:paraId="7E6CFABD" w14:textId="77777777" w:rsidR="008A0129" w:rsidRPr="009E6D01" w:rsidRDefault="008A0129" w:rsidP="00CD3253">
                      <w:pPr>
                        <w:rPr>
                          <w:sz w:val="18"/>
                          <w:szCs w:val="18"/>
                        </w:rPr>
                      </w:pPr>
                      <w:r>
                        <w:rPr>
                          <w:sz w:val="18"/>
                          <w:szCs w:val="18"/>
                        </w:rPr>
                        <w:t>Διατηρήστε απόσταση τουλάχιστον 5 cm από τον ομφαλό</w:t>
                      </w:r>
                    </w:p>
                  </w:txbxContent>
                </v:textbox>
              </v:shape>
            </w:pict>
          </mc:Fallback>
        </mc:AlternateContent>
      </w:r>
    </w:p>
    <w:p w14:paraId="34DCCB6E" w14:textId="77777777" w:rsidR="00CC00FF" w:rsidRPr="00B4315F" w:rsidRDefault="00CC00FF" w:rsidP="00982118">
      <w:pPr>
        <w:jc w:val="center"/>
        <w:rPr>
          <w:lang w:val="en-GB"/>
        </w:rPr>
      </w:pPr>
    </w:p>
    <w:p w14:paraId="157503F2" w14:textId="77777777" w:rsidR="00CC00FF" w:rsidRPr="00B4315F" w:rsidRDefault="00CC00FF" w:rsidP="00982118">
      <w:pPr>
        <w:jc w:val="center"/>
        <w:rPr>
          <w:lang w:val="en-GB"/>
        </w:rPr>
      </w:pPr>
    </w:p>
    <w:p w14:paraId="45250B3E" w14:textId="77777777" w:rsidR="00CC00FF" w:rsidRPr="00B4315F" w:rsidRDefault="00CC00FF" w:rsidP="003D4F95">
      <w:pPr>
        <w:pStyle w:val="ListParagraph"/>
        <w:numPr>
          <w:ilvl w:val="0"/>
          <w:numId w:val="23"/>
        </w:numPr>
        <w:ind w:left="562" w:hanging="562"/>
        <w:contextualSpacing/>
      </w:pPr>
      <w:r w:rsidRPr="00B4315F">
        <w:t>Επιλέξτε ένα διαφορετικό σημείο κάθε φορά που κάνετε μόνοι σας μια ένεση.</w:t>
      </w:r>
    </w:p>
    <w:p w14:paraId="392D296F" w14:textId="77777777" w:rsidR="00CC00FF" w:rsidRPr="00B4315F" w:rsidRDefault="00CC00FF" w:rsidP="003D4F95">
      <w:pPr>
        <w:pStyle w:val="ListParagraph"/>
        <w:numPr>
          <w:ilvl w:val="0"/>
          <w:numId w:val="23"/>
        </w:numPr>
        <w:ind w:left="562" w:hanging="562"/>
        <w:contextualSpacing/>
      </w:pPr>
      <w:r w:rsidRPr="00B4315F">
        <w:rPr>
          <w:b/>
        </w:rPr>
        <w:t>Μην</w:t>
      </w:r>
      <w:r w:rsidRPr="00B4315F">
        <w:t xml:space="preserve"> κάνετε ένεση σε περιοχές όπου υπάρχουν οστά ή σε περιοχές του δέρματος που έχουν μώλωπες, είναι κόκκινες, ευαίσθητες ή παρουσιάζουν σκληρίες. Αποφύγετε την ένεση σε περιοχές με ουλές ή ραγάδες.</w:t>
      </w:r>
    </w:p>
    <w:p w14:paraId="149B4DFC" w14:textId="77777777" w:rsidR="00CC00FF" w:rsidRPr="00B4315F" w:rsidRDefault="00CC00FF" w:rsidP="003D4F95">
      <w:pPr>
        <w:pStyle w:val="ListParagraph"/>
        <w:numPr>
          <w:ilvl w:val="1"/>
          <w:numId w:val="23"/>
        </w:numPr>
        <w:ind w:left="1124" w:hanging="562"/>
        <w:contextualSpacing/>
      </w:pPr>
      <w:r w:rsidRPr="00B4315F">
        <w:t>Εάν έχετε ψωρίαση, μην κάνετε την ένεση απευθείας μέσα σε υπεγερμένες, πεπαχυσμένες, ερυθρές ή φολιδωτές περιοχές ή βλάβες του δέρματος.</w:t>
      </w:r>
    </w:p>
    <w:p w14:paraId="250B7B0A" w14:textId="77777777" w:rsidR="00CC00FF" w:rsidRPr="00B4315F" w:rsidRDefault="00CC00FF" w:rsidP="003D4F95">
      <w:pPr>
        <w:pStyle w:val="ListParagraph"/>
        <w:numPr>
          <w:ilvl w:val="0"/>
          <w:numId w:val="23"/>
        </w:numPr>
        <w:ind w:left="562" w:hanging="562"/>
        <w:contextualSpacing/>
        <w:rPr>
          <w:b/>
        </w:rPr>
      </w:pPr>
      <w:r w:rsidRPr="00B4315F">
        <w:rPr>
          <w:b/>
        </w:rPr>
        <w:t>Μην</w:t>
      </w:r>
      <w:r w:rsidRPr="00B4315F">
        <w:t xml:space="preserve"> κάνετε την ένεση πάνω από τα ρούχα.</w:t>
      </w:r>
    </w:p>
    <w:p w14:paraId="447BF4D7" w14:textId="77777777" w:rsidR="00CC00FF" w:rsidRPr="00B4315F" w:rsidRDefault="00CC00FF" w:rsidP="003D4F95">
      <w:pPr>
        <w:pStyle w:val="ListParagraph"/>
        <w:numPr>
          <w:ilvl w:val="0"/>
          <w:numId w:val="23"/>
        </w:numPr>
        <w:ind w:left="562" w:hanging="562"/>
        <w:contextualSpacing/>
      </w:pPr>
      <w:r w:rsidRPr="00B4315F">
        <w:t>Σκουπίστε το σημείο της ένεσης με το τολύπιο αλκοόλης.</w:t>
      </w:r>
    </w:p>
    <w:p w14:paraId="626CBD83" w14:textId="77777777" w:rsidR="00CC00FF" w:rsidRPr="00B4315F" w:rsidRDefault="00CC00FF" w:rsidP="003D4F95">
      <w:pPr>
        <w:pStyle w:val="ListParagraph"/>
        <w:numPr>
          <w:ilvl w:val="0"/>
          <w:numId w:val="23"/>
        </w:numPr>
        <w:ind w:left="562" w:hanging="562"/>
        <w:contextualSpacing/>
      </w:pPr>
      <w:r w:rsidRPr="00B4315F">
        <w:t>Αφήστε το σημείο της ένεσης να στεγνώσει.</w:t>
      </w:r>
    </w:p>
    <w:p w14:paraId="00AF2987" w14:textId="77777777" w:rsidR="00CC00FF" w:rsidRPr="00B4315F" w:rsidRDefault="00CC00FF" w:rsidP="00982118">
      <w:pPr>
        <w:jc w:val="center"/>
      </w:pPr>
    </w:p>
    <w:p w14:paraId="5AD8D8D6" w14:textId="77777777" w:rsidR="00D92C9F" w:rsidRPr="00B4315F" w:rsidRDefault="00D92C9F" w:rsidP="00982118">
      <w:pPr>
        <w:jc w:val="center"/>
      </w:pPr>
    </w:p>
    <w:p w14:paraId="4C037DCF" w14:textId="77777777" w:rsidR="00CC00FF" w:rsidRPr="00B4315F" w:rsidRDefault="00F72859" w:rsidP="00982118">
      <w:pPr>
        <w:jc w:val="center"/>
      </w:pPr>
      <w:r w:rsidRPr="00B4315F">
        <w:rPr>
          <w:noProof/>
        </w:rPr>
        <mc:AlternateContent>
          <mc:Choice Requires="wps">
            <w:drawing>
              <wp:anchor distT="0" distB="0" distL="114300" distR="114300" simplePos="0" relativeHeight="251683840" behindDoc="0" locked="0" layoutInCell="1" allowOverlap="1" wp14:anchorId="109638F9" wp14:editId="6E1458C9">
                <wp:simplePos x="0" y="0"/>
                <wp:positionH relativeFrom="column">
                  <wp:posOffset>1936750</wp:posOffset>
                </wp:positionH>
                <wp:positionV relativeFrom="paragraph">
                  <wp:posOffset>61595</wp:posOffset>
                </wp:positionV>
                <wp:extent cx="1771015" cy="270510"/>
                <wp:effectExtent l="3175" t="4445" r="0" b="1270"/>
                <wp:wrapNone/>
                <wp:docPr id="82"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015" cy="27051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29C58"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Αφαιρέστε το καπάκι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638F9" id="Text Box 301" o:spid="_x0000_s1116" type="#_x0000_t202" style="position:absolute;left:0;text-align:left;margin-left:152.5pt;margin-top:4.85pt;width:139.45pt;height:21.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" fillcolor="#656666" stroked="f">
                <v:textbox>
                  <w:txbxContent>
                    <w:p w14:paraId="57629C58"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Αφαιρέστε το καπάκι</w:t>
                      </w:r>
                    </w:p>
                  </w:txbxContent>
                </v:textbox>
              </v:shape>
            </w:pict>
          </mc:Fallback>
        </mc:AlternateContent>
      </w:r>
      <w:r w:rsidRPr="00B4315F">
        <w:rPr>
          <w:noProof/>
        </w:rPr>
        <w:drawing>
          <wp:inline distT="0" distB="0" distL="0" distR="0" wp14:anchorId="1D9EF6EE" wp14:editId="7673CF1E">
            <wp:extent cx="2981325" cy="2486025"/>
            <wp:effectExtent l="0" t="0" r="0" b="0"/>
            <wp:docPr id="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81325" cy="2486025"/>
                    </a:xfrm>
                    <a:prstGeom prst="rect">
                      <a:avLst/>
                    </a:prstGeom>
                    <a:noFill/>
                    <a:ln>
                      <a:noFill/>
                    </a:ln>
                  </pic:spPr>
                </pic:pic>
              </a:graphicData>
            </a:graphic>
          </wp:inline>
        </w:drawing>
      </w:r>
    </w:p>
    <w:p w14:paraId="3CFE3B00" w14:textId="77777777" w:rsidR="00CC00FF" w:rsidRPr="00B4315F" w:rsidRDefault="00CC00FF" w:rsidP="00982118">
      <w:pPr>
        <w:jc w:val="center"/>
      </w:pPr>
    </w:p>
    <w:p w14:paraId="002A4FD0" w14:textId="77777777" w:rsidR="00CC00FF" w:rsidRPr="00B4315F" w:rsidRDefault="00CC00FF" w:rsidP="00982118">
      <w:pPr>
        <w:jc w:val="center"/>
        <w:rPr>
          <w:lang w:val="en-GB"/>
        </w:rPr>
      </w:pPr>
    </w:p>
    <w:p w14:paraId="724485BF" w14:textId="77777777" w:rsidR="00CC00FF" w:rsidRPr="00B4315F" w:rsidRDefault="00CC00FF" w:rsidP="003D4F95">
      <w:pPr>
        <w:pStyle w:val="ListParagraph"/>
        <w:numPr>
          <w:ilvl w:val="0"/>
          <w:numId w:val="28"/>
        </w:numPr>
        <w:ind w:left="562" w:hanging="562"/>
        <w:contextualSpacing/>
        <w:rPr>
          <w:rFonts w:eastAsia="Wingdings-Regular"/>
        </w:rPr>
      </w:pPr>
      <w:r w:rsidRPr="00B4315F">
        <w:t>Στρίψτε και τραβήξτε το καπάκι</w:t>
      </w:r>
      <w:r w:rsidR="00516AF0" w:rsidRPr="00B4315F">
        <w:t>.</w:t>
      </w:r>
    </w:p>
    <w:p w14:paraId="49CBF084" w14:textId="77777777" w:rsidR="00CC00FF" w:rsidRPr="00B4315F" w:rsidRDefault="00CC00FF" w:rsidP="003D4F95">
      <w:pPr>
        <w:pStyle w:val="ListParagraph"/>
        <w:numPr>
          <w:ilvl w:val="0"/>
          <w:numId w:val="28"/>
        </w:numPr>
        <w:ind w:left="562" w:hanging="562"/>
        <w:contextualSpacing/>
        <w:rPr>
          <w:rFonts w:eastAsia="Wingdings-Regular"/>
        </w:rPr>
      </w:pPr>
      <w:r w:rsidRPr="00B4315F">
        <w:t>Απορρίψτε το καπάκι αμέσως σε έναν περιέκτη απόρριψης αιχμηρών αντικειμένων, δεν θα το χρειαστείτε ξανά.</w:t>
      </w:r>
    </w:p>
    <w:p w14:paraId="2FD6D10B" w14:textId="77777777" w:rsidR="00D92C9F" w:rsidRPr="00B4315F" w:rsidRDefault="00516AF0" w:rsidP="003D4F95">
      <w:pPr>
        <w:pStyle w:val="ListParagraph"/>
        <w:numPr>
          <w:ilvl w:val="0"/>
          <w:numId w:val="28"/>
        </w:numPr>
        <w:ind w:left="562" w:hanging="562"/>
        <w:contextualSpacing/>
        <w:rPr>
          <w:rFonts w:eastAsia="Wingdings-Regular"/>
        </w:rPr>
      </w:pPr>
      <w:r w:rsidRPr="00B4315F">
        <w:t>Είναι φυσιολογικό να δείτε μερικές σταγόνες του φαρμάκου στο άκρο της βελόνας όταν αφαιρέσετε το καπάκι.</w:t>
      </w:r>
    </w:p>
    <w:p w14:paraId="5F1E6BB6" w14:textId="77777777" w:rsidR="00CC00FF" w:rsidRPr="00B4315F" w:rsidRDefault="00CC00FF" w:rsidP="00E23160">
      <w:pPr>
        <w:pStyle w:val="ListParagraph"/>
        <w:ind w:left="562"/>
        <w:contextualSpacing/>
        <w:rPr>
          <w:rFonts w:eastAsia="Wingdings-Regular"/>
        </w:rPr>
      </w:pPr>
      <w:r w:rsidRPr="00B4315F">
        <w:rPr>
          <w:b/>
          <w:bCs/>
        </w:rPr>
        <w:t>Προσοχή:</w:t>
      </w:r>
      <w:r w:rsidRPr="00B4315F">
        <w:t xml:space="preserve"> Χειριστείτε τη συσκευή τύπου πένας με προσοχή για να αποφύγετε το ακούσιο τρύπημα με τη βελόνα.</w:t>
      </w:r>
    </w:p>
    <w:p w14:paraId="2D17015B" w14:textId="77777777" w:rsidR="00CC00FF" w:rsidRPr="00B4315F" w:rsidRDefault="00CC00FF" w:rsidP="00E23160">
      <w:pPr>
        <w:ind w:left="562"/>
        <w:contextualSpacing/>
        <w:rPr>
          <w:bCs/>
        </w:rPr>
      </w:pPr>
      <w:r w:rsidRPr="00B4315F">
        <w:rPr>
          <w:b/>
          <w:bCs/>
        </w:rPr>
        <w:t>Σημείωση:</w:t>
      </w:r>
      <w:r w:rsidRPr="00B4315F">
        <w:t xml:space="preserve"> Το κάλυμμα της βελόνας παραμένει εντός του καπακιού μετά την αφαίρεση.</w:t>
      </w:r>
    </w:p>
    <w:p w14:paraId="669BCA89" w14:textId="77777777" w:rsidR="00CC00FF" w:rsidRPr="00B4315F" w:rsidRDefault="00CC00FF" w:rsidP="00982118">
      <w:pPr>
        <w:ind w:firstLine="310"/>
      </w:pPr>
    </w:p>
    <w:p w14:paraId="01B5D8BE" w14:textId="77777777" w:rsidR="00CC00FF" w:rsidRPr="00B4315F" w:rsidRDefault="00F72859" w:rsidP="00982118">
      <w:pPr>
        <w:jc w:val="center"/>
      </w:pPr>
      <w:r w:rsidRPr="00B4315F">
        <w:rPr>
          <w:noProof/>
        </w:rPr>
        <w:lastRenderedPageBreak/>
        <mc:AlternateContent>
          <mc:Choice Requires="wps">
            <w:drawing>
              <wp:anchor distT="0" distB="0" distL="114300" distR="114300" simplePos="0" relativeHeight="251682816" behindDoc="0" locked="0" layoutInCell="1" allowOverlap="1" wp14:anchorId="53DD96C0" wp14:editId="76ED3078">
                <wp:simplePos x="0" y="0"/>
                <wp:positionH relativeFrom="column">
                  <wp:posOffset>1907540</wp:posOffset>
                </wp:positionH>
                <wp:positionV relativeFrom="paragraph">
                  <wp:posOffset>72390</wp:posOffset>
                </wp:positionV>
                <wp:extent cx="2063115" cy="255270"/>
                <wp:effectExtent l="2540" t="0" r="1270" b="0"/>
                <wp:wrapNone/>
                <wp:docPr id="81"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115" cy="25527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A91FB0"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Εισαγωγή της βελόνας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D96C0" id="Text Box 300" o:spid="_x0000_s1117" type="#_x0000_t202" style="position:absolute;left:0;text-align:left;margin-left:150.2pt;margin-top:5.7pt;width:162.45pt;height:20.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" fillcolor="#656666" stroked="f">
                <v:textbox>
                  <w:txbxContent>
                    <w:p w14:paraId="20A91FB0"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Εισαγωγή της βελόνας</w:t>
                      </w:r>
                    </w:p>
                  </w:txbxContent>
                </v:textbox>
              </v:shape>
            </w:pict>
          </mc:Fallback>
        </mc:AlternateContent>
      </w:r>
      <w:r w:rsidRPr="00B4315F">
        <w:rPr>
          <w:noProof/>
        </w:rPr>
        <mc:AlternateContent>
          <mc:Choice Requires="wps">
            <w:drawing>
              <wp:anchor distT="0" distB="0" distL="114300" distR="114300" simplePos="0" relativeHeight="251684864" behindDoc="0" locked="0" layoutInCell="1" allowOverlap="1" wp14:anchorId="04695AF1" wp14:editId="58D28007">
                <wp:simplePos x="0" y="0"/>
                <wp:positionH relativeFrom="column">
                  <wp:posOffset>2727960</wp:posOffset>
                </wp:positionH>
                <wp:positionV relativeFrom="paragraph">
                  <wp:posOffset>399415</wp:posOffset>
                </wp:positionV>
                <wp:extent cx="1262380" cy="249555"/>
                <wp:effectExtent l="3810" t="0" r="635" b="0"/>
                <wp:wrapNone/>
                <wp:docPr id="80"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249555"/>
                        </a:xfrm>
                        <a:prstGeom prst="rect">
                          <a:avLst/>
                        </a:prstGeom>
                        <a:solidFill>
                          <a:srgbClr val="E74B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FCF66E" w14:textId="77777777" w:rsidR="008A0129" w:rsidRPr="00116C06" w:rsidRDefault="008A0129" w:rsidP="00CD3253">
                            <w:pPr>
                              <w:rPr>
                                <w:rFonts w:ascii="Arial" w:hAnsi="Arial" w:cs="Arial"/>
                                <w:b/>
                                <w:bCs/>
                                <w:color w:val="FFFFFF"/>
                                <w:sz w:val="14"/>
                                <w:szCs w:val="14"/>
                              </w:rPr>
                            </w:pPr>
                            <w:r w:rsidRPr="00116C06">
                              <w:rPr>
                                <w:rFonts w:ascii="Arial" w:hAnsi="Arial" w:cs="Arial"/>
                                <w:b/>
                                <w:bCs/>
                                <w:color w:val="FFFFFF"/>
                                <w:sz w:val="14"/>
                                <w:szCs w:val="14"/>
                              </w:rPr>
                              <w:t>Πιέστε προς τα κάτω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95AF1" id="Text Box 302" o:spid="_x0000_s1118" type="#_x0000_t202" style="position:absolute;left:0;text-align:left;margin-left:214.8pt;margin-top:31.45pt;width:99.4pt;height:19.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" fillcolor="#e74b39" stroked="f">
                <v:textbox>
                  <w:txbxContent>
                    <w:p w14:paraId="6BFCF66E" w14:textId="77777777" w:rsidR="008A0129" w:rsidRPr="00116C06" w:rsidRDefault="008A0129" w:rsidP="00CD3253">
                      <w:pPr>
                        <w:rPr>
                          <w:rFonts w:ascii="Arial" w:hAnsi="Arial" w:cs="Arial"/>
                          <w:b/>
                          <w:bCs/>
                          <w:color w:val="FFFFFF"/>
                          <w:sz w:val="14"/>
                          <w:szCs w:val="14"/>
                        </w:rPr>
                      </w:pPr>
                      <w:r w:rsidRPr="00116C06">
                        <w:rPr>
                          <w:rFonts w:ascii="Arial" w:hAnsi="Arial" w:cs="Arial"/>
                          <w:b/>
                          <w:bCs/>
                          <w:color w:val="FFFFFF"/>
                          <w:sz w:val="14"/>
                          <w:szCs w:val="14"/>
                        </w:rPr>
                        <w:t>Πιέστε προς τα κάτω</w:t>
                      </w:r>
                    </w:p>
                  </w:txbxContent>
                </v:textbox>
              </v:shape>
            </w:pict>
          </mc:Fallback>
        </mc:AlternateContent>
      </w:r>
      <w:r w:rsidRPr="00B4315F">
        <w:rPr>
          <w:noProof/>
        </w:rPr>
        <w:drawing>
          <wp:inline distT="0" distB="0" distL="0" distR="0" wp14:anchorId="1E867A64" wp14:editId="28120CBF">
            <wp:extent cx="2990850" cy="2447925"/>
            <wp:effectExtent l="0" t="0" r="0" b="0"/>
            <wp:docPr id="6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990850" cy="2447925"/>
                    </a:xfrm>
                    <a:prstGeom prst="rect">
                      <a:avLst/>
                    </a:prstGeom>
                    <a:noFill/>
                    <a:ln>
                      <a:noFill/>
                    </a:ln>
                  </pic:spPr>
                </pic:pic>
              </a:graphicData>
            </a:graphic>
          </wp:inline>
        </w:drawing>
      </w:r>
      <w:r w:rsidR="00516AF0" w:rsidRPr="00B4315F">
        <w:rPr>
          <w:noProof/>
        </w:rPr>
        <w:t>ω</w:t>
      </w:r>
    </w:p>
    <w:p w14:paraId="3848A4E0" w14:textId="77777777" w:rsidR="00CC00FF" w:rsidRPr="00B4315F" w:rsidRDefault="00CC00FF" w:rsidP="00982118">
      <w:pPr>
        <w:jc w:val="center"/>
        <w:rPr>
          <w:lang w:val="en-GB"/>
        </w:rPr>
      </w:pPr>
    </w:p>
    <w:p w14:paraId="55E9F387" w14:textId="77777777" w:rsidR="00CC00FF" w:rsidRPr="00B4315F" w:rsidRDefault="00CC00FF" w:rsidP="00982118">
      <w:pPr>
        <w:jc w:val="center"/>
        <w:rPr>
          <w:lang w:val="en-GB"/>
        </w:rPr>
      </w:pPr>
    </w:p>
    <w:p w14:paraId="0B305DD5" w14:textId="77777777" w:rsidR="00CC00FF" w:rsidRPr="00B4315F" w:rsidRDefault="00CC00FF" w:rsidP="003D4F95">
      <w:pPr>
        <w:pStyle w:val="ListParagraph"/>
        <w:numPr>
          <w:ilvl w:val="0"/>
          <w:numId w:val="23"/>
        </w:numPr>
        <w:ind w:left="562" w:hanging="562"/>
        <w:contextualSpacing/>
      </w:pPr>
      <w:r w:rsidRPr="00B4315F">
        <w:rPr>
          <w:b/>
        </w:rPr>
        <w:t>Πιέστε</w:t>
      </w:r>
      <w:r w:rsidRPr="00B4315F">
        <w:t xml:space="preserve"> δυνατά τη συσκευή τύπου πένας στο δέρμα υπό γωνία 90 μοιρών, όπως φαίνεται.</w:t>
      </w:r>
    </w:p>
    <w:p w14:paraId="598C7B69" w14:textId="77777777" w:rsidR="00CC00FF" w:rsidRPr="00B4315F" w:rsidRDefault="00CC00FF" w:rsidP="00E23160">
      <w:pPr>
        <w:pStyle w:val="ListParagraph"/>
        <w:ind w:left="562" w:hanging="562"/>
        <w:contextualSpacing/>
      </w:pPr>
      <w:r w:rsidRPr="00B4315F">
        <w:rPr>
          <w:b/>
        </w:rPr>
        <w:t>Σημείωση:</w:t>
      </w:r>
      <w:r w:rsidRPr="00B4315F">
        <w:t xml:space="preserve"> Η βελόνα εισέρχεται στο δέρμα καθώς πιέζετε τη συσκευή τύπου πένας προς τα κάτω. Το κουμπί ένεσης θα απασφαλίσει όταν έχετε πιέσει τη συσκευή τύπου πένας προς τα κάτω αρκετά δυνατά.</w:t>
      </w:r>
    </w:p>
    <w:p w14:paraId="7D674C79" w14:textId="77777777" w:rsidR="00CC00FF" w:rsidRPr="00B4315F" w:rsidRDefault="00CC00FF" w:rsidP="003D4F95">
      <w:pPr>
        <w:pStyle w:val="ListParagraph"/>
        <w:numPr>
          <w:ilvl w:val="0"/>
          <w:numId w:val="29"/>
        </w:numPr>
        <w:ind w:left="562" w:hanging="562"/>
        <w:contextualSpacing/>
        <w:rPr>
          <w:b/>
        </w:rPr>
      </w:pPr>
      <w:r w:rsidRPr="00B4315F">
        <w:rPr>
          <w:b/>
        </w:rPr>
        <w:t>Κρατήστε τη συσκευή τύπου πένας επάνω στο δέρμα έως το Βήμα 8.</w:t>
      </w:r>
    </w:p>
    <w:p w14:paraId="7EEDBC48" w14:textId="77777777" w:rsidR="00516AF0" w:rsidRPr="00B4315F" w:rsidRDefault="00516AF0" w:rsidP="00D162F7">
      <w:pPr>
        <w:pStyle w:val="ListParagraph"/>
        <w:ind w:left="567"/>
        <w:contextualSpacing/>
        <w:rPr>
          <w:b/>
        </w:rPr>
      </w:pPr>
      <w:r w:rsidRPr="00B4315F">
        <w:rPr>
          <w:b/>
          <w:bCs/>
        </w:rPr>
        <w:t>Σημείωση: Μην</w:t>
      </w:r>
      <w:r w:rsidRPr="00B4315F">
        <w:t xml:space="preserve"> επανεισάγετε τη βελόνα στο δέρμα σας εάν αλλάξετε γνώμη για το σημείο που θα κάνετε την ένεση. Εάν η βελόνα έχει ήδη εισαχθεί στο δέρμα θα πρέπει να χρησιμοποιήσετε μια ανταλλακτική συσκευή τύπου πένας.</w:t>
      </w:r>
    </w:p>
    <w:p w14:paraId="015D1FF4" w14:textId="77777777" w:rsidR="00CC00FF" w:rsidRPr="00B4315F" w:rsidRDefault="00CC00FF" w:rsidP="00982118">
      <w:pPr>
        <w:jc w:val="center"/>
      </w:pPr>
    </w:p>
    <w:p w14:paraId="6C9F889D" w14:textId="77777777" w:rsidR="00CC00FF" w:rsidRPr="00B4315F" w:rsidRDefault="00CC00FF" w:rsidP="00982118">
      <w:pPr>
        <w:jc w:val="center"/>
      </w:pPr>
    </w:p>
    <w:p w14:paraId="3F48D8FC" w14:textId="77777777" w:rsidR="00CC00FF" w:rsidRPr="00B4315F" w:rsidRDefault="00F72859" w:rsidP="00982118">
      <w:pPr>
        <w:jc w:val="center"/>
      </w:pPr>
      <w:r w:rsidRPr="00B4315F">
        <w:rPr>
          <w:noProof/>
          <w:lang w:eastAsia="en-GB"/>
        </w:rPr>
        <w:drawing>
          <wp:inline distT="0" distB="0" distL="0" distR="0" wp14:anchorId="577FBAA0" wp14:editId="5A2771A7">
            <wp:extent cx="4762500" cy="2019300"/>
            <wp:effectExtent l="0" t="0" r="0" b="0"/>
            <wp:docPr id="6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62500" cy="2019300"/>
                    </a:xfrm>
                    <a:prstGeom prst="rect">
                      <a:avLst/>
                    </a:prstGeom>
                    <a:noFill/>
                    <a:ln>
                      <a:noFill/>
                    </a:ln>
                  </pic:spPr>
                </pic:pic>
              </a:graphicData>
            </a:graphic>
          </wp:inline>
        </w:drawing>
      </w:r>
      <w:r w:rsidRPr="00B4315F">
        <w:rPr>
          <w:noProof/>
        </w:rPr>
        <mc:AlternateContent>
          <mc:Choice Requires="wps">
            <w:drawing>
              <wp:anchor distT="0" distB="0" distL="114300" distR="114300" simplePos="0" relativeHeight="251688960" behindDoc="0" locked="0" layoutInCell="1" allowOverlap="1" wp14:anchorId="363FF23A" wp14:editId="4E3C7DC0">
                <wp:simplePos x="0" y="0"/>
                <wp:positionH relativeFrom="column">
                  <wp:posOffset>3626485</wp:posOffset>
                </wp:positionH>
                <wp:positionV relativeFrom="paragraph">
                  <wp:posOffset>334645</wp:posOffset>
                </wp:positionV>
                <wp:extent cx="673100" cy="182880"/>
                <wp:effectExtent l="0" t="1270" r="0" b="0"/>
                <wp:wrapNone/>
                <wp:docPr id="79"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182880"/>
                        </a:xfrm>
                        <a:prstGeom prst="rect">
                          <a:avLst/>
                        </a:prstGeom>
                        <a:solidFill>
                          <a:srgbClr val="F5B0A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D796C" w14:textId="77777777" w:rsidR="008A0129" w:rsidRPr="00116C06" w:rsidRDefault="008A0129" w:rsidP="00CD3253">
                            <w:pPr>
                              <w:rPr>
                                <w:rFonts w:ascii="Arial" w:hAnsi="Arial" w:cs="Arial"/>
                                <w:b/>
                                <w:bCs/>
                                <w:color w:val="FFFFFF"/>
                                <w:sz w:val="14"/>
                                <w:szCs w:val="14"/>
                              </w:rPr>
                            </w:pPr>
                            <w:r w:rsidRPr="00116C06">
                              <w:rPr>
                                <w:rFonts w:ascii="Arial" w:hAnsi="Arial" w:cs="Arial"/>
                                <w:b/>
                                <w:bCs/>
                                <w:color w:val="FFFFFF"/>
                                <w:sz w:val="14"/>
                                <w:szCs w:val="14"/>
                              </w:rPr>
                              <w:t>Περιμένετε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FF23A" id="Text Box 307" o:spid="_x0000_s1119" type="#_x0000_t202" style="position:absolute;left:0;text-align:left;margin-left:285.55pt;margin-top:26.35pt;width:53pt;height:1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" fillcolor="#f5b0a9" stroked="f">
                <v:textbox>
                  <w:txbxContent>
                    <w:p w14:paraId="66BD796C" w14:textId="77777777" w:rsidR="008A0129" w:rsidRPr="00116C06" w:rsidRDefault="008A0129" w:rsidP="00CD3253">
                      <w:pPr>
                        <w:rPr>
                          <w:rFonts w:ascii="Arial" w:hAnsi="Arial" w:cs="Arial"/>
                          <w:b/>
                          <w:bCs/>
                          <w:color w:val="FFFFFF"/>
                          <w:sz w:val="14"/>
                          <w:szCs w:val="14"/>
                        </w:rPr>
                      </w:pPr>
                      <w:r w:rsidRPr="00116C06">
                        <w:rPr>
                          <w:rFonts w:ascii="Arial" w:hAnsi="Arial" w:cs="Arial"/>
                          <w:b/>
                          <w:bCs/>
                          <w:color w:val="FFFFFF"/>
                          <w:sz w:val="14"/>
                          <w:szCs w:val="14"/>
                        </w:rPr>
                        <w:t>Περιμένετε</w:t>
                      </w:r>
                    </w:p>
                  </w:txbxContent>
                </v:textbox>
              </v:shape>
            </w:pict>
          </mc:Fallback>
        </mc:AlternateContent>
      </w:r>
      <w:r w:rsidRPr="00B4315F">
        <w:rPr>
          <w:noProof/>
        </w:rPr>
        <mc:AlternateContent>
          <mc:Choice Requires="wps">
            <w:drawing>
              <wp:anchor distT="0" distB="0" distL="114300" distR="114300" simplePos="0" relativeHeight="251687936" behindDoc="0" locked="0" layoutInCell="1" allowOverlap="1" wp14:anchorId="01B1110F" wp14:editId="00E82BEB">
                <wp:simplePos x="0" y="0"/>
                <wp:positionH relativeFrom="column">
                  <wp:posOffset>2364105</wp:posOffset>
                </wp:positionH>
                <wp:positionV relativeFrom="paragraph">
                  <wp:posOffset>377825</wp:posOffset>
                </wp:positionV>
                <wp:extent cx="922020" cy="178435"/>
                <wp:effectExtent l="1905" t="0" r="0" b="0"/>
                <wp:wrapNone/>
                <wp:docPr id="78"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78435"/>
                        </a:xfrm>
                        <a:prstGeom prst="rect">
                          <a:avLst/>
                        </a:prstGeom>
                        <a:solidFill>
                          <a:srgbClr val="E95C4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5DF5CE" w14:textId="77777777" w:rsidR="008A0129" w:rsidRPr="00116C06" w:rsidRDefault="008A0129" w:rsidP="00CD3253">
                            <w:pPr>
                              <w:rPr>
                                <w:rFonts w:ascii="Arial" w:hAnsi="Arial" w:cs="Arial"/>
                                <w:b/>
                                <w:bCs/>
                                <w:color w:val="FFFFFF"/>
                                <w:sz w:val="12"/>
                                <w:szCs w:val="12"/>
                              </w:rPr>
                            </w:pPr>
                            <w:r w:rsidRPr="00116C06">
                              <w:rPr>
                                <w:rFonts w:ascii="Arial" w:hAnsi="Arial" w:cs="Arial"/>
                                <w:b/>
                                <w:bCs/>
                                <w:color w:val="FFFFFF"/>
                                <w:sz w:val="12"/>
                                <w:szCs w:val="12"/>
                              </w:rPr>
                              <w:t>Κρατήστε σταθερά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1110F" id="Text Box 306" o:spid="_x0000_s1120" type="#_x0000_t202" style="position:absolute;left:0;text-align:left;margin-left:186.15pt;margin-top:29.75pt;width:72.6pt;height:1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" fillcolor="#e95c4d" stroked="f">
                <v:textbox>
                  <w:txbxContent>
                    <w:p w14:paraId="1A5DF5CE" w14:textId="77777777" w:rsidR="008A0129" w:rsidRPr="00116C06" w:rsidRDefault="008A0129" w:rsidP="00CD3253">
                      <w:pPr>
                        <w:rPr>
                          <w:rFonts w:ascii="Arial" w:hAnsi="Arial" w:cs="Arial"/>
                          <w:b/>
                          <w:bCs/>
                          <w:color w:val="FFFFFF"/>
                          <w:sz w:val="12"/>
                          <w:szCs w:val="12"/>
                        </w:rPr>
                      </w:pPr>
                      <w:r w:rsidRPr="00116C06">
                        <w:rPr>
                          <w:rFonts w:ascii="Arial" w:hAnsi="Arial" w:cs="Arial"/>
                          <w:b/>
                          <w:bCs/>
                          <w:color w:val="FFFFFF"/>
                          <w:sz w:val="12"/>
                          <w:szCs w:val="12"/>
                        </w:rPr>
                        <w:t>Κρατήστε σταθερά</w:t>
                      </w:r>
                    </w:p>
                  </w:txbxContent>
                </v:textbox>
              </v:shape>
            </w:pict>
          </mc:Fallback>
        </mc:AlternateContent>
      </w:r>
      <w:r w:rsidRPr="00B4315F">
        <w:rPr>
          <w:noProof/>
        </w:rPr>
        <mc:AlternateContent>
          <mc:Choice Requires="wps">
            <w:drawing>
              <wp:anchor distT="0" distB="0" distL="114300" distR="114300" simplePos="0" relativeHeight="251689984" behindDoc="0" locked="0" layoutInCell="1" allowOverlap="1" wp14:anchorId="65E98414" wp14:editId="4A7CDC75">
                <wp:simplePos x="0" y="0"/>
                <wp:positionH relativeFrom="column">
                  <wp:posOffset>1249045</wp:posOffset>
                </wp:positionH>
                <wp:positionV relativeFrom="paragraph">
                  <wp:posOffset>334645</wp:posOffset>
                </wp:positionV>
                <wp:extent cx="720090" cy="207010"/>
                <wp:effectExtent l="1270" t="1270" r="2540" b="1270"/>
                <wp:wrapNone/>
                <wp:docPr id="77"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07010"/>
                        </a:xfrm>
                        <a:prstGeom prst="rect">
                          <a:avLst/>
                        </a:prstGeom>
                        <a:solidFill>
                          <a:srgbClr val="E74B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1E3F1" w14:textId="77777777" w:rsidR="008A0129" w:rsidRPr="00116C06" w:rsidRDefault="008A0129" w:rsidP="00CD3253">
                            <w:pPr>
                              <w:rPr>
                                <w:rFonts w:ascii="Arial" w:hAnsi="Arial" w:cs="Arial"/>
                                <w:b/>
                                <w:bCs/>
                                <w:color w:val="FFFFFF"/>
                                <w:sz w:val="14"/>
                                <w:szCs w:val="14"/>
                              </w:rPr>
                            </w:pPr>
                            <w:r w:rsidRPr="00116C06">
                              <w:rPr>
                                <w:rFonts w:ascii="Arial" w:hAnsi="Arial" w:cs="Arial"/>
                                <w:b/>
                                <w:bCs/>
                                <w:color w:val="FFFFFF"/>
                                <w:sz w:val="14"/>
                                <w:szCs w:val="14"/>
                              </w:rPr>
                              <w:t>Πιέστε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98414" id="Text Box 308" o:spid="_x0000_s1121" type="#_x0000_t202" style="position:absolute;left:0;text-align:left;margin-left:98.35pt;margin-top:26.35pt;width:56.7pt;height:1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" fillcolor="#e74b39" stroked="f">
                <v:textbox>
                  <w:txbxContent>
                    <w:p w14:paraId="5291E3F1" w14:textId="77777777" w:rsidR="008A0129" w:rsidRPr="00116C06" w:rsidRDefault="008A0129" w:rsidP="00CD3253">
                      <w:pPr>
                        <w:rPr>
                          <w:rFonts w:ascii="Arial" w:hAnsi="Arial" w:cs="Arial"/>
                          <w:b/>
                          <w:bCs/>
                          <w:color w:val="FFFFFF"/>
                          <w:sz w:val="14"/>
                          <w:szCs w:val="14"/>
                        </w:rPr>
                      </w:pPr>
                      <w:r w:rsidRPr="00116C06">
                        <w:rPr>
                          <w:rFonts w:ascii="Arial" w:hAnsi="Arial" w:cs="Arial"/>
                          <w:b/>
                          <w:bCs/>
                          <w:color w:val="FFFFFF"/>
                          <w:sz w:val="14"/>
                          <w:szCs w:val="14"/>
                        </w:rPr>
                        <w:t>Πιέστε</w:t>
                      </w:r>
                    </w:p>
                  </w:txbxContent>
                </v:textbox>
              </v:shape>
            </w:pict>
          </mc:Fallback>
        </mc:AlternateContent>
      </w:r>
      <w:r w:rsidRPr="00B4315F">
        <w:rPr>
          <w:noProof/>
        </w:rPr>
        <mc:AlternateContent>
          <mc:Choice Requires="wps">
            <w:drawing>
              <wp:anchor distT="0" distB="0" distL="114300" distR="114300" simplePos="0" relativeHeight="251692032" behindDoc="0" locked="0" layoutInCell="1" allowOverlap="1" wp14:anchorId="33226280" wp14:editId="492994DA">
                <wp:simplePos x="0" y="0"/>
                <wp:positionH relativeFrom="column">
                  <wp:posOffset>3538220</wp:posOffset>
                </wp:positionH>
                <wp:positionV relativeFrom="paragraph">
                  <wp:posOffset>1201420</wp:posOffset>
                </wp:positionV>
                <wp:extent cx="785495" cy="456565"/>
                <wp:effectExtent l="0" t="0" r="0" b="0"/>
                <wp:wrapNone/>
                <wp:docPr id="114"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456565"/>
                        </a:xfrm>
                        <a:prstGeom prst="rect">
                          <a:avLst/>
                        </a:prstGeom>
                        <a:solidFill>
                          <a:srgbClr val="FFFFFF"/>
                        </a:solidFill>
                        <a:ln>
                          <a:noFill/>
                        </a:ln>
                      </wps:spPr>
                      <wps:txbx>
                        <w:txbxContent>
                          <w:p w14:paraId="2A523A3B" w14:textId="77777777" w:rsidR="008A0129" w:rsidRPr="00CD3253" w:rsidRDefault="008A0129" w:rsidP="00CD3253">
                            <w:pPr>
                              <w:rPr>
                                <w:b/>
                                <w:bCs/>
                                <w:sz w:val="15"/>
                                <w:szCs w:val="15"/>
                              </w:rPr>
                            </w:pPr>
                            <w:r>
                              <w:rPr>
                                <w:b/>
                                <w:bCs/>
                                <w:sz w:val="15"/>
                                <w:szCs w:val="15"/>
                              </w:rPr>
                              <w:t xml:space="preserve">Κρατήστε ακόμα </w:t>
                            </w:r>
                            <w:r>
                              <w:rPr>
                                <w:b/>
                                <w:bCs/>
                                <w:color w:val="C45911"/>
                                <w:sz w:val="15"/>
                                <w:szCs w:val="15"/>
                              </w:rPr>
                              <w:t>5</w:t>
                            </w:r>
                            <w:r>
                              <w:rPr>
                                <w:b/>
                                <w:bCs/>
                                <w:sz w:val="15"/>
                                <w:szCs w:val="15"/>
                              </w:rPr>
                              <w:t xml:space="preserve"> δευτερόλεπτα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26280" id="Text Box 310" o:spid="_x0000_s1122" type="#_x0000_t202" style="position:absolute;left:0;text-align:left;margin-left:278.6pt;margin-top:94.6pt;width:61.85pt;height:35.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" stroked="f">
                <v:textbox>
                  <w:txbxContent>
                    <w:p w14:paraId="2A523A3B" w14:textId="77777777" w:rsidR="008A0129" w:rsidRPr="00CD3253" w:rsidRDefault="008A0129" w:rsidP="00CD3253">
                      <w:pPr>
                        <w:rPr>
                          <w:b/>
                          <w:bCs/>
                          <w:sz w:val="15"/>
                          <w:szCs w:val="15"/>
                        </w:rPr>
                      </w:pPr>
                      <w:r>
                        <w:rPr>
                          <w:b/>
                          <w:bCs/>
                          <w:sz w:val="15"/>
                          <w:szCs w:val="15"/>
                        </w:rPr>
                        <w:t xml:space="preserve">Κρατήστε ακόμα </w:t>
                      </w:r>
                      <w:r>
                        <w:rPr>
                          <w:b/>
                          <w:bCs/>
                          <w:color w:val="C45911"/>
                          <w:sz w:val="15"/>
                          <w:szCs w:val="15"/>
                        </w:rPr>
                        <w:t>5</w:t>
                      </w:r>
                      <w:r>
                        <w:rPr>
                          <w:b/>
                          <w:bCs/>
                          <w:sz w:val="15"/>
                          <w:szCs w:val="15"/>
                        </w:rPr>
                        <w:t xml:space="preserve"> δευτερόλεπτα</w:t>
                      </w:r>
                    </w:p>
                  </w:txbxContent>
                </v:textbox>
              </v:shape>
            </w:pict>
          </mc:Fallback>
        </mc:AlternateContent>
      </w:r>
      <w:r w:rsidRPr="00B4315F">
        <w:rPr>
          <w:noProof/>
        </w:rPr>
        <mc:AlternateContent>
          <mc:Choice Requires="wps">
            <w:drawing>
              <wp:anchor distT="0" distB="0" distL="114300" distR="114300" simplePos="0" relativeHeight="251685888" behindDoc="0" locked="0" layoutInCell="1" allowOverlap="1" wp14:anchorId="5B404C8E" wp14:editId="4CC5C9DD">
                <wp:simplePos x="0" y="0"/>
                <wp:positionH relativeFrom="column">
                  <wp:posOffset>1163955</wp:posOffset>
                </wp:positionH>
                <wp:positionV relativeFrom="paragraph">
                  <wp:posOffset>59055</wp:posOffset>
                </wp:positionV>
                <wp:extent cx="2005330" cy="239395"/>
                <wp:effectExtent l="1905" t="1905" r="2540" b="0"/>
                <wp:wrapNone/>
                <wp:docPr id="76"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5330" cy="239395"/>
                        </a:xfrm>
                        <a:prstGeom prst="rect">
                          <a:avLst/>
                        </a:prstGeom>
                        <a:solidFill>
                          <a:srgbClr val="54545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CB50C"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Ένεση του φαρμάκου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04C8E" id="Text Box 303" o:spid="_x0000_s1123" type="#_x0000_t202" style="position:absolute;left:0;text-align:left;margin-left:91.65pt;margin-top:4.65pt;width:157.9pt;height:1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" fillcolor="#545454" stroked="f">
                <v:textbox>
                  <w:txbxContent>
                    <w:p w14:paraId="5B8CB50C" w14:textId="77777777" w:rsidR="008A0129" w:rsidRPr="00116C06" w:rsidRDefault="008A0129" w:rsidP="00CD3253">
                      <w:pPr>
                        <w:rPr>
                          <w:rFonts w:ascii="Arial" w:hAnsi="Arial" w:cs="Arial"/>
                          <w:b/>
                          <w:bCs/>
                          <w:color w:val="FFFFFF"/>
                          <w:sz w:val="20"/>
                          <w:szCs w:val="20"/>
                        </w:rPr>
                      </w:pPr>
                      <w:r w:rsidRPr="00116C06">
                        <w:rPr>
                          <w:rFonts w:ascii="Arial" w:hAnsi="Arial" w:cs="Arial"/>
                          <w:b/>
                          <w:bCs/>
                          <w:color w:val="FFFFFF"/>
                          <w:sz w:val="20"/>
                          <w:szCs w:val="20"/>
                        </w:rPr>
                        <w:t>Ένεση του φαρμάκου</w:t>
                      </w:r>
                    </w:p>
                  </w:txbxContent>
                </v:textbox>
              </v:shape>
            </w:pict>
          </mc:Fallback>
        </mc:AlternateContent>
      </w:r>
      <w:r w:rsidRPr="00B4315F">
        <w:rPr>
          <w:noProof/>
        </w:rPr>
        <mc:AlternateContent>
          <mc:Choice Requires="wps">
            <w:drawing>
              <wp:anchor distT="0" distB="0" distL="114300" distR="114300" simplePos="0" relativeHeight="251686912" behindDoc="0" locked="0" layoutInCell="1" allowOverlap="1" wp14:anchorId="5ADDFACD" wp14:editId="10EB6A4F">
                <wp:simplePos x="0" y="0"/>
                <wp:positionH relativeFrom="column">
                  <wp:posOffset>1509395</wp:posOffset>
                </wp:positionH>
                <wp:positionV relativeFrom="paragraph">
                  <wp:posOffset>671830</wp:posOffset>
                </wp:positionV>
                <wp:extent cx="438785" cy="196850"/>
                <wp:effectExtent l="0" t="0" r="0" b="0"/>
                <wp:wrapNone/>
                <wp:docPr id="115"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196850"/>
                        </a:xfrm>
                        <a:prstGeom prst="rect">
                          <a:avLst/>
                        </a:prstGeom>
                        <a:solidFill>
                          <a:srgbClr val="FFFFFF"/>
                        </a:solidFill>
                        <a:ln>
                          <a:noFill/>
                        </a:ln>
                      </wps:spPr>
                      <wps:txbx>
                        <w:txbxContent>
                          <w:p w14:paraId="6A0C025C" w14:textId="77777777" w:rsidR="008A0129" w:rsidRPr="00CD3253" w:rsidRDefault="008A0129" w:rsidP="00CD3253">
                            <w:pPr>
                              <w:rPr>
                                <w:b/>
                                <w:bCs/>
                                <w:sz w:val="14"/>
                                <w:szCs w:val="14"/>
                              </w:rPr>
                            </w:pPr>
                            <w:r>
                              <w:rPr>
                                <w:b/>
                                <w:bCs/>
                                <w:sz w:val="14"/>
                                <w:szCs w:val="14"/>
                              </w:rPr>
                              <w:t>Κλικ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DFACD" id="Text Box 304" o:spid="_x0000_s1124" type="#_x0000_t202" style="position:absolute;left:0;text-align:left;margin-left:118.85pt;margin-top:52.9pt;width:34.55pt;height:1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" stroked="f">
                <v:textbox>
                  <w:txbxContent>
                    <w:p w14:paraId="6A0C025C" w14:textId="77777777" w:rsidR="008A0129" w:rsidRPr="00CD3253" w:rsidRDefault="008A0129" w:rsidP="00CD3253">
                      <w:pPr>
                        <w:rPr>
                          <w:b/>
                          <w:bCs/>
                          <w:sz w:val="14"/>
                          <w:szCs w:val="14"/>
                        </w:rPr>
                      </w:pPr>
                      <w:r>
                        <w:rPr>
                          <w:b/>
                          <w:bCs/>
                          <w:sz w:val="14"/>
                          <w:szCs w:val="14"/>
                        </w:rPr>
                        <w:t>Κλικ</w:t>
                      </w:r>
                    </w:p>
                  </w:txbxContent>
                </v:textbox>
              </v:shape>
            </w:pict>
          </mc:Fallback>
        </mc:AlternateContent>
      </w:r>
      <w:r w:rsidRPr="00B4315F">
        <w:rPr>
          <w:noProof/>
        </w:rPr>
        <mc:AlternateContent>
          <mc:Choice Requires="wps">
            <w:drawing>
              <wp:anchor distT="0" distB="0" distL="114300" distR="114300" simplePos="0" relativeHeight="251691008" behindDoc="0" locked="0" layoutInCell="1" allowOverlap="1" wp14:anchorId="325A1864" wp14:editId="456676F0">
                <wp:simplePos x="0" y="0"/>
                <wp:positionH relativeFrom="column">
                  <wp:posOffset>3388360</wp:posOffset>
                </wp:positionH>
                <wp:positionV relativeFrom="paragraph">
                  <wp:posOffset>666115</wp:posOffset>
                </wp:positionV>
                <wp:extent cx="544830" cy="196850"/>
                <wp:effectExtent l="0" t="0" r="0" b="0"/>
                <wp:wrapNone/>
                <wp:docPr id="113"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96850"/>
                        </a:xfrm>
                        <a:prstGeom prst="rect">
                          <a:avLst/>
                        </a:prstGeom>
                        <a:solidFill>
                          <a:srgbClr val="FFFFFF"/>
                        </a:solidFill>
                        <a:ln>
                          <a:noFill/>
                        </a:ln>
                      </wps:spPr>
                      <wps:txbx>
                        <w:txbxContent>
                          <w:p w14:paraId="0C5B45C6" w14:textId="77777777" w:rsidR="008A0129" w:rsidRPr="00CD3253" w:rsidRDefault="008A0129" w:rsidP="00CD3253">
                            <w:pPr>
                              <w:rPr>
                                <w:b/>
                                <w:bCs/>
                                <w:sz w:val="14"/>
                                <w:szCs w:val="14"/>
                              </w:rPr>
                            </w:pPr>
                            <w:r>
                              <w:rPr>
                                <w:b/>
                                <w:bCs/>
                                <w:sz w:val="14"/>
                                <w:szCs w:val="14"/>
                              </w:rPr>
                              <w:t>2</w:t>
                            </w:r>
                            <w:r>
                              <w:rPr>
                                <w:b/>
                                <w:bCs/>
                                <w:sz w:val="14"/>
                                <w:szCs w:val="14"/>
                                <w:vertAlign w:val="superscript"/>
                              </w:rPr>
                              <w:t>ο</w:t>
                            </w:r>
                            <w:r>
                              <w:rPr>
                                <w:b/>
                                <w:bCs/>
                                <w:sz w:val="14"/>
                                <w:szCs w:val="14"/>
                              </w:rPr>
                              <w:t xml:space="preserve"> κλικ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A1864" id="Text Box 309" o:spid="_x0000_s1125" type="#_x0000_t202" style="position:absolute;left:0;text-align:left;margin-left:266.8pt;margin-top:52.45pt;width:42.9pt;height:1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" stroked="f">
                <v:textbox>
                  <w:txbxContent>
                    <w:p w14:paraId="0C5B45C6" w14:textId="77777777" w:rsidR="008A0129" w:rsidRPr="00CD3253" w:rsidRDefault="008A0129" w:rsidP="00CD3253">
                      <w:pPr>
                        <w:rPr>
                          <w:b/>
                          <w:bCs/>
                          <w:sz w:val="14"/>
                          <w:szCs w:val="14"/>
                        </w:rPr>
                      </w:pPr>
                      <w:r>
                        <w:rPr>
                          <w:b/>
                          <w:bCs/>
                          <w:sz w:val="14"/>
                          <w:szCs w:val="14"/>
                        </w:rPr>
                        <w:t>2</w:t>
                      </w:r>
                      <w:r>
                        <w:rPr>
                          <w:b/>
                          <w:bCs/>
                          <w:sz w:val="14"/>
                          <w:szCs w:val="14"/>
                          <w:vertAlign w:val="superscript"/>
                        </w:rPr>
                        <w:t>ο</w:t>
                      </w:r>
                      <w:r>
                        <w:rPr>
                          <w:b/>
                          <w:bCs/>
                          <w:sz w:val="14"/>
                          <w:szCs w:val="14"/>
                        </w:rPr>
                        <w:t xml:space="preserve"> κλικ</w:t>
                      </w:r>
                    </w:p>
                  </w:txbxContent>
                </v:textbox>
              </v:shape>
            </w:pict>
          </mc:Fallback>
        </mc:AlternateContent>
      </w:r>
    </w:p>
    <w:p w14:paraId="68B91AC7" w14:textId="77777777" w:rsidR="00CC00FF" w:rsidRPr="00B4315F" w:rsidRDefault="00CC00FF" w:rsidP="00982118">
      <w:pPr>
        <w:jc w:val="center"/>
        <w:rPr>
          <w:lang w:val="en-GB"/>
        </w:rPr>
      </w:pPr>
    </w:p>
    <w:p w14:paraId="20453F54" w14:textId="77777777" w:rsidR="00CC00FF" w:rsidRPr="00B4315F" w:rsidRDefault="00CC00FF" w:rsidP="00982118">
      <w:pPr>
        <w:jc w:val="center"/>
        <w:rPr>
          <w:lang w:val="en-GB"/>
        </w:rPr>
      </w:pPr>
    </w:p>
    <w:p w14:paraId="1B9B36BC" w14:textId="77777777" w:rsidR="00CC00FF" w:rsidRPr="00B4315F" w:rsidRDefault="00CC00FF" w:rsidP="003D4F95">
      <w:pPr>
        <w:pStyle w:val="ListParagraph"/>
        <w:numPr>
          <w:ilvl w:val="0"/>
          <w:numId w:val="29"/>
        </w:numPr>
        <w:ind w:left="562" w:hanging="562"/>
        <w:contextualSpacing/>
      </w:pPr>
      <w:r w:rsidRPr="00B4315F">
        <w:rPr>
          <w:b/>
        </w:rPr>
        <w:t xml:space="preserve">Πατήστε </w:t>
      </w:r>
      <w:r w:rsidRPr="00B4315F">
        <w:t>το κουμπί ένεσης εντελώς προς τα κάτω και θα ακούσετε ένα κλικ.</w:t>
      </w:r>
      <w:r w:rsidR="00516AF0" w:rsidRPr="00B4315F">
        <w:t xml:space="preserve"> Μπορείτε να βγάλετε το δάκτυλό σας από το κουμπί ένεσης όταν έχει ξεκινήσει η ένεση.</w:t>
      </w:r>
    </w:p>
    <w:p w14:paraId="2C8F8D22" w14:textId="77777777" w:rsidR="00CC00FF" w:rsidRPr="00B4315F" w:rsidRDefault="00CC00FF" w:rsidP="003D4F95">
      <w:pPr>
        <w:pStyle w:val="ListParagraph"/>
        <w:numPr>
          <w:ilvl w:val="0"/>
          <w:numId w:val="23"/>
        </w:numPr>
        <w:ind w:left="562" w:hanging="562"/>
        <w:contextualSpacing/>
        <w:rPr>
          <w:b/>
        </w:rPr>
      </w:pPr>
      <w:r w:rsidRPr="00B4315F">
        <w:rPr>
          <w:b/>
          <w:bCs/>
        </w:rPr>
        <w:t>Κρατήστε σταθερά</w:t>
      </w:r>
      <w:r w:rsidRPr="00B4315F">
        <w:t xml:space="preserve"> τη συσκευή τύπου πένας επάνω στο δέρμα ενόσω η πορτοκαλί γραμμή μετακινείται στο παράθυρο.</w:t>
      </w:r>
      <w:r w:rsidR="00516AF0" w:rsidRPr="00B4315F">
        <w:t xml:space="preserve"> Συνήθως απαιτούνται 3 έως 10 δευτερόλεπτα για τη χορήγηση της δόσης.</w:t>
      </w:r>
    </w:p>
    <w:p w14:paraId="1A262C18" w14:textId="77777777" w:rsidR="00CC00FF" w:rsidRPr="00B4315F" w:rsidRDefault="00CC00FF" w:rsidP="003D4F95">
      <w:pPr>
        <w:pStyle w:val="ListParagraph"/>
        <w:numPr>
          <w:ilvl w:val="0"/>
          <w:numId w:val="23"/>
        </w:numPr>
        <w:ind w:left="562" w:hanging="562"/>
        <w:contextualSpacing/>
      </w:pPr>
      <w:r w:rsidRPr="00B4315F">
        <w:rPr>
          <w:b/>
        </w:rPr>
        <w:t xml:space="preserve">Περιμένετε </w:t>
      </w:r>
      <w:r w:rsidRPr="00B4315F">
        <w:t>για τουλάχιστον ακόμα 5 δευτερόλεπτα μετά από το 2</w:t>
      </w:r>
      <w:r w:rsidRPr="00B4315F">
        <w:rPr>
          <w:vertAlign w:val="superscript"/>
        </w:rPr>
        <w:t>ο</w:t>
      </w:r>
      <w:r w:rsidRPr="00B4315F">
        <w:t xml:space="preserve"> κλικ, ώστε να απορροφηθεί το φάρμακο.</w:t>
      </w:r>
    </w:p>
    <w:p w14:paraId="457646EC" w14:textId="77777777" w:rsidR="00516AF0" w:rsidRPr="00B4315F" w:rsidRDefault="00516AF0" w:rsidP="00D162F7">
      <w:pPr>
        <w:pStyle w:val="ListParagraph"/>
        <w:ind w:left="567"/>
        <w:contextualSpacing/>
      </w:pPr>
      <w:r w:rsidRPr="00B4315F">
        <w:rPr>
          <w:b/>
          <w:bCs/>
        </w:rPr>
        <w:t>Σημείωση:</w:t>
      </w:r>
      <w:r w:rsidRPr="00B4315F">
        <w:t xml:space="preserve"> Εάν δεν μπορείτε να πατήσετε προς τα κάτω το κουμπί ένεσης, αυτό οφείλεται στο ότι δεν σπρώχνετε αρκετά δυνατά τη συσκευή τύπου πένας προς τα κάτω. Βγάλτε το δάκτυλό σας από το κουμπί ένεσης και σπρώξτε τη συσκευή τύπου πένας πιο δυνατά προς τα κάτω στο δέρμα. Στη συνέχεια πατήστε ξανά το κουμπί. Εάν αυτό δεν λειτουργήσει, το τέντωμα ή το τσίμπημα του δέρματος μπορεί να κάνει πιο σκληρό το σημείο ένεσης και να καταστήσει ευκολότερο το πάτημα του κουμπιού ένεσης.</w:t>
      </w:r>
    </w:p>
    <w:p w14:paraId="658B9A08" w14:textId="77777777" w:rsidR="00CC00FF" w:rsidRPr="00B4315F" w:rsidRDefault="00CC00FF" w:rsidP="00982118">
      <w:pPr>
        <w:pStyle w:val="ListParagraph"/>
        <w:contextualSpacing/>
      </w:pPr>
    </w:p>
    <w:p w14:paraId="37A11DFE" w14:textId="77777777" w:rsidR="00CC00FF" w:rsidRPr="00B4315F" w:rsidRDefault="00CC00FF" w:rsidP="00982118">
      <w:pPr>
        <w:pStyle w:val="ListParagraph"/>
        <w:contextualSpacing/>
      </w:pPr>
    </w:p>
    <w:p w14:paraId="3B086121" w14:textId="77777777" w:rsidR="00CC00FF" w:rsidRPr="00B4315F" w:rsidRDefault="00F72859" w:rsidP="00982118">
      <w:pPr>
        <w:jc w:val="center"/>
      </w:pPr>
      <w:r w:rsidRPr="00B4315F">
        <w:rPr>
          <w:noProof/>
        </w:rPr>
        <w:lastRenderedPageBreak/>
        <mc:AlternateContent>
          <mc:Choice Requires="wps">
            <w:drawing>
              <wp:anchor distT="0" distB="0" distL="114300" distR="114300" simplePos="0" relativeHeight="251693056" behindDoc="0" locked="0" layoutInCell="1" allowOverlap="1" wp14:anchorId="06EDC163" wp14:editId="6A20B187">
                <wp:simplePos x="0" y="0"/>
                <wp:positionH relativeFrom="column">
                  <wp:posOffset>1943735</wp:posOffset>
                </wp:positionH>
                <wp:positionV relativeFrom="paragraph">
                  <wp:posOffset>110490</wp:posOffset>
                </wp:positionV>
                <wp:extent cx="2217420" cy="238760"/>
                <wp:effectExtent l="635" t="0" r="1270" b="3175"/>
                <wp:wrapNone/>
                <wp:docPr id="75"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23876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8990F"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Αφαιρέστε τη συσκευή τύπου πένας</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DC163" id="Text Box 313" o:spid="_x0000_s1126" type="#_x0000_t202" style="position:absolute;left:0;text-align:left;margin-left:153.05pt;margin-top:8.7pt;width:174.6pt;height:18.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" fillcolor="#656666" stroked="f">
                <v:textbox inset=",0,,0">
                  <w:txbxContent>
                    <w:p w14:paraId="56D8990F"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Αφαιρέστε τη συσκευή τύπου πένας</w:t>
                      </w:r>
                    </w:p>
                  </w:txbxContent>
                </v:textbox>
              </v:shape>
            </w:pict>
          </mc:Fallback>
        </mc:AlternateContent>
      </w:r>
      <w:r w:rsidRPr="00B4315F">
        <w:rPr>
          <w:noProof/>
        </w:rPr>
        <w:drawing>
          <wp:inline distT="0" distB="0" distL="0" distR="0" wp14:anchorId="03477B96" wp14:editId="685CE06A">
            <wp:extent cx="2971800" cy="2476500"/>
            <wp:effectExtent l="0" t="0" r="0" b="0"/>
            <wp:docPr id="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71800" cy="2476500"/>
                    </a:xfrm>
                    <a:prstGeom prst="rect">
                      <a:avLst/>
                    </a:prstGeom>
                    <a:noFill/>
                    <a:ln>
                      <a:noFill/>
                    </a:ln>
                  </pic:spPr>
                </pic:pic>
              </a:graphicData>
            </a:graphic>
          </wp:inline>
        </w:drawing>
      </w:r>
    </w:p>
    <w:p w14:paraId="4B83103F" w14:textId="77777777" w:rsidR="00CC00FF" w:rsidRPr="00B4315F" w:rsidRDefault="00CC00FF" w:rsidP="00982118">
      <w:pPr>
        <w:jc w:val="center"/>
        <w:rPr>
          <w:lang w:val="en-GB"/>
        </w:rPr>
      </w:pPr>
    </w:p>
    <w:p w14:paraId="7E1311E1" w14:textId="77777777" w:rsidR="00CC00FF" w:rsidRPr="00B4315F" w:rsidRDefault="00CC00FF" w:rsidP="00982118">
      <w:pPr>
        <w:jc w:val="center"/>
        <w:rPr>
          <w:lang w:val="en-GB"/>
        </w:rPr>
      </w:pPr>
    </w:p>
    <w:p w14:paraId="3CA1F281" w14:textId="77777777" w:rsidR="00CC00FF" w:rsidRPr="00B4315F" w:rsidRDefault="00CC00FF" w:rsidP="003D4F95">
      <w:pPr>
        <w:pStyle w:val="ListParagraph"/>
        <w:numPr>
          <w:ilvl w:val="0"/>
          <w:numId w:val="23"/>
        </w:numPr>
        <w:ind w:left="562" w:hanging="562"/>
        <w:contextualSpacing/>
        <w:rPr>
          <w:b/>
        </w:rPr>
      </w:pPr>
      <w:r w:rsidRPr="00B4315F">
        <w:rPr>
          <w:b/>
        </w:rPr>
        <w:t>Αφαιρέστε τη συσκευή τύπου πένας μόνο εφόσον έχετε περιμένει τουλάχιστον 5</w:t>
      </w:r>
      <w:r w:rsidR="0012723A" w:rsidRPr="00B4315F">
        <w:rPr>
          <w:b/>
          <w:lang w:val="en-US"/>
        </w:rPr>
        <w:t> </w:t>
      </w:r>
      <w:r w:rsidRPr="00B4315F">
        <w:rPr>
          <w:b/>
        </w:rPr>
        <w:t>δευτερόλεπτα μετά το 2</w:t>
      </w:r>
      <w:r w:rsidRPr="00B4315F">
        <w:rPr>
          <w:b/>
          <w:vertAlign w:val="superscript"/>
        </w:rPr>
        <w:t>ο</w:t>
      </w:r>
      <w:r w:rsidRPr="00B4315F">
        <w:rPr>
          <w:b/>
        </w:rPr>
        <w:t xml:space="preserve"> κλικ. </w:t>
      </w:r>
    </w:p>
    <w:p w14:paraId="2BE10BD1" w14:textId="77777777" w:rsidR="00CC00FF" w:rsidRPr="00B4315F" w:rsidRDefault="00CC00FF" w:rsidP="003D4F95">
      <w:pPr>
        <w:pStyle w:val="ListParagraph"/>
        <w:numPr>
          <w:ilvl w:val="0"/>
          <w:numId w:val="23"/>
        </w:numPr>
        <w:ind w:left="562" w:hanging="562"/>
        <w:contextualSpacing/>
      </w:pPr>
      <w:r w:rsidRPr="00B4315F">
        <w:t>Αφαιρέστε τη συσκευή τύπου πένας από το δέρμα.</w:t>
      </w:r>
    </w:p>
    <w:p w14:paraId="738F194E" w14:textId="77777777" w:rsidR="00CC00FF" w:rsidRPr="00B4315F" w:rsidRDefault="00CC00FF" w:rsidP="00E23160">
      <w:pPr>
        <w:pStyle w:val="ListParagraph"/>
        <w:ind w:left="562"/>
        <w:contextualSpacing/>
      </w:pPr>
      <w:r w:rsidRPr="00B4315F">
        <w:rPr>
          <w:b/>
        </w:rPr>
        <w:t xml:space="preserve">Σημείωση: </w:t>
      </w:r>
      <w:r w:rsidRPr="00B4315F">
        <w:t>Όταν αφαιρέσετε τη συσκευή τύπου πένας από το δέρμα, η βελόνα θα καλυφθεί αυτόματα.</w:t>
      </w:r>
    </w:p>
    <w:p w14:paraId="53CAB102" w14:textId="77777777" w:rsidR="005A7687" w:rsidRPr="00B4315F" w:rsidRDefault="005A7687" w:rsidP="003D4F95">
      <w:pPr>
        <w:pStyle w:val="ListParagraph"/>
        <w:numPr>
          <w:ilvl w:val="0"/>
          <w:numId w:val="29"/>
        </w:numPr>
        <w:ind w:left="567" w:hanging="567"/>
        <w:contextualSpacing/>
      </w:pPr>
      <w:r w:rsidRPr="00B4315F">
        <w:t xml:space="preserve">Εάν δείτε περισσότερο από μια </w:t>
      </w:r>
      <w:r w:rsidR="00B86D3F" w:rsidRPr="00B4315F">
        <w:t xml:space="preserve">μικρή </w:t>
      </w:r>
      <w:r w:rsidRPr="00B4315F">
        <w:t>σταγόνα φαρμάκου στο δέρμα μετά από την ένεση, την επόμενη φορά που θα κάνετε την ένεση περιμένετε λίγο περισσότερο έως ότου απομακρύνετε τη συσκευή τύπου πένας από το δέρμα.</w:t>
      </w:r>
    </w:p>
    <w:p w14:paraId="21F57451" w14:textId="77777777" w:rsidR="00CC00FF" w:rsidRPr="00B4315F" w:rsidRDefault="00CC00FF" w:rsidP="00982118"/>
    <w:p w14:paraId="607C120D" w14:textId="77777777" w:rsidR="00CC00FF" w:rsidRPr="00B4315F" w:rsidRDefault="00CC00FF" w:rsidP="00982118"/>
    <w:p w14:paraId="12CD79A2" w14:textId="77777777" w:rsidR="00CC00FF" w:rsidRPr="00B4315F" w:rsidRDefault="00F72859" w:rsidP="00982118">
      <w:pPr>
        <w:jc w:val="center"/>
        <w:rPr>
          <w:b/>
        </w:rPr>
      </w:pPr>
      <w:r w:rsidRPr="00B4315F">
        <w:rPr>
          <w:noProof/>
        </w:rPr>
        <mc:AlternateContent>
          <mc:Choice Requires="wps">
            <w:drawing>
              <wp:anchor distT="0" distB="0" distL="114300" distR="114300" simplePos="0" relativeHeight="251694080" behindDoc="0" locked="0" layoutInCell="1" allowOverlap="1" wp14:anchorId="4E1A21D2" wp14:editId="5B904191">
                <wp:simplePos x="0" y="0"/>
                <wp:positionH relativeFrom="column">
                  <wp:posOffset>1912620</wp:posOffset>
                </wp:positionH>
                <wp:positionV relativeFrom="paragraph">
                  <wp:posOffset>81280</wp:posOffset>
                </wp:positionV>
                <wp:extent cx="1659255" cy="234950"/>
                <wp:effectExtent l="0" t="0" r="0" b="0"/>
                <wp:wrapNone/>
                <wp:docPr id="7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23495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964D47"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Ελέγξτε το παράθυρο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A21D2" id="Text Box 314" o:spid="_x0000_s1127" type="#_x0000_t202" style="position:absolute;left:0;text-align:left;margin-left:150.6pt;margin-top:6.4pt;width:130.65pt;height:1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" fillcolor="#656666" stroked="f">
                <v:textbox>
                  <w:txbxContent>
                    <w:p w14:paraId="71964D47"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Ελέγξτε το παράθυρο</w:t>
                      </w:r>
                    </w:p>
                  </w:txbxContent>
                </v:textbox>
              </v:shape>
            </w:pict>
          </mc:Fallback>
        </mc:AlternateContent>
      </w:r>
      <w:r w:rsidRPr="00B4315F">
        <w:rPr>
          <w:noProof/>
        </w:rPr>
        <w:drawing>
          <wp:inline distT="0" distB="0" distL="0" distR="0" wp14:anchorId="48302E11" wp14:editId="7B642C92">
            <wp:extent cx="2981325" cy="2476500"/>
            <wp:effectExtent l="0" t="0" r="0" b="0"/>
            <wp:docPr id="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81325" cy="2476500"/>
                    </a:xfrm>
                    <a:prstGeom prst="rect">
                      <a:avLst/>
                    </a:prstGeom>
                    <a:noFill/>
                    <a:ln>
                      <a:noFill/>
                    </a:ln>
                  </pic:spPr>
                </pic:pic>
              </a:graphicData>
            </a:graphic>
          </wp:inline>
        </w:drawing>
      </w:r>
    </w:p>
    <w:p w14:paraId="6FBFE775" w14:textId="77777777" w:rsidR="00CC00FF" w:rsidRPr="00B4315F" w:rsidRDefault="00CC00FF" w:rsidP="00982118">
      <w:pPr>
        <w:jc w:val="center"/>
        <w:rPr>
          <w:lang w:val="en-GB"/>
        </w:rPr>
      </w:pPr>
    </w:p>
    <w:p w14:paraId="301F68C5" w14:textId="77777777" w:rsidR="00CC00FF" w:rsidRPr="00B4315F" w:rsidRDefault="00CC00FF" w:rsidP="00982118">
      <w:pPr>
        <w:jc w:val="center"/>
        <w:rPr>
          <w:lang w:val="en-GB"/>
        </w:rPr>
      </w:pPr>
    </w:p>
    <w:p w14:paraId="40030B62" w14:textId="77777777" w:rsidR="00CC00FF" w:rsidRPr="00B4315F" w:rsidRDefault="00CC00FF" w:rsidP="003D4F95">
      <w:pPr>
        <w:pStyle w:val="ListParagraph"/>
        <w:numPr>
          <w:ilvl w:val="0"/>
          <w:numId w:val="30"/>
        </w:numPr>
        <w:ind w:left="562" w:hanging="562"/>
        <w:contextualSpacing/>
      </w:pPr>
      <w:r w:rsidRPr="00B4315F">
        <w:t>Θα πρέπει να βλέπετε μια πορτοκαλί γραμμή στο παράθυρο.</w:t>
      </w:r>
    </w:p>
    <w:p w14:paraId="4FD882D2" w14:textId="77777777" w:rsidR="00CC00FF" w:rsidRPr="00B4315F" w:rsidRDefault="00CC00FF" w:rsidP="003D4F95">
      <w:pPr>
        <w:pStyle w:val="ListParagraph"/>
        <w:numPr>
          <w:ilvl w:val="0"/>
          <w:numId w:val="30"/>
        </w:numPr>
        <w:ind w:left="562" w:hanging="562"/>
        <w:contextualSpacing/>
        <w:rPr>
          <w:b/>
        </w:rPr>
      </w:pPr>
      <w:r w:rsidRPr="00B4315F">
        <w:t xml:space="preserve">Εάν το παράθυρο δεν έχει γίνει πορτοκαλί ή εάν φαίνεται ότι εκτελείται ακόμα ένεση του φαρμάκου, αυτό σημαίνει ότι δεν έχετε πάρει την πλήρη δόση. </w:t>
      </w:r>
      <w:r w:rsidR="005A7687" w:rsidRPr="00B4315F">
        <w:t>Απευθυνθείτε σ</w:t>
      </w:r>
      <w:r w:rsidRPr="00B4315F">
        <w:t>τον γιατρό</w:t>
      </w:r>
      <w:r w:rsidR="005A7687" w:rsidRPr="00B4315F">
        <w:t>, τον νοσηλευτή</w:t>
      </w:r>
      <w:r w:rsidRPr="00B4315F">
        <w:t xml:space="preserve"> ή τον φαρμακοποιό σας αμέσως.</w:t>
      </w:r>
    </w:p>
    <w:p w14:paraId="401F926C" w14:textId="77777777" w:rsidR="00CC00FF" w:rsidRPr="00B4315F" w:rsidRDefault="00CC00FF" w:rsidP="003D4F95">
      <w:pPr>
        <w:pStyle w:val="ListParagraph"/>
        <w:numPr>
          <w:ilvl w:val="0"/>
          <w:numId w:val="30"/>
        </w:numPr>
        <w:ind w:left="562" w:hanging="562"/>
        <w:contextualSpacing/>
        <w:rPr>
          <w:b/>
        </w:rPr>
      </w:pPr>
      <w:r w:rsidRPr="00B4315F">
        <w:rPr>
          <w:b/>
        </w:rPr>
        <w:t>Μην κάνετε ένεση άλλης δόσης.</w:t>
      </w:r>
    </w:p>
    <w:p w14:paraId="164114CD" w14:textId="77777777" w:rsidR="00CC00FF" w:rsidRPr="00B4315F" w:rsidRDefault="00CC00FF" w:rsidP="00982118">
      <w:pPr>
        <w:jc w:val="center"/>
      </w:pPr>
    </w:p>
    <w:p w14:paraId="59C7AE99" w14:textId="77777777" w:rsidR="00CC00FF" w:rsidRPr="00B4315F" w:rsidRDefault="00CC00FF" w:rsidP="00982118">
      <w:pPr>
        <w:jc w:val="center"/>
      </w:pPr>
    </w:p>
    <w:p w14:paraId="5C821147" w14:textId="77777777" w:rsidR="00CC00FF" w:rsidRPr="00B4315F" w:rsidRDefault="00F72859" w:rsidP="00982118">
      <w:pPr>
        <w:jc w:val="center"/>
      </w:pPr>
      <w:r w:rsidRPr="00B4315F">
        <w:rPr>
          <w:noProof/>
        </w:rPr>
        <w:lastRenderedPageBreak/>
        <mc:AlternateContent>
          <mc:Choice Requires="wps">
            <w:drawing>
              <wp:anchor distT="0" distB="0" distL="114300" distR="114300" simplePos="0" relativeHeight="251695104" behindDoc="0" locked="0" layoutInCell="1" allowOverlap="1" wp14:anchorId="4D0EDA8B" wp14:editId="4DE2E9ED">
                <wp:simplePos x="0" y="0"/>
                <wp:positionH relativeFrom="column">
                  <wp:posOffset>1987550</wp:posOffset>
                </wp:positionH>
                <wp:positionV relativeFrom="paragraph">
                  <wp:posOffset>43180</wp:posOffset>
                </wp:positionV>
                <wp:extent cx="2081530" cy="334010"/>
                <wp:effectExtent l="0" t="0" r="0" b="3810"/>
                <wp:wrapNone/>
                <wp:docPr id="73"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334010"/>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2FD074"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Απορρίψτε τη χρησιμοποιημένη συσκευή τύπου πένας</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EDA8B" id="Text Box 315" o:spid="_x0000_s1128" type="#_x0000_t202" style="position:absolute;left:0;text-align:left;margin-left:156.5pt;margin-top:3.4pt;width:163.9pt;height:26.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" fillcolor="#656666" stroked="f">
                <v:textbox inset=",0,,0">
                  <w:txbxContent>
                    <w:p w14:paraId="0E2FD074"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Απορρίψτε τη χρησιμοποιημένη συσκευή τύπου πένας</w:t>
                      </w:r>
                    </w:p>
                  </w:txbxContent>
                </v:textbox>
              </v:shape>
            </w:pict>
          </mc:Fallback>
        </mc:AlternateContent>
      </w:r>
      <w:r w:rsidRPr="00B4315F">
        <w:rPr>
          <w:noProof/>
        </w:rPr>
        <w:drawing>
          <wp:inline distT="0" distB="0" distL="0" distR="0" wp14:anchorId="1535045D" wp14:editId="2DF52067">
            <wp:extent cx="2981325" cy="2466975"/>
            <wp:effectExtent l="0" t="0" r="0" b="0"/>
            <wp:docPr id="7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81325" cy="2466975"/>
                    </a:xfrm>
                    <a:prstGeom prst="rect">
                      <a:avLst/>
                    </a:prstGeom>
                    <a:noFill/>
                    <a:ln>
                      <a:noFill/>
                    </a:ln>
                  </pic:spPr>
                </pic:pic>
              </a:graphicData>
            </a:graphic>
          </wp:inline>
        </w:drawing>
      </w:r>
    </w:p>
    <w:p w14:paraId="04DDA7A4" w14:textId="77777777" w:rsidR="00CC00FF" w:rsidRPr="00B4315F" w:rsidRDefault="00CC00FF" w:rsidP="00982118">
      <w:pPr>
        <w:jc w:val="center"/>
        <w:rPr>
          <w:lang w:val="en-GB"/>
        </w:rPr>
      </w:pPr>
    </w:p>
    <w:p w14:paraId="4674DFB2" w14:textId="77777777" w:rsidR="00CC00FF" w:rsidRPr="00B4315F" w:rsidRDefault="00CC00FF" w:rsidP="00982118">
      <w:pPr>
        <w:jc w:val="center"/>
        <w:rPr>
          <w:lang w:val="en-GB"/>
        </w:rPr>
      </w:pPr>
    </w:p>
    <w:p w14:paraId="0CB69472" w14:textId="77777777" w:rsidR="00CC00FF" w:rsidRPr="00B4315F" w:rsidRDefault="00CC00FF" w:rsidP="003D4F95">
      <w:pPr>
        <w:pStyle w:val="ListParagraph"/>
        <w:numPr>
          <w:ilvl w:val="0"/>
          <w:numId w:val="25"/>
        </w:numPr>
        <w:ind w:left="562" w:hanging="562"/>
        <w:contextualSpacing/>
      </w:pPr>
      <w:r w:rsidRPr="00B4315F">
        <w:t>Απορρίψτε τη συσκευή τύπου πένας αμέσως, σύμφωνα με τις οδηγίες του γιατρού</w:t>
      </w:r>
      <w:r w:rsidR="005A7687" w:rsidRPr="00B4315F">
        <w:t>, του νοσηλευτή</w:t>
      </w:r>
      <w:r w:rsidRPr="00B4315F">
        <w:t xml:space="preserve"> ή του φαρμακοποιού σας και σύμφωνα με την τοπική νομοθεσία υγιεινής και ασφάλειας.</w:t>
      </w:r>
    </w:p>
    <w:p w14:paraId="536998A7" w14:textId="77777777" w:rsidR="00CC00FF" w:rsidRPr="00B4315F" w:rsidRDefault="00CC00FF" w:rsidP="00982118">
      <w:pPr>
        <w:jc w:val="center"/>
      </w:pPr>
    </w:p>
    <w:p w14:paraId="15122433" w14:textId="77777777" w:rsidR="00CC00FF" w:rsidRPr="00B4315F" w:rsidRDefault="00F72859" w:rsidP="00982118">
      <w:pPr>
        <w:jc w:val="center"/>
      </w:pPr>
      <w:r w:rsidRPr="00B4315F">
        <w:rPr>
          <w:noProof/>
        </w:rPr>
        <mc:AlternateContent>
          <mc:Choice Requires="wps">
            <w:drawing>
              <wp:anchor distT="0" distB="0" distL="114300" distR="114300" simplePos="0" relativeHeight="251696128" behindDoc="0" locked="0" layoutInCell="1" allowOverlap="1" wp14:anchorId="2FE8E73C" wp14:editId="14FBBE25">
                <wp:simplePos x="0" y="0"/>
                <wp:positionH relativeFrom="column">
                  <wp:posOffset>1932305</wp:posOffset>
                </wp:positionH>
                <wp:positionV relativeFrom="paragraph">
                  <wp:posOffset>106045</wp:posOffset>
                </wp:positionV>
                <wp:extent cx="1489075" cy="231775"/>
                <wp:effectExtent l="0" t="1270" r="0" b="0"/>
                <wp:wrapNone/>
                <wp:docPr id="72"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231775"/>
                        </a:xfrm>
                        <a:prstGeom prst="rect">
                          <a:avLst/>
                        </a:prstGeom>
                        <a:solidFill>
                          <a:srgbClr val="6566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6A0EA7"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Μετά την ένεση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8E73C" id="Text Box 317" o:spid="_x0000_s1129" type="#_x0000_t202" style="position:absolute;left:0;text-align:left;margin-left:152.15pt;margin-top:8.35pt;width:117.25pt;height:1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" fillcolor="#656666" stroked="f">
                <v:textbox>
                  <w:txbxContent>
                    <w:p w14:paraId="0C6A0EA7" w14:textId="77777777" w:rsidR="008A0129" w:rsidRPr="00116C06" w:rsidRDefault="008A0129" w:rsidP="00CD3253">
                      <w:pPr>
                        <w:rPr>
                          <w:rFonts w:ascii="Arial" w:hAnsi="Arial" w:cs="Arial"/>
                          <w:b/>
                          <w:bCs/>
                          <w:color w:val="FFFFFF"/>
                          <w:sz w:val="18"/>
                          <w:szCs w:val="18"/>
                        </w:rPr>
                      </w:pPr>
                      <w:r w:rsidRPr="00116C06">
                        <w:rPr>
                          <w:rFonts w:ascii="Arial" w:hAnsi="Arial" w:cs="Arial"/>
                          <w:b/>
                          <w:bCs/>
                          <w:color w:val="FFFFFF"/>
                          <w:sz w:val="18"/>
                          <w:szCs w:val="18"/>
                        </w:rPr>
                        <w:t>Μετά την ένεση</w:t>
                      </w:r>
                    </w:p>
                  </w:txbxContent>
                </v:textbox>
              </v:shape>
            </w:pict>
          </mc:Fallback>
        </mc:AlternateContent>
      </w:r>
      <w:r w:rsidRPr="00B4315F">
        <w:rPr>
          <w:noProof/>
        </w:rPr>
        <w:drawing>
          <wp:inline distT="0" distB="0" distL="0" distR="0" wp14:anchorId="18BA40A6" wp14:editId="3C4EE46A">
            <wp:extent cx="3000375" cy="2466975"/>
            <wp:effectExtent l="0" t="0" r="0" b="0"/>
            <wp:docPr id="7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00375" cy="2466975"/>
                    </a:xfrm>
                    <a:prstGeom prst="rect">
                      <a:avLst/>
                    </a:prstGeom>
                    <a:noFill/>
                    <a:ln>
                      <a:noFill/>
                    </a:ln>
                  </pic:spPr>
                </pic:pic>
              </a:graphicData>
            </a:graphic>
          </wp:inline>
        </w:drawing>
      </w:r>
    </w:p>
    <w:p w14:paraId="740370B9" w14:textId="77777777" w:rsidR="00CC00FF" w:rsidRPr="00B4315F" w:rsidRDefault="00CC00FF" w:rsidP="00982118">
      <w:pPr>
        <w:jc w:val="center"/>
      </w:pPr>
    </w:p>
    <w:p w14:paraId="43084BE3" w14:textId="77777777" w:rsidR="00CC00FF" w:rsidRPr="00B4315F" w:rsidRDefault="00CC00FF" w:rsidP="00982118">
      <w:pPr>
        <w:jc w:val="center"/>
        <w:rPr>
          <w:lang w:val="en-GB"/>
        </w:rPr>
      </w:pPr>
    </w:p>
    <w:p w14:paraId="305425D9" w14:textId="77777777" w:rsidR="00CC00FF" w:rsidRPr="00B4315F" w:rsidRDefault="00CC00FF" w:rsidP="00982118">
      <w:pPr>
        <w:jc w:val="center"/>
        <w:rPr>
          <w:lang w:val="en-GB"/>
        </w:rPr>
      </w:pPr>
    </w:p>
    <w:p w14:paraId="273CBC44" w14:textId="77777777" w:rsidR="00CC00FF" w:rsidRPr="00B4315F" w:rsidRDefault="00CC00FF" w:rsidP="003D4F95">
      <w:pPr>
        <w:pStyle w:val="ListParagraph"/>
        <w:numPr>
          <w:ilvl w:val="0"/>
          <w:numId w:val="23"/>
        </w:numPr>
        <w:ind w:left="562" w:hanging="562"/>
        <w:contextualSpacing/>
      </w:pPr>
      <w:r w:rsidRPr="00B4315F">
        <w:t xml:space="preserve">Κοιτάξτε προσεκτικά το σημείο της ένεσης. Εάν υπάρχει αίμα, χρησιμοποιήστε ένα καθαρό κομμάτι βαμβάκι ή μια γάζα για να πιέσετε ελαφρά την περιοχή της ένεσης για μερικά δευτερόλεπτα. </w:t>
      </w:r>
    </w:p>
    <w:p w14:paraId="600F4CA6" w14:textId="77777777" w:rsidR="00CC00FF" w:rsidRPr="00B4315F" w:rsidRDefault="00CC00FF" w:rsidP="003D4F95">
      <w:pPr>
        <w:pStyle w:val="ListParagraph"/>
        <w:numPr>
          <w:ilvl w:val="0"/>
          <w:numId w:val="23"/>
        </w:numPr>
        <w:ind w:left="562" w:hanging="562"/>
        <w:contextualSpacing/>
      </w:pPr>
      <w:r w:rsidRPr="00B4315F">
        <w:rPr>
          <w:b/>
        </w:rPr>
        <w:t>Μην</w:t>
      </w:r>
      <w:r w:rsidRPr="00B4315F">
        <w:t xml:space="preserve"> τρίβετε τη θέση της ένεσης.</w:t>
      </w:r>
    </w:p>
    <w:p w14:paraId="45FC753D" w14:textId="77777777" w:rsidR="00CC00FF" w:rsidRPr="00B4315F" w:rsidRDefault="00CC00FF" w:rsidP="00E23160">
      <w:pPr>
        <w:pStyle w:val="ListParagraph"/>
        <w:ind w:left="562"/>
        <w:contextualSpacing/>
      </w:pPr>
      <w:r w:rsidRPr="00B4315F">
        <w:rPr>
          <w:b/>
        </w:rPr>
        <w:t xml:space="preserve">Σημείωση: </w:t>
      </w:r>
      <w:r w:rsidRPr="00B4315F">
        <w:t>Φυλάξτε όλες τις μη χρησιμοποιημένες συσκευές τύπου πένας στο ψυγείο, μέσα στο αρχικό κουτί.</w:t>
      </w:r>
    </w:p>
    <w:p w14:paraId="012A8572" w14:textId="77777777" w:rsidR="00CC00FF" w:rsidRPr="00B4315F" w:rsidRDefault="00CC00FF" w:rsidP="00E03946">
      <w:pPr>
        <w:pStyle w:val="ListParagraph"/>
        <w:ind w:left="0"/>
      </w:pPr>
    </w:p>
    <w:p w14:paraId="574E298C" w14:textId="77777777" w:rsidR="00CC00FF" w:rsidRPr="00B4315F" w:rsidRDefault="00CC00FF" w:rsidP="00E03946">
      <w:pPr>
        <w:pStyle w:val="ListParagraph"/>
        <w:ind w:left="0"/>
      </w:pPr>
    </w:p>
    <w:p w14:paraId="6C9CD678" w14:textId="77777777" w:rsidR="003E58A8" w:rsidRPr="00B4315F" w:rsidRDefault="003E58A8" w:rsidP="00982118">
      <w:r w:rsidRPr="00B4315F">
        <w:t>Δείτε το</w:t>
      </w:r>
    </w:p>
    <w:p w14:paraId="57DCB380" w14:textId="77777777" w:rsidR="003E58A8" w:rsidRPr="000E0085" w:rsidRDefault="003E58A8" w:rsidP="00982118">
      <w:r w:rsidRPr="00B4315F">
        <w:t>Φύλλο οδηγιών χρήσης: Πληροφορίες για τον ασθενή</w:t>
      </w:r>
    </w:p>
    <w:p w14:paraId="48DF23B8" w14:textId="77777777" w:rsidR="00C46587" w:rsidRPr="003D0A8B" w:rsidRDefault="00C46587" w:rsidP="00982118">
      <w:pPr>
        <w:rPr>
          <w:b/>
        </w:rPr>
      </w:pPr>
    </w:p>
    <w:p w14:paraId="336A2B1A" w14:textId="24B412F5" w:rsidR="00657C0C" w:rsidRPr="003D0A8B" w:rsidRDefault="00657C0C" w:rsidP="00982118">
      <w:pPr>
        <w:rPr>
          <w:b/>
        </w:rPr>
      </w:pPr>
    </w:p>
    <w:sectPr w:rsidR="00657C0C" w:rsidRPr="003D0A8B" w:rsidSect="00E76D5E">
      <w:headerReference w:type="even" r:id="rId84"/>
      <w:headerReference w:type="default" r:id="rId85"/>
      <w:footerReference w:type="even" r:id="rId86"/>
      <w:footerReference w:type="default" r:id="rId87"/>
      <w:headerReference w:type="first" r:id="rId88"/>
      <w:footerReference w:type="first" r:id="rId89"/>
      <w:pgSz w:w="11909" w:h="16834"/>
      <w:pgMar w:top="1134" w:right="1417" w:bottom="1134" w:left="141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ADDEB" w14:textId="77777777" w:rsidR="00563B63" w:rsidRDefault="00563B63" w:rsidP="004B6804">
      <w:r>
        <w:separator/>
      </w:r>
    </w:p>
  </w:endnote>
  <w:endnote w:type="continuationSeparator" w:id="0">
    <w:p w14:paraId="23CEA077" w14:textId="77777777" w:rsidR="00563B63" w:rsidRDefault="00563B63" w:rsidP="004B6804">
      <w:r>
        <w:continuationSeparator/>
      </w:r>
    </w:p>
  </w:endnote>
  <w:endnote w:type="continuationNotice" w:id="1">
    <w:p w14:paraId="086EA68C" w14:textId="77777777" w:rsidR="00563B63" w:rsidRDefault="00563B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libri"/>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Regular">
    <w:altName w:val="PMingLiU"/>
    <w:panose1 w:val="00000000000000000000"/>
    <w:charset w:val="88"/>
    <w:family w:val="auto"/>
    <w:notTrueType/>
    <w:pitch w:val="default"/>
    <w:sig w:usb0="00000001" w:usb1="08080000" w:usb2="00000010" w:usb3="00000000" w:csb0="001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842B" w14:textId="77777777" w:rsidR="00E76D5E" w:rsidRPr="00E76D5E" w:rsidRDefault="00E76D5E">
    <w:pPr>
      <w:pStyle w:val="Footer"/>
      <w:rPr>
        <w:rFonts w:ascii="Arial" w:hAnsi="Arial" w:cs="Arial"/>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552E" w14:textId="77777777" w:rsidR="008A0129" w:rsidRPr="00376313" w:rsidRDefault="008A0129" w:rsidP="00990B11">
    <w:pPr>
      <w:pStyle w:val="Footer"/>
      <w:jc w:val="center"/>
      <w:rPr>
        <w:rFonts w:ascii="Arial" w:hAnsi="Arial" w:cs="Arial"/>
        <w:color w:val="000000"/>
        <w:sz w:val="16"/>
      </w:rPr>
    </w:pPr>
    <w:r w:rsidRPr="00376313">
      <w:rPr>
        <w:rFonts w:ascii="Arial" w:hAnsi="Arial" w:cs="Arial"/>
        <w:color w:val="000000"/>
        <w:sz w:val="16"/>
      </w:rPr>
      <w:fldChar w:fldCharType="begin"/>
    </w:r>
    <w:r w:rsidRPr="00376313">
      <w:rPr>
        <w:rFonts w:ascii="Arial" w:hAnsi="Arial" w:cs="Arial"/>
        <w:color w:val="000000"/>
        <w:sz w:val="16"/>
      </w:rPr>
      <w:instrText xml:space="preserve"> PAGE   \* MERGEFORMAT </w:instrText>
    </w:r>
    <w:r w:rsidRPr="00376313">
      <w:rPr>
        <w:rFonts w:ascii="Arial" w:hAnsi="Arial" w:cs="Arial"/>
        <w:color w:val="000000"/>
        <w:sz w:val="16"/>
      </w:rPr>
      <w:fldChar w:fldCharType="separate"/>
    </w:r>
    <w:r w:rsidRPr="00376313">
      <w:rPr>
        <w:rFonts w:ascii="Arial" w:hAnsi="Arial" w:cs="Arial"/>
        <w:color w:val="000000"/>
        <w:sz w:val="16"/>
      </w:rPr>
      <w:t>170</w:t>
    </w:r>
    <w:r w:rsidRPr="00376313">
      <w:rPr>
        <w:rFonts w:ascii="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04BE" w14:textId="77777777" w:rsidR="00E76D5E" w:rsidRPr="00E76D5E" w:rsidRDefault="00E76D5E">
    <w:pPr>
      <w:pStyle w:val="Footer"/>
      <w:rPr>
        <w:rFonts w:ascii="Arial" w:hAnsi="Arial" w:cs="Arial"/>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1F8D4" w14:textId="77777777" w:rsidR="00563B63" w:rsidRDefault="00563B63" w:rsidP="004B6804">
      <w:r>
        <w:separator/>
      </w:r>
    </w:p>
  </w:footnote>
  <w:footnote w:type="continuationSeparator" w:id="0">
    <w:p w14:paraId="6FCF016E" w14:textId="77777777" w:rsidR="00563B63" w:rsidRDefault="00563B63" w:rsidP="004B6804">
      <w:r>
        <w:continuationSeparator/>
      </w:r>
    </w:p>
  </w:footnote>
  <w:footnote w:type="continuationNotice" w:id="1">
    <w:p w14:paraId="2FF1E364" w14:textId="77777777" w:rsidR="00563B63" w:rsidRDefault="00563B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A7C7" w14:textId="77777777" w:rsidR="00E76D5E" w:rsidRDefault="00E76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565A" w14:textId="77777777" w:rsidR="00E76D5E" w:rsidRPr="00E76D5E" w:rsidRDefault="00E76D5E" w:rsidP="00E76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2FBE9" w14:textId="77777777" w:rsidR="00E76D5E" w:rsidRDefault="00E76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1918427" o:spid="_x0000_i1201" type="#_x0000_t75" style="width:24.45pt;height:21.75pt;visibility:visible;mso-wrap-style:square" o:bullet="t">
        <v:imagedata r:id="rId1" o:title=""/>
      </v:shape>
    </w:pict>
  </w:numPicBullet>
  <w:numPicBullet w:numPicBulletId="1">
    <w:pict>
      <v:shape id="Picture 1802301466" o:spid="_x0000_i1202" type="#_x0000_t75" style="width:16.3pt;height:13.6pt;visibility:visible;mso-wrap-style:square" o:bullet="t">
        <v:imagedata r:id="rId2" o:title=""/>
      </v:shape>
    </w:pict>
  </w:numPicBullet>
  <w:abstractNum w:abstractNumId="0" w15:restartNumberingAfterBreak="0">
    <w:nsid w:val="00000402"/>
    <w:multiLevelType w:val="multilevel"/>
    <w:tmpl w:val="B582C232"/>
    <w:lvl w:ilvl="0">
      <w:start w:val="1"/>
      <w:numFmt w:val="decimal"/>
      <w:lvlText w:val="%1."/>
      <w:lvlJc w:val="left"/>
      <w:pPr>
        <w:ind w:left="111" w:hanging="562"/>
      </w:pPr>
      <w:rPr>
        <w:rFonts w:ascii="Times New Roman Bold" w:hAnsi="Times New Roman Bold" w:cs="Times New Roman"/>
        <w:b/>
        <w:bCs/>
        <w:w w:val="100"/>
        <w:sz w:val="22"/>
        <w:szCs w:val="22"/>
      </w:rPr>
    </w:lvl>
    <w:lvl w:ilvl="1">
      <w:start w:val="1"/>
      <w:numFmt w:val="decimal"/>
      <w:lvlText w:val="%1.%2"/>
      <w:lvlJc w:val="left"/>
      <w:pPr>
        <w:ind w:left="672" w:hanging="562"/>
      </w:pPr>
      <w:rPr>
        <w:rFonts w:ascii="Times New Roman Bold" w:hAnsi="Times New Roman Bold" w:cs="Times New Roman"/>
        <w:b/>
        <w:bCs/>
        <w:w w:val="100"/>
        <w:sz w:val="22"/>
        <w:szCs w:val="22"/>
      </w:rPr>
    </w:lvl>
    <w:lvl w:ilvl="2">
      <w:numFmt w:val="bullet"/>
      <w:lvlText w:val="•"/>
      <w:lvlJc w:val="left"/>
      <w:pPr>
        <w:ind w:left="672" w:hanging="562"/>
      </w:pPr>
    </w:lvl>
    <w:lvl w:ilvl="3">
      <w:numFmt w:val="bullet"/>
      <w:lvlText w:val="•"/>
      <w:lvlJc w:val="left"/>
      <w:pPr>
        <w:ind w:left="672" w:hanging="562"/>
      </w:pPr>
    </w:lvl>
    <w:lvl w:ilvl="4">
      <w:numFmt w:val="bullet"/>
      <w:lvlText w:val="•"/>
      <w:lvlJc w:val="left"/>
      <w:pPr>
        <w:ind w:left="2673" w:hanging="562"/>
      </w:pPr>
    </w:lvl>
    <w:lvl w:ilvl="5">
      <w:numFmt w:val="bullet"/>
      <w:lvlText w:val="•"/>
      <w:lvlJc w:val="left"/>
      <w:pPr>
        <w:ind w:left="3821" w:hanging="562"/>
      </w:pPr>
    </w:lvl>
    <w:lvl w:ilvl="6">
      <w:numFmt w:val="bullet"/>
      <w:lvlText w:val="•"/>
      <w:lvlJc w:val="left"/>
      <w:pPr>
        <w:ind w:left="4968" w:hanging="562"/>
      </w:pPr>
    </w:lvl>
    <w:lvl w:ilvl="7">
      <w:numFmt w:val="bullet"/>
      <w:lvlText w:val="•"/>
      <w:lvlJc w:val="left"/>
      <w:pPr>
        <w:ind w:left="6116" w:hanging="562"/>
      </w:pPr>
    </w:lvl>
    <w:lvl w:ilvl="8">
      <w:numFmt w:val="bullet"/>
      <w:lvlText w:val="•"/>
      <w:lvlJc w:val="left"/>
      <w:pPr>
        <w:ind w:left="7264" w:hanging="562"/>
      </w:pPr>
    </w:lvl>
  </w:abstractNum>
  <w:abstractNum w:abstractNumId="1" w15:restartNumberingAfterBreak="0">
    <w:nsid w:val="00000405"/>
    <w:multiLevelType w:val="multilevel"/>
    <w:tmpl w:val="00000888"/>
    <w:lvl w:ilvl="0">
      <w:numFmt w:val="bullet"/>
      <w:lvlText w:val=""/>
      <w:lvlJc w:val="left"/>
      <w:pPr>
        <w:ind w:left="470" w:hanging="540"/>
      </w:pPr>
      <w:rPr>
        <w:rFonts w:ascii="Symbol" w:hAnsi="Symbol" w:cs="Symbol"/>
        <w:b w:val="0"/>
        <w:bCs w:val="0"/>
        <w:w w:val="99"/>
        <w:sz w:val="22"/>
        <w:szCs w:val="22"/>
      </w:rPr>
    </w:lvl>
    <w:lvl w:ilvl="1">
      <w:numFmt w:val="bullet"/>
      <w:lvlText w:val=""/>
      <w:lvlJc w:val="left"/>
      <w:pPr>
        <w:ind w:left="111" w:hanging="360"/>
      </w:pPr>
      <w:rPr>
        <w:rFonts w:ascii="Symbol" w:hAnsi="Symbol" w:cs="Symbol"/>
        <w:b w:val="0"/>
        <w:bCs w:val="0"/>
        <w:w w:val="99"/>
        <w:sz w:val="22"/>
        <w:szCs w:val="22"/>
      </w:rPr>
    </w:lvl>
    <w:lvl w:ilvl="2">
      <w:numFmt w:val="bullet"/>
      <w:lvlText w:val="•"/>
      <w:lvlJc w:val="left"/>
      <w:pPr>
        <w:ind w:left="470" w:hanging="360"/>
      </w:pPr>
    </w:lvl>
    <w:lvl w:ilvl="3">
      <w:numFmt w:val="bullet"/>
      <w:lvlText w:val="•"/>
      <w:lvlJc w:val="left"/>
      <w:pPr>
        <w:ind w:left="651" w:hanging="360"/>
      </w:pPr>
    </w:lvl>
    <w:lvl w:ilvl="4">
      <w:numFmt w:val="bullet"/>
      <w:lvlText w:val="•"/>
      <w:lvlJc w:val="left"/>
      <w:pPr>
        <w:ind w:left="678" w:hanging="360"/>
      </w:pPr>
    </w:lvl>
    <w:lvl w:ilvl="5">
      <w:numFmt w:val="bullet"/>
      <w:lvlText w:val="•"/>
      <w:lvlJc w:val="left"/>
      <w:pPr>
        <w:ind w:left="740" w:hanging="360"/>
      </w:pPr>
    </w:lvl>
    <w:lvl w:ilvl="6">
      <w:numFmt w:val="bullet"/>
      <w:lvlText w:val="•"/>
      <w:lvlJc w:val="left"/>
      <w:pPr>
        <w:ind w:left="743" w:hanging="360"/>
      </w:pPr>
    </w:lvl>
    <w:lvl w:ilvl="7">
      <w:numFmt w:val="bullet"/>
      <w:lvlText w:val="•"/>
      <w:lvlJc w:val="left"/>
      <w:pPr>
        <w:ind w:left="831" w:hanging="360"/>
      </w:pPr>
    </w:lvl>
    <w:lvl w:ilvl="8">
      <w:numFmt w:val="bullet"/>
      <w:lvlText w:val="•"/>
      <w:lvlJc w:val="left"/>
      <w:pPr>
        <w:ind w:left="831" w:hanging="360"/>
      </w:pPr>
    </w:lvl>
  </w:abstractNum>
  <w:abstractNum w:abstractNumId="2" w15:restartNumberingAfterBreak="0">
    <w:nsid w:val="0000041B"/>
    <w:multiLevelType w:val="multilevel"/>
    <w:tmpl w:val="0000089E"/>
    <w:lvl w:ilvl="0">
      <w:numFmt w:val="bullet"/>
      <w:lvlText w:val=""/>
      <w:lvlJc w:val="left"/>
      <w:pPr>
        <w:ind w:left="678" w:hanging="568"/>
      </w:pPr>
      <w:rPr>
        <w:rFonts w:ascii="Symbol" w:hAnsi="Symbol" w:cs="Symbol"/>
        <w:b w:val="0"/>
        <w:bCs w:val="0"/>
        <w:w w:val="99"/>
        <w:sz w:val="22"/>
        <w:szCs w:val="22"/>
      </w:rPr>
    </w:lvl>
    <w:lvl w:ilvl="1">
      <w:numFmt w:val="bullet"/>
      <w:lvlText w:val="•"/>
      <w:lvlJc w:val="left"/>
      <w:pPr>
        <w:ind w:left="1568"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3" w15:restartNumberingAfterBreak="0">
    <w:nsid w:val="0000041D"/>
    <w:multiLevelType w:val="multilevel"/>
    <w:tmpl w:val="EC701754"/>
    <w:lvl w:ilvl="0">
      <w:start w:val="6"/>
      <w:numFmt w:val="decimal"/>
      <w:lvlText w:val="%1."/>
      <w:lvlJc w:val="left"/>
      <w:pPr>
        <w:ind w:left="678" w:hanging="568"/>
      </w:pPr>
      <w:rPr>
        <w:rFonts w:ascii="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4" w15:restartNumberingAfterBreak="0">
    <w:nsid w:val="0000041E"/>
    <w:multiLevelType w:val="multilevel"/>
    <w:tmpl w:val="000008A1"/>
    <w:lvl w:ilvl="0">
      <w:start w:val="1"/>
      <w:numFmt w:val="decimal"/>
      <w:lvlText w:val="%1."/>
      <w:lvlJc w:val="left"/>
      <w:pPr>
        <w:ind w:left="111" w:hanging="562"/>
      </w:pPr>
      <w:rPr>
        <w:rFonts w:ascii="Times New Roman" w:hAnsi="Times New Roman" w:cs="Times New Roman"/>
        <w:b/>
        <w:bCs/>
        <w:w w:val="99"/>
        <w:sz w:val="22"/>
        <w:szCs w:val="22"/>
      </w:rPr>
    </w:lvl>
    <w:lvl w:ilvl="1">
      <w:numFmt w:val="bullet"/>
      <w:lvlText w:val=""/>
      <w:lvlJc w:val="left"/>
      <w:pPr>
        <w:ind w:left="831" w:hanging="360"/>
      </w:pPr>
      <w:rPr>
        <w:rFonts w:ascii="Symbol" w:hAnsi="Symbol" w:cs="Symbol"/>
        <w:b w:val="0"/>
        <w:bCs w:val="0"/>
        <w:w w:val="99"/>
        <w:sz w:val="22"/>
        <w:szCs w:val="22"/>
      </w:rPr>
    </w:lvl>
    <w:lvl w:ilvl="2">
      <w:numFmt w:val="bullet"/>
      <w:lvlText w:val=""/>
      <w:lvlJc w:val="left"/>
      <w:pPr>
        <w:ind w:left="1550" w:hanging="360"/>
      </w:pPr>
      <w:rPr>
        <w:rFonts w:ascii="Symbol" w:hAnsi="Symbol" w:cs="Symbol"/>
        <w:b w:val="0"/>
        <w:bCs w:val="0"/>
        <w:w w:val="99"/>
        <w:sz w:val="22"/>
        <w:szCs w:val="22"/>
      </w:rPr>
    </w:lvl>
    <w:lvl w:ilvl="3">
      <w:numFmt w:val="bullet"/>
      <w:lvlText w:val="•"/>
      <w:lvlJc w:val="left"/>
      <w:pPr>
        <w:ind w:left="831" w:hanging="360"/>
      </w:pPr>
    </w:lvl>
    <w:lvl w:ilvl="4">
      <w:numFmt w:val="bullet"/>
      <w:lvlText w:val="•"/>
      <w:lvlJc w:val="left"/>
      <w:pPr>
        <w:ind w:left="931" w:hanging="360"/>
      </w:pPr>
    </w:lvl>
    <w:lvl w:ilvl="5">
      <w:numFmt w:val="bullet"/>
      <w:lvlText w:val="•"/>
      <w:lvlJc w:val="left"/>
      <w:pPr>
        <w:ind w:left="1550" w:hanging="360"/>
      </w:pPr>
    </w:lvl>
    <w:lvl w:ilvl="6">
      <w:numFmt w:val="bullet"/>
      <w:lvlText w:val="•"/>
      <w:lvlJc w:val="left"/>
      <w:pPr>
        <w:ind w:left="1551" w:hanging="360"/>
      </w:pPr>
    </w:lvl>
    <w:lvl w:ilvl="7">
      <w:numFmt w:val="bullet"/>
      <w:lvlText w:val="•"/>
      <w:lvlJc w:val="left"/>
      <w:pPr>
        <w:ind w:left="3538" w:hanging="360"/>
      </w:pPr>
    </w:lvl>
    <w:lvl w:ilvl="8">
      <w:numFmt w:val="bullet"/>
      <w:lvlText w:val="•"/>
      <w:lvlJc w:val="left"/>
      <w:pPr>
        <w:ind w:left="5525" w:hanging="360"/>
      </w:pPr>
    </w:lvl>
  </w:abstractNum>
  <w:abstractNum w:abstractNumId="5" w15:restartNumberingAfterBreak="0">
    <w:nsid w:val="00706C54"/>
    <w:multiLevelType w:val="hybridMultilevel"/>
    <w:tmpl w:val="53A4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9216A6"/>
    <w:multiLevelType w:val="hybridMultilevel"/>
    <w:tmpl w:val="1D2A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303D94"/>
    <w:multiLevelType w:val="hybridMultilevel"/>
    <w:tmpl w:val="2C065640"/>
    <w:lvl w:ilvl="0" w:tplc="04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729555E"/>
    <w:multiLevelType w:val="hybridMultilevel"/>
    <w:tmpl w:val="6D1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7420BD"/>
    <w:multiLevelType w:val="hybridMultilevel"/>
    <w:tmpl w:val="5196432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1D6702"/>
    <w:multiLevelType w:val="hybridMultilevel"/>
    <w:tmpl w:val="1CBCBE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0968077B"/>
    <w:multiLevelType w:val="hybridMultilevel"/>
    <w:tmpl w:val="65BE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E24C10"/>
    <w:multiLevelType w:val="hybridMultilevel"/>
    <w:tmpl w:val="BDE4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E5209C"/>
    <w:multiLevelType w:val="hybridMultilevel"/>
    <w:tmpl w:val="725005C6"/>
    <w:lvl w:ilvl="0" w:tplc="E69EEC08">
      <w:start w:val="1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1EE0E93"/>
    <w:multiLevelType w:val="hybridMultilevel"/>
    <w:tmpl w:val="7D56BE66"/>
    <w:lvl w:ilvl="0" w:tplc="E2B28A2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3E60F96"/>
    <w:multiLevelType w:val="hybridMultilevel"/>
    <w:tmpl w:val="84F42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86163EA"/>
    <w:multiLevelType w:val="hybridMultilevel"/>
    <w:tmpl w:val="1B8E86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87909CD"/>
    <w:multiLevelType w:val="hybridMultilevel"/>
    <w:tmpl w:val="DF32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200F4B"/>
    <w:multiLevelType w:val="hybridMultilevel"/>
    <w:tmpl w:val="C0A4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0D4FB6"/>
    <w:multiLevelType w:val="hybridMultilevel"/>
    <w:tmpl w:val="A4B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0CD5ABF"/>
    <w:multiLevelType w:val="hybridMultilevel"/>
    <w:tmpl w:val="20F83F66"/>
    <w:lvl w:ilvl="0" w:tplc="4BF4294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213B95"/>
    <w:multiLevelType w:val="hybridMultilevel"/>
    <w:tmpl w:val="E56874DA"/>
    <w:lvl w:ilvl="0" w:tplc="4BF4294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B32A99"/>
    <w:multiLevelType w:val="hybridMultilevel"/>
    <w:tmpl w:val="BD16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6A21D67"/>
    <w:multiLevelType w:val="hybridMultilevel"/>
    <w:tmpl w:val="F9B05BE8"/>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7A744D8"/>
    <w:multiLevelType w:val="hybridMultilevel"/>
    <w:tmpl w:val="61184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FF43BC"/>
    <w:multiLevelType w:val="hybridMultilevel"/>
    <w:tmpl w:val="B18A6DD6"/>
    <w:lvl w:ilvl="0" w:tplc="4BF4294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FE1BEE"/>
    <w:multiLevelType w:val="hybridMultilevel"/>
    <w:tmpl w:val="7D70CE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C3569B"/>
    <w:multiLevelType w:val="hybridMultilevel"/>
    <w:tmpl w:val="F474B058"/>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225605D"/>
    <w:multiLevelType w:val="hybridMultilevel"/>
    <w:tmpl w:val="F48C55D4"/>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3021250"/>
    <w:multiLevelType w:val="hybridMultilevel"/>
    <w:tmpl w:val="E9A8785C"/>
    <w:lvl w:ilvl="0" w:tplc="F1668C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53ED4"/>
    <w:multiLevelType w:val="hybridMultilevel"/>
    <w:tmpl w:val="F09ACB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C447CD"/>
    <w:multiLevelType w:val="hybridMultilevel"/>
    <w:tmpl w:val="909C3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5E45C2"/>
    <w:multiLevelType w:val="hybridMultilevel"/>
    <w:tmpl w:val="EE6C383C"/>
    <w:lvl w:ilvl="0" w:tplc="E2B28A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90D3979"/>
    <w:multiLevelType w:val="multilevel"/>
    <w:tmpl w:val="D5DAA268"/>
    <w:lvl w:ilvl="0">
      <w:start w:val="1"/>
      <w:numFmt w:val="decimal"/>
      <w:lvlText w:val="%1."/>
      <w:lvlJc w:val="left"/>
      <w:pPr>
        <w:ind w:left="678" w:hanging="568"/>
      </w:pPr>
      <w:rPr>
        <w:rFonts w:ascii="Times New Roman" w:eastAsia="Times New Roman" w:hAnsi="Times New Roman" w:cs="Times New Roman"/>
        <w:b w:val="0"/>
        <w:bCs w:val="0"/>
        <w:w w:val="100"/>
        <w:sz w:val="22"/>
        <w:szCs w:val="22"/>
      </w:rPr>
    </w:lvl>
    <w:lvl w:ilvl="1">
      <w:numFmt w:val="bullet"/>
      <w:lvlText w:val="•"/>
      <w:lvlJc w:val="left"/>
      <w:pPr>
        <w:ind w:left="1569" w:hanging="568"/>
      </w:pPr>
    </w:lvl>
    <w:lvl w:ilvl="2">
      <w:numFmt w:val="bullet"/>
      <w:lvlText w:val="•"/>
      <w:lvlJc w:val="left"/>
      <w:pPr>
        <w:ind w:left="2459" w:hanging="568"/>
      </w:pPr>
    </w:lvl>
    <w:lvl w:ilvl="3">
      <w:numFmt w:val="bullet"/>
      <w:lvlText w:val="•"/>
      <w:lvlJc w:val="left"/>
      <w:pPr>
        <w:ind w:left="3349" w:hanging="568"/>
      </w:pPr>
    </w:lvl>
    <w:lvl w:ilvl="4">
      <w:numFmt w:val="bullet"/>
      <w:lvlText w:val="•"/>
      <w:lvlJc w:val="left"/>
      <w:pPr>
        <w:ind w:left="4239" w:hanging="568"/>
      </w:pPr>
    </w:lvl>
    <w:lvl w:ilvl="5">
      <w:numFmt w:val="bullet"/>
      <w:lvlText w:val="•"/>
      <w:lvlJc w:val="left"/>
      <w:pPr>
        <w:ind w:left="5129" w:hanging="568"/>
      </w:pPr>
    </w:lvl>
    <w:lvl w:ilvl="6">
      <w:numFmt w:val="bullet"/>
      <w:lvlText w:val="•"/>
      <w:lvlJc w:val="left"/>
      <w:pPr>
        <w:ind w:left="6019" w:hanging="568"/>
      </w:pPr>
    </w:lvl>
    <w:lvl w:ilvl="7">
      <w:numFmt w:val="bullet"/>
      <w:lvlText w:val="•"/>
      <w:lvlJc w:val="left"/>
      <w:pPr>
        <w:ind w:left="6909" w:hanging="568"/>
      </w:pPr>
    </w:lvl>
    <w:lvl w:ilvl="8">
      <w:numFmt w:val="bullet"/>
      <w:lvlText w:val="•"/>
      <w:lvlJc w:val="left"/>
      <w:pPr>
        <w:ind w:left="7799" w:hanging="568"/>
      </w:pPr>
    </w:lvl>
  </w:abstractNum>
  <w:abstractNum w:abstractNumId="34" w15:restartNumberingAfterBreak="0">
    <w:nsid w:val="7EAB292E"/>
    <w:multiLevelType w:val="hybridMultilevel"/>
    <w:tmpl w:val="06CE5372"/>
    <w:lvl w:ilvl="0" w:tplc="DD326B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F3E3DD6"/>
    <w:multiLevelType w:val="hybridMultilevel"/>
    <w:tmpl w:val="F3E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7390295">
    <w:abstractNumId w:val="23"/>
  </w:num>
  <w:num w:numId="2" w16cid:durableId="654643809">
    <w:abstractNumId w:val="34"/>
  </w:num>
  <w:num w:numId="3" w16cid:durableId="1086926962">
    <w:abstractNumId w:val="28"/>
  </w:num>
  <w:num w:numId="4" w16cid:durableId="1319192686">
    <w:abstractNumId w:val="32"/>
  </w:num>
  <w:num w:numId="5" w16cid:durableId="1511216212">
    <w:abstractNumId w:val="27"/>
  </w:num>
  <w:num w:numId="6" w16cid:durableId="1513761801">
    <w:abstractNumId w:val="14"/>
  </w:num>
  <w:num w:numId="7" w16cid:durableId="352192224">
    <w:abstractNumId w:val="22"/>
  </w:num>
  <w:num w:numId="8" w16cid:durableId="1860851800">
    <w:abstractNumId w:val="5"/>
  </w:num>
  <w:num w:numId="9" w16cid:durableId="1574923201">
    <w:abstractNumId w:val="11"/>
  </w:num>
  <w:num w:numId="10" w16cid:durableId="744300425">
    <w:abstractNumId w:val="35"/>
  </w:num>
  <w:num w:numId="11" w16cid:durableId="1959220064">
    <w:abstractNumId w:val="0"/>
  </w:num>
  <w:num w:numId="12" w16cid:durableId="1057706645">
    <w:abstractNumId w:val="4"/>
  </w:num>
  <w:num w:numId="13" w16cid:durableId="1612127136">
    <w:abstractNumId w:val="3"/>
  </w:num>
  <w:num w:numId="14" w16cid:durableId="269434648">
    <w:abstractNumId w:val="2"/>
  </w:num>
  <w:num w:numId="15" w16cid:durableId="932132467">
    <w:abstractNumId w:val="1"/>
  </w:num>
  <w:num w:numId="16" w16cid:durableId="512961078">
    <w:abstractNumId w:val="15"/>
  </w:num>
  <w:num w:numId="17" w16cid:durableId="377517108">
    <w:abstractNumId w:val="31"/>
  </w:num>
  <w:num w:numId="18" w16cid:durableId="815726886">
    <w:abstractNumId w:val="29"/>
  </w:num>
  <w:num w:numId="19" w16cid:durableId="871266568">
    <w:abstractNumId w:val="30"/>
  </w:num>
  <w:num w:numId="20" w16cid:durableId="2019694048">
    <w:abstractNumId w:val="16"/>
  </w:num>
  <w:num w:numId="21" w16cid:durableId="1979797938">
    <w:abstractNumId w:val="12"/>
  </w:num>
  <w:num w:numId="22" w16cid:durableId="1342122756">
    <w:abstractNumId w:val="10"/>
  </w:num>
  <w:num w:numId="23" w16cid:durableId="2068335886">
    <w:abstractNumId w:val="26"/>
  </w:num>
  <w:num w:numId="24" w16cid:durableId="1719207035">
    <w:abstractNumId w:val="8"/>
  </w:num>
  <w:num w:numId="25" w16cid:durableId="520440522">
    <w:abstractNumId w:val="24"/>
  </w:num>
  <w:num w:numId="26" w16cid:durableId="1845390802">
    <w:abstractNumId w:val="7"/>
  </w:num>
  <w:num w:numId="27" w16cid:durableId="1819883152">
    <w:abstractNumId w:val="18"/>
  </w:num>
  <w:num w:numId="28" w16cid:durableId="1589191775">
    <w:abstractNumId w:val="6"/>
  </w:num>
  <w:num w:numId="29" w16cid:durableId="2058701366">
    <w:abstractNumId w:val="17"/>
  </w:num>
  <w:num w:numId="30" w16cid:durableId="936402630">
    <w:abstractNumId w:val="9"/>
  </w:num>
  <w:num w:numId="31" w16cid:durableId="338000545">
    <w:abstractNumId w:val="33"/>
  </w:num>
  <w:num w:numId="32" w16cid:durableId="1068727545">
    <w:abstractNumId w:val="19"/>
  </w:num>
  <w:num w:numId="33" w16cid:durableId="586235567">
    <w:abstractNumId w:val="13"/>
  </w:num>
  <w:num w:numId="34" w16cid:durableId="282419861">
    <w:abstractNumId w:val="20"/>
  </w:num>
  <w:num w:numId="35" w16cid:durableId="832335365">
    <w:abstractNumId w:val="25"/>
  </w:num>
  <w:num w:numId="36" w16cid:durableId="19010994">
    <w:abstractNumId w:val="21"/>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hideGrammaticalErrors/>
  <w:proofState w:spelling="clean" w:grammar="clean"/>
  <w:defaultTabStop w:val="561"/>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7A"/>
    <w:rsid w:val="00002173"/>
    <w:rsid w:val="00004C2C"/>
    <w:rsid w:val="00004CC2"/>
    <w:rsid w:val="0000597D"/>
    <w:rsid w:val="00005E2E"/>
    <w:rsid w:val="00005E6C"/>
    <w:rsid w:val="0000627C"/>
    <w:rsid w:val="0000666D"/>
    <w:rsid w:val="00006F47"/>
    <w:rsid w:val="00007FF5"/>
    <w:rsid w:val="000102A9"/>
    <w:rsid w:val="00010BA6"/>
    <w:rsid w:val="00011724"/>
    <w:rsid w:val="00011C29"/>
    <w:rsid w:val="00011D58"/>
    <w:rsid w:val="00012472"/>
    <w:rsid w:val="00012981"/>
    <w:rsid w:val="000131E8"/>
    <w:rsid w:val="00013811"/>
    <w:rsid w:val="00014498"/>
    <w:rsid w:val="000147F7"/>
    <w:rsid w:val="00015808"/>
    <w:rsid w:val="00015FEB"/>
    <w:rsid w:val="00016492"/>
    <w:rsid w:val="0001706E"/>
    <w:rsid w:val="000172A9"/>
    <w:rsid w:val="000175DD"/>
    <w:rsid w:val="0002005F"/>
    <w:rsid w:val="00020790"/>
    <w:rsid w:val="000207AB"/>
    <w:rsid w:val="000217A1"/>
    <w:rsid w:val="00022017"/>
    <w:rsid w:val="0002203B"/>
    <w:rsid w:val="000226F6"/>
    <w:rsid w:val="000230EA"/>
    <w:rsid w:val="00024AED"/>
    <w:rsid w:val="00025291"/>
    <w:rsid w:val="00026ECA"/>
    <w:rsid w:val="000309C6"/>
    <w:rsid w:val="00030BF1"/>
    <w:rsid w:val="00031DA1"/>
    <w:rsid w:val="000322AA"/>
    <w:rsid w:val="00032527"/>
    <w:rsid w:val="00032CB5"/>
    <w:rsid w:val="00033670"/>
    <w:rsid w:val="00033EEF"/>
    <w:rsid w:val="000362B3"/>
    <w:rsid w:val="0003704A"/>
    <w:rsid w:val="00037ED2"/>
    <w:rsid w:val="00040456"/>
    <w:rsid w:val="000404C2"/>
    <w:rsid w:val="00040B32"/>
    <w:rsid w:val="000410CB"/>
    <w:rsid w:val="00041168"/>
    <w:rsid w:val="00041751"/>
    <w:rsid w:val="00041F96"/>
    <w:rsid w:val="00042884"/>
    <w:rsid w:val="00044CB4"/>
    <w:rsid w:val="0004642E"/>
    <w:rsid w:val="00046C4F"/>
    <w:rsid w:val="000514FC"/>
    <w:rsid w:val="00053638"/>
    <w:rsid w:val="00053717"/>
    <w:rsid w:val="00053A37"/>
    <w:rsid w:val="00053D7B"/>
    <w:rsid w:val="00054847"/>
    <w:rsid w:val="00054A92"/>
    <w:rsid w:val="00054CAB"/>
    <w:rsid w:val="00055076"/>
    <w:rsid w:val="000558D3"/>
    <w:rsid w:val="00056F25"/>
    <w:rsid w:val="0005739A"/>
    <w:rsid w:val="00057706"/>
    <w:rsid w:val="00061664"/>
    <w:rsid w:val="0006191C"/>
    <w:rsid w:val="00061F0D"/>
    <w:rsid w:val="00062013"/>
    <w:rsid w:val="00062B14"/>
    <w:rsid w:val="00064180"/>
    <w:rsid w:val="000646AD"/>
    <w:rsid w:val="00065271"/>
    <w:rsid w:val="00065E3A"/>
    <w:rsid w:val="000675BF"/>
    <w:rsid w:val="00071654"/>
    <w:rsid w:val="00075AEA"/>
    <w:rsid w:val="00076CD6"/>
    <w:rsid w:val="00077E50"/>
    <w:rsid w:val="0008016A"/>
    <w:rsid w:val="0008118E"/>
    <w:rsid w:val="0008147A"/>
    <w:rsid w:val="00081520"/>
    <w:rsid w:val="00081A6C"/>
    <w:rsid w:val="0008338D"/>
    <w:rsid w:val="0008451C"/>
    <w:rsid w:val="00085E15"/>
    <w:rsid w:val="0008762A"/>
    <w:rsid w:val="00091912"/>
    <w:rsid w:val="00091EEC"/>
    <w:rsid w:val="00091F30"/>
    <w:rsid w:val="0009270F"/>
    <w:rsid w:val="00092E33"/>
    <w:rsid w:val="0009304A"/>
    <w:rsid w:val="00095463"/>
    <w:rsid w:val="0009577A"/>
    <w:rsid w:val="00095A76"/>
    <w:rsid w:val="0009685B"/>
    <w:rsid w:val="00096F1B"/>
    <w:rsid w:val="000A0379"/>
    <w:rsid w:val="000A0BFB"/>
    <w:rsid w:val="000A176B"/>
    <w:rsid w:val="000A19C2"/>
    <w:rsid w:val="000A1E28"/>
    <w:rsid w:val="000A2527"/>
    <w:rsid w:val="000A3934"/>
    <w:rsid w:val="000A683C"/>
    <w:rsid w:val="000A68CA"/>
    <w:rsid w:val="000A7A99"/>
    <w:rsid w:val="000A7D48"/>
    <w:rsid w:val="000B31DC"/>
    <w:rsid w:val="000B3690"/>
    <w:rsid w:val="000B37DD"/>
    <w:rsid w:val="000B46E0"/>
    <w:rsid w:val="000B4BDD"/>
    <w:rsid w:val="000B54A7"/>
    <w:rsid w:val="000B6623"/>
    <w:rsid w:val="000C00B8"/>
    <w:rsid w:val="000C078E"/>
    <w:rsid w:val="000C0F65"/>
    <w:rsid w:val="000C1171"/>
    <w:rsid w:val="000C1B81"/>
    <w:rsid w:val="000C256C"/>
    <w:rsid w:val="000C4753"/>
    <w:rsid w:val="000C4ABE"/>
    <w:rsid w:val="000C69A6"/>
    <w:rsid w:val="000D0155"/>
    <w:rsid w:val="000D04EA"/>
    <w:rsid w:val="000D160F"/>
    <w:rsid w:val="000D27F4"/>
    <w:rsid w:val="000D2984"/>
    <w:rsid w:val="000D3022"/>
    <w:rsid w:val="000D3E92"/>
    <w:rsid w:val="000D4596"/>
    <w:rsid w:val="000D4745"/>
    <w:rsid w:val="000D63EF"/>
    <w:rsid w:val="000D6685"/>
    <w:rsid w:val="000D6BE3"/>
    <w:rsid w:val="000D75B1"/>
    <w:rsid w:val="000D7799"/>
    <w:rsid w:val="000E0015"/>
    <w:rsid w:val="000E0085"/>
    <w:rsid w:val="000E033F"/>
    <w:rsid w:val="000E06D0"/>
    <w:rsid w:val="000E1BE4"/>
    <w:rsid w:val="000E2689"/>
    <w:rsid w:val="000E2A68"/>
    <w:rsid w:val="000E3250"/>
    <w:rsid w:val="000E3450"/>
    <w:rsid w:val="000E49CA"/>
    <w:rsid w:val="000E4EF6"/>
    <w:rsid w:val="000E6DB0"/>
    <w:rsid w:val="000E7675"/>
    <w:rsid w:val="000F03F1"/>
    <w:rsid w:val="000F0EB9"/>
    <w:rsid w:val="000F364D"/>
    <w:rsid w:val="000F3BCD"/>
    <w:rsid w:val="000F4235"/>
    <w:rsid w:val="000F470F"/>
    <w:rsid w:val="000F501E"/>
    <w:rsid w:val="000F55EC"/>
    <w:rsid w:val="000F77F7"/>
    <w:rsid w:val="00100302"/>
    <w:rsid w:val="0010036E"/>
    <w:rsid w:val="00100D54"/>
    <w:rsid w:val="001020CF"/>
    <w:rsid w:val="00102AA6"/>
    <w:rsid w:val="001031AD"/>
    <w:rsid w:val="00103E37"/>
    <w:rsid w:val="001066BF"/>
    <w:rsid w:val="00111345"/>
    <w:rsid w:val="001114E0"/>
    <w:rsid w:val="00113ED2"/>
    <w:rsid w:val="00114279"/>
    <w:rsid w:val="00114706"/>
    <w:rsid w:val="00116C06"/>
    <w:rsid w:val="00117BE9"/>
    <w:rsid w:val="00120DA5"/>
    <w:rsid w:val="00121267"/>
    <w:rsid w:val="001220DD"/>
    <w:rsid w:val="001223E4"/>
    <w:rsid w:val="00122502"/>
    <w:rsid w:val="00123F27"/>
    <w:rsid w:val="0012403D"/>
    <w:rsid w:val="001248DF"/>
    <w:rsid w:val="00124E73"/>
    <w:rsid w:val="0012723A"/>
    <w:rsid w:val="00130132"/>
    <w:rsid w:val="00130A4B"/>
    <w:rsid w:val="001329DD"/>
    <w:rsid w:val="001331F6"/>
    <w:rsid w:val="00133229"/>
    <w:rsid w:val="00133A20"/>
    <w:rsid w:val="0013439A"/>
    <w:rsid w:val="001359F3"/>
    <w:rsid w:val="00135BEB"/>
    <w:rsid w:val="00136326"/>
    <w:rsid w:val="00137873"/>
    <w:rsid w:val="00140458"/>
    <w:rsid w:val="00141962"/>
    <w:rsid w:val="00141B94"/>
    <w:rsid w:val="001424A7"/>
    <w:rsid w:val="00142590"/>
    <w:rsid w:val="0014272B"/>
    <w:rsid w:val="00142926"/>
    <w:rsid w:val="001439EF"/>
    <w:rsid w:val="00143CBB"/>
    <w:rsid w:val="00145009"/>
    <w:rsid w:val="00145BB7"/>
    <w:rsid w:val="00146E68"/>
    <w:rsid w:val="00150D33"/>
    <w:rsid w:val="00151BF0"/>
    <w:rsid w:val="001520A8"/>
    <w:rsid w:val="00153852"/>
    <w:rsid w:val="0015385D"/>
    <w:rsid w:val="001540AD"/>
    <w:rsid w:val="00154AA9"/>
    <w:rsid w:val="00155496"/>
    <w:rsid w:val="001564CC"/>
    <w:rsid w:val="00156BFF"/>
    <w:rsid w:val="00156E0C"/>
    <w:rsid w:val="001578C0"/>
    <w:rsid w:val="00157DFC"/>
    <w:rsid w:val="001627F2"/>
    <w:rsid w:val="0016315F"/>
    <w:rsid w:val="0016344D"/>
    <w:rsid w:val="00163E5D"/>
    <w:rsid w:val="00164009"/>
    <w:rsid w:val="0016465E"/>
    <w:rsid w:val="00164BC4"/>
    <w:rsid w:val="00164BC6"/>
    <w:rsid w:val="00166693"/>
    <w:rsid w:val="001673AF"/>
    <w:rsid w:val="00167535"/>
    <w:rsid w:val="00167B02"/>
    <w:rsid w:val="00170CC3"/>
    <w:rsid w:val="00171B14"/>
    <w:rsid w:val="001722A8"/>
    <w:rsid w:val="00172ABD"/>
    <w:rsid w:val="00172DF4"/>
    <w:rsid w:val="0017400A"/>
    <w:rsid w:val="00174900"/>
    <w:rsid w:val="00174D22"/>
    <w:rsid w:val="0017564C"/>
    <w:rsid w:val="0017712F"/>
    <w:rsid w:val="001800C9"/>
    <w:rsid w:val="001809D6"/>
    <w:rsid w:val="00181177"/>
    <w:rsid w:val="001832BF"/>
    <w:rsid w:val="0018362D"/>
    <w:rsid w:val="00184662"/>
    <w:rsid w:val="00186764"/>
    <w:rsid w:val="00187F05"/>
    <w:rsid w:val="00193775"/>
    <w:rsid w:val="00193AC7"/>
    <w:rsid w:val="00194625"/>
    <w:rsid w:val="0019687E"/>
    <w:rsid w:val="00196917"/>
    <w:rsid w:val="0019736A"/>
    <w:rsid w:val="001A02E3"/>
    <w:rsid w:val="001A07FA"/>
    <w:rsid w:val="001A1074"/>
    <w:rsid w:val="001A1552"/>
    <w:rsid w:val="001A1D0F"/>
    <w:rsid w:val="001A2DF4"/>
    <w:rsid w:val="001A3D8A"/>
    <w:rsid w:val="001A4EA3"/>
    <w:rsid w:val="001A52A1"/>
    <w:rsid w:val="001A55C2"/>
    <w:rsid w:val="001A73CA"/>
    <w:rsid w:val="001A798D"/>
    <w:rsid w:val="001B1081"/>
    <w:rsid w:val="001B20C4"/>
    <w:rsid w:val="001B2D82"/>
    <w:rsid w:val="001B6AF2"/>
    <w:rsid w:val="001C0155"/>
    <w:rsid w:val="001C0964"/>
    <w:rsid w:val="001C1191"/>
    <w:rsid w:val="001C1A9D"/>
    <w:rsid w:val="001C1AF8"/>
    <w:rsid w:val="001C2CEC"/>
    <w:rsid w:val="001C3DED"/>
    <w:rsid w:val="001C3F61"/>
    <w:rsid w:val="001C413A"/>
    <w:rsid w:val="001C4A6B"/>
    <w:rsid w:val="001C4BC8"/>
    <w:rsid w:val="001C613D"/>
    <w:rsid w:val="001C6721"/>
    <w:rsid w:val="001C6DDB"/>
    <w:rsid w:val="001D071B"/>
    <w:rsid w:val="001D1299"/>
    <w:rsid w:val="001D1928"/>
    <w:rsid w:val="001D274E"/>
    <w:rsid w:val="001D310A"/>
    <w:rsid w:val="001D3E14"/>
    <w:rsid w:val="001D41D6"/>
    <w:rsid w:val="001D47DA"/>
    <w:rsid w:val="001D4CAC"/>
    <w:rsid w:val="001D4EEA"/>
    <w:rsid w:val="001D51F9"/>
    <w:rsid w:val="001D5A54"/>
    <w:rsid w:val="001D690D"/>
    <w:rsid w:val="001D69B9"/>
    <w:rsid w:val="001D6C10"/>
    <w:rsid w:val="001D74A1"/>
    <w:rsid w:val="001D7737"/>
    <w:rsid w:val="001E043C"/>
    <w:rsid w:val="001E0CF3"/>
    <w:rsid w:val="001E1A5A"/>
    <w:rsid w:val="001E2F22"/>
    <w:rsid w:val="001E35BC"/>
    <w:rsid w:val="001E36AD"/>
    <w:rsid w:val="001E3A70"/>
    <w:rsid w:val="001E4777"/>
    <w:rsid w:val="001F0227"/>
    <w:rsid w:val="001F3990"/>
    <w:rsid w:val="001F4E21"/>
    <w:rsid w:val="001F7877"/>
    <w:rsid w:val="001F7DB7"/>
    <w:rsid w:val="00200764"/>
    <w:rsid w:val="00200C48"/>
    <w:rsid w:val="00203AD2"/>
    <w:rsid w:val="00205F6E"/>
    <w:rsid w:val="0020669B"/>
    <w:rsid w:val="00207FD1"/>
    <w:rsid w:val="00210D8C"/>
    <w:rsid w:val="002116FC"/>
    <w:rsid w:val="00211CB9"/>
    <w:rsid w:val="00213C78"/>
    <w:rsid w:val="0021417A"/>
    <w:rsid w:val="00215BB2"/>
    <w:rsid w:val="00216223"/>
    <w:rsid w:val="00216602"/>
    <w:rsid w:val="002170AF"/>
    <w:rsid w:val="002202A4"/>
    <w:rsid w:val="00220D4F"/>
    <w:rsid w:val="002210F2"/>
    <w:rsid w:val="00221102"/>
    <w:rsid w:val="00222456"/>
    <w:rsid w:val="002229CB"/>
    <w:rsid w:val="002238EB"/>
    <w:rsid w:val="0022438B"/>
    <w:rsid w:val="002254B3"/>
    <w:rsid w:val="00226B33"/>
    <w:rsid w:val="002271A1"/>
    <w:rsid w:val="002272B0"/>
    <w:rsid w:val="002273C4"/>
    <w:rsid w:val="00230E29"/>
    <w:rsid w:val="00231C7C"/>
    <w:rsid w:val="00231E21"/>
    <w:rsid w:val="002327BB"/>
    <w:rsid w:val="0023282C"/>
    <w:rsid w:val="00233F7A"/>
    <w:rsid w:val="00234A02"/>
    <w:rsid w:val="00234F3C"/>
    <w:rsid w:val="00236052"/>
    <w:rsid w:val="0023665E"/>
    <w:rsid w:val="00240C6A"/>
    <w:rsid w:val="00241190"/>
    <w:rsid w:val="002418DA"/>
    <w:rsid w:val="00242B3F"/>
    <w:rsid w:val="00247B5F"/>
    <w:rsid w:val="0025074F"/>
    <w:rsid w:val="002508C4"/>
    <w:rsid w:val="00250CF4"/>
    <w:rsid w:val="00250DA0"/>
    <w:rsid w:val="00250F9D"/>
    <w:rsid w:val="002510E7"/>
    <w:rsid w:val="00253786"/>
    <w:rsid w:val="00254B09"/>
    <w:rsid w:val="00257CFF"/>
    <w:rsid w:val="00260209"/>
    <w:rsid w:val="002602ED"/>
    <w:rsid w:val="002606D0"/>
    <w:rsid w:val="00260A57"/>
    <w:rsid w:val="00260E03"/>
    <w:rsid w:val="00264096"/>
    <w:rsid w:val="002649A6"/>
    <w:rsid w:val="00264D4A"/>
    <w:rsid w:val="00265DF4"/>
    <w:rsid w:val="002668F7"/>
    <w:rsid w:val="00270C19"/>
    <w:rsid w:val="002718EB"/>
    <w:rsid w:val="00271CDD"/>
    <w:rsid w:val="00272C72"/>
    <w:rsid w:val="00273F4D"/>
    <w:rsid w:val="00275D51"/>
    <w:rsid w:val="00277A46"/>
    <w:rsid w:val="00277C13"/>
    <w:rsid w:val="002803DB"/>
    <w:rsid w:val="002807AF"/>
    <w:rsid w:val="00280DFF"/>
    <w:rsid w:val="0028522D"/>
    <w:rsid w:val="00285AE4"/>
    <w:rsid w:val="00286BBD"/>
    <w:rsid w:val="00287241"/>
    <w:rsid w:val="00290EEB"/>
    <w:rsid w:val="00293248"/>
    <w:rsid w:val="002942EB"/>
    <w:rsid w:val="0029457A"/>
    <w:rsid w:val="0029463F"/>
    <w:rsid w:val="00295343"/>
    <w:rsid w:val="002953BE"/>
    <w:rsid w:val="002967E3"/>
    <w:rsid w:val="0029760B"/>
    <w:rsid w:val="002A09BA"/>
    <w:rsid w:val="002A2AAB"/>
    <w:rsid w:val="002A32DA"/>
    <w:rsid w:val="002A4A44"/>
    <w:rsid w:val="002A6BAF"/>
    <w:rsid w:val="002A6F05"/>
    <w:rsid w:val="002A7141"/>
    <w:rsid w:val="002B07CC"/>
    <w:rsid w:val="002B08F5"/>
    <w:rsid w:val="002B0B49"/>
    <w:rsid w:val="002B0EF6"/>
    <w:rsid w:val="002B12C1"/>
    <w:rsid w:val="002B131A"/>
    <w:rsid w:val="002B1969"/>
    <w:rsid w:val="002B2067"/>
    <w:rsid w:val="002B32EE"/>
    <w:rsid w:val="002B3B52"/>
    <w:rsid w:val="002B4270"/>
    <w:rsid w:val="002B461C"/>
    <w:rsid w:val="002B493D"/>
    <w:rsid w:val="002B5B8F"/>
    <w:rsid w:val="002B5EA1"/>
    <w:rsid w:val="002B65AB"/>
    <w:rsid w:val="002B70DF"/>
    <w:rsid w:val="002C1996"/>
    <w:rsid w:val="002C1D27"/>
    <w:rsid w:val="002C203C"/>
    <w:rsid w:val="002C206A"/>
    <w:rsid w:val="002C31E4"/>
    <w:rsid w:val="002C5437"/>
    <w:rsid w:val="002C6131"/>
    <w:rsid w:val="002C6696"/>
    <w:rsid w:val="002C6A50"/>
    <w:rsid w:val="002D0173"/>
    <w:rsid w:val="002D0A94"/>
    <w:rsid w:val="002D2CBD"/>
    <w:rsid w:val="002D42FF"/>
    <w:rsid w:val="002D51EE"/>
    <w:rsid w:val="002D5545"/>
    <w:rsid w:val="002D5E9B"/>
    <w:rsid w:val="002D6D60"/>
    <w:rsid w:val="002D7313"/>
    <w:rsid w:val="002D762E"/>
    <w:rsid w:val="002E0429"/>
    <w:rsid w:val="002E0EC0"/>
    <w:rsid w:val="002E2151"/>
    <w:rsid w:val="002E2C7E"/>
    <w:rsid w:val="002E3156"/>
    <w:rsid w:val="002E3654"/>
    <w:rsid w:val="002E50D7"/>
    <w:rsid w:val="002E513E"/>
    <w:rsid w:val="002E51EA"/>
    <w:rsid w:val="002E5C6A"/>
    <w:rsid w:val="002E64C9"/>
    <w:rsid w:val="002E6C1E"/>
    <w:rsid w:val="002E704D"/>
    <w:rsid w:val="002E7575"/>
    <w:rsid w:val="002F0197"/>
    <w:rsid w:val="002F01E1"/>
    <w:rsid w:val="002F04C8"/>
    <w:rsid w:val="002F19CF"/>
    <w:rsid w:val="002F19E7"/>
    <w:rsid w:val="002F1F4F"/>
    <w:rsid w:val="002F28DB"/>
    <w:rsid w:val="002F329B"/>
    <w:rsid w:val="002F39BA"/>
    <w:rsid w:val="002F40AD"/>
    <w:rsid w:val="002F4586"/>
    <w:rsid w:val="002F46B4"/>
    <w:rsid w:val="002F4E10"/>
    <w:rsid w:val="002F541D"/>
    <w:rsid w:val="002F558F"/>
    <w:rsid w:val="002F6F9C"/>
    <w:rsid w:val="002F7167"/>
    <w:rsid w:val="002F7C20"/>
    <w:rsid w:val="002F7C70"/>
    <w:rsid w:val="00300B1C"/>
    <w:rsid w:val="00301DA7"/>
    <w:rsid w:val="00302AD6"/>
    <w:rsid w:val="00302EE1"/>
    <w:rsid w:val="003032C5"/>
    <w:rsid w:val="003036CF"/>
    <w:rsid w:val="00303A1E"/>
    <w:rsid w:val="003044D1"/>
    <w:rsid w:val="003047FC"/>
    <w:rsid w:val="003056F8"/>
    <w:rsid w:val="00306103"/>
    <w:rsid w:val="0031032C"/>
    <w:rsid w:val="003109E0"/>
    <w:rsid w:val="00312EB9"/>
    <w:rsid w:val="003132BD"/>
    <w:rsid w:val="00313DFF"/>
    <w:rsid w:val="003143AF"/>
    <w:rsid w:val="003146E9"/>
    <w:rsid w:val="003148AC"/>
    <w:rsid w:val="003159BF"/>
    <w:rsid w:val="003162B4"/>
    <w:rsid w:val="00316B5B"/>
    <w:rsid w:val="00321C19"/>
    <w:rsid w:val="00322047"/>
    <w:rsid w:val="00322154"/>
    <w:rsid w:val="00327D5D"/>
    <w:rsid w:val="00327FDB"/>
    <w:rsid w:val="00330536"/>
    <w:rsid w:val="00330B0F"/>
    <w:rsid w:val="00333867"/>
    <w:rsid w:val="00333C34"/>
    <w:rsid w:val="00334FA1"/>
    <w:rsid w:val="00335A6A"/>
    <w:rsid w:val="00335ADA"/>
    <w:rsid w:val="003362C4"/>
    <w:rsid w:val="003365EE"/>
    <w:rsid w:val="00336C36"/>
    <w:rsid w:val="00337AAB"/>
    <w:rsid w:val="00337B70"/>
    <w:rsid w:val="00337D78"/>
    <w:rsid w:val="0034061D"/>
    <w:rsid w:val="00342863"/>
    <w:rsid w:val="00342ED8"/>
    <w:rsid w:val="00345406"/>
    <w:rsid w:val="0034577F"/>
    <w:rsid w:val="0034758A"/>
    <w:rsid w:val="00347A3B"/>
    <w:rsid w:val="00347BC9"/>
    <w:rsid w:val="003518DD"/>
    <w:rsid w:val="003518E2"/>
    <w:rsid w:val="00351BAA"/>
    <w:rsid w:val="00352DF6"/>
    <w:rsid w:val="003544E5"/>
    <w:rsid w:val="00355B9D"/>
    <w:rsid w:val="00356926"/>
    <w:rsid w:val="00357572"/>
    <w:rsid w:val="00357CE7"/>
    <w:rsid w:val="00357E0E"/>
    <w:rsid w:val="00360FDC"/>
    <w:rsid w:val="00361142"/>
    <w:rsid w:val="00361EEF"/>
    <w:rsid w:val="003633AA"/>
    <w:rsid w:val="00363458"/>
    <w:rsid w:val="003639DF"/>
    <w:rsid w:val="00366177"/>
    <w:rsid w:val="00366E2C"/>
    <w:rsid w:val="00367E19"/>
    <w:rsid w:val="00370567"/>
    <w:rsid w:val="00370E0C"/>
    <w:rsid w:val="003716CB"/>
    <w:rsid w:val="003716D3"/>
    <w:rsid w:val="0037217A"/>
    <w:rsid w:val="00372788"/>
    <w:rsid w:val="00373879"/>
    <w:rsid w:val="00374666"/>
    <w:rsid w:val="0037591F"/>
    <w:rsid w:val="00376313"/>
    <w:rsid w:val="00377397"/>
    <w:rsid w:val="00377861"/>
    <w:rsid w:val="003802E5"/>
    <w:rsid w:val="00380B38"/>
    <w:rsid w:val="00380E2A"/>
    <w:rsid w:val="00381DE6"/>
    <w:rsid w:val="003830A7"/>
    <w:rsid w:val="00383587"/>
    <w:rsid w:val="00384253"/>
    <w:rsid w:val="00385B65"/>
    <w:rsid w:val="00385F78"/>
    <w:rsid w:val="00387050"/>
    <w:rsid w:val="00387655"/>
    <w:rsid w:val="003879F1"/>
    <w:rsid w:val="00387D0C"/>
    <w:rsid w:val="00390078"/>
    <w:rsid w:val="00390950"/>
    <w:rsid w:val="00390AEF"/>
    <w:rsid w:val="00391F6A"/>
    <w:rsid w:val="00393035"/>
    <w:rsid w:val="003939E2"/>
    <w:rsid w:val="00393CBC"/>
    <w:rsid w:val="00394EA4"/>
    <w:rsid w:val="00395077"/>
    <w:rsid w:val="00396862"/>
    <w:rsid w:val="00397556"/>
    <w:rsid w:val="00397A1E"/>
    <w:rsid w:val="003A04CA"/>
    <w:rsid w:val="003A1CAD"/>
    <w:rsid w:val="003A1F60"/>
    <w:rsid w:val="003A31E0"/>
    <w:rsid w:val="003A3359"/>
    <w:rsid w:val="003A37C6"/>
    <w:rsid w:val="003A4140"/>
    <w:rsid w:val="003A48C0"/>
    <w:rsid w:val="003A4A16"/>
    <w:rsid w:val="003A5B7A"/>
    <w:rsid w:val="003A6B5C"/>
    <w:rsid w:val="003A7506"/>
    <w:rsid w:val="003A774D"/>
    <w:rsid w:val="003A781F"/>
    <w:rsid w:val="003A7AB3"/>
    <w:rsid w:val="003B08D4"/>
    <w:rsid w:val="003B0911"/>
    <w:rsid w:val="003B2330"/>
    <w:rsid w:val="003B278C"/>
    <w:rsid w:val="003B2912"/>
    <w:rsid w:val="003B3469"/>
    <w:rsid w:val="003B42D5"/>
    <w:rsid w:val="003B4F8A"/>
    <w:rsid w:val="003B563C"/>
    <w:rsid w:val="003B56AB"/>
    <w:rsid w:val="003B5738"/>
    <w:rsid w:val="003B6146"/>
    <w:rsid w:val="003B6785"/>
    <w:rsid w:val="003B6977"/>
    <w:rsid w:val="003B780C"/>
    <w:rsid w:val="003C1787"/>
    <w:rsid w:val="003C1A57"/>
    <w:rsid w:val="003C1C89"/>
    <w:rsid w:val="003C3951"/>
    <w:rsid w:val="003C4912"/>
    <w:rsid w:val="003C568C"/>
    <w:rsid w:val="003C5BAC"/>
    <w:rsid w:val="003C61F2"/>
    <w:rsid w:val="003C64B8"/>
    <w:rsid w:val="003C6F79"/>
    <w:rsid w:val="003C78AE"/>
    <w:rsid w:val="003D05D2"/>
    <w:rsid w:val="003D0A8B"/>
    <w:rsid w:val="003D0F0A"/>
    <w:rsid w:val="003D0F5D"/>
    <w:rsid w:val="003D2D77"/>
    <w:rsid w:val="003D30E4"/>
    <w:rsid w:val="003D3F89"/>
    <w:rsid w:val="003D3FD1"/>
    <w:rsid w:val="003D4368"/>
    <w:rsid w:val="003D466B"/>
    <w:rsid w:val="003D476C"/>
    <w:rsid w:val="003D4A19"/>
    <w:rsid w:val="003D4E76"/>
    <w:rsid w:val="003D4F95"/>
    <w:rsid w:val="003D5162"/>
    <w:rsid w:val="003D5CC2"/>
    <w:rsid w:val="003D5F42"/>
    <w:rsid w:val="003D699E"/>
    <w:rsid w:val="003D7230"/>
    <w:rsid w:val="003E1B8A"/>
    <w:rsid w:val="003E1D67"/>
    <w:rsid w:val="003E26B9"/>
    <w:rsid w:val="003E2827"/>
    <w:rsid w:val="003E3A39"/>
    <w:rsid w:val="003E3E5C"/>
    <w:rsid w:val="003E4A19"/>
    <w:rsid w:val="003E4C7F"/>
    <w:rsid w:val="003E4EE4"/>
    <w:rsid w:val="003E58A8"/>
    <w:rsid w:val="003E79C2"/>
    <w:rsid w:val="003F0571"/>
    <w:rsid w:val="003F0C06"/>
    <w:rsid w:val="003F2B89"/>
    <w:rsid w:val="003F3CAC"/>
    <w:rsid w:val="003F473E"/>
    <w:rsid w:val="003F5AE0"/>
    <w:rsid w:val="003F5C3E"/>
    <w:rsid w:val="003F7837"/>
    <w:rsid w:val="003F7A97"/>
    <w:rsid w:val="004002F8"/>
    <w:rsid w:val="00401BC5"/>
    <w:rsid w:val="00403385"/>
    <w:rsid w:val="00404685"/>
    <w:rsid w:val="0040570F"/>
    <w:rsid w:val="00405C5C"/>
    <w:rsid w:val="00405D92"/>
    <w:rsid w:val="004066E2"/>
    <w:rsid w:val="00407F35"/>
    <w:rsid w:val="00410BCA"/>
    <w:rsid w:val="00410DCF"/>
    <w:rsid w:val="00411F1C"/>
    <w:rsid w:val="004122E1"/>
    <w:rsid w:val="004151F0"/>
    <w:rsid w:val="004159A2"/>
    <w:rsid w:val="004168AE"/>
    <w:rsid w:val="0041737F"/>
    <w:rsid w:val="00417911"/>
    <w:rsid w:val="00417E7D"/>
    <w:rsid w:val="0042050C"/>
    <w:rsid w:val="0042075A"/>
    <w:rsid w:val="0042081B"/>
    <w:rsid w:val="004214EC"/>
    <w:rsid w:val="004218C2"/>
    <w:rsid w:val="00424C37"/>
    <w:rsid w:val="00424F32"/>
    <w:rsid w:val="00426BA6"/>
    <w:rsid w:val="00430CF3"/>
    <w:rsid w:val="00430E25"/>
    <w:rsid w:val="004312D8"/>
    <w:rsid w:val="00431B2B"/>
    <w:rsid w:val="00435311"/>
    <w:rsid w:val="00435578"/>
    <w:rsid w:val="00437FA1"/>
    <w:rsid w:val="00441392"/>
    <w:rsid w:val="00442155"/>
    <w:rsid w:val="00442625"/>
    <w:rsid w:val="00442D71"/>
    <w:rsid w:val="00443172"/>
    <w:rsid w:val="00443471"/>
    <w:rsid w:val="0044357A"/>
    <w:rsid w:val="00443AC9"/>
    <w:rsid w:val="004450CA"/>
    <w:rsid w:val="00446967"/>
    <w:rsid w:val="004479DC"/>
    <w:rsid w:val="00447A72"/>
    <w:rsid w:val="00450EA2"/>
    <w:rsid w:val="00451542"/>
    <w:rsid w:val="0045156A"/>
    <w:rsid w:val="00452285"/>
    <w:rsid w:val="0045398F"/>
    <w:rsid w:val="00453BA5"/>
    <w:rsid w:val="00454301"/>
    <w:rsid w:val="004550F1"/>
    <w:rsid w:val="0045612A"/>
    <w:rsid w:val="004574C9"/>
    <w:rsid w:val="00457BCB"/>
    <w:rsid w:val="00460745"/>
    <w:rsid w:val="00461BCB"/>
    <w:rsid w:val="00461EC8"/>
    <w:rsid w:val="00463370"/>
    <w:rsid w:val="004635DC"/>
    <w:rsid w:val="00464112"/>
    <w:rsid w:val="004646D0"/>
    <w:rsid w:val="00464875"/>
    <w:rsid w:val="00465694"/>
    <w:rsid w:val="004668A4"/>
    <w:rsid w:val="004705C4"/>
    <w:rsid w:val="00470647"/>
    <w:rsid w:val="00471030"/>
    <w:rsid w:val="00471072"/>
    <w:rsid w:val="0047184B"/>
    <w:rsid w:val="0047196F"/>
    <w:rsid w:val="00471F96"/>
    <w:rsid w:val="00472D63"/>
    <w:rsid w:val="00472ECC"/>
    <w:rsid w:val="00473128"/>
    <w:rsid w:val="00474188"/>
    <w:rsid w:val="00474C0D"/>
    <w:rsid w:val="00475575"/>
    <w:rsid w:val="0047558E"/>
    <w:rsid w:val="004756F4"/>
    <w:rsid w:val="00475A5A"/>
    <w:rsid w:val="00475E68"/>
    <w:rsid w:val="00476908"/>
    <w:rsid w:val="0047716E"/>
    <w:rsid w:val="0047796F"/>
    <w:rsid w:val="00480A3E"/>
    <w:rsid w:val="004813D7"/>
    <w:rsid w:val="004813FD"/>
    <w:rsid w:val="004831E0"/>
    <w:rsid w:val="00483482"/>
    <w:rsid w:val="00485704"/>
    <w:rsid w:val="00485C78"/>
    <w:rsid w:val="00485DC3"/>
    <w:rsid w:val="0048736B"/>
    <w:rsid w:val="00490178"/>
    <w:rsid w:val="004906AD"/>
    <w:rsid w:val="00491274"/>
    <w:rsid w:val="004917E5"/>
    <w:rsid w:val="0049189A"/>
    <w:rsid w:val="00491CEC"/>
    <w:rsid w:val="004922EE"/>
    <w:rsid w:val="0049343D"/>
    <w:rsid w:val="00493E8B"/>
    <w:rsid w:val="00493E9F"/>
    <w:rsid w:val="004946CC"/>
    <w:rsid w:val="00494D2A"/>
    <w:rsid w:val="0049698C"/>
    <w:rsid w:val="004A004E"/>
    <w:rsid w:val="004A014C"/>
    <w:rsid w:val="004A1C9C"/>
    <w:rsid w:val="004A2E2D"/>
    <w:rsid w:val="004A3523"/>
    <w:rsid w:val="004A37ED"/>
    <w:rsid w:val="004A4807"/>
    <w:rsid w:val="004A501F"/>
    <w:rsid w:val="004A5827"/>
    <w:rsid w:val="004A613E"/>
    <w:rsid w:val="004A7C7F"/>
    <w:rsid w:val="004B027C"/>
    <w:rsid w:val="004B110D"/>
    <w:rsid w:val="004B1A9E"/>
    <w:rsid w:val="004B2A6F"/>
    <w:rsid w:val="004B30C8"/>
    <w:rsid w:val="004B33D5"/>
    <w:rsid w:val="004B3412"/>
    <w:rsid w:val="004B3C31"/>
    <w:rsid w:val="004B4652"/>
    <w:rsid w:val="004B62BF"/>
    <w:rsid w:val="004B6804"/>
    <w:rsid w:val="004B6BEF"/>
    <w:rsid w:val="004B7228"/>
    <w:rsid w:val="004C13D3"/>
    <w:rsid w:val="004C14CB"/>
    <w:rsid w:val="004C3306"/>
    <w:rsid w:val="004C35EE"/>
    <w:rsid w:val="004C39A1"/>
    <w:rsid w:val="004C48F7"/>
    <w:rsid w:val="004C54ED"/>
    <w:rsid w:val="004C70DE"/>
    <w:rsid w:val="004C7A45"/>
    <w:rsid w:val="004C7DFF"/>
    <w:rsid w:val="004D0185"/>
    <w:rsid w:val="004D0A56"/>
    <w:rsid w:val="004D13B2"/>
    <w:rsid w:val="004D18B5"/>
    <w:rsid w:val="004D2ED0"/>
    <w:rsid w:val="004D376F"/>
    <w:rsid w:val="004D40FD"/>
    <w:rsid w:val="004D426D"/>
    <w:rsid w:val="004D46DF"/>
    <w:rsid w:val="004E079F"/>
    <w:rsid w:val="004E110E"/>
    <w:rsid w:val="004E19BE"/>
    <w:rsid w:val="004E1C82"/>
    <w:rsid w:val="004E2237"/>
    <w:rsid w:val="004E2704"/>
    <w:rsid w:val="004E2856"/>
    <w:rsid w:val="004E28D6"/>
    <w:rsid w:val="004E2C24"/>
    <w:rsid w:val="004E39F4"/>
    <w:rsid w:val="004E421D"/>
    <w:rsid w:val="004E4C6D"/>
    <w:rsid w:val="004E4E3F"/>
    <w:rsid w:val="004E56A9"/>
    <w:rsid w:val="004E6ADB"/>
    <w:rsid w:val="004E705D"/>
    <w:rsid w:val="004F29C3"/>
    <w:rsid w:val="004F2C56"/>
    <w:rsid w:val="004F2F3B"/>
    <w:rsid w:val="004F393A"/>
    <w:rsid w:val="004F3DD5"/>
    <w:rsid w:val="004F418D"/>
    <w:rsid w:val="004F4D5A"/>
    <w:rsid w:val="004F6641"/>
    <w:rsid w:val="00501C56"/>
    <w:rsid w:val="0050266C"/>
    <w:rsid w:val="00502CD7"/>
    <w:rsid w:val="005057D5"/>
    <w:rsid w:val="00506D83"/>
    <w:rsid w:val="0050799D"/>
    <w:rsid w:val="005123EE"/>
    <w:rsid w:val="00513C9B"/>
    <w:rsid w:val="00513CA1"/>
    <w:rsid w:val="00515687"/>
    <w:rsid w:val="00515C79"/>
    <w:rsid w:val="00516AF0"/>
    <w:rsid w:val="00520786"/>
    <w:rsid w:val="00523044"/>
    <w:rsid w:val="00523101"/>
    <w:rsid w:val="005245A8"/>
    <w:rsid w:val="00524D69"/>
    <w:rsid w:val="00526721"/>
    <w:rsid w:val="00526C6F"/>
    <w:rsid w:val="00530A22"/>
    <w:rsid w:val="00530BF2"/>
    <w:rsid w:val="00531927"/>
    <w:rsid w:val="00531EE0"/>
    <w:rsid w:val="005321D7"/>
    <w:rsid w:val="00533B44"/>
    <w:rsid w:val="00533EEC"/>
    <w:rsid w:val="00533F20"/>
    <w:rsid w:val="0053437A"/>
    <w:rsid w:val="00534976"/>
    <w:rsid w:val="005357F3"/>
    <w:rsid w:val="00535983"/>
    <w:rsid w:val="00536383"/>
    <w:rsid w:val="005377D6"/>
    <w:rsid w:val="00541D0F"/>
    <w:rsid w:val="0054362D"/>
    <w:rsid w:val="00543C9F"/>
    <w:rsid w:val="00544375"/>
    <w:rsid w:val="005459BF"/>
    <w:rsid w:val="00545E27"/>
    <w:rsid w:val="00546488"/>
    <w:rsid w:val="00546A42"/>
    <w:rsid w:val="00546F81"/>
    <w:rsid w:val="0054771D"/>
    <w:rsid w:val="005500A5"/>
    <w:rsid w:val="005503A6"/>
    <w:rsid w:val="00550B56"/>
    <w:rsid w:val="00551E90"/>
    <w:rsid w:val="00552C87"/>
    <w:rsid w:val="00553817"/>
    <w:rsid w:val="00553A89"/>
    <w:rsid w:val="00554B1A"/>
    <w:rsid w:val="0055505B"/>
    <w:rsid w:val="00555D11"/>
    <w:rsid w:val="00557655"/>
    <w:rsid w:val="005577C3"/>
    <w:rsid w:val="0056065F"/>
    <w:rsid w:val="00560B5D"/>
    <w:rsid w:val="00562A57"/>
    <w:rsid w:val="00562F71"/>
    <w:rsid w:val="00563B63"/>
    <w:rsid w:val="00563E7C"/>
    <w:rsid w:val="0056561D"/>
    <w:rsid w:val="00565E19"/>
    <w:rsid w:val="00566288"/>
    <w:rsid w:val="005700E5"/>
    <w:rsid w:val="005706EB"/>
    <w:rsid w:val="00570E15"/>
    <w:rsid w:val="0057104B"/>
    <w:rsid w:val="00572670"/>
    <w:rsid w:val="00573849"/>
    <w:rsid w:val="005741C8"/>
    <w:rsid w:val="00575ACC"/>
    <w:rsid w:val="00580BE5"/>
    <w:rsid w:val="005824F0"/>
    <w:rsid w:val="0058324F"/>
    <w:rsid w:val="00583251"/>
    <w:rsid w:val="005843A9"/>
    <w:rsid w:val="005859BD"/>
    <w:rsid w:val="005860E8"/>
    <w:rsid w:val="0058750C"/>
    <w:rsid w:val="00587779"/>
    <w:rsid w:val="00587ACE"/>
    <w:rsid w:val="00590DE2"/>
    <w:rsid w:val="005910F1"/>
    <w:rsid w:val="00591A88"/>
    <w:rsid w:val="00593D53"/>
    <w:rsid w:val="00594865"/>
    <w:rsid w:val="00594DE8"/>
    <w:rsid w:val="005950F5"/>
    <w:rsid w:val="00595512"/>
    <w:rsid w:val="0059559C"/>
    <w:rsid w:val="00595777"/>
    <w:rsid w:val="0059594F"/>
    <w:rsid w:val="00595C8E"/>
    <w:rsid w:val="00595F1B"/>
    <w:rsid w:val="0059603B"/>
    <w:rsid w:val="00596CB8"/>
    <w:rsid w:val="00596EC6"/>
    <w:rsid w:val="005A1A84"/>
    <w:rsid w:val="005A325B"/>
    <w:rsid w:val="005A4709"/>
    <w:rsid w:val="005A5E2D"/>
    <w:rsid w:val="005A5E6E"/>
    <w:rsid w:val="005A667B"/>
    <w:rsid w:val="005A68B9"/>
    <w:rsid w:val="005A6C3C"/>
    <w:rsid w:val="005A7687"/>
    <w:rsid w:val="005A7F7E"/>
    <w:rsid w:val="005B0B4F"/>
    <w:rsid w:val="005B194F"/>
    <w:rsid w:val="005B2E82"/>
    <w:rsid w:val="005B336D"/>
    <w:rsid w:val="005B4817"/>
    <w:rsid w:val="005B4EBE"/>
    <w:rsid w:val="005B515E"/>
    <w:rsid w:val="005B54C2"/>
    <w:rsid w:val="005B5CC1"/>
    <w:rsid w:val="005B60C0"/>
    <w:rsid w:val="005B6520"/>
    <w:rsid w:val="005B66A2"/>
    <w:rsid w:val="005B66A5"/>
    <w:rsid w:val="005B671B"/>
    <w:rsid w:val="005B7098"/>
    <w:rsid w:val="005B7995"/>
    <w:rsid w:val="005B7A5E"/>
    <w:rsid w:val="005C14AA"/>
    <w:rsid w:val="005C1A4B"/>
    <w:rsid w:val="005C33D2"/>
    <w:rsid w:val="005C4E13"/>
    <w:rsid w:val="005C4ED1"/>
    <w:rsid w:val="005C58B5"/>
    <w:rsid w:val="005C5B25"/>
    <w:rsid w:val="005C6E06"/>
    <w:rsid w:val="005C7483"/>
    <w:rsid w:val="005D025C"/>
    <w:rsid w:val="005D12B7"/>
    <w:rsid w:val="005D2C7C"/>
    <w:rsid w:val="005D3D27"/>
    <w:rsid w:val="005D3F55"/>
    <w:rsid w:val="005D4E3C"/>
    <w:rsid w:val="005D526D"/>
    <w:rsid w:val="005D644B"/>
    <w:rsid w:val="005D6853"/>
    <w:rsid w:val="005D6D7B"/>
    <w:rsid w:val="005E0640"/>
    <w:rsid w:val="005E089A"/>
    <w:rsid w:val="005E10C0"/>
    <w:rsid w:val="005E11DC"/>
    <w:rsid w:val="005E268C"/>
    <w:rsid w:val="005E26F7"/>
    <w:rsid w:val="005E392B"/>
    <w:rsid w:val="005E4E86"/>
    <w:rsid w:val="005E5466"/>
    <w:rsid w:val="005E55FC"/>
    <w:rsid w:val="005E5EF5"/>
    <w:rsid w:val="005E6FE9"/>
    <w:rsid w:val="005E77CB"/>
    <w:rsid w:val="005E7C50"/>
    <w:rsid w:val="005E7DFC"/>
    <w:rsid w:val="005F022A"/>
    <w:rsid w:val="005F055F"/>
    <w:rsid w:val="005F08B8"/>
    <w:rsid w:val="005F21D7"/>
    <w:rsid w:val="005F4682"/>
    <w:rsid w:val="005F4ED0"/>
    <w:rsid w:val="005F6129"/>
    <w:rsid w:val="005F6359"/>
    <w:rsid w:val="005F6BF7"/>
    <w:rsid w:val="005F7C27"/>
    <w:rsid w:val="006003B3"/>
    <w:rsid w:val="00600579"/>
    <w:rsid w:val="006009EB"/>
    <w:rsid w:val="00601E25"/>
    <w:rsid w:val="00602C3F"/>
    <w:rsid w:val="006032EA"/>
    <w:rsid w:val="00604A96"/>
    <w:rsid w:val="00604CF7"/>
    <w:rsid w:val="00605B28"/>
    <w:rsid w:val="00606088"/>
    <w:rsid w:val="00606EE4"/>
    <w:rsid w:val="006106A6"/>
    <w:rsid w:val="0061263C"/>
    <w:rsid w:val="0061401C"/>
    <w:rsid w:val="00617BDE"/>
    <w:rsid w:val="00621663"/>
    <w:rsid w:val="00624CFA"/>
    <w:rsid w:val="00624F77"/>
    <w:rsid w:val="006253D8"/>
    <w:rsid w:val="006255EE"/>
    <w:rsid w:val="00625C36"/>
    <w:rsid w:val="0062604B"/>
    <w:rsid w:val="006271A6"/>
    <w:rsid w:val="0062725B"/>
    <w:rsid w:val="006304AB"/>
    <w:rsid w:val="00630928"/>
    <w:rsid w:val="00630A3C"/>
    <w:rsid w:val="00630AE9"/>
    <w:rsid w:val="006313B7"/>
    <w:rsid w:val="00632060"/>
    <w:rsid w:val="00633CCB"/>
    <w:rsid w:val="00633F25"/>
    <w:rsid w:val="00635DA2"/>
    <w:rsid w:val="00636AE5"/>
    <w:rsid w:val="00636F3E"/>
    <w:rsid w:val="00637923"/>
    <w:rsid w:val="00637CF5"/>
    <w:rsid w:val="00640D64"/>
    <w:rsid w:val="006448FF"/>
    <w:rsid w:val="006463F7"/>
    <w:rsid w:val="00653C80"/>
    <w:rsid w:val="00654493"/>
    <w:rsid w:val="00656126"/>
    <w:rsid w:val="00656C72"/>
    <w:rsid w:val="0065728E"/>
    <w:rsid w:val="00657C0C"/>
    <w:rsid w:val="0066069E"/>
    <w:rsid w:val="00662A48"/>
    <w:rsid w:val="00662E58"/>
    <w:rsid w:val="006636B5"/>
    <w:rsid w:val="006639F5"/>
    <w:rsid w:val="00664124"/>
    <w:rsid w:val="00664796"/>
    <w:rsid w:val="006649AF"/>
    <w:rsid w:val="0067067E"/>
    <w:rsid w:val="006707E7"/>
    <w:rsid w:val="006711D1"/>
    <w:rsid w:val="0067297C"/>
    <w:rsid w:val="00673336"/>
    <w:rsid w:val="0067478D"/>
    <w:rsid w:val="00675275"/>
    <w:rsid w:val="00675F71"/>
    <w:rsid w:val="00676232"/>
    <w:rsid w:val="0067641E"/>
    <w:rsid w:val="00680BA8"/>
    <w:rsid w:val="0068197E"/>
    <w:rsid w:val="00681D4D"/>
    <w:rsid w:val="006820B5"/>
    <w:rsid w:val="00683554"/>
    <w:rsid w:val="00683ABE"/>
    <w:rsid w:val="00683F12"/>
    <w:rsid w:val="006843F5"/>
    <w:rsid w:val="006846BB"/>
    <w:rsid w:val="006847A4"/>
    <w:rsid w:val="00685052"/>
    <w:rsid w:val="00685542"/>
    <w:rsid w:val="00685A30"/>
    <w:rsid w:val="00686582"/>
    <w:rsid w:val="00686AD0"/>
    <w:rsid w:val="00687341"/>
    <w:rsid w:val="006874C2"/>
    <w:rsid w:val="00690589"/>
    <w:rsid w:val="00691065"/>
    <w:rsid w:val="00691AA6"/>
    <w:rsid w:val="00692412"/>
    <w:rsid w:val="00692DFF"/>
    <w:rsid w:val="0069312F"/>
    <w:rsid w:val="00693760"/>
    <w:rsid w:val="006942A6"/>
    <w:rsid w:val="0069483F"/>
    <w:rsid w:val="00694D04"/>
    <w:rsid w:val="00696486"/>
    <w:rsid w:val="00696F48"/>
    <w:rsid w:val="00697689"/>
    <w:rsid w:val="00697CD7"/>
    <w:rsid w:val="006A0AEB"/>
    <w:rsid w:val="006A0B43"/>
    <w:rsid w:val="006A0F7E"/>
    <w:rsid w:val="006A1144"/>
    <w:rsid w:val="006A20ED"/>
    <w:rsid w:val="006A2129"/>
    <w:rsid w:val="006A2275"/>
    <w:rsid w:val="006A3A6D"/>
    <w:rsid w:val="006A3BA1"/>
    <w:rsid w:val="006A3FE9"/>
    <w:rsid w:val="006A3FF6"/>
    <w:rsid w:val="006A5FBC"/>
    <w:rsid w:val="006A6E9E"/>
    <w:rsid w:val="006A7434"/>
    <w:rsid w:val="006B027D"/>
    <w:rsid w:val="006B0F93"/>
    <w:rsid w:val="006B16A9"/>
    <w:rsid w:val="006B1CB6"/>
    <w:rsid w:val="006B4C77"/>
    <w:rsid w:val="006B4E04"/>
    <w:rsid w:val="006B51D3"/>
    <w:rsid w:val="006B601B"/>
    <w:rsid w:val="006B7D5A"/>
    <w:rsid w:val="006C0593"/>
    <w:rsid w:val="006C0A01"/>
    <w:rsid w:val="006C0B9C"/>
    <w:rsid w:val="006C2335"/>
    <w:rsid w:val="006C3AE3"/>
    <w:rsid w:val="006C680B"/>
    <w:rsid w:val="006C7489"/>
    <w:rsid w:val="006C7827"/>
    <w:rsid w:val="006D03CC"/>
    <w:rsid w:val="006D114A"/>
    <w:rsid w:val="006D1B5D"/>
    <w:rsid w:val="006D2740"/>
    <w:rsid w:val="006D2C01"/>
    <w:rsid w:val="006D3C32"/>
    <w:rsid w:val="006D4474"/>
    <w:rsid w:val="006D4658"/>
    <w:rsid w:val="006D5011"/>
    <w:rsid w:val="006D5B31"/>
    <w:rsid w:val="006D5D87"/>
    <w:rsid w:val="006E03B5"/>
    <w:rsid w:val="006E0AA3"/>
    <w:rsid w:val="006E11A4"/>
    <w:rsid w:val="006E1391"/>
    <w:rsid w:val="006E30DB"/>
    <w:rsid w:val="006E3428"/>
    <w:rsid w:val="006E3EB5"/>
    <w:rsid w:val="006E3F02"/>
    <w:rsid w:val="006E49A5"/>
    <w:rsid w:val="006E6B77"/>
    <w:rsid w:val="006E71AB"/>
    <w:rsid w:val="006E79E1"/>
    <w:rsid w:val="006F115D"/>
    <w:rsid w:val="006F2708"/>
    <w:rsid w:val="006F29CD"/>
    <w:rsid w:val="006F2D15"/>
    <w:rsid w:val="006F30A1"/>
    <w:rsid w:val="006F375C"/>
    <w:rsid w:val="006F4CFB"/>
    <w:rsid w:val="006F4D37"/>
    <w:rsid w:val="006F55E9"/>
    <w:rsid w:val="006F75D7"/>
    <w:rsid w:val="00700529"/>
    <w:rsid w:val="0070061C"/>
    <w:rsid w:val="0070198E"/>
    <w:rsid w:val="00702ABD"/>
    <w:rsid w:val="00704723"/>
    <w:rsid w:val="00705363"/>
    <w:rsid w:val="00705A6A"/>
    <w:rsid w:val="00705E08"/>
    <w:rsid w:val="00706EE1"/>
    <w:rsid w:val="0071119C"/>
    <w:rsid w:val="00711497"/>
    <w:rsid w:val="0071184C"/>
    <w:rsid w:val="00712D73"/>
    <w:rsid w:val="00713907"/>
    <w:rsid w:val="00713A84"/>
    <w:rsid w:val="00713CC8"/>
    <w:rsid w:val="00714B13"/>
    <w:rsid w:val="00715515"/>
    <w:rsid w:val="00716055"/>
    <w:rsid w:val="007210F7"/>
    <w:rsid w:val="00721408"/>
    <w:rsid w:val="00721CB0"/>
    <w:rsid w:val="0072207D"/>
    <w:rsid w:val="007224D7"/>
    <w:rsid w:val="00722539"/>
    <w:rsid w:val="00724A07"/>
    <w:rsid w:val="00724AF5"/>
    <w:rsid w:val="00725813"/>
    <w:rsid w:val="007258D2"/>
    <w:rsid w:val="00726E69"/>
    <w:rsid w:val="0072712F"/>
    <w:rsid w:val="00727B93"/>
    <w:rsid w:val="007300B6"/>
    <w:rsid w:val="00730833"/>
    <w:rsid w:val="007319AE"/>
    <w:rsid w:val="00732085"/>
    <w:rsid w:val="00732F67"/>
    <w:rsid w:val="00733A97"/>
    <w:rsid w:val="00733F3E"/>
    <w:rsid w:val="00734413"/>
    <w:rsid w:val="00734D3F"/>
    <w:rsid w:val="007356AD"/>
    <w:rsid w:val="007362DB"/>
    <w:rsid w:val="00736F63"/>
    <w:rsid w:val="0073733A"/>
    <w:rsid w:val="0073756F"/>
    <w:rsid w:val="007379B1"/>
    <w:rsid w:val="00737F82"/>
    <w:rsid w:val="00740C32"/>
    <w:rsid w:val="00742461"/>
    <w:rsid w:val="007426DB"/>
    <w:rsid w:val="0074294F"/>
    <w:rsid w:val="00742DAA"/>
    <w:rsid w:val="007431C8"/>
    <w:rsid w:val="0074386B"/>
    <w:rsid w:val="007455DD"/>
    <w:rsid w:val="007460ED"/>
    <w:rsid w:val="00746C61"/>
    <w:rsid w:val="00747E24"/>
    <w:rsid w:val="0075042B"/>
    <w:rsid w:val="00751C66"/>
    <w:rsid w:val="0075367E"/>
    <w:rsid w:val="0075388A"/>
    <w:rsid w:val="0075475A"/>
    <w:rsid w:val="00755463"/>
    <w:rsid w:val="00755502"/>
    <w:rsid w:val="00755F77"/>
    <w:rsid w:val="007561EB"/>
    <w:rsid w:val="00756274"/>
    <w:rsid w:val="007563D6"/>
    <w:rsid w:val="0075699B"/>
    <w:rsid w:val="007571D9"/>
    <w:rsid w:val="0076056B"/>
    <w:rsid w:val="00760DE7"/>
    <w:rsid w:val="00760E95"/>
    <w:rsid w:val="00761638"/>
    <w:rsid w:val="0076243D"/>
    <w:rsid w:val="007641C3"/>
    <w:rsid w:val="00764B9A"/>
    <w:rsid w:val="0076524E"/>
    <w:rsid w:val="00766ABD"/>
    <w:rsid w:val="00767A1A"/>
    <w:rsid w:val="00767AFF"/>
    <w:rsid w:val="00767BFA"/>
    <w:rsid w:val="00767E3F"/>
    <w:rsid w:val="00770C6E"/>
    <w:rsid w:val="007710F5"/>
    <w:rsid w:val="00772F5E"/>
    <w:rsid w:val="00773B72"/>
    <w:rsid w:val="00773E7E"/>
    <w:rsid w:val="0077412E"/>
    <w:rsid w:val="007755B3"/>
    <w:rsid w:val="00775887"/>
    <w:rsid w:val="00776C2B"/>
    <w:rsid w:val="00780214"/>
    <w:rsid w:val="00780560"/>
    <w:rsid w:val="00780F17"/>
    <w:rsid w:val="0078186B"/>
    <w:rsid w:val="0078203C"/>
    <w:rsid w:val="00783000"/>
    <w:rsid w:val="00783B79"/>
    <w:rsid w:val="00785BDA"/>
    <w:rsid w:val="00785DA4"/>
    <w:rsid w:val="00786975"/>
    <w:rsid w:val="007876E0"/>
    <w:rsid w:val="0079026C"/>
    <w:rsid w:val="00792CD9"/>
    <w:rsid w:val="00792D7D"/>
    <w:rsid w:val="00793D97"/>
    <w:rsid w:val="007943DC"/>
    <w:rsid w:val="007944FF"/>
    <w:rsid w:val="00794F43"/>
    <w:rsid w:val="0079670D"/>
    <w:rsid w:val="00797954"/>
    <w:rsid w:val="007A179D"/>
    <w:rsid w:val="007A193C"/>
    <w:rsid w:val="007A2E3D"/>
    <w:rsid w:val="007A3031"/>
    <w:rsid w:val="007A4999"/>
    <w:rsid w:val="007A4E36"/>
    <w:rsid w:val="007A65E4"/>
    <w:rsid w:val="007A6D86"/>
    <w:rsid w:val="007A729C"/>
    <w:rsid w:val="007A7605"/>
    <w:rsid w:val="007A7BFD"/>
    <w:rsid w:val="007B0A9E"/>
    <w:rsid w:val="007B141D"/>
    <w:rsid w:val="007B1B5C"/>
    <w:rsid w:val="007B1CC7"/>
    <w:rsid w:val="007B1D54"/>
    <w:rsid w:val="007B212F"/>
    <w:rsid w:val="007B2902"/>
    <w:rsid w:val="007B393D"/>
    <w:rsid w:val="007B44F0"/>
    <w:rsid w:val="007C0115"/>
    <w:rsid w:val="007C0343"/>
    <w:rsid w:val="007C0A4F"/>
    <w:rsid w:val="007C1CF2"/>
    <w:rsid w:val="007C2DFD"/>
    <w:rsid w:val="007C3179"/>
    <w:rsid w:val="007C3794"/>
    <w:rsid w:val="007C464A"/>
    <w:rsid w:val="007C4A46"/>
    <w:rsid w:val="007C4B2C"/>
    <w:rsid w:val="007C4B51"/>
    <w:rsid w:val="007C5117"/>
    <w:rsid w:val="007C56A6"/>
    <w:rsid w:val="007C5B83"/>
    <w:rsid w:val="007C608C"/>
    <w:rsid w:val="007D210F"/>
    <w:rsid w:val="007D2614"/>
    <w:rsid w:val="007D2B84"/>
    <w:rsid w:val="007D2E3F"/>
    <w:rsid w:val="007D3F69"/>
    <w:rsid w:val="007D485E"/>
    <w:rsid w:val="007D4D1A"/>
    <w:rsid w:val="007D5485"/>
    <w:rsid w:val="007D6448"/>
    <w:rsid w:val="007D6606"/>
    <w:rsid w:val="007D6789"/>
    <w:rsid w:val="007D6A48"/>
    <w:rsid w:val="007D6E0A"/>
    <w:rsid w:val="007D708B"/>
    <w:rsid w:val="007D79EC"/>
    <w:rsid w:val="007D7D05"/>
    <w:rsid w:val="007E063C"/>
    <w:rsid w:val="007E0CA5"/>
    <w:rsid w:val="007E0DEB"/>
    <w:rsid w:val="007E1300"/>
    <w:rsid w:val="007E1956"/>
    <w:rsid w:val="007E2FE7"/>
    <w:rsid w:val="007E4EAC"/>
    <w:rsid w:val="007E5769"/>
    <w:rsid w:val="007E77CB"/>
    <w:rsid w:val="007F2009"/>
    <w:rsid w:val="007F42F7"/>
    <w:rsid w:val="007F7EC0"/>
    <w:rsid w:val="00800BA5"/>
    <w:rsid w:val="00801B57"/>
    <w:rsid w:val="00802838"/>
    <w:rsid w:val="00802E48"/>
    <w:rsid w:val="00802FFD"/>
    <w:rsid w:val="0080359A"/>
    <w:rsid w:val="00803A33"/>
    <w:rsid w:val="008050DD"/>
    <w:rsid w:val="00805900"/>
    <w:rsid w:val="00806ABF"/>
    <w:rsid w:val="0080717C"/>
    <w:rsid w:val="00812158"/>
    <w:rsid w:val="00812386"/>
    <w:rsid w:val="008127A0"/>
    <w:rsid w:val="00813D08"/>
    <w:rsid w:val="00814FB0"/>
    <w:rsid w:val="00816240"/>
    <w:rsid w:val="00816E47"/>
    <w:rsid w:val="00817C9D"/>
    <w:rsid w:val="0082016F"/>
    <w:rsid w:val="00820EDC"/>
    <w:rsid w:val="00820F64"/>
    <w:rsid w:val="008211BC"/>
    <w:rsid w:val="008213A0"/>
    <w:rsid w:val="00822666"/>
    <w:rsid w:val="00823223"/>
    <w:rsid w:val="00825A30"/>
    <w:rsid w:val="00825E2D"/>
    <w:rsid w:val="0082692D"/>
    <w:rsid w:val="00826B96"/>
    <w:rsid w:val="008274F6"/>
    <w:rsid w:val="00830E69"/>
    <w:rsid w:val="00830FBB"/>
    <w:rsid w:val="0083186D"/>
    <w:rsid w:val="00831A7A"/>
    <w:rsid w:val="00833EAC"/>
    <w:rsid w:val="00834BDF"/>
    <w:rsid w:val="008353FC"/>
    <w:rsid w:val="0083756D"/>
    <w:rsid w:val="00841C5F"/>
    <w:rsid w:val="008428F0"/>
    <w:rsid w:val="00846D67"/>
    <w:rsid w:val="00847E82"/>
    <w:rsid w:val="00847F0A"/>
    <w:rsid w:val="0085074E"/>
    <w:rsid w:val="0085099A"/>
    <w:rsid w:val="00850B4B"/>
    <w:rsid w:val="008512C9"/>
    <w:rsid w:val="00851D63"/>
    <w:rsid w:val="00853002"/>
    <w:rsid w:val="008541E0"/>
    <w:rsid w:val="008545DC"/>
    <w:rsid w:val="008548AD"/>
    <w:rsid w:val="00855029"/>
    <w:rsid w:val="00855CBE"/>
    <w:rsid w:val="008574CD"/>
    <w:rsid w:val="00861BD9"/>
    <w:rsid w:val="008620EF"/>
    <w:rsid w:val="00862489"/>
    <w:rsid w:val="00862C8C"/>
    <w:rsid w:val="00862FD4"/>
    <w:rsid w:val="0086344C"/>
    <w:rsid w:val="008637E6"/>
    <w:rsid w:val="008639F1"/>
    <w:rsid w:val="00865335"/>
    <w:rsid w:val="00870995"/>
    <w:rsid w:val="008751E5"/>
    <w:rsid w:val="00875369"/>
    <w:rsid w:val="00875ABB"/>
    <w:rsid w:val="008775C4"/>
    <w:rsid w:val="008811A8"/>
    <w:rsid w:val="0088150A"/>
    <w:rsid w:val="00884209"/>
    <w:rsid w:val="00885BBC"/>
    <w:rsid w:val="00885C8E"/>
    <w:rsid w:val="00885CBA"/>
    <w:rsid w:val="0088772E"/>
    <w:rsid w:val="008879C7"/>
    <w:rsid w:val="00887F51"/>
    <w:rsid w:val="00891274"/>
    <w:rsid w:val="008921A1"/>
    <w:rsid w:val="0089352E"/>
    <w:rsid w:val="00894776"/>
    <w:rsid w:val="00894E1B"/>
    <w:rsid w:val="008959BA"/>
    <w:rsid w:val="0089602D"/>
    <w:rsid w:val="008960E0"/>
    <w:rsid w:val="00896994"/>
    <w:rsid w:val="008971C4"/>
    <w:rsid w:val="00897712"/>
    <w:rsid w:val="00897B6A"/>
    <w:rsid w:val="008A0129"/>
    <w:rsid w:val="008A1D13"/>
    <w:rsid w:val="008A3A3F"/>
    <w:rsid w:val="008A4761"/>
    <w:rsid w:val="008A6136"/>
    <w:rsid w:val="008A65B2"/>
    <w:rsid w:val="008A732E"/>
    <w:rsid w:val="008A73A6"/>
    <w:rsid w:val="008A79B9"/>
    <w:rsid w:val="008A7EE2"/>
    <w:rsid w:val="008B13F1"/>
    <w:rsid w:val="008B29B1"/>
    <w:rsid w:val="008B2F5F"/>
    <w:rsid w:val="008B4D68"/>
    <w:rsid w:val="008B5F64"/>
    <w:rsid w:val="008B6BAC"/>
    <w:rsid w:val="008C4629"/>
    <w:rsid w:val="008C501A"/>
    <w:rsid w:val="008C5A43"/>
    <w:rsid w:val="008C7905"/>
    <w:rsid w:val="008D12A6"/>
    <w:rsid w:val="008D250D"/>
    <w:rsid w:val="008D2D47"/>
    <w:rsid w:val="008D3AEC"/>
    <w:rsid w:val="008D48C4"/>
    <w:rsid w:val="008D4975"/>
    <w:rsid w:val="008D5604"/>
    <w:rsid w:val="008D66F3"/>
    <w:rsid w:val="008D695B"/>
    <w:rsid w:val="008D6FF1"/>
    <w:rsid w:val="008D712B"/>
    <w:rsid w:val="008D7156"/>
    <w:rsid w:val="008D74DD"/>
    <w:rsid w:val="008E0254"/>
    <w:rsid w:val="008E0F29"/>
    <w:rsid w:val="008E102C"/>
    <w:rsid w:val="008E116F"/>
    <w:rsid w:val="008E11F2"/>
    <w:rsid w:val="008E1B82"/>
    <w:rsid w:val="008E27D6"/>
    <w:rsid w:val="008E57AA"/>
    <w:rsid w:val="008E5E71"/>
    <w:rsid w:val="008E6AD5"/>
    <w:rsid w:val="008F0C5C"/>
    <w:rsid w:val="008F2DB7"/>
    <w:rsid w:val="008F4D37"/>
    <w:rsid w:val="008F5F71"/>
    <w:rsid w:val="008F63AE"/>
    <w:rsid w:val="008F6555"/>
    <w:rsid w:val="008F6F0C"/>
    <w:rsid w:val="008F78B2"/>
    <w:rsid w:val="008F7E99"/>
    <w:rsid w:val="0090040F"/>
    <w:rsid w:val="00900E20"/>
    <w:rsid w:val="009013F5"/>
    <w:rsid w:val="0090141F"/>
    <w:rsid w:val="00902AAA"/>
    <w:rsid w:val="00902E49"/>
    <w:rsid w:val="00904338"/>
    <w:rsid w:val="009047DB"/>
    <w:rsid w:val="00905592"/>
    <w:rsid w:val="00905A53"/>
    <w:rsid w:val="00907578"/>
    <w:rsid w:val="009077F4"/>
    <w:rsid w:val="00912270"/>
    <w:rsid w:val="009138D9"/>
    <w:rsid w:val="009140F8"/>
    <w:rsid w:val="00914F4E"/>
    <w:rsid w:val="00916313"/>
    <w:rsid w:val="00917602"/>
    <w:rsid w:val="0091786B"/>
    <w:rsid w:val="009178B8"/>
    <w:rsid w:val="00917E35"/>
    <w:rsid w:val="00921282"/>
    <w:rsid w:val="00921D8E"/>
    <w:rsid w:val="00922216"/>
    <w:rsid w:val="00922261"/>
    <w:rsid w:val="009222A0"/>
    <w:rsid w:val="00922A1B"/>
    <w:rsid w:val="00922AAD"/>
    <w:rsid w:val="00922C64"/>
    <w:rsid w:val="00922EFB"/>
    <w:rsid w:val="00923385"/>
    <w:rsid w:val="0092407D"/>
    <w:rsid w:val="009245E1"/>
    <w:rsid w:val="009248BE"/>
    <w:rsid w:val="00925F52"/>
    <w:rsid w:val="0092755A"/>
    <w:rsid w:val="009277B4"/>
    <w:rsid w:val="00930C0D"/>
    <w:rsid w:val="00931C98"/>
    <w:rsid w:val="00932691"/>
    <w:rsid w:val="00933728"/>
    <w:rsid w:val="0093431B"/>
    <w:rsid w:val="00934A4A"/>
    <w:rsid w:val="00934AB4"/>
    <w:rsid w:val="00934E7B"/>
    <w:rsid w:val="00935858"/>
    <w:rsid w:val="009362C6"/>
    <w:rsid w:val="009364F7"/>
    <w:rsid w:val="00940467"/>
    <w:rsid w:val="009407B0"/>
    <w:rsid w:val="00941BE0"/>
    <w:rsid w:val="009423DD"/>
    <w:rsid w:val="009435B1"/>
    <w:rsid w:val="00943A25"/>
    <w:rsid w:val="00943C6A"/>
    <w:rsid w:val="00943C81"/>
    <w:rsid w:val="00943FF6"/>
    <w:rsid w:val="00944BAD"/>
    <w:rsid w:val="00945546"/>
    <w:rsid w:val="00945E10"/>
    <w:rsid w:val="0094695D"/>
    <w:rsid w:val="009473C0"/>
    <w:rsid w:val="00947637"/>
    <w:rsid w:val="00947977"/>
    <w:rsid w:val="00947BFC"/>
    <w:rsid w:val="009509B9"/>
    <w:rsid w:val="0095181C"/>
    <w:rsid w:val="009524BB"/>
    <w:rsid w:val="00952FA4"/>
    <w:rsid w:val="009531E4"/>
    <w:rsid w:val="009532FA"/>
    <w:rsid w:val="009540DC"/>
    <w:rsid w:val="00954C78"/>
    <w:rsid w:val="00954E78"/>
    <w:rsid w:val="0095579C"/>
    <w:rsid w:val="00955F88"/>
    <w:rsid w:val="00956849"/>
    <w:rsid w:val="00956E74"/>
    <w:rsid w:val="0096285A"/>
    <w:rsid w:val="00962E50"/>
    <w:rsid w:val="00962F62"/>
    <w:rsid w:val="00963B34"/>
    <w:rsid w:val="00963DA0"/>
    <w:rsid w:val="00964AFD"/>
    <w:rsid w:val="00965423"/>
    <w:rsid w:val="00966161"/>
    <w:rsid w:val="00967419"/>
    <w:rsid w:val="00967931"/>
    <w:rsid w:val="00967F66"/>
    <w:rsid w:val="00970397"/>
    <w:rsid w:val="009710B9"/>
    <w:rsid w:val="00971955"/>
    <w:rsid w:val="00972112"/>
    <w:rsid w:val="0097214C"/>
    <w:rsid w:val="00972DF3"/>
    <w:rsid w:val="00974830"/>
    <w:rsid w:val="00974C23"/>
    <w:rsid w:val="00974E61"/>
    <w:rsid w:val="00974F6B"/>
    <w:rsid w:val="009756D9"/>
    <w:rsid w:val="00977973"/>
    <w:rsid w:val="0098010A"/>
    <w:rsid w:val="009807D5"/>
    <w:rsid w:val="00982118"/>
    <w:rsid w:val="00982E63"/>
    <w:rsid w:val="009831AB"/>
    <w:rsid w:val="009833EA"/>
    <w:rsid w:val="00983544"/>
    <w:rsid w:val="00983951"/>
    <w:rsid w:val="00983A74"/>
    <w:rsid w:val="00983ACF"/>
    <w:rsid w:val="00983E25"/>
    <w:rsid w:val="0098487F"/>
    <w:rsid w:val="00984B88"/>
    <w:rsid w:val="00984ED0"/>
    <w:rsid w:val="00985D1E"/>
    <w:rsid w:val="00986295"/>
    <w:rsid w:val="00986D79"/>
    <w:rsid w:val="009904E4"/>
    <w:rsid w:val="00990B11"/>
    <w:rsid w:val="00990B41"/>
    <w:rsid w:val="009921EB"/>
    <w:rsid w:val="00993AAF"/>
    <w:rsid w:val="00994DA6"/>
    <w:rsid w:val="00995D38"/>
    <w:rsid w:val="00996001"/>
    <w:rsid w:val="009963F3"/>
    <w:rsid w:val="0099647C"/>
    <w:rsid w:val="00997149"/>
    <w:rsid w:val="0099763D"/>
    <w:rsid w:val="00997D27"/>
    <w:rsid w:val="009A008C"/>
    <w:rsid w:val="009A087E"/>
    <w:rsid w:val="009A23AC"/>
    <w:rsid w:val="009A2B86"/>
    <w:rsid w:val="009A2E47"/>
    <w:rsid w:val="009A6171"/>
    <w:rsid w:val="009A6F3F"/>
    <w:rsid w:val="009A7181"/>
    <w:rsid w:val="009A75C3"/>
    <w:rsid w:val="009B224B"/>
    <w:rsid w:val="009B2599"/>
    <w:rsid w:val="009B28EA"/>
    <w:rsid w:val="009B290C"/>
    <w:rsid w:val="009B2DB8"/>
    <w:rsid w:val="009B3D53"/>
    <w:rsid w:val="009B49E5"/>
    <w:rsid w:val="009B7827"/>
    <w:rsid w:val="009C1220"/>
    <w:rsid w:val="009C14F6"/>
    <w:rsid w:val="009C1ABA"/>
    <w:rsid w:val="009C23D8"/>
    <w:rsid w:val="009C38FA"/>
    <w:rsid w:val="009C4BE0"/>
    <w:rsid w:val="009C7E1B"/>
    <w:rsid w:val="009D0E37"/>
    <w:rsid w:val="009D18FE"/>
    <w:rsid w:val="009D1921"/>
    <w:rsid w:val="009D1AD9"/>
    <w:rsid w:val="009D301C"/>
    <w:rsid w:val="009D38C5"/>
    <w:rsid w:val="009D5DC6"/>
    <w:rsid w:val="009D603D"/>
    <w:rsid w:val="009D6A76"/>
    <w:rsid w:val="009D6AA2"/>
    <w:rsid w:val="009D6EB0"/>
    <w:rsid w:val="009D75EF"/>
    <w:rsid w:val="009E21DF"/>
    <w:rsid w:val="009E2235"/>
    <w:rsid w:val="009E2FF7"/>
    <w:rsid w:val="009E3816"/>
    <w:rsid w:val="009E4817"/>
    <w:rsid w:val="009E4B65"/>
    <w:rsid w:val="009E6D01"/>
    <w:rsid w:val="009E7112"/>
    <w:rsid w:val="009E777C"/>
    <w:rsid w:val="009F130A"/>
    <w:rsid w:val="009F278D"/>
    <w:rsid w:val="009F2CB0"/>
    <w:rsid w:val="009F3DCF"/>
    <w:rsid w:val="009F421A"/>
    <w:rsid w:val="009F527B"/>
    <w:rsid w:val="009F6087"/>
    <w:rsid w:val="009F656C"/>
    <w:rsid w:val="009F7C2E"/>
    <w:rsid w:val="009F7D49"/>
    <w:rsid w:val="00A01A88"/>
    <w:rsid w:val="00A03AFD"/>
    <w:rsid w:val="00A04AB9"/>
    <w:rsid w:val="00A057B8"/>
    <w:rsid w:val="00A06906"/>
    <w:rsid w:val="00A07D7B"/>
    <w:rsid w:val="00A1006D"/>
    <w:rsid w:val="00A11395"/>
    <w:rsid w:val="00A11AB9"/>
    <w:rsid w:val="00A124C6"/>
    <w:rsid w:val="00A132C9"/>
    <w:rsid w:val="00A134D1"/>
    <w:rsid w:val="00A13AE4"/>
    <w:rsid w:val="00A13CFD"/>
    <w:rsid w:val="00A13D42"/>
    <w:rsid w:val="00A1467C"/>
    <w:rsid w:val="00A20246"/>
    <w:rsid w:val="00A2085D"/>
    <w:rsid w:val="00A21328"/>
    <w:rsid w:val="00A23B31"/>
    <w:rsid w:val="00A24776"/>
    <w:rsid w:val="00A247FE"/>
    <w:rsid w:val="00A24E56"/>
    <w:rsid w:val="00A25842"/>
    <w:rsid w:val="00A26E40"/>
    <w:rsid w:val="00A27645"/>
    <w:rsid w:val="00A279DD"/>
    <w:rsid w:val="00A27BBE"/>
    <w:rsid w:val="00A30AD6"/>
    <w:rsid w:val="00A30CDD"/>
    <w:rsid w:val="00A31C65"/>
    <w:rsid w:val="00A322CC"/>
    <w:rsid w:val="00A32D17"/>
    <w:rsid w:val="00A33104"/>
    <w:rsid w:val="00A336E5"/>
    <w:rsid w:val="00A33CCC"/>
    <w:rsid w:val="00A34BD5"/>
    <w:rsid w:val="00A351FC"/>
    <w:rsid w:val="00A35350"/>
    <w:rsid w:val="00A35B02"/>
    <w:rsid w:val="00A35DFF"/>
    <w:rsid w:val="00A37B89"/>
    <w:rsid w:val="00A40374"/>
    <w:rsid w:val="00A410D9"/>
    <w:rsid w:val="00A416E7"/>
    <w:rsid w:val="00A434B3"/>
    <w:rsid w:val="00A43923"/>
    <w:rsid w:val="00A43BB2"/>
    <w:rsid w:val="00A440EC"/>
    <w:rsid w:val="00A457FE"/>
    <w:rsid w:val="00A45D13"/>
    <w:rsid w:val="00A4711D"/>
    <w:rsid w:val="00A47901"/>
    <w:rsid w:val="00A47D2B"/>
    <w:rsid w:val="00A47D9E"/>
    <w:rsid w:val="00A50F04"/>
    <w:rsid w:val="00A53DF0"/>
    <w:rsid w:val="00A5477A"/>
    <w:rsid w:val="00A5597F"/>
    <w:rsid w:val="00A55A07"/>
    <w:rsid w:val="00A55A96"/>
    <w:rsid w:val="00A56F0F"/>
    <w:rsid w:val="00A60722"/>
    <w:rsid w:val="00A613D8"/>
    <w:rsid w:val="00A635DA"/>
    <w:rsid w:val="00A642AE"/>
    <w:rsid w:val="00A65294"/>
    <w:rsid w:val="00A66BAF"/>
    <w:rsid w:val="00A67962"/>
    <w:rsid w:val="00A71117"/>
    <w:rsid w:val="00A71A54"/>
    <w:rsid w:val="00A71E29"/>
    <w:rsid w:val="00A72109"/>
    <w:rsid w:val="00A7225C"/>
    <w:rsid w:val="00A725CA"/>
    <w:rsid w:val="00A72EF6"/>
    <w:rsid w:val="00A7312E"/>
    <w:rsid w:val="00A73A84"/>
    <w:rsid w:val="00A73BF7"/>
    <w:rsid w:val="00A73F9B"/>
    <w:rsid w:val="00A74889"/>
    <w:rsid w:val="00A748C0"/>
    <w:rsid w:val="00A76EB5"/>
    <w:rsid w:val="00A77AB3"/>
    <w:rsid w:val="00A80081"/>
    <w:rsid w:val="00A805B1"/>
    <w:rsid w:val="00A80AA9"/>
    <w:rsid w:val="00A83AF3"/>
    <w:rsid w:val="00A84263"/>
    <w:rsid w:val="00A845F9"/>
    <w:rsid w:val="00A84E59"/>
    <w:rsid w:val="00A85D23"/>
    <w:rsid w:val="00A8620A"/>
    <w:rsid w:val="00A86FC0"/>
    <w:rsid w:val="00A87777"/>
    <w:rsid w:val="00A90DDD"/>
    <w:rsid w:val="00A91BDA"/>
    <w:rsid w:val="00A924EE"/>
    <w:rsid w:val="00A93095"/>
    <w:rsid w:val="00A9361E"/>
    <w:rsid w:val="00A93DAB"/>
    <w:rsid w:val="00A94D54"/>
    <w:rsid w:val="00A96D6B"/>
    <w:rsid w:val="00A973AD"/>
    <w:rsid w:val="00A974B7"/>
    <w:rsid w:val="00AA0F18"/>
    <w:rsid w:val="00AA1625"/>
    <w:rsid w:val="00AA2493"/>
    <w:rsid w:val="00AA388C"/>
    <w:rsid w:val="00AA4681"/>
    <w:rsid w:val="00AA4AFB"/>
    <w:rsid w:val="00AA5273"/>
    <w:rsid w:val="00AA5839"/>
    <w:rsid w:val="00AA6A62"/>
    <w:rsid w:val="00AB0240"/>
    <w:rsid w:val="00AB05B9"/>
    <w:rsid w:val="00AB0669"/>
    <w:rsid w:val="00AB4003"/>
    <w:rsid w:val="00AB48D1"/>
    <w:rsid w:val="00AB49A4"/>
    <w:rsid w:val="00AB5164"/>
    <w:rsid w:val="00AB587F"/>
    <w:rsid w:val="00AB5F0C"/>
    <w:rsid w:val="00AB6188"/>
    <w:rsid w:val="00AB6C6A"/>
    <w:rsid w:val="00AB79BB"/>
    <w:rsid w:val="00AB7DCB"/>
    <w:rsid w:val="00AC107D"/>
    <w:rsid w:val="00AC1E83"/>
    <w:rsid w:val="00AC237B"/>
    <w:rsid w:val="00AC2985"/>
    <w:rsid w:val="00AC4551"/>
    <w:rsid w:val="00AC48DD"/>
    <w:rsid w:val="00AC55A9"/>
    <w:rsid w:val="00AC5A46"/>
    <w:rsid w:val="00AC62C8"/>
    <w:rsid w:val="00AC6D78"/>
    <w:rsid w:val="00AC716A"/>
    <w:rsid w:val="00AC7D6B"/>
    <w:rsid w:val="00AD06F1"/>
    <w:rsid w:val="00AD11FF"/>
    <w:rsid w:val="00AD2F1B"/>
    <w:rsid w:val="00AD54F7"/>
    <w:rsid w:val="00AD68F3"/>
    <w:rsid w:val="00AD6931"/>
    <w:rsid w:val="00AE2106"/>
    <w:rsid w:val="00AE2E14"/>
    <w:rsid w:val="00AE35E5"/>
    <w:rsid w:val="00AE4563"/>
    <w:rsid w:val="00AE5C43"/>
    <w:rsid w:val="00AE5F10"/>
    <w:rsid w:val="00AE794F"/>
    <w:rsid w:val="00AF00F3"/>
    <w:rsid w:val="00AF086F"/>
    <w:rsid w:val="00AF3C7C"/>
    <w:rsid w:val="00AF400D"/>
    <w:rsid w:val="00AF50F5"/>
    <w:rsid w:val="00AF6A4B"/>
    <w:rsid w:val="00B00D2F"/>
    <w:rsid w:val="00B01DFF"/>
    <w:rsid w:val="00B01EE8"/>
    <w:rsid w:val="00B03647"/>
    <w:rsid w:val="00B03AE9"/>
    <w:rsid w:val="00B049FC"/>
    <w:rsid w:val="00B05D1D"/>
    <w:rsid w:val="00B06FB4"/>
    <w:rsid w:val="00B07214"/>
    <w:rsid w:val="00B103DF"/>
    <w:rsid w:val="00B10851"/>
    <w:rsid w:val="00B108BE"/>
    <w:rsid w:val="00B113E8"/>
    <w:rsid w:val="00B1279D"/>
    <w:rsid w:val="00B14D54"/>
    <w:rsid w:val="00B15271"/>
    <w:rsid w:val="00B1534C"/>
    <w:rsid w:val="00B1597D"/>
    <w:rsid w:val="00B159BF"/>
    <w:rsid w:val="00B15B20"/>
    <w:rsid w:val="00B17BE2"/>
    <w:rsid w:val="00B204E6"/>
    <w:rsid w:val="00B23549"/>
    <w:rsid w:val="00B238BC"/>
    <w:rsid w:val="00B238D4"/>
    <w:rsid w:val="00B23AAF"/>
    <w:rsid w:val="00B23FB1"/>
    <w:rsid w:val="00B24634"/>
    <w:rsid w:val="00B309ED"/>
    <w:rsid w:val="00B30E2E"/>
    <w:rsid w:val="00B31C70"/>
    <w:rsid w:val="00B31EE7"/>
    <w:rsid w:val="00B34D57"/>
    <w:rsid w:val="00B34F4F"/>
    <w:rsid w:val="00B3725F"/>
    <w:rsid w:val="00B37BDD"/>
    <w:rsid w:val="00B4115A"/>
    <w:rsid w:val="00B43027"/>
    <w:rsid w:val="00B4315F"/>
    <w:rsid w:val="00B43A73"/>
    <w:rsid w:val="00B448BE"/>
    <w:rsid w:val="00B466EE"/>
    <w:rsid w:val="00B46FE7"/>
    <w:rsid w:val="00B471B5"/>
    <w:rsid w:val="00B47767"/>
    <w:rsid w:val="00B477FC"/>
    <w:rsid w:val="00B5048C"/>
    <w:rsid w:val="00B51885"/>
    <w:rsid w:val="00B51C8C"/>
    <w:rsid w:val="00B53A18"/>
    <w:rsid w:val="00B53D4F"/>
    <w:rsid w:val="00B549DB"/>
    <w:rsid w:val="00B54ABC"/>
    <w:rsid w:val="00B550A1"/>
    <w:rsid w:val="00B55E75"/>
    <w:rsid w:val="00B563BE"/>
    <w:rsid w:val="00B5699F"/>
    <w:rsid w:val="00B56A49"/>
    <w:rsid w:val="00B57016"/>
    <w:rsid w:val="00B60806"/>
    <w:rsid w:val="00B60BF3"/>
    <w:rsid w:val="00B60C60"/>
    <w:rsid w:val="00B6152E"/>
    <w:rsid w:val="00B61AA8"/>
    <w:rsid w:val="00B61E57"/>
    <w:rsid w:val="00B62612"/>
    <w:rsid w:val="00B62A7B"/>
    <w:rsid w:val="00B63100"/>
    <w:rsid w:val="00B633E5"/>
    <w:rsid w:val="00B6368A"/>
    <w:rsid w:val="00B63A4C"/>
    <w:rsid w:val="00B66280"/>
    <w:rsid w:val="00B66842"/>
    <w:rsid w:val="00B6734B"/>
    <w:rsid w:val="00B702EA"/>
    <w:rsid w:val="00B70AE3"/>
    <w:rsid w:val="00B71CF0"/>
    <w:rsid w:val="00B72E8B"/>
    <w:rsid w:val="00B73336"/>
    <w:rsid w:val="00B74094"/>
    <w:rsid w:val="00B75C51"/>
    <w:rsid w:val="00B76D57"/>
    <w:rsid w:val="00B80BBA"/>
    <w:rsid w:val="00B8132D"/>
    <w:rsid w:val="00B8172B"/>
    <w:rsid w:val="00B81806"/>
    <w:rsid w:val="00B844A9"/>
    <w:rsid w:val="00B84827"/>
    <w:rsid w:val="00B84F4E"/>
    <w:rsid w:val="00B85656"/>
    <w:rsid w:val="00B85725"/>
    <w:rsid w:val="00B859E4"/>
    <w:rsid w:val="00B85A15"/>
    <w:rsid w:val="00B85BD7"/>
    <w:rsid w:val="00B85F8D"/>
    <w:rsid w:val="00B8663F"/>
    <w:rsid w:val="00B86A5A"/>
    <w:rsid w:val="00B86D3F"/>
    <w:rsid w:val="00B86D88"/>
    <w:rsid w:val="00B87AD5"/>
    <w:rsid w:val="00B902CA"/>
    <w:rsid w:val="00B903FA"/>
    <w:rsid w:val="00B919EB"/>
    <w:rsid w:val="00B92D5D"/>
    <w:rsid w:val="00B93957"/>
    <w:rsid w:val="00B93E60"/>
    <w:rsid w:val="00B94207"/>
    <w:rsid w:val="00B94511"/>
    <w:rsid w:val="00B94816"/>
    <w:rsid w:val="00B94849"/>
    <w:rsid w:val="00B95B03"/>
    <w:rsid w:val="00B96205"/>
    <w:rsid w:val="00B966BF"/>
    <w:rsid w:val="00B96FD1"/>
    <w:rsid w:val="00B97EC1"/>
    <w:rsid w:val="00BA0CC1"/>
    <w:rsid w:val="00BA2033"/>
    <w:rsid w:val="00BA310A"/>
    <w:rsid w:val="00BB00A4"/>
    <w:rsid w:val="00BB0131"/>
    <w:rsid w:val="00BB04B2"/>
    <w:rsid w:val="00BB0646"/>
    <w:rsid w:val="00BB06DE"/>
    <w:rsid w:val="00BB089F"/>
    <w:rsid w:val="00BB43E0"/>
    <w:rsid w:val="00BB5543"/>
    <w:rsid w:val="00BB5E4F"/>
    <w:rsid w:val="00BB6EB8"/>
    <w:rsid w:val="00BB6FA3"/>
    <w:rsid w:val="00BB7C74"/>
    <w:rsid w:val="00BC0285"/>
    <w:rsid w:val="00BC06DC"/>
    <w:rsid w:val="00BC0BCD"/>
    <w:rsid w:val="00BC0EF5"/>
    <w:rsid w:val="00BC1483"/>
    <w:rsid w:val="00BC29A4"/>
    <w:rsid w:val="00BC2EF6"/>
    <w:rsid w:val="00BC3084"/>
    <w:rsid w:val="00BC43D7"/>
    <w:rsid w:val="00BC4E87"/>
    <w:rsid w:val="00BC5A1F"/>
    <w:rsid w:val="00BC72F3"/>
    <w:rsid w:val="00BD2ABE"/>
    <w:rsid w:val="00BD3634"/>
    <w:rsid w:val="00BD3A11"/>
    <w:rsid w:val="00BD3C92"/>
    <w:rsid w:val="00BD6F49"/>
    <w:rsid w:val="00BD7BA0"/>
    <w:rsid w:val="00BD7F81"/>
    <w:rsid w:val="00BE0644"/>
    <w:rsid w:val="00BE3A34"/>
    <w:rsid w:val="00BE3BD2"/>
    <w:rsid w:val="00BE4A9C"/>
    <w:rsid w:val="00BE56DB"/>
    <w:rsid w:val="00BE5C10"/>
    <w:rsid w:val="00BE5E7E"/>
    <w:rsid w:val="00BE6455"/>
    <w:rsid w:val="00BF0414"/>
    <w:rsid w:val="00BF183D"/>
    <w:rsid w:val="00BF1C5A"/>
    <w:rsid w:val="00BF213B"/>
    <w:rsid w:val="00BF27D2"/>
    <w:rsid w:val="00BF2C7E"/>
    <w:rsid w:val="00BF3CEC"/>
    <w:rsid w:val="00BF3F72"/>
    <w:rsid w:val="00BF4019"/>
    <w:rsid w:val="00BF54FE"/>
    <w:rsid w:val="00BF6B69"/>
    <w:rsid w:val="00BF72C5"/>
    <w:rsid w:val="00BF7741"/>
    <w:rsid w:val="00BF7C1A"/>
    <w:rsid w:val="00BF7E23"/>
    <w:rsid w:val="00C011BA"/>
    <w:rsid w:val="00C02C79"/>
    <w:rsid w:val="00C0396D"/>
    <w:rsid w:val="00C03EDE"/>
    <w:rsid w:val="00C0457F"/>
    <w:rsid w:val="00C05E4E"/>
    <w:rsid w:val="00C1001F"/>
    <w:rsid w:val="00C11533"/>
    <w:rsid w:val="00C119E6"/>
    <w:rsid w:val="00C13BE3"/>
    <w:rsid w:val="00C140AE"/>
    <w:rsid w:val="00C14799"/>
    <w:rsid w:val="00C1481F"/>
    <w:rsid w:val="00C14F75"/>
    <w:rsid w:val="00C16341"/>
    <w:rsid w:val="00C163CF"/>
    <w:rsid w:val="00C2239D"/>
    <w:rsid w:val="00C23E2F"/>
    <w:rsid w:val="00C25F3A"/>
    <w:rsid w:val="00C27C41"/>
    <w:rsid w:val="00C27C54"/>
    <w:rsid w:val="00C27FEF"/>
    <w:rsid w:val="00C3087A"/>
    <w:rsid w:val="00C323AB"/>
    <w:rsid w:val="00C325D0"/>
    <w:rsid w:val="00C3273A"/>
    <w:rsid w:val="00C327C9"/>
    <w:rsid w:val="00C32A90"/>
    <w:rsid w:val="00C32FF5"/>
    <w:rsid w:val="00C33713"/>
    <w:rsid w:val="00C33D47"/>
    <w:rsid w:val="00C34F2C"/>
    <w:rsid w:val="00C350AA"/>
    <w:rsid w:val="00C355EC"/>
    <w:rsid w:val="00C3693C"/>
    <w:rsid w:val="00C373E4"/>
    <w:rsid w:val="00C37459"/>
    <w:rsid w:val="00C374A5"/>
    <w:rsid w:val="00C4057A"/>
    <w:rsid w:val="00C40BA8"/>
    <w:rsid w:val="00C42647"/>
    <w:rsid w:val="00C42701"/>
    <w:rsid w:val="00C436E1"/>
    <w:rsid w:val="00C44CA0"/>
    <w:rsid w:val="00C45864"/>
    <w:rsid w:val="00C45A08"/>
    <w:rsid w:val="00C46587"/>
    <w:rsid w:val="00C476EE"/>
    <w:rsid w:val="00C4783A"/>
    <w:rsid w:val="00C47A0E"/>
    <w:rsid w:val="00C51F45"/>
    <w:rsid w:val="00C52CDC"/>
    <w:rsid w:val="00C5336B"/>
    <w:rsid w:val="00C5374C"/>
    <w:rsid w:val="00C54399"/>
    <w:rsid w:val="00C544BB"/>
    <w:rsid w:val="00C54864"/>
    <w:rsid w:val="00C55024"/>
    <w:rsid w:val="00C55A80"/>
    <w:rsid w:val="00C55C01"/>
    <w:rsid w:val="00C565F1"/>
    <w:rsid w:val="00C57002"/>
    <w:rsid w:val="00C57DA3"/>
    <w:rsid w:val="00C60901"/>
    <w:rsid w:val="00C61D52"/>
    <w:rsid w:val="00C62E84"/>
    <w:rsid w:val="00C6371E"/>
    <w:rsid w:val="00C63DE8"/>
    <w:rsid w:val="00C64288"/>
    <w:rsid w:val="00C6697A"/>
    <w:rsid w:val="00C67026"/>
    <w:rsid w:val="00C675A5"/>
    <w:rsid w:val="00C70539"/>
    <w:rsid w:val="00C71994"/>
    <w:rsid w:val="00C729CA"/>
    <w:rsid w:val="00C72CFF"/>
    <w:rsid w:val="00C73765"/>
    <w:rsid w:val="00C745F2"/>
    <w:rsid w:val="00C759A4"/>
    <w:rsid w:val="00C75BD5"/>
    <w:rsid w:val="00C76100"/>
    <w:rsid w:val="00C762B8"/>
    <w:rsid w:val="00C81365"/>
    <w:rsid w:val="00C82BCA"/>
    <w:rsid w:val="00C83630"/>
    <w:rsid w:val="00C85660"/>
    <w:rsid w:val="00C85F45"/>
    <w:rsid w:val="00C8699C"/>
    <w:rsid w:val="00C869CC"/>
    <w:rsid w:val="00C86BC9"/>
    <w:rsid w:val="00C870D2"/>
    <w:rsid w:val="00C87F8F"/>
    <w:rsid w:val="00C9085A"/>
    <w:rsid w:val="00C90FE9"/>
    <w:rsid w:val="00C93781"/>
    <w:rsid w:val="00C93D5F"/>
    <w:rsid w:val="00C93D96"/>
    <w:rsid w:val="00C94CF8"/>
    <w:rsid w:val="00C9528C"/>
    <w:rsid w:val="00C95465"/>
    <w:rsid w:val="00C96598"/>
    <w:rsid w:val="00CA01BA"/>
    <w:rsid w:val="00CA08A5"/>
    <w:rsid w:val="00CA1661"/>
    <w:rsid w:val="00CA2D0E"/>
    <w:rsid w:val="00CA2FE1"/>
    <w:rsid w:val="00CA32FB"/>
    <w:rsid w:val="00CA4025"/>
    <w:rsid w:val="00CA4047"/>
    <w:rsid w:val="00CA5E10"/>
    <w:rsid w:val="00CA6613"/>
    <w:rsid w:val="00CA6DD2"/>
    <w:rsid w:val="00CA6EE6"/>
    <w:rsid w:val="00CA70AB"/>
    <w:rsid w:val="00CB0447"/>
    <w:rsid w:val="00CB1BA7"/>
    <w:rsid w:val="00CB470D"/>
    <w:rsid w:val="00CB4EC3"/>
    <w:rsid w:val="00CB5ED9"/>
    <w:rsid w:val="00CB669F"/>
    <w:rsid w:val="00CB6818"/>
    <w:rsid w:val="00CB6C20"/>
    <w:rsid w:val="00CB72AD"/>
    <w:rsid w:val="00CB744D"/>
    <w:rsid w:val="00CC00FF"/>
    <w:rsid w:val="00CC03E4"/>
    <w:rsid w:val="00CC0C3D"/>
    <w:rsid w:val="00CC0C5F"/>
    <w:rsid w:val="00CC0D3B"/>
    <w:rsid w:val="00CC19D2"/>
    <w:rsid w:val="00CC38BB"/>
    <w:rsid w:val="00CC501B"/>
    <w:rsid w:val="00CC6B5A"/>
    <w:rsid w:val="00CC7B42"/>
    <w:rsid w:val="00CD06A7"/>
    <w:rsid w:val="00CD09FD"/>
    <w:rsid w:val="00CD0B7A"/>
    <w:rsid w:val="00CD1576"/>
    <w:rsid w:val="00CD1863"/>
    <w:rsid w:val="00CD2231"/>
    <w:rsid w:val="00CD3148"/>
    <w:rsid w:val="00CD3253"/>
    <w:rsid w:val="00CD53EC"/>
    <w:rsid w:val="00CD6360"/>
    <w:rsid w:val="00CD66AA"/>
    <w:rsid w:val="00CD6C45"/>
    <w:rsid w:val="00CD7592"/>
    <w:rsid w:val="00CD7763"/>
    <w:rsid w:val="00CE022D"/>
    <w:rsid w:val="00CE0330"/>
    <w:rsid w:val="00CE0639"/>
    <w:rsid w:val="00CE08AA"/>
    <w:rsid w:val="00CE4353"/>
    <w:rsid w:val="00CE4831"/>
    <w:rsid w:val="00CE5DEE"/>
    <w:rsid w:val="00CE6A27"/>
    <w:rsid w:val="00CF10F4"/>
    <w:rsid w:val="00CF33E4"/>
    <w:rsid w:val="00CF34DD"/>
    <w:rsid w:val="00CF3C7C"/>
    <w:rsid w:val="00CF3EFE"/>
    <w:rsid w:val="00CF5C4A"/>
    <w:rsid w:val="00CF6EAF"/>
    <w:rsid w:val="00CF7C33"/>
    <w:rsid w:val="00D008E1"/>
    <w:rsid w:val="00D00D68"/>
    <w:rsid w:val="00D01810"/>
    <w:rsid w:val="00D025E3"/>
    <w:rsid w:val="00D02E32"/>
    <w:rsid w:val="00D03445"/>
    <w:rsid w:val="00D0376E"/>
    <w:rsid w:val="00D04325"/>
    <w:rsid w:val="00D05A5F"/>
    <w:rsid w:val="00D05C74"/>
    <w:rsid w:val="00D06697"/>
    <w:rsid w:val="00D067ED"/>
    <w:rsid w:val="00D12BEC"/>
    <w:rsid w:val="00D12C3F"/>
    <w:rsid w:val="00D1361B"/>
    <w:rsid w:val="00D14E07"/>
    <w:rsid w:val="00D14EEF"/>
    <w:rsid w:val="00D15A33"/>
    <w:rsid w:val="00D15DFF"/>
    <w:rsid w:val="00D15E35"/>
    <w:rsid w:val="00D162F7"/>
    <w:rsid w:val="00D176AE"/>
    <w:rsid w:val="00D17C24"/>
    <w:rsid w:val="00D21D6E"/>
    <w:rsid w:val="00D2227E"/>
    <w:rsid w:val="00D22BC2"/>
    <w:rsid w:val="00D23702"/>
    <w:rsid w:val="00D25870"/>
    <w:rsid w:val="00D2712A"/>
    <w:rsid w:val="00D2772B"/>
    <w:rsid w:val="00D27A26"/>
    <w:rsid w:val="00D30A49"/>
    <w:rsid w:val="00D329A4"/>
    <w:rsid w:val="00D32B33"/>
    <w:rsid w:val="00D32FF9"/>
    <w:rsid w:val="00D337D8"/>
    <w:rsid w:val="00D337DC"/>
    <w:rsid w:val="00D35153"/>
    <w:rsid w:val="00D35326"/>
    <w:rsid w:val="00D35B27"/>
    <w:rsid w:val="00D37318"/>
    <w:rsid w:val="00D41360"/>
    <w:rsid w:val="00D426F5"/>
    <w:rsid w:val="00D42D25"/>
    <w:rsid w:val="00D433EA"/>
    <w:rsid w:val="00D43642"/>
    <w:rsid w:val="00D4374C"/>
    <w:rsid w:val="00D4380A"/>
    <w:rsid w:val="00D44980"/>
    <w:rsid w:val="00D44D72"/>
    <w:rsid w:val="00D459A6"/>
    <w:rsid w:val="00D45E2F"/>
    <w:rsid w:val="00D46BF7"/>
    <w:rsid w:val="00D46F0B"/>
    <w:rsid w:val="00D4728D"/>
    <w:rsid w:val="00D50274"/>
    <w:rsid w:val="00D50AA0"/>
    <w:rsid w:val="00D50B1C"/>
    <w:rsid w:val="00D50E07"/>
    <w:rsid w:val="00D50EFE"/>
    <w:rsid w:val="00D51DC6"/>
    <w:rsid w:val="00D52AAC"/>
    <w:rsid w:val="00D52D12"/>
    <w:rsid w:val="00D52FB1"/>
    <w:rsid w:val="00D53A27"/>
    <w:rsid w:val="00D54503"/>
    <w:rsid w:val="00D545B8"/>
    <w:rsid w:val="00D546E2"/>
    <w:rsid w:val="00D575C6"/>
    <w:rsid w:val="00D60340"/>
    <w:rsid w:val="00D606D3"/>
    <w:rsid w:val="00D60AD8"/>
    <w:rsid w:val="00D62E58"/>
    <w:rsid w:val="00D6334D"/>
    <w:rsid w:val="00D633A6"/>
    <w:rsid w:val="00D63C11"/>
    <w:rsid w:val="00D642C4"/>
    <w:rsid w:val="00D64D24"/>
    <w:rsid w:val="00D660E7"/>
    <w:rsid w:val="00D669BC"/>
    <w:rsid w:val="00D67346"/>
    <w:rsid w:val="00D6796D"/>
    <w:rsid w:val="00D67A1A"/>
    <w:rsid w:val="00D67AE4"/>
    <w:rsid w:val="00D702B2"/>
    <w:rsid w:val="00D70EF7"/>
    <w:rsid w:val="00D7168A"/>
    <w:rsid w:val="00D72168"/>
    <w:rsid w:val="00D721E7"/>
    <w:rsid w:val="00D72CD0"/>
    <w:rsid w:val="00D74FE8"/>
    <w:rsid w:val="00D768AF"/>
    <w:rsid w:val="00D77034"/>
    <w:rsid w:val="00D77069"/>
    <w:rsid w:val="00D80379"/>
    <w:rsid w:val="00D80CA5"/>
    <w:rsid w:val="00D811DA"/>
    <w:rsid w:val="00D81386"/>
    <w:rsid w:val="00D843F5"/>
    <w:rsid w:val="00D85AAF"/>
    <w:rsid w:val="00D924E3"/>
    <w:rsid w:val="00D92862"/>
    <w:rsid w:val="00D929EE"/>
    <w:rsid w:val="00D92C61"/>
    <w:rsid w:val="00D92C9F"/>
    <w:rsid w:val="00D9372A"/>
    <w:rsid w:val="00D9446B"/>
    <w:rsid w:val="00D9510A"/>
    <w:rsid w:val="00D96541"/>
    <w:rsid w:val="00D97078"/>
    <w:rsid w:val="00D971F2"/>
    <w:rsid w:val="00D97493"/>
    <w:rsid w:val="00D978C5"/>
    <w:rsid w:val="00DA02DB"/>
    <w:rsid w:val="00DA0567"/>
    <w:rsid w:val="00DA0FC8"/>
    <w:rsid w:val="00DA16F6"/>
    <w:rsid w:val="00DA19A6"/>
    <w:rsid w:val="00DA1CD7"/>
    <w:rsid w:val="00DA1E23"/>
    <w:rsid w:val="00DA1F48"/>
    <w:rsid w:val="00DA2253"/>
    <w:rsid w:val="00DA2F66"/>
    <w:rsid w:val="00DA3B54"/>
    <w:rsid w:val="00DA48AB"/>
    <w:rsid w:val="00DA6620"/>
    <w:rsid w:val="00DA6B86"/>
    <w:rsid w:val="00DA7674"/>
    <w:rsid w:val="00DB03B2"/>
    <w:rsid w:val="00DB08EA"/>
    <w:rsid w:val="00DB151C"/>
    <w:rsid w:val="00DB1CB7"/>
    <w:rsid w:val="00DB1D33"/>
    <w:rsid w:val="00DB320E"/>
    <w:rsid w:val="00DB3950"/>
    <w:rsid w:val="00DB4096"/>
    <w:rsid w:val="00DB6A07"/>
    <w:rsid w:val="00DB71DE"/>
    <w:rsid w:val="00DB7D74"/>
    <w:rsid w:val="00DC0B7F"/>
    <w:rsid w:val="00DC0B96"/>
    <w:rsid w:val="00DC1C65"/>
    <w:rsid w:val="00DC2650"/>
    <w:rsid w:val="00DC320E"/>
    <w:rsid w:val="00DC3766"/>
    <w:rsid w:val="00DC3A99"/>
    <w:rsid w:val="00DC3F0E"/>
    <w:rsid w:val="00DC64DF"/>
    <w:rsid w:val="00DC70DD"/>
    <w:rsid w:val="00DD002D"/>
    <w:rsid w:val="00DD01AA"/>
    <w:rsid w:val="00DD3836"/>
    <w:rsid w:val="00DD4E4D"/>
    <w:rsid w:val="00DD6009"/>
    <w:rsid w:val="00DD64A1"/>
    <w:rsid w:val="00DD6771"/>
    <w:rsid w:val="00DD6A86"/>
    <w:rsid w:val="00DD6AA9"/>
    <w:rsid w:val="00DD6F6A"/>
    <w:rsid w:val="00DD75F2"/>
    <w:rsid w:val="00DD7A85"/>
    <w:rsid w:val="00DE0B17"/>
    <w:rsid w:val="00DE2500"/>
    <w:rsid w:val="00DE28F4"/>
    <w:rsid w:val="00DE2D73"/>
    <w:rsid w:val="00DE2DC0"/>
    <w:rsid w:val="00DE303A"/>
    <w:rsid w:val="00DE35E9"/>
    <w:rsid w:val="00DE3BF2"/>
    <w:rsid w:val="00DE3FC3"/>
    <w:rsid w:val="00DE4467"/>
    <w:rsid w:val="00DE4A97"/>
    <w:rsid w:val="00DE6A52"/>
    <w:rsid w:val="00DE72EE"/>
    <w:rsid w:val="00DE7780"/>
    <w:rsid w:val="00DF03CC"/>
    <w:rsid w:val="00DF1AEA"/>
    <w:rsid w:val="00DF1DC5"/>
    <w:rsid w:val="00DF2515"/>
    <w:rsid w:val="00DF2A39"/>
    <w:rsid w:val="00DF2B57"/>
    <w:rsid w:val="00DF38F4"/>
    <w:rsid w:val="00DF44BB"/>
    <w:rsid w:val="00DF5384"/>
    <w:rsid w:val="00DF5B22"/>
    <w:rsid w:val="00DF64F0"/>
    <w:rsid w:val="00DF6AF7"/>
    <w:rsid w:val="00E006EE"/>
    <w:rsid w:val="00E0076F"/>
    <w:rsid w:val="00E00B6B"/>
    <w:rsid w:val="00E0125D"/>
    <w:rsid w:val="00E0131D"/>
    <w:rsid w:val="00E02223"/>
    <w:rsid w:val="00E02D09"/>
    <w:rsid w:val="00E0327C"/>
    <w:rsid w:val="00E034B9"/>
    <w:rsid w:val="00E03946"/>
    <w:rsid w:val="00E0473B"/>
    <w:rsid w:val="00E06402"/>
    <w:rsid w:val="00E06D98"/>
    <w:rsid w:val="00E10C7E"/>
    <w:rsid w:val="00E11A09"/>
    <w:rsid w:val="00E11FC4"/>
    <w:rsid w:val="00E129C1"/>
    <w:rsid w:val="00E149C2"/>
    <w:rsid w:val="00E14B78"/>
    <w:rsid w:val="00E15678"/>
    <w:rsid w:val="00E21B5C"/>
    <w:rsid w:val="00E21C66"/>
    <w:rsid w:val="00E23160"/>
    <w:rsid w:val="00E23985"/>
    <w:rsid w:val="00E23D47"/>
    <w:rsid w:val="00E24573"/>
    <w:rsid w:val="00E25AB4"/>
    <w:rsid w:val="00E27C46"/>
    <w:rsid w:val="00E31204"/>
    <w:rsid w:val="00E3172F"/>
    <w:rsid w:val="00E3398C"/>
    <w:rsid w:val="00E34EAD"/>
    <w:rsid w:val="00E3626D"/>
    <w:rsid w:val="00E36286"/>
    <w:rsid w:val="00E366DF"/>
    <w:rsid w:val="00E36973"/>
    <w:rsid w:val="00E3729D"/>
    <w:rsid w:val="00E37DA3"/>
    <w:rsid w:val="00E4038A"/>
    <w:rsid w:val="00E405CB"/>
    <w:rsid w:val="00E40CB2"/>
    <w:rsid w:val="00E40DEE"/>
    <w:rsid w:val="00E411F0"/>
    <w:rsid w:val="00E43C06"/>
    <w:rsid w:val="00E4556C"/>
    <w:rsid w:val="00E45664"/>
    <w:rsid w:val="00E45B82"/>
    <w:rsid w:val="00E5115F"/>
    <w:rsid w:val="00E51757"/>
    <w:rsid w:val="00E52316"/>
    <w:rsid w:val="00E54383"/>
    <w:rsid w:val="00E546AA"/>
    <w:rsid w:val="00E54A67"/>
    <w:rsid w:val="00E55538"/>
    <w:rsid w:val="00E55D79"/>
    <w:rsid w:val="00E562AD"/>
    <w:rsid w:val="00E56785"/>
    <w:rsid w:val="00E56A72"/>
    <w:rsid w:val="00E56EEC"/>
    <w:rsid w:val="00E56EF7"/>
    <w:rsid w:val="00E57231"/>
    <w:rsid w:val="00E57F54"/>
    <w:rsid w:val="00E60C81"/>
    <w:rsid w:val="00E646D1"/>
    <w:rsid w:val="00E64730"/>
    <w:rsid w:val="00E66C82"/>
    <w:rsid w:val="00E66FED"/>
    <w:rsid w:val="00E67B55"/>
    <w:rsid w:val="00E712DB"/>
    <w:rsid w:val="00E7136C"/>
    <w:rsid w:val="00E71661"/>
    <w:rsid w:val="00E718EB"/>
    <w:rsid w:val="00E721B8"/>
    <w:rsid w:val="00E723B5"/>
    <w:rsid w:val="00E728A2"/>
    <w:rsid w:val="00E7401C"/>
    <w:rsid w:val="00E74085"/>
    <w:rsid w:val="00E75C08"/>
    <w:rsid w:val="00E75F1A"/>
    <w:rsid w:val="00E76D5E"/>
    <w:rsid w:val="00E77FA7"/>
    <w:rsid w:val="00E8082C"/>
    <w:rsid w:val="00E810EF"/>
    <w:rsid w:val="00E813BC"/>
    <w:rsid w:val="00E81AFC"/>
    <w:rsid w:val="00E82FE8"/>
    <w:rsid w:val="00E8411C"/>
    <w:rsid w:val="00E84153"/>
    <w:rsid w:val="00E841EC"/>
    <w:rsid w:val="00E84C5B"/>
    <w:rsid w:val="00E85ADA"/>
    <w:rsid w:val="00E9090A"/>
    <w:rsid w:val="00E90A49"/>
    <w:rsid w:val="00E90AA8"/>
    <w:rsid w:val="00E92029"/>
    <w:rsid w:val="00E92559"/>
    <w:rsid w:val="00E936BC"/>
    <w:rsid w:val="00E95B99"/>
    <w:rsid w:val="00E9681E"/>
    <w:rsid w:val="00E9772E"/>
    <w:rsid w:val="00E97920"/>
    <w:rsid w:val="00EA019C"/>
    <w:rsid w:val="00EA1984"/>
    <w:rsid w:val="00EA1CCF"/>
    <w:rsid w:val="00EA3A61"/>
    <w:rsid w:val="00EA48B7"/>
    <w:rsid w:val="00EA5F49"/>
    <w:rsid w:val="00EA626C"/>
    <w:rsid w:val="00EA6876"/>
    <w:rsid w:val="00EA73AD"/>
    <w:rsid w:val="00EA7409"/>
    <w:rsid w:val="00EA74EB"/>
    <w:rsid w:val="00EA77A5"/>
    <w:rsid w:val="00EA7927"/>
    <w:rsid w:val="00EB0424"/>
    <w:rsid w:val="00EB17B5"/>
    <w:rsid w:val="00EB1CEA"/>
    <w:rsid w:val="00EB21AA"/>
    <w:rsid w:val="00EB24D7"/>
    <w:rsid w:val="00EB2A9F"/>
    <w:rsid w:val="00EB3163"/>
    <w:rsid w:val="00EB39E0"/>
    <w:rsid w:val="00EB5377"/>
    <w:rsid w:val="00EB7E0E"/>
    <w:rsid w:val="00EC214E"/>
    <w:rsid w:val="00EC26B4"/>
    <w:rsid w:val="00EC4F73"/>
    <w:rsid w:val="00EC55E3"/>
    <w:rsid w:val="00EC5802"/>
    <w:rsid w:val="00EC6EEB"/>
    <w:rsid w:val="00EC7AE6"/>
    <w:rsid w:val="00EC7F4C"/>
    <w:rsid w:val="00ED009A"/>
    <w:rsid w:val="00ED34EF"/>
    <w:rsid w:val="00ED3829"/>
    <w:rsid w:val="00ED3957"/>
    <w:rsid w:val="00ED39CA"/>
    <w:rsid w:val="00ED3AC2"/>
    <w:rsid w:val="00ED52A9"/>
    <w:rsid w:val="00ED5579"/>
    <w:rsid w:val="00ED5711"/>
    <w:rsid w:val="00ED586A"/>
    <w:rsid w:val="00ED5C11"/>
    <w:rsid w:val="00ED7ED9"/>
    <w:rsid w:val="00EE089E"/>
    <w:rsid w:val="00EE0EEC"/>
    <w:rsid w:val="00EE1651"/>
    <w:rsid w:val="00EE1702"/>
    <w:rsid w:val="00EE178B"/>
    <w:rsid w:val="00EE2803"/>
    <w:rsid w:val="00EE2835"/>
    <w:rsid w:val="00EE35A8"/>
    <w:rsid w:val="00EE41DE"/>
    <w:rsid w:val="00EE6D9A"/>
    <w:rsid w:val="00EF065D"/>
    <w:rsid w:val="00EF0D50"/>
    <w:rsid w:val="00EF1683"/>
    <w:rsid w:val="00EF1B22"/>
    <w:rsid w:val="00EF1E17"/>
    <w:rsid w:val="00EF27DD"/>
    <w:rsid w:val="00EF29AC"/>
    <w:rsid w:val="00EF334F"/>
    <w:rsid w:val="00EF3B85"/>
    <w:rsid w:val="00EF3E77"/>
    <w:rsid w:val="00EF4150"/>
    <w:rsid w:val="00EF4A29"/>
    <w:rsid w:val="00EF5E5E"/>
    <w:rsid w:val="00EF78F2"/>
    <w:rsid w:val="00F00C53"/>
    <w:rsid w:val="00F01DB1"/>
    <w:rsid w:val="00F01E82"/>
    <w:rsid w:val="00F0212F"/>
    <w:rsid w:val="00F021C1"/>
    <w:rsid w:val="00F036E1"/>
    <w:rsid w:val="00F0502B"/>
    <w:rsid w:val="00F064D7"/>
    <w:rsid w:val="00F069B6"/>
    <w:rsid w:val="00F06FB6"/>
    <w:rsid w:val="00F075B4"/>
    <w:rsid w:val="00F07B39"/>
    <w:rsid w:val="00F07C7F"/>
    <w:rsid w:val="00F1050B"/>
    <w:rsid w:val="00F10566"/>
    <w:rsid w:val="00F106C1"/>
    <w:rsid w:val="00F10899"/>
    <w:rsid w:val="00F12FB0"/>
    <w:rsid w:val="00F13170"/>
    <w:rsid w:val="00F14733"/>
    <w:rsid w:val="00F14DDE"/>
    <w:rsid w:val="00F15719"/>
    <w:rsid w:val="00F15D5B"/>
    <w:rsid w:val="00F165C6"/>
    <w:rsid w:val="00F166B5"/>
    <w:rsid w:val="00F16F9D"/>
    <w:rsid w:val="00F1754E"/>
    <w:rsid w:val="00F1762E"/>
    <w:rsid w:val="00F17729"/>
    <w:rsid w:val="00F20712"/>
    <w:rsid w:val="00F21082"/>
    <w:rsid w:val="00F21154"/>
    <w:rsid w:val="00F22DAF"/>
    <w:rsid w:val="00F23FA6"/>
    <w:rsid w:val="00F246AB"/>
    <w:rsid w:val="00F25353"/>
    <w:rsid w:val="00F26A56"/>
    <w:rsid w:val="00F26D39"/>
    <w:rsid w:val="00F27302"/>
    <w:rsid w:val="00F30344"/>
    <w:rsid w:val="00F347D4"/>
    <w:rsid w:val="00F355E6"/>
    <w:rsid w:val="00F37175"/>
    <w:rsid w:val="00F37FB1"/>
    <w:rsid w:val="00F407E6"/>
    <w:rsid w:val="00F40D5D"/>
    <w:rsid w:val="00F42198"/>
    <w:rsid w:val="00F43353"/>
    <w:rsid w:val="00F43833"/>
    <w:rsid w:val="00F4426E"/>
    <w:rsid w:val="00F44B17"/>
    <w:rsid w:val="00F45A8F"/>
    <w:rsid w:val="00F473DD"/>
    <w:rsid w:val="00F5197D"/>
    <w:rsid w:val="00F52192"/>
    <w:rsid w:val="00F52CD4"/>
    <w:rsid w:val="00F53C6C"/>
    <w:rsid w:val="00F546F3"/>
    <w:rsid w:val="00F54749"/>
    <w:rsid w:val="00F56896"/>
    <w:rsid w:val="00F5798F"/>
    <w:rsid w:val="00F57CFF"/>
    <w:rsid w:val="00F601CF"/>
    <w:rsid w:val="00F6099F"/>
    <w:rsid w:val="00F623F0"/>
    <w:rsid w:val="00F631FB"/>
    <w:rsid w:val="00F7074D"/>
    <w:rsid w:val="00F7079C"/>
    <w:rsid w:val="00F7097F"/>
    <w:rsid w:val="00F71F45"/>
    <w:rsid w:val="00F72859"/>
    <w:rsid w:val="00F728F8"/>
    <w:rsid w:val="00F734DE"/>
    <w:rsid w:val="00F736D4"/>
    <w:rsid w:val="00F7442B"/>
    <w:rsid w:val="00F74ABE"/>
    <w:rsid w:val="00F74F4A"/>
    <w:rsid w:val="00F7527B"/>
    <w:rsid w:val="00F75C86"/>
    <w:rsid w:val="00F7679B"/>
    <w:rsid w:val="00F770EC"/>
    <w:rsid w:val="00F77AAD"/>
    <w:rsid w:val="00F816C6"/>
    <w:rsid w:val="00F81BF5"/>
    <w:rsid w:val="00F826DD"/>
    <w:rsid w:val="00F836C1"/>
    <w:rsid w:val="00F83C9D"/>
    <w:rsid w:val="00F83F39"/>
    <w:rsid w:val="00F845B9"/>
    <w:rsid w:val="00F84F92"/>
    <w:rsid w:val="00F86B97"/>
    <w:rsid w:val="00F86EFB"/>
    <w:rsid w:val="00F87777"/>
    <w:rsid w:val="00F90627"/>
    <w:rsid w:val="00F90975"/>
    <w:rsid w:val="00F90F4C"/>
    <w:rsid w:val="00F91B40"/>
    <w:rsid w:val="00F92783"/>
    <w:rsid w:val="00F92884"/>
    <w:rsid w:val="00F93304"/>
    <w:rsid w:val="00F9427A"/>
    <w:rsid w:val="00F95B0D"/>
    <w:rsid w:val="00FA2695"/>
    <w:rsid w:val="00FA2753"/>
    <w:rsid w:val="00FA3045"/>
    <w:rsid w:val="00FA52F5"/>
    <w:rsid w:val="00FA6722"/>
    <w:rsid w:val="00FA6BE7"/>
    <w:rsid w:val="00FA711C"/>
    <w:rsid w:val="00FA72C7"/>
    <w:rsid w:val="00FA79CB"/>
    <w:rsid w:val="00FA7DF3"/>
    <w:rsid w:val="00FB10EF"/>
    <w:rsid w:val="00FB1381"/>
    <w:rsid w:val="00FB15B9"/>
    <w:rsid w:val="00FB28A4"/>
    <w:rsid w:val="00FB2950"/>
    <w:rsid w:val="00FB456C"/>
    <w:rsid w:val="00FB45B0"/>
    <w:rsid w:val="00FB6621"/>
    <w:rsid w:val="00FB7064"/>
    <w:rsid w:val="00FB7508"/>
    <w:rsid w:val="00FB7CA3"/>
    <w:rsid w:val="00FC0E39"/>
    <w:rsid w:val="00FC1FEE"/>
    <w:rsid w:val="00FC26F5"/>
    <w:rsid w:val="00FC31C2"/>
    <w:rsid w:val="00FC36E5"/>
    <w:rsid w:val="00FC3A06"/>
    <w:rsid w:val="00FC3BB6"/>
    <w:rsid w:val="00FC4708"/>
    <w:rsid w:val="00FC5A0A"/>
    <w:rsid w:val="00FC61A4"/>
    <w:rsid w:val="00FC7278"/>
    <w:rsid w:val="00FC7CB0"/>
    <w:rsid w:val="00FD0772"/>
    <w:rsid w:val="00FD206F"/>
    <w:rsid w:val="00FD23D2"/>
    <w:rsid w:val="00FD3EE4"/>
    <w:rsid w:val="00FD40AE"/>
    <w:rsid w:val="00FD561E"/>
    <w:rsid w:val="00FD575F"/>
    <w:rsid w:val="00FD5E6C"/>
    <w:rsid w:val="00FD677C"/>
    <w:rsid w:val="00FD7A84"/>
    <w:rsid w:val="00FE03DE"/>
    <w:rsid w:val="00FE042F"/>
    <w:rsid w:val="00FE0FAE"/>
    <w:rsid w:val="00FE1EB6"/>
    <w:rsid w:val="00FE3493"/>
    <w:rsid w:val="00FE350C"/>
    <w:rsid w:val="00FE36C9"/>
    <w:rsid w:val="00FE3B8A"/>
    <w:rsid w:val="00FE4065"/>
    <w:rsid w:val="00FE4B0D"/>
    <w:rsid w:val="00FE66B8"/>
    <w:rsid w:val="00FE6BC9"/>
    <w:rsid w:val="00FE7264"/>
    <w:rsid w:val="00FE7F98"/>
    <w:rsid w:val="00FF02DC"/>
    <w:rsid w:val="00FF06E2"/>
    <w:rsid w:val="00FF0C4F"/>
    <w:rsid w:val="00FF10DB"/>
    <w:rsid w:val="00FF1F7C"/>
    <w:rsid w:val="00FF2071"/>
    <w:rsid w:val="00FF2C2F"/>
    <w:rsid w:val="00FF4972"/>
    <w:rsid w:val="00FF57F6"/>
    <w:rsid w:val="00FF5AEF"/>
    <w:rsid w:val="00FF61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2"/>
    </o:shapelayout>
  </w:shapeDefaults>
  <w:decimalSymbol w:val="."/>
  <w:listSeparator w:val=","/>
  <w14:docId w14:val="478A3040"/>
  <w15:chartTrackingRefBased/>
  <w15:docId w15:val="{E5E3CA07-4CA8-4649-938B-7AF3A88E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BD2"/>
    <w:rPr>
      <w:rFonts w:ascii="Times New Roman" w:hAnsi="Times New Roman" w:cs="Times New Roman"/>
      <w:sz w:val="22"/>
      <w:szCs w:val="22"/>
      <w:lang w:val="el-GR"/>
    </w:rPr>
  </w:style>
  <w:style w:type="paragraph" w:styleId="Heading1">
    <w:name w:val="heading 1"/>
    <w:basedOn w:val="Normal"/>
    <w:link w:val="Heading1Char"/>
    <w:uiPriority w:val="1"/>
    <w:qFormat/>
    <w:rsid w:val="00BC3084"/>
    <w:pPr>
      <w:widowControl w:val="0"/>
      <w:ind w:left="11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rFonts w:ascii="Times New Roman" w:hAnsi="Times New Roman" w:cs="Times New Roman" w:hint="default"/>
      <w:color w:val="0000FF"/>
      <w:u w:val="single"/>
    </w:rPr>
  </w:style>
  <w:style w:type="character" w:styleId="FollowedHyperlink">
    <w:name w:val="FollowedHyperlink"/>
    <w:uiPriority w:val="99"/>
    <w:semiHidden/>
    <w:unhideWhenUsed/>
    <w:rPr>
      <w:color w:val="800080"/>
      <w:u w:val="single"/>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unhideWhenUsed/>
    <w:qFormat/>
    <w:rPr>
      <w:sz w:val="20"/>
      <w:szCs w:val="20"/>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locked/>
    <w:rPr>
      <w:rFonts w:ascii="Times New Roman" w:hAnsi="Times New Roman" w:cs="Times New Roman" w:hint="default"/>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ascii="Times New Roman" w:hAnsi="Times New Roman" w:cs="Times New Roman" w:hint="default"/>
      <w:b/>
      <w:bCs w:val="0"/>
      <w:sz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locked/>
    <w:rPr>
      <w:rFonts w:ascii="Tahoma" w:hAnsi="Tahoma" w:cs="Times New Roman" w:hint="default"/>
      <w:sz w:val="16"/>
    </w:rPr>
  </w:style>
  <w:style w:type="paragraph" w:styleId="Revision">
    <w:name w:val="Revision"/>
    <w:uiPriority w:val="99"/>
    <w:semiHidden/>
    <w:rPr>
      <w:rFonts w:cs="Times New Roman"/>
      <w:sz w:val="22"/>
      <w:szCs w:val="22"/>
      <w:lang w:val="el-GR"/>
    </w:rPr>
  </w:style>
  <w:style w:type="paragraph" w:styleId="ListParagraph">
    <w:name w:val="List Paragraph"/>
    <w:basedOn w:val="Normal"/>
    <w:uiPriority w:val="34"/>
    <w:qFormat/>
    <w:pPr>
      <w:ind w:left="720"/>
    </w:pPr>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lang w:val="el-GR"/>
    </w:rPr>
  </w:style>
  <w:style w:type="paragraph" w:customStyle="1" w:styleId="CM1">
    <w:name w:val="CM1"/>
    <w:basedOn w:val="Default"/>
    <w:next w:val="Default"/>
    <w:uiPriority w:val="99"/>
    <w:pPr>
      <w:spacing w:line="518" w:lineRule="atLeast"/>
    </w:pPr>
    <w:rPr>
      <w:color w:val="auto"/>
    </w:rPr>
  </w:style>
  <w:style w:type="paragraph" w:customStyle="1" w:styleId="CM140">
    <w:name w:val="CM140"/>
    <w:basedOn w:val="Default"/>
    <w:next w:val="Default"/>
    <w:uiPriority w:val="99"/>
    <w:rPr>
      <w:color w:val="auto"/>
    </w:rPr>
  </w:style>
  <w:style w:type="paragraph" w:customStyle="1" w:styleId="CM141">
    <w:name w:val="CM141"/>
    <w:basedOn w:val="Default"/>
    <w:next w:val="Default"/>
    <w:uiPriority w:val="99"/>
    <w:rPr>
      <w:color w:val="auto"/>
    </w:rPr>
  </w:style>
  <w:style w:type="paragraph" w:customStyle="1" w:styleId="CM142">
    <w:name w:val="CM142"/>
    <w:basedOn w:val="Default"/>
    <w:next w:val="Default"/>
    <w:uiPriority w:val="99"/>
    <w:rPr>
      <w:color w:val="auto"/>
    </w:rPr>
  </w:style>
  <w:style w:type="paragraph" w:customStyle="1" w:styleId="CM2">
    <w:name w:val="CM2"/>
    <w:basedOn w:val="Default"/>
    <w:next w:val="Default"/>
    <w:uiPriority w:val="99"/>
    <w:pPr>
      <w:spacing w:line="388" w:lineRule="atLeast"/>
    </w:pPr>
    <w:rPr>
      <w:color w:val="auto"/>
    </w:rPr>
  </w:style>
  <w:style w:type="paragraph" w:customStyle="1" w:styleId="CM143">
    <w:name w:val="CM143"/>
    <w:basedOn w:val="Default"/>
    <w:next w:val="Default"/>
    <w:uiPriority w:val="99"/>
    <w:rPr>
      <w:color w:val="auto"/>
    </w:rPr>
  </w:style>
  <w:style w:type="paragraph" w:customStyle="1" w:styleId="CM3">
    <w:name w:val="CM3"/>
    <w:basedOn w:val="Default"/>
    <w:next w:val="Default"/>
    <w:uiPriority w:val="99"/>
    <w:pPr>
      <w:spacing w:line="518" w:lineRule="atLeast"/>
    </w:pPr>
    <w:rPr>
      <w:color w:val="auto"/>
    </w:rPr>
  </w:style>
  <w:style w:type="paragraph" w:customStyle="1" w:styleId="CM4">
    <w:name w:val="CM4"/>
    <w:basedOn w:val="Default"/>
    <w:next w:val="Default"/>
    <w:uiPriority w:val="99"/>
    <w:pPr>
      <w:spacing w:line="518" w:lineRule="atLeast"/>
    </w:pPr>
    <w:rPr>
      <w:color w:val="auto"/>
    </w:rPr>
  </w:style>
  <w:style w:type="paragraph" w:customStyle="1" w:styleId="CM5">
    <w:name w:val="CM5"/>
    <w:basedOn w:val="Default"/>
    <w:next w:val="Default"/>
    <w:uiPriority w:val="99"/>
    <w:pPr>
      <w:spacing w:line="260" w:lineRule="atLeast"/>
    </w:pPr>
    <w:rPr>
      <w:color w:val="auto"/>
    </w:rPr>
  </w:style>
  <w:style w:type="paragraph" w:customStyle="1" w:styleId="CM6">
    <w:name w:val="CM6"/>
    <w:basedOn w:val="Default"/>
    <w:next w:val="Default"/>
    <w:uiPriority w:val="99"/>
    <w:pPr>
      <w:spacing w:line="260" w:lineRule="atLeast"/>
    </w:pPr>
    <w:rPr>
      <w:color w:val="auto"/>
    </w:rPr>
  </w:style>
  <w:style w:type="paragraph" w:customStyle="1" w:styleId="CM8">
    <w:name w:val="CM8"/>
    <w:basedOn w:val="Default"/>
    <w:next w:val="Default"/>
    <w:uiPriority w:val="99"/>
    <w:pPr>
      <w:spacing w:line="260" w:lineRule="atLeast"/>
    </w:pPr>
    <w:rPr>
      <w:color w:val="auto"/>
    </w:rPr>
  </w:style>
  <w:style w:type="paragraph" w:customStyle="1" w:styleId="CM9">
    <w:name w:val="CM9"/>
    <w:basedOn w:val="Default"/>
    <w:next w:val="Default"/>
    <w:uiPriority w:val="99"/>
    <w:pPr>
      <w:spacing w:line="260" w:lineRule="atLeast"/>
    </w:pPr>
    <w:rPr>
      <w:color w:val="auto"/>
    </w:rPr>
  </w:style>
  <w:style w:type="paragraph" w:customStyle="1" w:styleId="CM7">
    <w:name w:val="CM7"/>
    <w:basedOn w:val="Default"/>
    <w:next w:val="Default"/>
    <w:uiPriority w:val="99"/>
    <w:pPr>
      <w:spacing w:line="260" w:lineRule="atLeast"/>
    </w:pPr>
    <w:rPr>
      <w:color w:val="auto"/>
    </w:rPr>
  </w:style>
  <w:style w:type="paragraph" w:customStyle="1" w:styleId="CM11">
    <w:name w:val="CM11"/>
    <w:basedOn w:val="Default"/>
    <w:next w:val="Default"/>
    <w:uiPriority w:val="99"/>
    <w:pPr>
      <w:spacing w:line="260" w:lineRule="atLeast"/>
    </w:pPr>
    <w:rPr>
      <w:color w:val="auto"/>
    </w:rPr>
  </w:style>
  <w:style w:type="paragraph" w:customStyle="1" w:styleId="CM10">
    <w:name w:val="CM10"/>
    <w:basedOn w:val="Default"/>
    <w:next w:val="Default"/>
    <w:uiPriority w:val="99"/>
    <w:pPr>
      <w:spacing w:line="260" w:lineRule="atLeast"/>
    </w:pPr>
    <w:rPr>
      <w:color w:val="auto"/>
    </w:rPr>
  </w:style>
  <w:style w:type="paragraph" w:customStyle="1" w:styleId="CM13">
    <w:name w:val="CM13"/>
    <w:basedOn w:val="Default"/>
    <w:next w:val="Default"/>
    <w:uiPriority w:val="99"/>
    <w:pPr>
      <w:spacing w:line="260" w:lineRule="atLeast"/>
    </w:pPr>
    <w:rPr>
      <w:color w:val="auto"/>
    </w:rPr>
  </w:style>
  <w:style w:type="paragraph" w:customStyle="1" w:styleId="CM14">
    <w:name w:val="CM14"/>
    <w:basedOn w:val="Default"/>
    <w:next w:val="Default"/>
    <w:uiPriority w:val="99"/>
    <w:pPr>
      <w:spacing w:line="260" w:lineRule="atLeast"/>
    </w:pPr>
    <w:rPr>
      <w:color w:val="auto"/>
    </w:rPr>
  </w:style>
  <w:style w:type="paragraph" w:customStyle="1" w:styleId="CM15">
    <w:name w:val="CM15"/>
    <w:basedOn w:val="Default"/>
    <w:next w:val="Default"/>
    <w:uiPriority w:val="99"/>
    <w:pPr>
      <w:spacing w:line="260" w:lineRule="atLeast"/>
    </w:pPr>
    <w:rPr>
      <w:color w:val="auto"/>
    </w:rPr>
  </w:style>
  <w:style w:type="paragraph" w:customStyle="1" w:styleId="CM17">
    <w:name w:val="CM17"/>
    <w:basedOn w:val="Default"/>
    <w:next w:val="Default"/>
    <w:uiPriority w:val="99"/>
    <w:pPr>
      <w:spacing w:line="260" w:lineRule="atLeast"/>
    </w:pPr>
    <w:rPr>
      <w:color w:val="auto"/>
    </w:rPr>
  </w:style>
  <w:style w:type="paragraph" w:customStyle="1" w:styleId="CM18">
    <w:name w:val="CM18"/>
    <w:basedOn w:val="Default"/>
    <w:next w:val="Default"/>
    <w:uiPriority w:val="99"/>
    <w:pPr>
      <w:spacing w:line="260" w:lineRule="atLeast"/>
    </w:pPr>
    <w:rPr>
      <w:color w:val="auto"/>
    </w:rPr>
  </w:style>
  <w:style w:type="paragraph" w:customStyle="1" w:styleId="CM16">
    <w:name w:val="CM16"/>
    <w:basedOn w:val="Default"/>
    <w:next w:val="Default"/>
    <w:uiPriority w:val="99"/>
    <w:pPr>
      <w:spacing w:line="260" w:lineRule="atLeast"/>
    </w:pPr>
    <w:rPr>
      <w:color w:val="auto"/>
    </w:rPr>
  </w:style>
  <w:style w:type="paragraph" w:customStyle="1" w:styleId="CM12">
    <w:name w:val="CM12"/>
    <w:basedOn w:val="Default"/>
    <w:next w:val="Default"/>
    <w:uiPriority w:val="99"/>
    <w:pPr>
      <w:spacing w:line="260" w:lineRule="atLeast"/>
    </w:pPr>
    <w:rPr>
      <w:color w:val="auto"/>
    </w:rPr>
  </w:style>
  <w:style w:type="paragraph" w:customStyle="1" w:styleId="CM146">
    <w:name w:val="CM146"/>
    <w:basedOn w:val="Default"/>
    <w:next w:val="Default"/>
    <w:uiPriority w:val="99"/>
    <w:rPr>
      <w:color w:val="auto"/>
    </w:rPr>
  </w:style>
  <w:style w:type="paragraph" w:customStyle="1" w:styleId="CM19">
    <w:name w:val="CM19"/>
    <w:basedOn w:val="Default"/>
    <w:next w:val="Default"/>
    <w:uiPriority w:val="99"/>
    <w:pPr>
      <w:spacing w:line="260" w:lineRule="atLeast"/>
    </w:pPr>
    <w:rPr>
      <w:color w:val="auto"/>
    </w:rPr>
  </w:style>
  <w:style w:type="paragraph" w:customStyle="1" w:styleId="CM20">
    <w:name w:val="CM20"/>
    <w:basedOn w:val="Default"/>
    <w:next w:val="Default"/>
    <w:uiPriority w:val="99"/>
    <w:rPr>
      <w:color w:val="auto"/>
    </w:rPr>
  </w:style>
  <w:style w:type="paragraph" w:customStyle="1" w:styleId="CM21">
    <w:name w:val="CM21"/>
    <w:basedOn w:val="Default"/>
    <w:next w:val="Default"/>
    <w:uiPriority w:val="99"/>
    <w:rPr>
      <w:color w:val="auto"/>
    </w:rPr>
  </w:style>
  <w:style w:type="paragraph" w:customStyle="1" w:styleId="CM22">
    <w:name w:val="CM22"/>
    <w:basedOn w:val="Default"/>
    <w:next w:val="Default"/>
    <w:uiPriority w:val="99"/>
    <w:pPr>
      <w:spacing w:line="260" w:lineRule="atLeast"/>
    </w:pPr>
    <w:rPr>
      <w:color w:val="auto"/>
    </w:rPr>
  </w:style>
  <w:style w:type="paragraph" w:customStyle="1" w:styleId="CM149">
    <w:name w:val="CM149"/>
    <w:basedOn w:val="Default"/>
    <w:next w:val="Default"/>
    <w:uiPriority w:val="99"/>
    <w:rPr>
      <w:color w:val="auto"/>
    </w:rPr>
  </w:style>
  <w:style w:type="paragraph" w:customStyle="1" w:styleId="CM24">
    <w:name w:val="CM24"/>
    <w:basedOn w:val="Default"/>
    <w:next w:val="Default"/>
    <w:uiPriority w:val="99"/>
    <w:pPr>
      <w:spacing w:line="263" w:lineRule="atLeast"/>
    </w:pPr>
    <w:rPr>
      <w:color w:val="auto"/>
    </w:rPr>
  </w:style>
  <w:style w:type="paragraph" w:customStyle="1" w:styleId="CM25">
    <w:name w:val="CM25"/>
    <w:basedOn w:val="Default"/>
    <w:next w:val="Default"/>
    <w:uiPriority w:val="99"/>
    <w:rPr>
      <w:color w:val="auto"/>
    </w:rPr>
  </w:style>
  <w:style w:type="paragraph" w:customStyle="1" w:styleId="CM26">
    <w:name w:val="CM26"/>
    <w:basedOn w:val="Default"/>
    <w:next w:val="Default"/>
    <w:uiPriority w:val="99"/>
    <w:pPr>
      <w:spacing w:line="323" w:lineRule="atLeast"/>
    </w:pPr>
    <w:rPr>
      <w:color w:val="auto"/>
    </w:rPr>
  </w:style>
  <w:style w:type="paragraph" w:customStyle="1" w:styleId="CM27">
    <w:name w:val="CM27"/>
    <w:basedOn w:val="Default"/>
    <w:next w:val="Default"/>
    <w:uiPriority w:val="99"/>
    <w:pPr>
      <w:spacing w:line="323" w:lineRule="atLeast"/>
    </w:pPr>
    <w:rPr>
      <w:color w:val="auto"/>
    </w:rPr>
  </w:style>
  <w:style w:type="paragraph" w:customStyle="1" w:styleId="CM29">
    <w:name w:val="CM29"/>
    <w:basedOn w:val="Default"/>
    <w:next w:val="Default"/>
    <w:uiPriority w:val="99"/>
    <w:pPr>
      <w:spacing w:line="283" w:lineRule="atLeast"/>
    </w:pPr>
    <w:rPr>
      <w:color w:val="auto"/>
    </w:rPr>
  </w:style>
  <w:style w:type="paragraph" w:customStyle="1" w:styleId="CM30">
    <w:name w:val="CM30"/>
    <w:basedOn w:val="Default"/>
    <w:next w:val="Default"/>
    <w:uiPriority w:val="99"/>
    <w:pPr>
      <w:spacing w:line="260" w:lineRule="atLeast"/>
    </w:pPr>
    <w:rPr>
      <w:color w:val="auto"/>
    </w:rPr>
  </w:style>
  <w:style w:type="paragraph" w:customStyle="1" w:styleId="CM31">
    <w:name w:val="CM31"/>
    <w:basedOn w:val="Default"/>
    <w:next w:val="Default"/>
    <w:uiPriority w:val="99"/>
    <w:pPr>
      <w:spacing w:line="518" w:lineRule="atLeast"/>
    </w:pPr>
    <w:rPr>
      <w:color w:val="auto"/>
    </w:rPr>
  </w:style>
  <w:style w:type="paragraph" w:customStyle="1" w:styleId="CM32">
    <w:name w:val="CM32"/>
    <w:basedOn w:val="Default"/>
    <w:next w:val="Default"/>
    <w:uiPriority w:val="99"/>
    <w:pPr>
      <w:spacing w:line="260" w:lineRule="atLeast"/>
    </w:pPr>
    <w:rPr>
      <w:color w:val="auto"/>
    </w:rPr>
  </w:style>
  <w:style w:type="paragraph" w:customStyle="1" w:styleId="CM28">
    <w:name w:val="CM28"/>
    <w:basedOn w:val="Default"/>
    <w:next w:val="Default"/>
    <w:uiPriority w:val="99"/>
    <w:pPr>
      <w:spacing w:line="260" w:lineRule="atLeast"/>
    </w:pPr>
    <w:rPr>
      <w:color w:val="auto"/>
    </w:rPr>
  </w:style>
  <w:style w:type="paragraph" w:customStyle="1" w:styleId="CM156">
    <w:name w:val="CM156"/>
    <w:basedOn w:val="Default"/>
    <w:next w:val="Default"/>
    <w:uiPriority w:val="99"/>
    <w:rPr>
      <w:color w:val="auto"/>
    </w:rPr>
  </w:style>
  <w:style w:type="paragraph" w:customStyle="1" w:styleId="CM33">
    <w:name w:val="CM33"/>
    <w:basedOn w:val="Default"/>
    <w:next w:val="Default"/>
    <w:uiPriority w:val="99"/>
    <w:pPr>
      <w:spacing w:line="260" w:lineRule="atLeast"/>
    </w:pPr>
    <w:rPr>
      <w:color w:val="auto"/>
    </w:rPr>
  </w:style>
  <w:style w:type="paragraph" w:customStyle="1" w:styleId="CM34">
    <w:name w:val="CM34"/>
    <w:basedOn w:val="Default"/>
    <w:next w:val="Default"/>
    <w:uiPriority w:val="99"/>
    <w:pPr>
      <w:spacing w:line="260" w:lineRule="atLeast"/>
    </w:pPr>
    <w:rPr>
      <w:color w:val="auto"/>
    </w:rPr>
  </w:style>
  <w:style w:type="paragraph" w:customStyle="1" w:styleId="CM35">
    <w:name w:val="CM35"/>
    <w:basedOn w:val="Default"/>
    <w:next w:val="Default"/>
    <w:uiPriority w:val="99"/>
    <w:pPr>
      <w:spacing w:line="260" w:lineRule="atLeast"/>
    </w:pPr>
    <w:rPr>
      <w:color w:val="auto"/>
    </w:rPr>
  </w:style>
  <w:style w:type="paragraph" w:customStyle="1" w:styleId="CM157">
    <w:name w:val="CM157"/>
    <w:basedOn w:val="Default"/>
    <w:next w:val="Default"/>
    <w:uiPriority w:val="99"/>
    <w:rPr>
      <w:color w:val="auto"/>
    </w:rPr>
  </w:style>
  <w:style w:type="paragraph" w:customStyle="1" w:styleId="CM36">
    <w:name w:val="CM36"/>
    <w:basedOn w:val="Default"/>
    <w:next w:val="Default"/>
    <w:uiPriority w:val="99"/>
    <w:pPr>
      <w:spacing w:line="448" w:lineRule="atLeast"/>
    </w:pPr>
    <w:rPr>
      <w:color w:val="auto"/>
    </w:rPr>
  </w:style>
  <w:style w:type="paragraph" w:customStyle="1" w:styleId="CM158">
    <w:name w:val="CM158"/>
    <w:basedOn w:val="Default"/>
    <w:next w:val="Default"/>
    <w:uiPriority w:val="99"/>
    <w:rPr>
      <w:color w:val="auto"/>
    </w:rPr>
  </w:style>
  <w:style w:type="paragraph" w:customStyle="1" w:styleId="CM37">
    <w:name w:val="CM37"/>
    <w:basedOn w:val="Default"/>
    <w:next w:val="Default"/>
    <w:uiPriority w:val="99"/>
    <w:pPr>
      <w:spacing w:line="348" w:lineRule="atLeast"/>
    </w:pPr>
    <w:rPr>
      <w:color w:val="auto"/>
    </w:rPr>
  </w:style>
  <w:style w:type="paragraph" w:customStyle="1" w:styleId="CM38">
    <w:name w:val="CM38"/>
    <w:basedOn w:val="Default"/>
    <w:next w:val="Default"/>
    <w:uiPriority w:val="99"/>
    <w:pPr>
      <w:spacing w:line="391" w:lineRule="atLeast"/>
    </w:pPr>
    <w:rPr>
      <w:color w:val="auto"/>
    </w:rPr>
  </w:style>
  <w:style w:type="paragraph" w:customStyle="1" w:styleId="CM159">
    <w:name w:val="CM159"/>
    <w:basedOn w:val="Default"/>
    <w:next w:val="Default"/>
    <w:uiPriority w:val="99"/>
    <w:rPr>
      <w:color w:val="auto"/>
    </w:rPr>
  </w:style>
  <w:style w:type="paragraph" w:customStyle="1" w:styleId="CM39">
    <w:name w:val="CM39"/>
    <w:basedOn w:val="Default"/>
    <w:next w:val="Default"/>
    <w:uiPriority w:val="99"/>
    <w:pPr>
      <w:spacing w:line="260" w:lineRule="atLeast"/>
    </w:pPr>
    <w:rPr>
      <w:color w:val="auto"/>
    </w:rPr>
  </w:style>
  <w:style w:type="paragraph" w:customStyle="1" w:styleId="CM41">
    <w:name w:val="CM41"/>
    <w:basedOn w:val="Default"/>
    <w:next w:val="Default"/>
    <w:uiPriority w:val="99"/>
    <w:pPr>
      <w:spacing w:line="260" w:lineRule="atLeast"/>
    </w:pPr>
    <w:rPr>
      <w:color w:val="auto"/>
    </w:rPr>
  </w:style>
  <w:style w:type="paragraph" w:customStyle="1" w:styleId="CM42">
    <w:name w:val="CM42"/>
    <w:basedOn w:val="Default"/>
    <w:next w:val="Default"/>
    <w:uiPriority w:val="99"/>
    <w:pPr>
      <w:spacing w:line="323" w:lineRule="atLeast"/>
    </w:pPr>
    <w:rPr>
      <w:color w:val="auto"/>
    </w:rPr>
  </w:style>
  <w:style w:type="paragraph" w:customStyle="1" w:styleId="CM43">
    <w:name w:val="CM43"/>
    <w:basedOn w:val="Default"/>
    <w:next w:val="Default"/>
    <w:uiPriority w:val="99"/>
    <w:pPr>
      <w:spacing w:line="260" w:lineRule="atLeast"/>
    </w:pPr>
    <w:rPr>
      <w:color w:val="auto"/>
    </w:rPr>
  </w:style>
  <w:style w:type="paragraph" w:customStyle="1" w:styleId="CM40">
    <w:name w:val="CM40"/>
    <w:basedOn w:val="Default"/>
    <w:next w:val="Default"/>
    <w:uiPriority w:val="99"/>
    <w:pPr>
      <w:spacing w:line="260" w:lineRule="atLeast"/>
    </w:pPr>
    <w:rPr>
      <w:color w:val="auto"/>
    </w:rPr>
  </w:style>
  <w:style w:type="paragraph" w:customStyle="1" w:styleId="CM163">
    <w:name w:val="CM163"/>
    <w:basedOn w:val="Default"/>
    <w:next w:val="Default"/>
    <w:uiPriority w:val="99"/>
    <w:rPr>
      <w:color w:val="auto"/>
    </w:rPr>
  </w:style>
  <w:style w:type="paragraph" w:customStyle="1" w:styleId="CM44">
    <w:name w:val="CM44"/>
    <w:basedOn w:val="Default"/>
    <w:next w:val="Default"/>
    <w:uiPriority w:val="99"/>
    <w:pPr>
      <w:spacing w:line="276" w:lineRule="atLeast"/>
    </w:pPr>
    <w:rPr>
      <w:color w:val="auto"/>
    </w:rPr>
  </w:style>
  <w:style w:type="paragraph" w:customStyle="1" w:styleId="CM45">
    <w:name w:val="CM45"/>
    <w:basedOn w:val="Default"/>
    <w:next w:val="Default"/>
    <w:uiPriority w:val="99"/>
    <w:pPr>
      <w:spacing w:line="263" w:lineRule="atLeast"/>
    </w:pPr>
    <w:rPr>
      <w:color w:val="auto"/>
    </w:rPr>
  </w:style>
  <w:style w:type="paragraph" w:customStyle="1" w:styleId="CM46">
    <w:name w:val="CM46"/>
    <w:basedOn w:val="Default"/>
    <w:next w:val="Default"/>
    <w:uiPriority w:val="99"/>
    <w:pPr>
      <w:spacing w:line="260" w:lineRule="atLeast"/>
    </w:pPr>
    <w:rPr>
      <w:color w:val="auto"/>
    </w:rPr>
  </w:style>
  <w:style w:type="paragraph" w:customStyle="1" w:styleId="CM47">
    <w:name w:val="CM47"/>
    <w:basedOn w:val="Default"/>
    <w:next w:val="Default"/>
    <w:uiPriority w:val="99"/>
    <w:rPr>
      <w:color w:val="auto"/>
    </w:rPr>
  </w:style>
  <w:style w:type="paragraph" w:customStyle="1" w:styleId="CM48">
    <w:name w:val="CM48"/>
    <w:basedOn w:val="Default"/>
    <w:next w:val="Default"/>
    <w:uiPriority w:val="99"/>
    <w:rPr>
      <w:color w:val="auto"/>
    </w:rPr>
  </w:style>
  <w:style w:type="paragraph" w:customStyle="1" w:styleId="CM49">
    <w:name w:val="CM49"/>
    <w:basedOn w:val="Default"/>
    <w:next w:val="Default"/>
    <w:uiPriority w:val="99"/>
    <w:rPr>
      <w:color w:val="auto"/>
    </w:rPr>
  </w:style>
  <w:style w:type="paragraph" w:customStyle="1" w:styleId="CM50">
    <w:name w:val="CM50"/>
    <w:basedOn w:val="Default"/>
    <w:next w:val="Default"/>
    <w:uiPriority w:val="99"/>
    <w:pPr>
      <w:spacing w:line="260" w:lineRule="atLeast"/>
    </w:pPr>
    <w:rPr>
      <w:color w:val="auto"/>
    </w:rPr>
  </w:style>
  <w:style w:type="paragraph" w:customStyle="1" w:styleId="CM23">
    <w:name w:val="CM23"/>
    <w:basedOn w:val="Default"/>
    <w:next w:val="Default"/>
    <w:uiPriority w:val="99"/>
    <w:pPr>
      <w:spacing w:line="260" w:lineRule="atLeast"/>
    </w:pPr>
    <w:rPr>
      <w:color w:val="auto"/>
    </w:rPr>
  </w:style>
  <w:style w:type="paragraph" w:customStyle="1" w:styleId="CM53">
    <w:name w:val="CM53"/>
    <w:basedOn w:val="Default"/>
    <w:next w:val="Default"/>
    <w:uiPriority w:val="99"/>
    <w:pPr>
      <w:spacing w:line="260" w:lineRule="atLeast"/>
    </w:pPr>
    <w:rPr>
      <w:color w:val="auto"/>
    </w:rPr>
  </w:style>
  <w:style w:type="paragraph" w:customStyle="1" w:styleId="CM54">
    <w:name w:val="CM54"/>
    <w:basedOn w:val="Default"/>
    <w:next w:val="Default"/>
    <w:uiPriority w:val="99"/>
    <w:pPr>
      <w:spacing w:line="260" w:lineRule="atLeast"/>
    </w:pPr>
    <w:rPr>
      <w:color w:val="auto"/>
    </w:rPr>
  </w:style>
  <w:style w:type="paragraph" w:customStyle="1" w:styleId="CM55">
    <w:name w:val="CM55"/>
    <w:basedOn w:val="Default"/>
    <w:next w:val="Default"/>
    <w:uiPriority w:val="99"/>
    <w:pPr>
      <w:spacing w:line="268" w:lineRule="atLeast"/>
    </w:pPr>
    <w:rPr>
      <w:color w:val="auto"/>
    </w:rPr>
  </w:style>
  <w:style w:type="paragraph" w:customStyle="1" w:styleId="CM147">
    <w:name w:val="CM147"/>
    <w:basedOn w:val="Default"/>
    <w:next w:val="Default"/>
    <w:uiPriority w:val="99"/>
    <w:rPr>
      <w:color w:val="auto"/>
    </w:rPr>
  </w:style>
  <w:style w:type="paragraph" w:customStyle="1" w:styleId="CM56">
    <w:name w:val="CM56"/>
    <w:basedOn w:val="Default"/>
    <w:next w:val="Default"/>
    <w:uiPriority w:val="99"/>
    <w:pPr>
      <w:spacing w:line="260" w:lineRule="atLeast"/>
    </w:pPr>
    <w:rPr>
      <w:color w:val="auto"/>
    </w:rPr>
  </w:style>
  <w:style w:type="paragraph" w:customStyle="1" w:styleId="CM84">
    <w:name w:val="CM84"/>
    <w:basedOn w:val="Default"/>
    <w:next w:val="Default"/>
    <w:uiPriority w:val="99"/>
    <w:pPr>
      <w:spacing w:line="260" w:lineRule="atLeast"/>
    </w:pPr>
    <w:rPr>
      <w:color w:val="auto"/>
    </w:rPr>
  </w:style>
  <w:style w:type="paragraph" w:customStyle="1" w:styleId="CM57">
    <w:name w:val="CM57"/>
    <w:basedOn w:val="Default"/>
    <w:next w:val="Default"/>
    <w:uiPriority w:val="99"/>
    <w:pPr>
      <w:spacing w:line="476" w:lineRule="atLeast"/>
    </w:pPr>
    <w:rPr>
      <w:color w:val="auto"/>
    </w:rPr>
  </w:style>
  <w:style w:type="paragraph" w:customStyle="1" w:styleId="CM58">
    <w:name w:val="CM58"/>
    <w:basedOn w:val="Default"/>
    <w:next w:val="Default"/>
    <w:uiPriority w:val="99"/>
    <w:pPr>
      <w:spacing w:line="260" w:lineRule="atLeast"/>
    </w:pPr>
    <w:rPr>
      <w:color w:val="auto"/>
    </w:rPr>
  </w:style>
  <w:style w:type="paragraph" w:customStyle="1" w:styleId="CM59">
    <w:name w:val="CM59"/>
    <w:basedOn w:val="Default"/>
    <w:next w:val="Default"/>
    <w:uiPriority w:val="99"/>
    <w:pPr>
      <w:spacing w:line="260" w:lineRule="atLeast"/>
    </w:pPr>
    <w:rPr>
      <w:color w:val="auto"/>
    </w:rPr>
  </w:style>
  <w:style w:type="paragraph" w:customStyle="1" w:styleId="CM60">
    <w:name w:val="CM60"/>
    <w:basedOn w:val="Default"/>
    <w:next w:val="Default"/>
    <w:uiPriority w:val="99"/>
    <w:pPr>
      <w:spacing w:line="260" w:lineRule="atLeast"/>
    </w:pPr>
    <w:rPr>
      <w:color w:val="auto"/>
    </w:rPr>
  </w:style>
  <w:style w:type="paragraph" w:customStyle="1" w:styleId="CM62">
    <w:name w:val="CM62"/>
    <w:basedOn w:val="Default"/>
    <w:next w:val="Default"/>
    <w:uiPriority w:val="99"/>
    <w:pPr>
      <w:spacing w:line="260" w:lineRule="atLeast"/>
    </w:pPr>
    <w:rPr>
      <w:color w:val="auto"/>
    </w:rPr>
  </w:style>
  <w:style w:type="paragraph" w:customStyle="1" w:styleId="CM64">
    <w:name w:val="CM64"/>
    <w:basedOn w:val="Default"/>
    <w:next w:val="Default"/>
    <w:uiPriority w:val="99"/>
    <w:pPr>
      <w:spacing w:line="260" w:lineRule="atLeast"/>
    </w:pPr>
    <w:rPr>
      <w:color w:val="auto"/>
    </w:rPr>
  </w:style>
  <w:style w:type="paragraph" w:customStyle="1" w:styleId="CM148">
    <w:name w:val="CM148"/>
    <w:basedOn w:val="Default"/>
    <w:next w:val="Default"/>
    <w:uiPriority w:val="99"/>
    <w:rPr>
      <w:color w:val="auto"/>
    </w:rPr>
  </w:style>
  <w:style w:type="paragraph" w:customStyle="1" w:styleId="CM65">
    <w:name w:val="CM65"/>
    <w:basedOn w:val="Default"/>
    <w:next w:val="Default"/>
    <w:uiPriority w:val="99"/>
    <w:rPr>
      <w:color w:val="auto"/>
    </w:rPr>
  </w:style>
  <w:style w:type="paragraph" w:customStyle="1" w:styleId="CM150">
    <w:name w:val="CM150"/>
    <w:basedOn w:val="Default"/>
    <w:next w:val="Default"/>
    <w:uiPriority w:val="99"/>
    <w:rPr>
      <w:color w:val="auto"/>
    </w:rPr>
  </w:style>
  <w:style w:type="paragraph" w:customStyle="1" w:styleId="CM66">
    <w:name w:val="CM66"/>
    <w:basedOn w:val="Default"/>
    <w:next w:val="Default"/>
    <w:uiPriority w:val="99"/>
    <w:pPr>
      <w:spacing w:line="518" w:lineRule="atLeast"/>
    </w:pPr>
    <w:rPr>
      <w:color w:val="auto"/>
    </w:rPr>
  </w:style>
  <w:style w:type="paragraph" w:customStyle="1" w:styleId="CM67">
    <w:name w:val="CM67"/>
    <w:basedOn w:val="Default"/>
    <w:next w:val="Default"/>
    <w:uiPriority w:val="99"/>
    <w:pPr>
      <w:spacing w:line="518" w:lineRule="atLeast"/>
    </w:pPr>
    <w:rPr>
      <w:color w:val="auto"/>
    </w:rPr>
  </w:style>
  <w:style w:type="paragraph" w:customStyle="1" w:styleId="CM170">
    <w:name w:val="CM170"/>
    <w:basedOn w:val="Default"/>
    <w:next w:val="Default"/>
    <w:uiPriority w:val="99"/>
    <w:rPr>
      <w:color w:val="auto"/>
    </w:rPr>
  </w:style>
  <w:style w:type="paragraph" w:customStyle="1" w:styleId="CM68">
    <w:name w:val="CM68"/>
    <w:basedOn w:val="Default"/>
    <w:next w:val="Default"/>
    <w:uiPriority w:val="99"/>
    <w:pPr>
      <w:spacing w:line="518" w:lineRule="atLeast"/>
    </w:pPr>
    <w:rPr>
      <w:color w:val="auto"/>
    </w:rPr>
  </w:style>
  <w:style w:type="paragraph" w:customStyle="1" w:styleId="CM73">
    <w:name w:val="CM73"/>
    <w:basedOn w:val="Default"/>
    <w:next w:val="Default"/>
    <w:uiPriority w:val="99"/>
    <w:pPr>
      <w:spacing w:line="260" w:lineRule="atLeast"/>
    </w:pPr>
    <w:rPr>
      <w:color w:val="auto"/>
    </w:rPr>
  </w:style>
  <w:style w:type="paragraph" w:customStyle="1" w:styleId="CM79">
    <w:name w:val="CM79"/>
    <w:basedOn w:val="Default"/>
    <w:next w:val="Default"/>
    <w:uiPriority w:val="99"/>
    <w:pPr>
      <w:spacing w:line="260" w:lineRule="atLeast"/>
    </w:pPr>
    <w:rPr>
      <w:color w:val="auto"/>
    </w:rPr>
  </w:style>
  <w:style w:type="paragraph" w:customStyle="1" w:styleId="CM82">
    <w:name w:val="CM82"/>
    <w:basedOn w:val="Default"/>
    <w:next w:val="Default"/>
    <w:uiPriority w:val="99"/>
    <w:pPr>
      <w:spacing w:line="260" w:lineRule="atLeast"/>
    </w:pPr>
    <w:rPr>
      <w:color w:val="auto"/>
    </w:rPr>
  </w:style>
  <w:style w:type="paragraph" w:customStyle="1" w:styleId="CM83">
    <w:name w:val="CM83"/>
    <w:basedOn w:val="Default"/>
    <w:next w:val="Default"/>
    <w:uiPriority w:val="99"/>
    <w:pPr>
      <w:spacing w:line="260" w:lineRule="atLeast"/>
    </w:pPr>
    <w:rPr>
      <w:color w:val="auto"/>
    </w:rPr>
  </w:style>
  <w:style w:type="paragraph" w:customStyle="1" w:styleId="CM85">
    <w:name w:val="CM85"/>
    <w:basedOn w:val="Default"/>
    <w:next w:val="Default"/>
    <w:uiPriority w:val="99"/>
    <w:pPr>
      <w:spacing w:line="260" w:lineRule="atLeast"/>
    </w:pPr>
    <w:rPr>
      <w:color w:val="auto"/>
    </w:rPr>
  </w:style>
  <w:style w:type="paragraph" w:customStyle="1" w:styleId="CM86">
    <w:name w:val="CM86"/>
    <w:basedOn w:val="Default"/>
    <w:next w:val="Default"/>
    <w:uiPriority w:val="99"/>
    <w:pPr>
      <w:spacing w:line="260" w:lineRule="atLeast"/>
    </w:pPr>
    <w:rPr>
      <w:color w:val="auto"/>
    </w:rPr>
  </w:style>
  <w:style w:type="paragraph" w:customStyle="1" w:styleId="CM87">
    <w:name w:val="CM87"/>
    <w:basedOn w:val="Default"/>
    <w:next w:val="Default"/>
    <w:uiPriority w:val="99"/>
    <w:pPr>
      <w:spacing w:line="260" w:lineRule="atLeast"/>
    </w:pPr>
    <w:rPr>
      <w:color w:val="auto"/>
    </w:rPr>
  </w:style>
  <w:style w:type="paragraph" w:customStyle="1" w:styleId="CM88">
    <w:name w:val="CM88"/>
    <w:basedOn w:val="Default"/>
    <w:next w:val="Default"/>
    <w:uiPriority w:val="99"/>
    <w:pPr>
      <w:spacing w:line="268" w:lineRule="atLeast"/>
    </w:pPr>
    <w:rPr>
      <w:color w:val="auto"/>
    </w:rPr>
  </w:style>
  <w:style w:type="paragraph" w:customStyle="1" w:styleId="CM90">
    <w:name w:val="CM90"/>
    <w:basedOn w:val="Default"/>
    <w:next w:val="Default"/>
    <w:uiPriority w:val="99"/>
    <w:pPr>
      <w:spacing w:line="518" w:lineRule="atLeast"/>
    </w:pPr>
    <w:rPr>
      <w:color w:val="auto"/>
    </w:rPr>
  </w:style>
  <w:style w:type="paragraph" w:customStyle="1" w:styleId="CM95">
    <w:name w:val="CM95"/>
    <w:basedOn w:val="Default"/>
    <w:next w:val="Default"/>
    <w:uiPriority w:val="99"/>
    <w:pPr>
      <w:spacing w:line="260" w:lineRule="atLeast"/>
    </w:pPr>
    <w:rPr>
      <w:color w:val="auto"/>
    </w:rPr>
  </w:style>
  <w:style w:type="paragraph" w:customStyle="1" w:styleId="CM97">
    <w:name w:val="CM97"/>
    <w:basedOn w:val="Default"/>
    <w:next w:val="Default"/>
    <w:uiPriority w:val="99"/>
    <w:pPr>
      <w:spacing w:line="260" w:lineRule="atLeast"/>
    </w:pPr>
    <w:rPr>
      <w:color w:val="auto"/>
    </w:rPr>
  </w:style>
  <w:style w:type="paragraph" w:customStyle="1" w:styleId="CM99">
    <w:name w:val="CM99"/>
    <w:basedOn w:val="Default"/>
    <w:next w:val="Default"/>
    <w:uiPriority w:val="99"/>
    <w:pPr>
      <w:spacing w:line="260" w:lineRule="atLeast"/>
    </w:pPr>
    <w:rPr>
      <w:color w:val="auto"/>
    </w:rPr>
  </w:style>
  <w:style w:type="paragraph" w:customStyle="1" w:styleId="CM101">
    <w:name w:val="CM101"/>
    <w:basedOn w:val="Default"/>
    <w:next w:val="Default"/>
    <w:uiPriority w:val="99"/>
    <w:pPr>
      <w:spacing w:line="260" w:lineRule="atLeast"/>
    </w:pPr>
    <w:rPr>
      <w:color w:val="auto"/>
    </w:rPr>
  </w:style>
  <w:style w:type="paragraph" w:customStyle="1" w:styleId="CM102">
    <w:name w:val="CM102"/>
    <w:basedOn w:val="Default"/>
    <w:next w:val="Default"/>
    <w:uiPriority w:val="99"/>
    <w:pPr>
      <w:spacing w:line="518" w:lineRule="atLeast"/>
    </w:pPr>
    <w:rPr>
      <w:color w:val="auto"/>
    </w:rPr>
  </w:style>
  <w:style w:type="paragraph" w:customStyle="1" w:styleId="CM103">
    <w:name w:val="CM103"/>
    <w:basedOn w:val="Default"/>
    <w:next w:val="Default"/>
    <w:uiPriority w:val="99"/>
    <w:pPr>
      <w:spacing w:line="260" w:lineRule="atLeast"/>
    </w:pPr>
    <w:rPr>
      <w:color w:val="auto"/>
    </w:rPr>
  </w:style>
  <w:style w:type="paragraph" w:customStyle="1" w:styleId="CM153">
    <w:name w:val="CM153"/>
    <w:basedOn w:val="Default"/>
    <w:next w:val="Default"/>
    <w:uiPriority w:val="99"/>
    <w:rPr>
      <w:color w:val="auto"/>
    </w:rPr>
  </w:style>
  <w:style w:type="paragraph" w:customStyle="1" w:styleId="CM112">
    <w:name w:val="CM112"/>
    <w:basedOn w:val="Default"/>
    <w:next w:val="Default"/>
    <w:uiPriority w:val="99"/>
    <w:pPr>
      <w:spacing w:line="260" w:lineRule="atLeast"/>
    </w:pPr>
    <w:rPr>
      <w:color w:val="auto"/>
    </w:rPr>
  </w:style>
  <w:style w:type="paragraph" w:customStyle="1" w:styleId="CM114">
    <w:name w:val="CM114"/>
    <w:basedOn w:val="Default"/>
    <w:next w:val="Default"/>
    <w:uiPriority w:val="99"/>
    <w:pPr>
      <w:spacing w:line="263" w:lineRule="atLeast"/>
    </w:pPr>
    <w:rPr>
      <w:color w:val="auto"/>
    </w:rPr>
  </w:style>
  <w:style w:type="paragraph" w:customStyle="1" w:styleId="CM115">
    <w:name w:val="CM115"/>
    <w:basedOn w:val="Default"/>
    <w:next w:val="Default"/>
    <w:uiPriority w:val="99"/>
    <w:pPr>
      <w:spacing w:line="268" w:lineRule="atLeast"/>
    </w:pPr>
    <w:rPr>
      <w:color w:val="auto"/>
    </w:rPr>
  </w:style>
  <w:style w:type="paragraph" w:customStyle="1" w:styleId="CM119">
    <w:name w:val="CM119"/>
    <w:basedOn w:val="Default"/>
    <w:next w:val="Default"/>
    <w:uiPriority w:val="99"/>
    <w:pPr>
      <w:spacing w:line="260" w:lineRule="atLeast"/>
    </w:pPr>
    <w:rPr>
      <w:color w:val="auto"/>
    </w:rPr>
  </w:style>
  <w:style w:type="paragraph" w:customStyle="1" w:styleId="CM122">
    <w:name w:val="CM122"/>
    <w:basedOn w:val="Default"/>
    <w:next w:val="Default"/>
    <w:uiPriority w:val="99"/>
    <w:pPr>
      <w:spacing w:line="260" w:lineRule="atLeast"/>
    </w:pPr>
    <w:rPr>
      <w:color w:val="auto"/>
    </w:rPr>
  </w:style>
  <w:style w:type="paragraph" w:customStyle="1" w:styleId="CM52">
    <w:name w:val="CM52"/>
    <w:basedOn w:val="Default"/>
    <w:next w:val="Default"/>
    <w:uiPriority w:val="99"/>
    <w:pPr>
      <w:spacing w:line="260" w:lineRule="atLeast"/>
    </w:pPr>
    <w:rPr>
      <w:color w:val="auto"/>
    </w:rPr>
  </w:style>
  <w:style w:type="paragraph" w:customStyle="1" w:styleId="CM123">
    <w:name w:val="CM123"/>
    <w:basedOn w:val="Default"/>
    <w:next w:val="Default"/>
    <w:uiPriority w:val="99"/>
    <w:pPr>
      <w:spacing w:line="260" w:lineRule="atLeast"/>
    </w:pPr>
    <w:rPr>
      <w:color w:val="auto"/>
    </w:rPr>
  </w:style>
  <w:style w:type="paragraph" w:customStyle="1" w:styleId="CM124">
    <w:name w:val="CM124"/>
    <w:basedOn w:val="Default"/>
    <w:next w:val="Default"/>
    <w:uiPriority w:val="99"/>
    <w:pPr>
      <w:spacing w:line="260" w:lineRule="atLeast"/>
    </w:pPr>
    <w:rPr>
      <w:color w:val="auto"/>
    </w:rPr>
  </w:style>
  <w:style w:type="paragraph" w:customStyle="1" w:styleId="CM104">
    <w:name w:val="CM104"/>
    <w:basedOn w:val="Default"/>
    <w:next w:val="Default"/>
    <w:uiPriority w:val="99"/>
    <w:pPr>
      <w:spacing w:line="260" w:lineRule="atLeast"/>
    </w:pPr>
    <w:rPr>
      <w:color w:val="auto"/>
    </w:rPr>
  </w:style>
  <w:style w:type="paragraph" w:customStyle="1" w:styleId="CM125">
    <w:name w:val="CM125"/>
    <w:basedOn w:val="Default"/>
    <w:next w:val="Default"/>
    <w:uiPriority w:val="99"/>
    <w:pPr>
      <w:spacing w:line="260" w:lineRule="atLeast"/>
    </w:pPr>
    <w:rPr>
      <w:color w:val="auto"/>
    </w:rPr>
  </w:style>
  <w:style w:type="paragraph" w:customStyle="1" w:styleId="CM126">
    <w:name w:val="CM126"/>
    <w:basedOn w:val="Default"/>
    <w:next w:val="Default"/>
    <w:uiPriority w:val="99"/>
    <w:pPr>
      <w:spacing w:line="523" w:lineRule="atLeast"/>
    </w:pPr>
    <w:rPr>
      <w:color w:val="auto"/>
    </w:rPr>
  </w:style>
  <w:style w:type="paragraph" w:customStyle="1" w:styleId="CM129">
    <w:name w:val="CM129"/>
    <w:basedOn w:val="Default"/>
    <w:next w:val="Default"/>
    <w:uiPriority w:val="99"/>
    <w:pPr>
      <w:spacing w:line="260" w:lineRule="atLeast"/>
    </w:pPr>
    <w:rPr>
      <w:color w:val="auto"/>
    </w:rPr>
  </w:style>
  <w:style w:type="paragraph" w:customStyle="1" w:styleId="CM133">
    <w:name w:val="CM133"/>
    <w:basedOn w:val="Default"/>
    <w:next w:val="Default"/>
    <w:uiPriority w:val="99"/>
    <w:pPr>
      <w:spacing w:line="518" w:lineRule="atLeast"/>
    </w:pPr>
    <w:rPr>
      <w:color w:val="auto"/>
    </w:rPr>
  </w:style>
  <w:style w:type="paragraph" w:customStyle="1" w:styleId="CM154">
    <w:name w:val="CM154"/>
    <w:basedOn w:val="Default"/>
    <w:next w:val="Default"/>
    <w:uiPriority w:val="99"/>
    <w:rPr>
      <w:color w:val="auto"/>
    </w:rPr>
  </w:style>
  <w:style w:type="character" w:styleId="CommentReference">
    <w:name w:val="annotation reference"/>
    <w:uiPriority w:val="99"/>
    <w:semiHidden/>
    <w:unhideWhenUsed/>
    <w:rPr>
      <w:rFonts w:ascii="Times New Roman" w:hAnsi="Times New Roman" w:cs="Times New Roman" w:hint="default"/>
      <w:sz w:val="16"/>
    </w:rPr>
  </w:style>
  <w:style w:type="table" w:styleId="TableGrid">
    <w:name w:val="Table Grid"/>
    <w:basedOn w:val="TableNormal"/>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75C51"/>
    <w:pPr>
      <w:widowControl w:val="0"/>
      <w:ind w:left="118"/>
    </w:pPr>
  </w:style>
  <w:style w:type="character" w:customStyle="1" w:styleId="BodyTextChar">
    <w:name w:val="Body Text Char"/>
    <w:link w:val="BodyText"/>
    <w:uiPriority w:val="1"/>
    <w:rsid w:val="00B75C51"/>
    <w:rPr>
      <w:rFonts w:ascii="Times New Roman" w:hAnsi="Times New Roman" w:cs="Times New Roman"/>
      <w:sz w:val="22"/>
      <w:szCs w:val="22"/>
    </w:rPr>
  </w:style>
  <w:style w:type="paragraph" w:customStyle="1" w:styleId="TableParagraph">
    <w:name w:val="Table Paragraph"/>
    <w:basedOn w:val="Normal"/>
    <w:uiPriority w:val="1"/>
    <w:qFormat/>
    <w:rsid w:val="0037217A"/>
    <w:pPr>
      <w:widowControl w:val="0"/>
    </w:pPr>
    <w:rPr>
      <w:rFonts w:ascii="Calibri" w:eastAsia="Calibri" w:hAnsi="Calibri"/>
    </w:rPr>
  </w:style>
  <w:style w:type="paragraph" w:styleId="Header">
    <w:name w:val="header"/>
    <w:basedOn w:val="Normal"/>
    <w:link w:val="HeaderChar"/>
    <w:uiPriority w:val="99"/>
    <w:unhideWhenUsed/>
    <w:rsid w:val="004B6804"/>
    <w:pPr>
      <w:tabs>
        <w:tab w:val="center" w:pos="4680"/>
        <w:tab w:val="right" w:pos="9360"/>
      </w:tabs>
    </w:pPr>
  </w:style>
  <w:style w:type="character" w:customStyle="1" w:styleId="HeaderChar">
    <w:name w:val="Header Char"/>
    <w:link w:val="Header"/>
    <w:uiPriority w:val="99"/>
    <w:rsid w:val="004B6804"/>
    <w:rPr>
      <w:rFonts w:cs="Times New Roman"/>
      <w:sz w:val="22"/>
      <w:szCs w:val="22"/>
    </w:rPr>
  </w:style>
  <w:style w:type="paragraph" w:styleId="Footer">
    <w:name w:val="footer"/>
    <w:basedOn w:val="Normal"/>
    <w:link w:val="FooterChar"/>
    <w:uiPriority w:val="99"/>
    <w:unhideWhenUsed/>
    <w:rsid w:val="004B6804"/>
    <w:pPr>
      <w:tabs>
        <w:tab w:val="center" w:pos="4680"/>
        <w:tab w:val="right" w:pos="9360"/>
      </w:tabs>
    </w:pPr>
  </w:style>
  <w:style w:type="character" w:customStyle="1" w:styleId="FooterChar">
    <w:name w:val="Footer Char"/>
    <w:link w:val="Footer"/>
    <w:uiPriority w:val="99"/>
    <w:rsid w:val="004B6804"/>
    <w:rPr>
      <w:rFonts w:cs="Times New Roman"/>
      <w:sz w:val="22"/>
      <w:szCs w:val="22"/>
    </w:rPr>
  </w:style>
  <w:style w:type="character" w:customStyle="1" w:styleId="Heading1Char">
    <w:name w:val="Heading 1 Char"/>
    <w:link w:val="Heading1"/>
    <w:uiPriority w:val="9"/>
    <w:rsid w:val="00BC3084"/>
    <w:rPr>
      <w:rFonts w:ascii="Times New Roman" w:hAnsi="Times New Roman" w:cs="Times New Roman"/>
      <w:b/>
      <w:bCs/>
      <w:sz w:val="22"/>
      <w:szCs w:val="22"/>
    </w:rPr>
  </w:style>
  <w:style w:type="paragraph" w:styleId="NoSpacing">
    <w:name w:val="No Spacing"/>
    <w:uiPriority w:val="1"/>
    <w:qFormat/>
    <w:rsid w:val="00B51C8C"/>
    <w:rPr>
      <w:rFonts w:eastAsia="Calibri" w:cs="Times New Roman"/>
      <w:sz w:val="22"/>
      <w:szCs w:val="22"/>
      <w:lang w:val="el-GR"/>
    </w:rPr>
  </w:style>
  <w:style w:type="table" w:customStyle="1" w:styleId="TableGrid1">
    <w:name w:val="Table Grid1"/>
    <w:basedOn w:val="TableNormal"/>
    <w:next w:val="TableGrid"/>
    <w:uiPriority w:val="59"/>
    <w:rsid w:val="00231E21"/>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329DD"/>
    <w:pPr>
      <w:spacing w:before="100" w:beforeAutospacing="1" w:after="100" w:afterAutospacing="1"/>
    </w:pPr>
    <w:rPr>
      <w:rFonts w:ascii="Calibri" w:eastAsia="Calibri" w:hAnsi="Calibri" w:cs="Calibri"/>
    </w:rPr>
  </w:style>
  <w:style w:type="character" w:customStyle="1" w:styleId="tlid-translation">
    <w:name w:val="tlid-translation"/>
    <w:rsid w:val="00321C19"/>
  </w:style>
  <w:style w:type="character" w:styleId="Emphasis">
    <w:name w:val="Emphasis"/>
    <w:uiPriority w:val="20"/>
    <w:qFormat/>
    <w:rsid w:val="006D114A"/>
    <w:rPr>
      <w:b/>
      <w:bCs/>
      <w:i w:val="0"/>
      <w:iCs w:val="0"/>
    </w:rPr>
  </w:style>
  <w:style w:type="character" w:styleId="UnresolvedMention">
    <w:name w:val="Unresolved Mention"/>
    <w:uiPriority w:val="99"/>
    <w:semiHidden/>
    <w:unhideWhenUsed/>
    <w:rsid w:val="00376313"/>
    <w:rPr>
      <w:color w:val="605E5C"/>
      <w:shd w:val="clear" w:color="auto" w:fill="E1DFDD"/>
    </w:rPr>
  </w:style>
  <w:style w:type="paragraph" w:customStyle="1" w:styleId="Style1">
    <w:name w:val="Style1"/>
    <w:basedOn w:val="Normal"/>
    <w:qFormat/>
    <w:rsid w:val="00F90F4C"/>
    <w:pPr>
      <w:widowControl w:val="0"/>
      <w:pBdr>
        <w:top w:val="single" w:sz="4" w:space="1" w:color="auto"/>
        <w:left w:val="single" w:sz="4" w:space="4" w:color="auto"/>
        <w:bottom w:val="single" w:sz="4" w:space="1" w:color="auto"/>
        <w:right w:val="single" w:sz="4" w:space="4" w:color="auto"/>
      </w:pBdr>
      <w:suppressAutoHyphens/>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4095">
      <w:marLeft w:val="0"/>
      <w:marRight w:val="0"/>
      <w:marTop w:val="0"/>
      <w:marBottom w:val="0"/>
      <w:divBdr>
        <w:top w:val="none" w:sz="0" w:space="0" w:color="auto"/>
        <w:left w:val="none" w:sz="0" w:space="0" w:color="auto"/>
        <w:bottom w:val="none" w:sz="0" w:space="0" w:color="auto"/>
        <w:right w:val="none" w:sz="0" w:space="0" w:color="auto"/>
      </w:divBdr>
    </w:div>
    <w:div w:id="146944352">
      <w:marLeft w:val="0"/>
      <w:marRight w:val="0"/>
      <w:marTop w:val="0"/>
      <w:marBottom w:val="0"/>
      <w:divBdr>
        <w:top w:val="none" w:sz="0" w:space="0" w:color="auto"/>
        <w:left w:val="none" w:sz="0" w:space="0" w:color="auto"/>
        <w:bottom w:val="none" w:sz="0" w:space="0" w:color="auto"/>
        <w:right w:val="none" w:sz="0" w:space="0" w:color="auto"/>
      </w:divBdr>
    </w:div>
    <w:div w:id="168184793">
      <w:marLeft w:val="0"/>
      <w:marRight w:val="0"/>
      <w:marTop w:val="0"/>
      <w:marBottom w:val="0"/>
      <w:divBdr>
        <w:top w:val="none" w:sz="0" w:space="0" w:color="auto"/>
        <w:left w:val="none" w:sz="0" w:space="0" w:color="auto"/>
        <w:bottom w:val="none" w:sz="0" w:space="0" w:color="auto"/>
        <w:right w:val="none" w:sz="0" w:space="0" w:color="auto"/>
      </w:divBdr>
    </w:div>
    <w:div w:id="186410208">
      <w:marLeft w:val="0"/>
      <w:marRight w:val="0"/>
      <w:marTop w:val="0"/>
      <w:marBottom w:val="0"/>
      <w:divBdr>
        <w:top w:val="none" w:sz="0" w:space="0" w:color="auto"/>
        <w:left w:val="none" w:sz="0" w:space="0" w:color="auto"/>
        <w:bottom w:val="none" w:sz="0" w:space="0" w:color="auto"/>
        <w:right w:val="none" w:sz="0" w:space="0" w:color="auto"/>
      </w:divBdr>
    </w:div>
    <w:div w:id="244265969">
      <w:marLeft w:val="0"/>
      <w:marRight w:val="0"/>
      <w:marTop w:val="0"/>
      <w:marBottom w:val="0"/>
      <w:divBdr>
        <w:top w:val="none" w:sz="0" w:space="0" w:color="auto"/>
        <w:left w:val="none" w:sz="0" w:space="0" w:color="auto"/>
        <w:bottom w:val="none" w:sz="0" w:space="0" w:color="auto"/>
        <w:right w:val="none" w:sz="0" w:space="0" w:color="auto"/>
      </w:divBdr>
    </w:div>
    <w:div w:id="289095759">
      <w:marLeft w:val="0"/>
      <w:marRight w:val="0"/>
      <w:marTop w:val="0"/>
      <w:marBottom w:val="0"/>
      <w:divBdr>
        <w:top w:val="none" w:sz="0" w:space="0" w:color="auto"/>
        <w:left w:val="none" w:sz="0" w:space="0" w:color="auto"/>
        <w:bottom w:val="none" w:sz="0" w:space="0" w:color="auto"/>
        <w:right w:val="none" w:sz="0" w:space="0" w:color="auto"/>
      </w:divBdr>
    </w:div>
    <w:div w:id="360055810">
      <w:marLeft w:val="0"/>
      <w:marRight w:val="0"/>
      <w:marTop w:val="0"/>
      <w:marBottom w:val="0"/>
      <w:divBdr>
        <w:top w:val="none" w:sz="0" w:space="0" w:color="auto"/>
        <w:left w:val="none" w:sz="0" w:space="0" w:color="auto"/>
        <w:bottom w:val="none" w:sz="0" w:space="0" w:color="auto"/>
        <w:right w:val="none" w:sz="0" w:space="0" w:color="auto"/>
      </w:divBdr>
    </w:div>
    <w:div w:id="627124921">
      <w:marLeft w:val="0"/>
      <w:marRight w:val="0"/>
      <w:marTop w:val="0"/>
      <w:marBottom w:val="0"/>
      <w:divBdr>
        <w:top w:val="none" w:sz="0" w:space="0" w:color="auto"/>
        <w:left w:val="none" w:sz="0" w:space="0" w:color="auto"/>
        <w:bottom w:val="none" w:sz="0" w:space="0" w:color="auto"/>
        <w:right w:val="none" w:sz="0" w:space="0" w:color="auto"/>
      </w:divBdr>
    </w:div>
    <w:div w:id="715812467">
      <w:bodyDiv w:val="1"/>
      <w:marLeft w:val="0"/>
      <w:marRight w:val="0"/>
      <w:marTop w:val="0"/>
      <w:marBottom w:val="0"/>
      <w:divBdr>
        <w:top w:val="none" w:sz="0" w:space="0" w:color="auto"/>
        <w:left w:val="none" w:sz="0" w:space="0" w:color="auto"/>
        <w:bottom w:val="none" w:sz="0" w:space="0" w:color="auto"/>
        <w:right w:val="none" w:sz="0" w:space="0" w:color="auto"/>
      </w:divBdr>
      <w:divsChild>
        <w:div w:id="1013460336">
          <w:marLeft w:val="0"/>
          <w:marRight w:val="0"/>
          <w:marTop w:val="0"/>
          <w:marBottom w:val="0"/>
          <w:divBdr>
            <w:top w:val="none" w:sz="0" w:space="0" w:color="auto"/>
            <w:left w:val="none" w:sz="0" w:space="0" w:color="auto"/>
            <w:bottom w:val="none" w:sz="0" w:space="0" w:color="auto"/>
            <w:right w:val="none" w:sz="0" w:space="0" w:color="auto"/>
          </w:divBdr>
          <w:divsChild>
            <w:div w:id="428893102">
              <w:marLeft w:val="0"/>
              <w:marRight w:val="0"/>
              <w:marTop w:val="0"/>
              <w:marBottom w:val="0"/>
              <w:divBdr>
                <w:top w:val="none" w:sz="0" w:space="0" w:color="auto"/>
                <w:left w:val="none" w:sz="0" w:space="0" w:color="auto"/>
                <w:bottom w:val="none" w:sz="0" w:space="0" w:color="auto"/>
                <w:right w:val="none" w:sz="0" w:space="0" w:color="auto"/>
              </w:divBdr>
            </w:div>
            <w:div w:id="100821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00517">
      <w:marLeft w:val="0"/>
      <w:marRight w:val="0"/>
      <w:marTop w:val="0"/>
      <w:marBottom w:val="0"/>
      <w:divBdr>
        <w:top w:val="none" w:sz="0" w:space="0" w:color="auto"/>
        <w:left w:val="none" w:sz="0" w:space="0" w:color="auto"/>
        <w:bottom w:val="none" w:sz="0" w:space="0" w:color="auto"/>
        <w:right w:val="none" w:sz="0" w:space="0" w:color="auto"/>
      </w:divBdr>
    </w:div>
    <w:div w:id="877620659">
      <w:marLeft w:val="0"/>
      <w:marRight w:val="0"/>
      <w:marTop w:val="0"/>
      <w:marBottom w:val="0"/>
      <w:divBdr>
        <w:top w:val="none" w:sz="0" w:space="0" w:color="auto"/>
        <w:left w:val="none" w:sz="0" w:space="0" w:color="auto"/>
        <w:bottom w:val="none" w:sz="0" w:space="0" w:color="auto"/>
        <w:right w:val="none" w:sz="0" w:space="0" w:color="auto"/>
      </w:divBdr>
    </w:div>
    <w:div w:id="931817060">
      <w:marLeft w:val="0"/>
      <w:marRight w:val="0"/>
      <w:marTop w:val="0"/>
      <w:marBottom w:val="0"/>
      <w:divBdr>
        <w:top w:val="none" w:sz="0" w:space="0" w:color="auto"/>
        <w:left w:val="none" w:sz="0" w:space="0" w:color="auto"/>
        <w:bottom w:val="none" w:sz="0" w:space="0" w:color="auto"/>
        <w:right w:val="none" w:sz="0" w:space="0" w:color="auto"/>
      </w:divBdr>
    </w:div>
    <w:div w:id="941569239">
      <w:marLeft w:val="0"/>
      <w:marRight w:val="0"/>
      <w:marTop w:val="0"/>
      <w:marBottom w:val="0"/>
      <w:divBdr>
        <w:top w:val="none" w:sz="0" w:space="0" w:color="auto"/>
        <w:left w:val="none" w:sz="0" w:space="0" w:color="auto"/>
        <w:bottom w:val="none" w:sz="0" w:space="0" w:color="auto"/>
        <w:right w:val="none" w:sz="0" w:space="0" w:color="auto"/>
      </w:divBdr>
    </w:div>
    <w:div w:id="1088963181">
      <w:marLeft w:val="0"/>
      <w:marRight w:val="0"/>
      <w:marTop w:val="0"/>
      <w:marBottom w:val="0"/>
      <w:divBdr>
        <w:top w:val="none" w:sz="0" w:space="0" w:color="auto"/>
        <w:left w:val="none" w:sz="0" w:space="0" w:color="auto"/>
        <w:bottom w:val="none" w:sz="0" w:space="0" w:color="auto"/>
        <w:right w:val="none" w:sz="0" w:space="0" w:color="auto"/>
      </w:divBdr>
    </w:div>
    <w:div w:id="1351487770">
      <w:marLeft w:val="0"/>
      <w:marRight w:val="0"/>
      <w:marTop w:val="0"/>
      <w:marBottom w:val="0"/>
      <w:divBdr>
        <w:top w:val="none" w:sz="0" w:space="0" w:color="auto"/>
        <w:left w:val="none" w:sz="0" w:space="0" w:color="auto"/>
        <w:bottom w:val="none" w:sz="0" w:space="0" w:color="auto"/>
        <w:right w:val="none" w:sz="0" w:space="0" w:color="auto"/>
      </w:divBdr>
    </w:div>
    <w:div w:id="1391271337">
      <w:marLeft w:val="0"/>
      <w:marRight w:val="0"/>
      <w:marTop w:val="0"/>
      <w:marBottom w:val="0"/>
      <w:divBdr>
        <w:top w:val="none" w:sz="0" w:space="0" w:color="auto"/>
        <w:left w:val="none" w:sz="0" w:space="0" w:color="auto"/>
        <w:bottom w:val="none" w:sz="0" w:space="0" w:color="auto"/>
        <w:right w:val="none" w:sz="0" w:space="0" w:color="auto"/>
      </w:divBdr>
    </w:div>
    <w:div w:id="1422676159">
      <w:marLeft w:val="0"/>
      <w:marRight w:val="0"/>
      <w:marTop w:val="0"/>
      <w:marBottom w:val="0"/>
      <w:divBdr>
        <w:top w:val="none" w:sz="0" w:space="0" w:color="auto"/>
        <w:left w:val="none" w:sz="0" w:space="0" w:color="auto"/>
        <w:bottom w:val="none" w:sz="0" w:space="0" w:color="auto"/>
        <w:right w:val="none" w:sz="0" w:space="0" w:color="auto"/>
      </w:divBdr>
    </w:div>
    <w:div w:id="1765568250">
      <w:marLeft w:val="0"/>
      <w:marRight w:val="0"/>
      <w:marTop w:val="0"/>
      <w:marBottom w:val="0"/>
      <w:divBdr>
        <w:top w:val="none" w:sz="0" w:space="0" w:color="auto"/>
        <w:left w:val="none" w:sz="0" w:space="0" w:color="auto"/>
        <w:bottom w:val="none" w:sz="0" w:space="0" w:color="auto"/>
        <w:right w:val="none" w:sz="0" w:space="0" w:color="auto"/>
      </w:divBdr>
    </w:div>
    <w:div w:id="1838885471">
      <w:marLeft w:val="0"/>
      <w:marRight w:val="0"/>
      <w:marTop w:val="0"/>
      <w:marBottom w:val="0"/>
      <w:divBdr>
        <w:top w:val="none" w:sz="0" w:space="0" w:color="auto"/>
        <w:left w:val="none" w:sz="0" w:space="0" w:color="auto"/>
        <w:bottom w:val="none" w:sz="0" w:space="0" w:color="auto"/>
        <w:right w:val="none" w:sz="0" w:space="0" w:color="auto"/>
      </w:divBdr>
    </w:div>
    <w:div w:id="1847939845">
      <w:marLeft w:val="0"/>
      <w:marRight w:val="0"/>
      <w:marTop w:val="0"/>
      <w:marBottom w:val="0"/>
      <w:divBdr>
        <w:top w:val="none" w:sz="0" w:space="0" w:color="auto"/>
        <w:left w:val="none" w:sz="0" w:space="0" w:color="auto"/>
        <w:bottom w:val="none" w:sz="0" w:space="0" w:color="auto"/>
        <w:right w:val="none" w:sz="0" w:space="0" w:color="auto"/>
      </w:divBdr>
    </w:div>
    <w:div w:id="1848668678">
      <w:marLeft w:val="0"/>
      <w:marRight w:val="0"/>
      <w:marTop w:val="0"/>
      <w:marBottom w:val="0"/>
      <w:divBdr>
        <w:top w:val="none" w:sz="0" w:space="0" w:color="auto"/>
        <w:left w:val="none" w:sz="0" w:space="0" w:color="auto"/>
        <w:bottom w:val="none" w:sz="0" w:space="0" w:color="auto"/>
        <w:right w:val="none" w:sz="0" w:space="0" w:color="auto"/>
      </w:divBdr>
    </w:div>
    <w:div w:id="1942256821">
      <w:bodyDiv w:val="1"/>
      <w:marLeft w:val="0"/>
      <w:marRight w:val="0"/>
      <w:marTop w:val="0"/>
      <w:marBottom w:val="0"/>
      <w:divBdr>
        <w:top w:val="none" w:sz="0" w:space="0" w:color="auto"/>
        <w:left w:val="none" w:sz="0" w:space="0" w:color="auto"/>
        <w:bottom w:val="none" w:sz="0" w:space="0" w:color="auto"/>
        <w:right w:val="none" w:sz="0" w:space="0" w:color="auto"/>
      </w:divBdr>
    </w:div>
    <w:div w:id="2046439779">
      <w:marLeft w:val="0"/>
      <w:marRight w:val="0"/>
      <w:marTop w:val="0"/>
      <w:marBottom w:val="0"/>
      <w:divBdr>
        <w:top w:val="none" w:sz="0" w:space="0" w:color="auto"/>
        <w:left w:val="none" w:sz="0" w:space="0" w:color="auto"/>
        <w:bottom w:val="none" w:sz="0" w:space="0" w:color="auto"/>
        <w:right w:val="none" w:sz="0" w:space="0" w:color="auto"/>
      </w:divBdr>
    </w:div>
    <w:div w:id="21317069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 TargetMode="External"/><Relationship Id="rId21" Type="http://schemas.openxmlformats.org/officeDocument/2006/relationships/image" Target="media/image9.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xml"/><Relationship Id="rId89" Type="http://schemas.openxmlformats.org/officeDocument/2006/relationships/footer" Target="footer3.xml"/><Relationship Id="rId16" Type="http://schemas.openxmlformats.org/officeDocument/2006/relationships/hyperlink" Target="https://www.ema.europa.eu" TargetMode="External"/><Relationship Id="rId11" Type="http://schemas.openxmlformats.org/officeDocument/2006/relationships/image" Target="media/image5.png"/><Relationship Id="rId32" Type="http://schemas.openxmlformats.org/officeDocument/2006/relationships/image" Target="media/image17.png"/><Relationship Id="rId37" Type="http://schemas.openxmlformats.org/officeDocument/2006/relationships/hyperlink" Target="https://www.ema.europa.eu/documents/template-form/qrd-appendix-v-adverse-drug-reaction-reporting-details_en.docx" TargetMode="External"/><Relationship Id="rId53" Type="http://schemas.openxmlformats.org/officeDocument/2006/relationships/image" Target="media/image36.jpeg"/><Relationship Id="rId58" Type="http://schemas.openxmlformats.org/officeDocument/2006/relationships/image" Target="media/image41.png"/><Relationship Id="rId74" Type="http://schemas.openxmlformats.org/officeDocument/2006/relationships/image" Target="media/image53.png"/><Relationship Id="rId79" Type="http://schemas.openxmlformats.org/officeDocument/2006/relationships/image" Target="media/image58.png"/><Relationship Id="rId5" Type="http://schemas.openxmlformats.org/officeDocument/2006/relationships/webSettings" Target="webSettings.xml"/><Relationship Id="rId90" Type="http://schemas.openxmlformats.org/officeDocument/2006/relationships/fontTable" Target="fontTable.xml"/><Relationship Id="rId95" Type="http://schemas.openxmlformats.org/officeDocument/2006/relationships/customXml" Target="../customXml/item4.xml"/><Relationship Id="rId22" Type="http://schemas.openxmlformats.org/officeDocument/2006/relationships/image" Target="media/image10.png"/><Relationship Id="rId27" Type="http://schemas.openxmlformats.org/officeDocument/2006/relationships/image" Target="media/image12.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5.png"/><Relationship Id="rId69" Type="http://schemas.openxmlformats.org/officeDocument/2006/relationships/image" Target="media/image50.png"/><Relationship Id="rId8" Type="http://schemas.openxmlformats.org/officeDocument/2006/relationships/hyperlink" Target="https://www.ema.europa.eu" TargetMode="External"/><Relationship Id="rId51" Type="http://schemas.openxmlformats.org/officeDocument/2006/relationships/image" Target="media/image34.png"/><Relationship Id="rId72" Type="http://schemas.openxmlformats.org/officeDocument/2006/relationships/hyperlink" Target="https://www.ema.europa.eu/documents/template-form/qrd-appendix-v-adverse-drug-reaction-reporting-details_en.docx" TargetMode="External"/><Relationship Id="rId80" Type="http://schemas.openxmlformats.org/officeDocument/2006/relationships/image" Target="media/image59.png"/><Relationship Id="rId85" Type="http://schemas.openxmlformats.org/officeDocument/2006/relationships/header" Target="header2.xml"/><Relationship Id="rId93"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https://www.ema.europa.eu"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hyperlink" Target="https://www.ema.europa.eu/documents/template-form/qrd-appendix-v-adverse-drug-reaction-reporting-details_en.docx" TargetMode="External"/><Relationship Id="rId33" Type="http://schemas.openxmlformats.org/officeDocument/2006/relationships/image" Target="media/image18.png"/><Relationship Id="rId38" Type="http://schemas.openxmlformats.org/officeDocument/2006/relationships/hyperlink" Target="https://www.ema.europa.eu" TargetMode="External"/><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48.png"/><Relationship Id="rId20" Type="http://schemas.openxmlformats.org/officeDocument/2006/relationships/image" Target="media/image8.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header" Target="header3.xml"/><Relationship Id="rId91" Type="http://schemas.microsoft.com/office/2011/relationships/people" Target="people.xml"/><Relationship Id="rId9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www.ema.europa.eu" TargetMode="Externa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yperlink" Target="https://www.ema.europa.eu/documents/template-form/qrd-appendix-v-adverse-drug-reaction-reporting-details_en.docx" TargetMode="External"/><Relationship Id="rId65" Type="http://schemas.openxmlformats.org/officeDocument/2006/relationships/image" Target="media/image46.png"/><Relationship Id="rId73" Type="http://schemas.openxmlformats.org/officeDocument/2006/relationships/hyperlink" Target="https://www.ema.europa.eu" TargetMode="External"/><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footer" Target="footer1.xml"/><Relationship Id="rId9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9" Type="http://schemas.openxmlformats.org/officeDocument/2006/relationships/image" Target="media/image22.png"/><Relationship Id="rId34" Type="http://schemas.openxmlformats.org/officeDocument/2006/relationships/image" Target="media/image19.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1.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7.png"/><Relationship Id="rId87" Type="http://schemas.openxmlformats.org/officeDocument/2006/relationships/footer" Target="footer2.xml"/><Relationship Id="rId61" Type="http://schemas.openxmlformats.org/officeDocument/2006/relationships/hyperlink" Target="https://www.ema.europa.eu" TargetMode="External"/><Relationship Id="rId82" Type="http://schemas.openxmlformats.org/officeDocument/2006/relationships/image" Target="media/image61.png"/><Relationship Id="rId19" Type="http://schemas.openxmlformats.org/officeDocument/2006/relationships/image" Target="media/image7.png"/><Relationship Id="rId14" Type="http://schemas.openxmlformats.org/officeDocument/2006/relationships/hyperlink" Target="https://www.ema.europa.eu" TargetMode="Externa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39.png"/><Relationship Id="rId77" Type="http://schemas.openxmlformats.org/officeDocument/2006/relationships/image" Target="media/image5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EMADOC-1700519818-2419142</_dlc_DocId>
    <_dlc_DocIdUrl xmlns="a034c160-bfb7-45f5-8632-2eb7e0508071">
      <Url>https://euema.sharepoint.com/sites/CRM/_layouts/15/DocIdRedir.aspx?ID=EMADOC-1700519818-2419142</Url>
      <Description>EMADOC-1700519818-2419142</Description>
    </_dlc_DocIdUrl>
  </documentManagement>
</p:properties>
</file>

<file path=customXml/itemProps1.xml><?xml version="1.0" encoding="utf-8"?>
<ds:datastoreItem xmlns:ds="http://schemas.openxmlformats.org/officeDocument/2006/customXml" ds:itemID="{D06E206E-8962-407C-9763-F2D1FBA4B83D}">
  <ds:schemaRefs>
    <ds:schemaRef ds:uri="http://schemas.openxmlformats.org/officeDocument/2006/bibliography"/>
  </ds:schemaRefs>
</ds:datastoreItem>
</file>

<file path=customXml/itemProps2.xml><?xml version="1.0" encoding="utf-8"?>
<ds:datastoreItem xmlns:ds="http://schemas.openxmlformats.org/officeDocument/2006/customXml" ds:itemID="{5A9D7937-EE33-4A0B-9458-ED338733B882}"/>
</file>

<file path=customXml/itemProps3.xml><?xml version="1.0" encoding="utf-8"?>
<ds:datastoreItem xmlns:ds="http://schemas.openxmlformats.org/officeDocument/2006/customXml" ds:itemID="{69B91708-4304-4603-8B87-D3A77F514218}"/>
</file>

<file path=customXml/itemProps4.xml><?xml version="1.0" encoding="utf-8"?>
<ds:datastoreItem xmlns:ds="http://schemas.openxmlformats.org/officeDocument/2006/customXml" ds:itemID="{88313502-FA75-41F5-86EA-2E706B12B728}"/>
</file>

<file path=customXml/itemProps5.xml><?xml version="1.0" encoding="utf-8"?>
<ds:datastoreItem xmlns:ds="http://schemas.openxmlformats.org/officeDocument/2006/customXml" ds:itemID="{521F95BE-BCEE-43EB-A452-517CBDB13CA6}"/>
</file>

<file path=docProps/app.xml><?xml version="1.0" encoding="utf-8"?>
<Properties xmlns="http://schemas.openxmlformats.org/officeDocument/2006/extended-properties" xmlns:vt="http://schemas.openxmlformats.org/officeDocument/2006/docPropsVTypes">
  <Template>Normal.dotm</Template>
  <TotalTime>36</TotalTime>
  <Pages>281</Pages>
  <Words>95889</Words>
  <Characters>563906</Characters>
  <Application>Microsoft Office Word</Application>
  <DocSecurity>0</DocSecurity>
  <Lines>4699</Lines>
  <Paragraphs>1316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Amsparity: EPAR – Product information – tracked changes</vt:lpstr>
      <vt:lpstr>Amsparity, INN-adalimumab</vt:lpstr>
    </vt:vector>
  </TitlesOfParts>
  <Company/>
  <LinksUpToDate>false</LinksUpToDate>
  <CharactersWithSpaces>658479</CharactersWithSpaces>
  <SharedDoc>false</SharedDoc>
  <HLinks>
    <vt:vector size="174" baseType="variant">
      <vt:variant>
        <vt:i4>1245197</vt:i4>
      </vt:variant>
      <vt:variant>
        <vt:i4>87</vt:i4>
      </vt:variant>
      <vt:variant>
        <vt:i4>0</vt:i4>
      </vt:variant>
      <vt:variant>
        <vt:i4>5</vt:i4>
      </vt:variant>
      <vt:variant>
        <vt:lpwstr>http://www.ema.europa.eu/</vt:lpwstr>
      </vt:variant>
      <vt:variant>
        <vt:lpwstr/>
      </vt:variant>
      <vt:variant>
        <vt:i4>65582</vt:i4>
      </vt:variant>
      <vt:variant>
        <vt:i4>84</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81</vt:i4>
      </vt:variant>
      <vt:variant>
        <vt:i4>0</vt:i4>
      </vt:variant>
      <vt:variant>
        <vt:i4>5</vt:i4>
      </vt:variant>
      <vt:variant>
        <vt:lpwstr>http://www.ema.europa.eu/docs/en_GB/document_library/Template_or_form/2013/03/WC500139752.doc</vt:lpwstr>
      </vt:variant>
      <vt:variant>
        <vt:lpwstr/>
      </vt:variant>
      <vt:variant>
        <vt:i4>1245197</vt:i4>
      </vt:variant>
      <vt:variant>
        <vt:i4>78</vt:i4>
      </vt:variant>
      <vt:variant>
        <vt:i4>0</vt:i4>
      </vt:variant>
      <vt:variant>
        <vt:i4>5</vt:i4>
      </vt:variant>
      <vt:variant>
        <vt:lpwstr>http://www.ema.europa.eu/</vt:lpwstr>
      </vt:variant>
      <vt:variant>
        <vt:lpwstr/>
      </vt:variant>
      <vt:variant>
        <vt:i4>65582</vt:i4>
      </vt:variant>
      <vt:variant>
        <vt:i4>75</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72</vt:i4>
      </vt:variant>
      <vt:variant>
        <vt:i4>0</vt:i4>
      </vt:variant>
      <vt:variant>
        <vt:i4>5</vt:i4>
      </vt:variant>
      <vt:variant>
        <vt:lpwstr>http://www.ema.europa.eu/docs/en_GB/document_library/Template_or_form/2013/03/WC500139752.doc</vt:lpwstr>
      </vt:variant>
      <vt:variant>
        <vt:lpwstr/>
      </vt:variant>
      <vt:variant>
        <vt:i4>1245197</vt:i4>
      </vt:variant>
      <vt:variant>
        <vt:i4>69</vt:i4>
      </vt:variant>
      <vt:variant>
        <vt:i4>0</vt:i4>
      </vt:variant>
      <vt:variant>
        <vt:i4>5</vt:i4>
      </vt:variant>
      <vt:variant>
        <vt:lpwstr>http://www.ema.europa.eu/</vt:lpwstr>
      </vt:variant>
      <vt:variant>
        <vt:lpwstr/>
      </vt:variant>
      <vt:variant>
        <vt:i4>65582</vt:i4>
      </vt:variant>
      <vt:variant>
        <vt:i4>66</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1245197</vt:i4>
      </vt:variant>
      <vt:variant>
        <vt:i4>57</vt:i4>
      </vt:variant>
      <vt:variant>
        <vt:i4>0</vt:i4>
      </vt:variant>
      <vt:variant>
        <vt:i4>5</vt:i4>
      </vt:variant>
      <vt:variant>
        <vt:lpwstr>http://www.ema.europa.eu/</vt:lpwstr>
      </vt:variant>
      <vt:variant>
        <vt:lpwstr/>
      </vt:variant>
      <vt:variant>
        <vt:i4>65582</vt:i4>
      </vt:variant>
      <vt:variant>
        <vt:i4>54</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3801208</vt:i4>
      </vt:variant>
      <vt:variant>
        <vt:i4>47</vt:i4>
      </vt:variant>
      <vt:variant>
        <vt:i4>0</vt:i4>
      </vt:variant>
      <vt:variant>
        <vt:i4>5</vt:i4>
      </vt:variant>
      <vt:variant>
        <vt:lpwstr>https://www.ema.europa.eu/</vt:lpwstr>
      </vt:variant>
      <vt:variant>
        <vt:lpwstr/>
      </vt:variant>
      <vt:variant>
        <vt:i4>1245197</vt:i4>
      </vt:variant>
      <vt:variant>
        <vt:i4>45</vt:i4>
      </vt:variant>
      <vt:variant>
        <vt:i4>0</vt:i4>
      </vt:variant>
      <vt:variant>
        <vt:i4>5</vt:i4>
      </vt:variant>
      <vt:variant>
        <vt:lpwstr>http://www.ema.europa.eu/</vt:lpwstr>
      </vt:variant>
      <vt:variant>
        <vt:lpwstr/>
      </vt:variant>
      <vt:variant>
        <vt:i4>1245197</vt:i4>
      </vt:variant>
      <vt:variant>
        <vt:i4>42</vt:i4>
      </vt:variant>
      <vt:variant>
        <vt:i4>0</vt:i4>
      </vt:variant>
      <vt:variant>
        <vt:i4>5</vt:i4>
      </vt:variant>
      <vt:variant>
        <vt:lpwstr>http://www.ema.europa.eu/</vt:lpwstr>
      </vt:variant>
      <vt:variant>
        <vt:lpwstr/>
      </vt:variant>
      <vt:variant>
        <vt:i4>3801208</vt:i4>
      </vt:variant>
      <vt:variant>
        <vt:i4>39</vt:i4>
      </vt:variant>
      <vt:variant>
        <vt:i4>0</vt:i4>
      </vt:variant>
      <vt:variant>
        <vt:i4>5</vt:i4>
      </vt:variant>
      <vt:variant>
        <vt:lpwstr>https://www.ema.europa.eu/</vt:lpwstr>
      </vt:variant>
      <vt:variant>
        <vt:lpwstr/>
      </vt:variant>
      <vt:variant>
        <vt:i4>65582</vt:i4>
      </vt:variant>
      <vt:variant>
        <vt:i4>36</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3801208</vt:i4>
      </vt:variant>
      <vt:variant>
        <vt:i4>29</vt:i4>
      </vt:variant>
      <vt:variant>
        <vt:i4>0</vt:i4>
      </vt:variant>
      <vt:variant>
        <vt:i4>5</vt:i4>
      </vt:variant>
      <vt:variant>
        <vt:lpwstr>https://www.ema.europa.eu/</vt:lpwstr>
      </vt:variant>
      <vt:variant>
        <vt:lpwstr/>
      </vt:variant>
      <vt:variant>
        <vt:i4>1245197</vt:i4>
      </vt:variant>
      <vt:variant>
        <vt:i4>27</vt:i4>
      </vt:variant>
      <vt:variant>
        <vt:i4>0</vt:i4>
      </vt:variant>
      <vt:variant>
        <vt:i4>5</vt:i4>
      </vt:variant>
      <vt:variant>
        <vt:lpwstr>http://www.ema.europa.eu/</vt:lpwstr>
      </vt:variant>
      <vt:variant>
        <vt:lpwstr/>
      </vt:variant>
      <vt:variant>
        <vt:i4>3801208</vt:i4>
      </vt:variant>
      <vt:variant>
        <vt:i4>24</vt:i4>
      </vt:variant>
      <vt:variant>
        <vt:i4>0</vt:i4>
      </vt:variant>
      <vt:variant>
        <vt:i4>5</vt:i4>
      </vt:variant>
      <vt:variant>
        <vt:lpwstr>https://www.ema.europa.eu/</vt:lpwstr>
      </vt:variant>
      <vt:variant>
        <vt:lpwstr/>
      </vt:variant>
      <vt:variant>
        <vt:i4>1245197</vt:i4>
      </vt:variant>
      <vt:variant>
        <vt:i4>21</vt:i4>
      </vt:variant>
      <vt:variant>
        <vt:i4>0</vt:i4>
      </vt:variant>
      <vt:variant>
        <vt:i4>5</vt:i4>
      </vt:variant>
      <vt:variant>
        <vt:lpwstr>http://www.ema.europa.eu/</vt:lpwstr>
      </vt:variant>
      <vt:variant>
        <vt:lpwstr/>
      </vt:variant>
      <vt:variant>
        <vt:i4>65582</vt:i4>
      </vt:variant>
      <vt:variant>
        <vt:i4>18</vt:i4>
      </vt:variant>
      <vt:variant>
        <vt:i4>0</vt:i4>
      </vt:variant>
      <vt:variant>
        <vt:i4>5</vt:i4>
      </vt:variant>
      <vt:variant>
        <vt:lpwstr>https://www.ema.europa.eu/documents/template-form/qrd-appendix-v-adverse-drug-reaction-reporting-details_en.docx</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3801208</vt:i4>
      </vt:variant>
      <vt:variant>
        <vt:i4>6</vt:i4>
      </vt:variant>
      <vt:variant>
        <vt:i4>0</vt:i4>
      </vt:variant>
      <vt:variant>
        <vt:i4>5</vt:i4>
      </vt:variant>
      <vt:variant>
        <vt:lpwstr>https://www.ema.europa.eu/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Amsparity: EPAR – Product information – tracked changes</dc:title>
  <dc:subject/>
  <dc:creator/>
  <cp:keywords/>
  <cp:lastModifiedBy>Author</cp:lastModifiedBy>
  <cp:revision>13</cp:revision>
  <cp:lastPrinted>2019-12-17T06:09:00Z</cp:lastPrinted>
  <dcterms:created xsi:type="dcterms:W3CDTF">2024-11-29T07:06:00Z</dcterms:created>
  <dcterms:modified xsi:type="dcterms:W3CDTF">2025-07-10T16:21:00Z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2024-07-10T11:13:01Z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4b55fb0f-bfcf-4631-88db-efb189fdcb10</vt:lpwstr>
  </property>
  <property fmtid="{D5CDD505-2E9C-101B-9397-08002B2CF9AE}" pid="8" name="MSIP_Label_4791b42f-c435-42ca-9531-75a3f42aae3d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6a145b66-cba7-4cba-9297-740604fa5667</vt:lpwstr>
  </property>
</Properties>
</file>