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118EF" w14:textId="5C5EA62A" w:rsidR="00946A3A" w:rsidRPr="001D6188" w:rsidRDefault="00946A3A" w:rsidP="00946A3A">
      <w:pPr>
        <w:widowControl w:val="0"/>
        <w:pBdr>
          <w:top w:val="single" w:sz="4" w:space="1" w:color="auto"/>
          <w:left w:val="single" w:sz="4" w:space="4" w:color="auto"/>
          <w:bottom w:val="single" w:sz="4" w:space="1" w:color="auto"/>
          <w:right w:val="single" w:sz="4" w:space="4" w:color="auto"/>
        </w:pBdr>
        <w:rPr>
          <w:rFonts w:asciiTheme="majorBidi" w:eastAsiaTheme="minorHAnsi" w:hAnsiTheme="majorBidi" w:cstheme="majorBidi"/>
          <w:kern w:val="2"/>
          <w:lang w:eastAsia="en-US"/>
          <w14:ligatures w14:val="standardContextual"/>
        </w:rPr>
      </w:pPr>
      <w:r w:rsidRPr="001D6188">
        <w:rPr>
          <w:rFonts w:asciiTheme="majorBidi" w:eastAsiaTheme="minorHAnsi" w:hAnsiTheme="majorBidi" w:cstheme="majorBidi"/>
          <w:kern w:val="2"/>
          <w:lang w:eastAsia="en-US"/>
          <w14:ligatures w14:val="standardContextual"/>
        </w:rPr>
        <w:t xml:space="preserve">This document is the approved product information for Deferasirox Mylan, with the changes since the previous procedure affecting the </w:t>
      </w:r>
      <w:r w:rsidRPr="003A7436">
        <w:rPr>
          <w:rFonts w:asciiTheme="majorBidi" w:eastAsiaTheme="minorHAnsi" w:hAnsiTheme="majorBidi" w:cstheme="majorBidi"/>
          <w:kern w:val="2"/>
          <w:lang w:eastAsia="en-US"/>
          <w14:ligatures w14:val="standardContextual"/>
        </w:rPr>
        <w:t>product information (</w:t>
      </w:r>
      <w:r w:rsidR="00D170A1" w:rsidRPr="00D170A1">
        <w:rPr>
          <w:rFonts w:eastAsia="DengXian"/>
          <w:color w:val="000000"/>
          <w:lang w:eastAsia="fr-FR"/>
        </w:rPr>
        <w:t>EMEA/H/C/005014</w:t>
      </w:r>
      <w:r w:rsidRPr="001D6188">
        <w:rPr>
          <w:rFonts w:asciiTheme="majorBidi" w:eastAsiaTheme="minorHAnsi" w:hAnsiTheme="majorBidi" w:cstheme="majorBidi"/>
          <w:kern w:val="2"/>
          <w:lang w:eastAsia="en-US"/>
          <w14:ligatures w14:val="standardContextual"/>
        </w:rPr>
        <w:t>) tracked.</w:t>
      </w:r>
    </w:p>
    <w:p w14:paraId="527667D5" w14:textId="77777777" w:rsidR="00946A3A" w:rsidRPr="001D6188" w:rsidRDefault="00946A3A" w:rsidP="00946A3A">
      <w:pPr>
        <w:widowControl w:val="0"/>
        <w:pBdr>
          <w:top w:val="single" w:sz="4" w:space="1" w:color="auto"/>
          <w:left w:val="single" w:sz="4" w:space="4" w:color="auto"/>
          <w:bottom w:val="single" w:sz="4" w:space="1" w:color="auto"/>
          <w:right w:val="single" w:sz="4" w:space="4" w:color="auto"/>
        </w:pBdr>
        <w:rPr>
          <w:rFonts w:asciiTheme="majorBidi" w:eastAsiaTheme="minorHAnsi" w:hAnsiTheme="majorBidi" w:cstheme="majorBidi"/>
          <w:kern w:val="2"/>
          <w:lang w:eastAsia="en-US"/>
          <w14:ligatures w14:val="standardContextual"/>
        </w:rPr>
      </w:pPr>
    </w:p>
    <w:p w14:paraId="237A3C82" w14:textId="77777777" w:rsidR="00946A3A" w:rsidRPr="001D6188" w:rsidRDefault="00946A3A" w:rsidP="00946A3A">
      <w:pPr>
        <w:widowControl w:val="0"/>
        <w:pBdr>
          <w:top w:val="single" w:sz="4" w:space="1" w:color="auto"/>
          <w:left w:val="single" w:sz="4" w:space="4" w:color="auto"/>
          <w:bottom w:val="single" w:sz="4" w:space="1" w:color="auto"/>
          <w:right w:val="single" w:sz="4" w:space="4" w:color="auto"/>
        </w:pBdr>
        <w:suppressAutoHyphens/>
        <w:rPr>
          <w:rFonts w:asciiTheme="majorBidi" w:eastAsia="Times New Roman" w:hAnsiTheme="majorBidi" w:cstheme="majorBidi"/>
          <w:lang w:eastAsia="en-US"/>
        </w:rPr>
      </w:pPr>
      <w:r w:rsidRPr="001D6188">
        <w:rPr>
          <w:rFonts w:asciiTheme="majorBidi" w:eastAsia="Times New Roman" w:hAnsiTheme="majorBidi" w:cstheme="majorBidi"/>
          <w:lang w:val="bg-BG" w:eastAsia="en-US"/>
        </w:rPr>
        <w:t>For more information, see the European Medicines Agency’s website:</w:t>
      </w:r>
      <w:r w:rsidRPr="001D6188">
        <w:rPr>
          <w:rFonts w:asciiTheme="majorBidi" w:eastAsia="Times New Roman" w:hAnsiTheme="majorBidi" w:cstheme="majorBidi"/>
          <w:lang w:eastAsia="en-US"/>
        </w:rPr>
        <w:t xml:space="preserve"> </w:t>
      </w:r>
      <w:hyperlink r:id="rId7" w:history="1">
        <w:r w:rsidRPr="001D6188">
          <w:rPr>
            <w:rFonts w:asciiTheme="majorBidi" w:eastAsiaTheme="majorEastAsia" w:hAnsiTheme="majorBidi" w:cstheme="majorBidi"/>
            <w:color w:val="0000FF"/>
            <w:u w:val="single"/>
            <w:lang w:val="bg-BG" w:eastAsia="en-US"/>
          </w:rPr>
          <w:t>https://www.ema.europa.eu/en/medicines/human/epar/deferasirox-mylan</w:t>
        </w:r>
      </w:hyperlink>
    </w:p>
    <w:p w14:paraId="237010CF" w14:textId="77777777" w:rsidR="00946A3A" w:rsidRPr="001D6188" w:rsidRDefault="00946A3A" w:rsidP="00946A3A">
      <w:pPr>
        <w:rPr>
          <w:noProof/>
        </w:rPr>
      </w:pPr>
    </w:p>
    <w:p w14:paraId="0CAD18A1" w14:textId="77777777" w:rsidR="00196E66" w:rsidRPr="001D6188" w:rsidRDefault="00196E66" w:rsidP="001A5424">
      <w:pPr>
        <w:rPr>
          <w:noProof/>
        </w:rPr>
      </w:pPr>
    </w:p>
    <w:p w14:paraId="679694E1" w14:textId="77777777" w:rsidR="00196E66" w:rsidRPr="001D6188" w:rsidRDefault="00196E66" w:rsidP="001A5424"/>
    <w:p w14:paraId="4859D7C7" w14:textId="77777777" w:rsidR="00895A0E" w:rsidRPr="001D6188" w:rsidRDefault="00895A0E" w:rsidP="001A5424"/>
    <w:p w14:paraId="5386CD95" w14:textId="77777777" w:rsidR="009D6DF2" w:rsidRPr="001D6188" w:rsidRDefault="009D6DF2" w:rsidP="001A5424"/>
    <w:p w14:paraId="75FC05E4" w14:textId="77777777" w:rsidR="00D27583" w:rsidRDefault="00D27583" w:rsidP="001A5424"/>
    <w:p w14:paraId="69D2E8B0" w14:textId="77777777" w:rsidR="00D27583" w:rsidRDefault="00D27583" w:rsidP="001A5424"/>
    <w:p w14:paraId="31418420" w14:textId="77777777" w:rsidR="00D27583" w:rsidRPr="001D6188" w:rsidRDefault="00D27583" w:rsidP="001A5424"/>
    <w:p w14:paraId="222E348A" w14:textId="77777777" w:rsidR="00D02D7B" w:rsidRPr="001D6188" w:rsidRDefault="00D02D7B" w:rsidP="001A5424"/>
    <w:p w14:paraId="39B7D0A6" w14:textId="77777777" w:rsidR="00895A0E" w:rsidRPr="001D6188" w:rsidRDefault="00895A0E" w:rsidP="001A5424"/>
    <w:p w14:paraId="5BCC4499" w14:textId="77777777" w:rsidR="00895A0E" w:rsidRPr="001D6188" w:rsidRDefault="00895A0E" w:rsidP="001A5424"/>
    <w:p w14:paraId="467088AF" w14:textId="77777777" w:rsidR="00895A0E" w:rsidRPr="001D6188" w:rsidRDefault="00895A0E" w:rsidP="001A5424"/>
    <w:p w14:paraId="66387903" w14:textId="77777777" w:rsidR="00895A0E" w:rsidRPr="001D6188" w:rsidRDefault="00895A0E" w:rsidP="001A5424"/>
    <w:p w14:paraId="1F876752" w14:textId="77777777" w:rsidR="00895A0E" w:rsidRPr="001D6188" w:rsidRDefault="00895A0E" w:rsidP="001A5424"/>
    <w:p w14:paraId="7203F85E" w14:textId="77777777" w:rsidR="00895A0E" w:rsidRPr="001D6188" w:rsidRDefault="00895A0E" w:rsidP="001A5424"/>
    <w:p w14:paraId="1D5C1387" w14:textId="77777777" w:rsidR="00895A0E" w:rsidRPr="001D6188" w:rsidRDefault="00895A0E" w:rsidP="001A5424"/>
    <w:p w14:paraId="7065F2BD" w14:textId="77777777" w:rsidR="00895A0E" w:rsidRPr="001D6188" w:rsidRDefault="00895A0E" w:rsidP="001A5424"/>
    <w:p w14:paraId="121E2E8E" w14:textId="77777777" w:rsidR="00895A0E" w:rsidRPr="001D6188" w:rsidRDefault="00895A0E" w:rsidP="001A5424"/>
    <w:p w14:paraId="2AECB4A9" w14:textId="77777777" w:rsidR="00895A0E" w:rsidRPr="001D6188" w:rsidRDefault="00895A0E" w:rsidP="001A5424"/>
    <w:p w14:paraId="55DB7E47" w14:textId="217DB019" w:rsidR="00895A0E" w:rsidRPr="001D6188" w:rsidRDefault="00674101" w:rsidP="00324260">
      <w:pPr>
        <w:jc w:val="center"/>
        <w:rPr>
          <w:b/>
          <w:bCs/>
        </w:rPr>
      </w:pPr>
      <w:bookmarkStart w:id="0" w:name="ANNEX_I"/>
      <w:bookmarkEnd w:id="0"/>
      <w:r w:rsidRPr="001D6188">
        <w:rPr>
          <w:b/>
          <w:bCs/>
        </w:rPr>
        <w:t>ANNEX I</w:t>
      </w:r>
    </w:p>
    <w:p w14:paraId="60883D30" w14:textId="77777777" w:rsidR="00895A0E" w:rsidRPr="001D6188" w:rsidRDefault="00895A0E" w:rsidP="001A5424">
      <w:pPr>
        <w:rPr>
          <w:b/>
          <w:bCs/>
        </w:rPr>
      </w:pPr>
    </w:p>
    <w:p w14:paraId="65A03AA5" w14:textId="77777777" w:rsidR="00895A0E" w:rsidRPr="001D6188" w:rsidRDefault="00674101" w:rsidP="00324260">
      <w:pPr>
        <w:pStyle w:val="Heading1"/>
        <w:ind w:left="0" w:firstLine="0"/>
        <w:jc w:val="center"/>
      </w:pPr>
      <w:bookmarkStart w:id="1" w:name="SUMMARY_OF_PRODUCT_CHARACTERISTICS"/>
      <w:bookmarkEnd w:id="1"/>
      <w:r w:rsidRPr="001D6188">
        <w:t>SUMMARY OF PRODUCT CHARACTERISTICS</w:t>
      </w:r>
    </w:p>
    <w:p w14:paraId="545D452E" w14:textId="77777777" w:rsidR="00865D73" w:rsidRPr="001D6188" w:rsidRDefault="00865D73" w:rsidP="001A5424">
      <w:pPr>
        <w:rPr>
          <w:b/>
          <w:bCs/>
        </w:rPr>
      </w:pPr>
      <w:r w:rsidRPr="001D6188">
        <w:rPr>
          <w:b/>
          <w:bCs/>
        </w:rPr>
        <w:br w:type="page"/>
      </w:r>
    </w:p>
    <w:p w14:paraId="213312BF" w14:textId="6E672791" w:rsidR="000465B0" w:rsidRPr="001D6188" w:rsidRDefault="003C24D7" w:rsidP="001A5424">
      <w:pPr>
        <w:keepNext/>
        <w:ind w:left="567" w:hanging="567"/>
        <w:rPr>
          <w:b/>
          <w:bCs/>
        </w:rPr>
      </w:pPr>
      <w:r w:rsidRPr="001D6188">
        <w:rPr>
          <w:b/>
          <w:bCs/>
        </w:rPr>
        <w:lastRenderedPageBreak/>
        <w:t>1.</w:t>
      </w:r>
      <w:r w:rsidRPr="001D6188">
        <w:rPr>
          <w:b/>
          <w:bCs/>
        </w:rPr>
        <w:tab/>
      </w:r>
      <w:r w:rsidR="00674101" w:rsidRPr="001D6188">
        <w:rPr>
          <w:b/>
          <w:bCs/>
        </w:rPr>
        <w:t>NAME OF THE MEDICINAL PRODUCT</w:t>
      </w:r>
    </w:p>
    <w:p w14:paraId="7E015A38" w14:textId="77777777" w:rsidR="00895A0E" w:rsidRPr="001D6188" w:rsidRDefault="00895A0E" w:rsidP="00EC5350">
      <w:pPr>
        <w:keepNext/>
        <w:rPr>
          <w:b/>
          <w:bCs/>
        </w:rPr>
      </w:pPr>
    </w:p>
    <w:p w14:paraId="3EE37623" w14:textId="77777777" w:rsidR="00D37DE5" w:rsidRPr="001D6188" w:rsidRDefault="00674101" w:rsidP="001A5424">
      <w:r w:rsidRPr="001D6188">
        <w:t>Deferasirox Mylan 90 mg film-coated tablets</w:t>
      </w:r>
    </w:p>
    <w:p w14:paraId="14BB3E3D" w14:textId="77777777" w:rsidR="00D37DE5" w:rsidRPr="001D6188" w:rsidRDefault="00674101" w:rsidP="001A5424">
      <w:r w:rsidRPr="001D6188">
        <w:t>Deferasirox Mylan 180 mg film-coated tablets</w:t>
      </w:r>
    </w:p>
    <w:p w14:paraId="14EF1008" w14:textId="76BB911F" w:rsidR="00895A0E" w:rsidRPr="001D6188" w:rsidRDefault="00674101" w:rsidP="001A5424">
      <w:r w:rsidRPr="001D6188">
        <w:t>Deferasirox Mylan 360 mg film-coated tablets</w:t>
      </w:r>
    </w:p>
    <w:p w14:paraId="3246B5C9" w14:textId="77777777" w:rsidR="00895A0E" w:rsidRPr="001D6188" w:rsidRDefault="00895A0E" w:rsidP="001A5424"/>
    <w:p w14:paraId="5DB8A04E" w14:textId="77777777" w:rsidR="00895A0E" w:rsidRPr="001D6188" w:rsidRDefault="00895A0E" w:rsidP="001A5424"/>
    <w:p w14:paraId="0EEACAB2" w14:textId="6837FCE6" w:rsidR="00895A0E" w:rsidRPr="001D6188" w:rsidRDefault="003C24D7" w:rsidP="001A5424">
      <w:pPr>
        <w:keepNext/>
        <w:ind w:left="567" w:hanging="567"/>
        <w:rPr>
          <w:b/>
          <w:bCs/>
        </w:rPr>
      </w:pPr>
      <w:bookmarkStart w:id="2" w:name="2._QUALITATIVE_AND_QUANTITATIVE_COMPOSIT"/>
      <w:bookmarkEnd w:id="2"/>
      <w:r w:rsidRPr="001D6188">
        <w:rPr>
          <w:b/>
          <w:bCs/>
        </w:rPr>
        <w:t>2.</w:t>
      </w:r>
      <w:r w:rsidRPr="001D6188">
        <w:rPr>
          <w:b/>
          <w:bCs/>
        </w:rPr>
        <w:tab/>
      </w:r>
      <w:r w:rsidR="00674101" w:rsidRPr="001D6188">
        <w:rPr>
          <w:b/>
          <w:bCs/>
        </w:rPr>
        <w:t>QUALITATIVE AND QUANTITATIVE COMPOSITION</w:t>
      </w:r>
    </w:p>
    <w:p w14:paraId="606ED9E4" w14:textId="77777777" w:rsidR="00895A0E" w:rsidRPr="001D6188" w:rsidRDefault="00895A0E" w:rsidP="00EC5350">
      <w:pPr>
        <w:keepNext/>
        <w:rPr>
          <w:b/>
          <w:bCs/>
        </w:rPr>
      </w:pPr>
    </w:p>
    <w:p w14:paraId="17A9E7C2" w14:textId="77777777" w:rsidR="00895A0E" w:rsidRPr="001D6188" w:rsidRDefault="00674101" w:rsidP="00EC5350">
      <w:pPr>
        <w:keepNext/>
      </w:pPr>
      <w:r w:rsidRPr="001D6188">
        <w:rPr>
          <w:u w:val="single"/>
        </w:rPr>
        <w:t>Deferasirox Mylan 90 mg film-coated tablets</w:t>
      </w:r>
    </w:p>
    <w:p w14:paraId="6C2CAE7A" w14:textId="77777777" w:rsidR="00895A0E" w:rsidRPr="001D6188" w:rsidRDefault="00895A0E" w:rsidP="00EC5350">
      <w:pPr>
        <w:keepNext/>
      </w:pPr>
    </w:p>
    <w:p w14:paraId="35806783" w14:textId="77777777" w:rsidR="00D727B9" w:rsidRDefault="00674101" w:rsidP="001A5424">
      <w:r w:rsidRPr="001D6188">
        <w:t>Each film-coated tablet contains 90 mg deferasirox.</w:t>
      </w:r>
    </w:p>
    <w:p w14:paraId="58355B53" w14:textId="2BB0B79A" w:rsidR="00EE7695" w:rsidRPr="001D6188" w:rsidRDefault="00EE7695" w:rsidP="001A5424"/>
    <w:p w14:paraId="092E7695" w14:textId="1BEC6D9A" w:rsidR="00895A0E" w:rsidRPr="001D6188" w:rsidRDefault="00674101" w:rsidP="00EC5350">
      <w:pPr>
        <w:keepNext/>
      </w:pPr>
      <w:r w:rsidRPr="001D6188">
        <w:rPr>
          <w:u w:val="single"/>
        </w:rPr>
        <w:t>Deferasirox Mylan 180 mg film-coated tablets</w:t>
      </w:r>
    </w:p>
    <w:p w14:paraId="5D9A11D6" w14:textId="77777777" w:rsidR="00993893" w:rsidRPr="001D6188" w:rsidRDefault="00993893" w:rsidP="00EC5350">
      <w:pPr>
        <w:keepNext/>
      </w:pPr>
    </w:p>
    <w:p w14:paraId="6D4D2F8C" w14:textId="77777777" w:rsidR="00D727B9" w:rsidRDefault="00674101" w:rsidP="001A5424">
      <w:r w:rsidRPr="001D6188">
        <w:t>Each film-coated tablet contains 180 mg deferasirox.</w:t>
      </w:r>
    </w:p>
    <w:p w14:paraId="3E7A45C7" w14:textId="1A0FDAE4" w:rsidR="00EE7695" w:rsidRPr="001D6188" w:rsidRDefault="00EE7695" w:rsidP="001A5424"/>
    <w:p w14:paraId="5687FA22" w14:textId="6B4B2FEB" w:rsidR="00895A0E" w:rsidRPr="001D6188" w:rsidRDefault="00674101" w:rsidP="00EC5350">
      <w:pPr>
        <w:keepNext/>
      </w:pPr>
      <w:r w:rsidRPr="001D6188">
        <w:rPr>
          <w:u w:val="single"/>
        </w:rPr>
        <w:t>Deferasirox Mylan 360 mg film-coated tablets</w:t>
      </w:r>
    </w:p>
    <w:p w14:paraId="148113C6" w14:textId="77777777" w:rsidR="00993893" w:rsidRPr="001D6188" w:rsidRDefault="00993893" w:rsidP="00EC5350">
      <w:pPr>
        <w:keepNext/>
      </w:pPr>
    </w:p>
    <w:p w14:paraId="5D446C99" w14:textId="77777777" w:rsidR="00D727B9" w:rsidRDefault="00674101" w:rsidP="001A5424">
      <w:r w:rsidRPr="001D6188">
        <w:t>Each film-coated tablet contains 360 mg deferasirox.</w:t>
      </w:r>
    </w:p>
    <w:p w14:paraId="15288E0A" w14:textId="4525FC14" w:rsidR="00EE7695" w:rsidRPr="001D6188" w:rsidRDefault="00EE7695" w:rsidP="001A5424"/>
    <w:p w14:paraId="3993D98C" w14:textId="0F2EE58A" w:rsidR="00895A0E" w:rsidRPr="001D6188" w:rsidRDefault="00674101" w:rsidP="001A5424">
      <w:r w:rsidRPr="001D6188">
        <w:t>For the full list of excipients, see section 6.1.</w:t>
      </w:r>
    </w:p>
    <w:p w14:paraId="780D989D" w14:textId="77777777" w:rsidR="00895A0E" w:rsidRDefault="00895A0E" w:rsidP="001A5424"/>
    <w:p w14:paraId="7D095FA7" w14:textId="77777777" w:rsidR="001D6188" w:rsidRPr="001D6188" w:rsidRDefault="001D6188" w:rsidP="001A5424"/>
    <w:p w14:paraId="3CA4A730" w14:textId="4FE6DC47" w:rsidR="00895A0E" w:rsidRPr="001D6188" w:rsidRDefault="00EE7695" w:rsidP="001A5424">
      <w:pPr>
        <w:keepNext/>
        <w:ind w:left="567" w:hanging="567"/>
        <w:rPr>
          <w:b/>
          <w:bCs/>
        </w:rPr>
      </w:pPr>
      <w:bookmarkStart w:id="3" w:name="3._PHARMACEUTICAL_FORM"/>
      <w:bookmarkEnd w:id="3"/>
      <w:r w:rsidRPr="001D6188">
        <w:rPr>
          <w:b/>
          <w:bCs/>
        </w:rPr>
        <w:t>3.</w:t>
      </w:r>
      <w:r w:rsidRPr="001D6188">
        <w:rPr>
          <w:b/>
          <w:bCs/>
        </w:rPr>
        <w:tab/>
      </w:r>
      <w:r w:rsidR="00674101" w:rsidRPr="001D6188">
        <w:rPr>
          <w:b/>
          <w:bCs/>
        </w:rPr>
        <w:t>PHARMACEUTICAL FORM</w:t>
      </w:r>
    </w:p>
    <w:p w14:paraId="13AEA280" w14:textId="77777777" w:rsidR="00895A0E" w:rsidRPr="001D6188" w:rsidRDefault="00895A0E" w:rsidP="001A5424">
      <w:pPr>
        <w:rPr>
          <w:b/>
          <w:bCs/>
        </w:rPr>
      </w:pPr>
    </w:p>
    <w:p w14:paraId="2D9CB59C" w14:textId="258C5A8E" w:rsidR="00895A0E" w:rsidRPr="001D6188" w:rsidRDefault="00674101" w:rsidP="001A5424">
      <w:r w:rsidRPr="001D6188">
        <w:t>Film-coated tablet</w:t>
      </w:r>
      <w:r w:rsidR="0063348E" w:rsidRPr="001D6188">
        <w:t>s</w:t>
      </w:r>
      <w:r w:rsidRPr="001D6188">
        <w:t xml:space="preserve"> (</w:t>
      </w:r>
      <w:r w:rsidR="0063348E" w:rsidRPr="001D6188">
        <w:t>T</w:t>
      </w:r>
      <w:r w:rsidRPr="001D6188">
        <w:t>ablet</w:t>
      </w:r>
      <w:r w:rsidR="0063348E" w:rsidRPr="001D6188">
        <w:t>s</w:t>
      </w:r>
      <w:r w:rsidRPr="001D6188">
        <w:t>)</w:t>
      </w:r>
    </w:p>
    <w:p w14:paraId="6FEFE27B" w14:textId="77777777" w:rsidR="00895A0E" w:rsidRPr="001D6188" w:rsidRDefault="00895A0E" w:rsidP="001A5424"/>
    <w:p w14:paraId="60D08D74" w14:textId="77777777" w:rsidR="00895A0E" w:rsidRPr="001D6188" w:rsidRDefault="00674101" w:rsidP="00EC5350">
      <w:pPr>
        <w:keepNext/>
      </w:pPr>
      <w:r w:rsidRPr="001D6188">
        <w:rPr>
          <w:u w:val="single"/>
        </w:rPr>
        <w:t>Deferasirox Mylan 90 mg film-coated tablets</w:t>
      </w:r>
    </w:p>
    <w:p w14:paraId="3BCF9640" w14:textId="77777777" w:rsidR="00895A0E" w:rsidRPr="001D6188" w:rsidRDefault="00895A0E" w:rsidP="00EC5350">
      <w:pPr>
        <w:keepNext/>
      </w:pPr>
    </w:p>
    <w:p w14:paraId="25C3D970" w14:textId="67E654B9" w:rsidR="00895A0E" w:rsidRPr="001D6188" w:rsidRDefault="00674101" w:rsidP="001A5424">
      <w:r w:rsidRPr="001D6188">
        <w:t>A blue, film-coated, modified capsule shaped, biconvex tablet debossed with “</w:t>
      </w:r>
      <w:r w:rsidR="00EF5282" w:rsidRPr="001D6188">
        <w:t xml:space="preserve"> </w:t>
      </w:r>
      <w:r w:rsidR="00EF5282" w:rsidRPr="001D6188">
        <w:rPr>
          <w:noProof/>
        </w:rPr>
        <w:drawing>
          <wp:inline distT="0" distB="0" distL="0" distR="0" wp14:anchorId="48158631" wp14:editId="7CC9DCF0">
            <wp:extent cx="114300" cy="114300"/>
            <wp:effectExtent l="0" t="0" r="0" b="0"/>
            <wp:docPr id="3152520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89456"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4300" cy="114300"/>
                    </a:xfrm>
                    <a:prstGeom prst="rect">
                      <a:avLst/>
                    </a:prstGeom>
                    <a:noFill/>
                    <a:ln>
                      <a:noFill/>
                    </a:ln>
                  </pic:spPr>
                </pic:pic>
              </a:graphicData>
            </a:graphic>
          </wp:inline>
        </w:drawing>
      </w:r>
      <w:r w:rsidR="00EF5282" w:rsidRPr="001D6188">
        <w:t xml:space="preserve"> </w:t>
      </w:r>
      <w:r w:rsidRPr="001D6188">
        <w:t>” on one side of the tablet and ‘DF’ on the other side.</w:t>
      </w:r>
    </w:p>
    <w:p w14:paraId="69BA6778" w14:textId="77777777" w:rsidR="00993893" w:rsidRPr="007145EA" w:rsidRDefault="00674101" w:rsidP="001A5424">
      <w:pPr>
        <w:rPr>
          <w:lang w:val="fr-FR"/>
        </w:rPr>
      </w:pPr>
      <w:proofErr w:type="spellStart"/>
      <w:r w:rsidRPr="007145EA">
        <w:rPr>
          <w:lang w:val="fr-FR"/>
        </w:rPr>
        <w:t>Approximate</w:t>
      </w:r>
      <w:proofErr w:type="spellEnd"/>
      <w:r w:rsidRPr="007145EA">
        <w:rPr>
          <w:lang w:val="fr-FR"/>
        </w:rPr>
        <w:t xml:space="preserve"> </w:t>
      </w:r>
      <w:proofErr w:type="spellStart"/>
      <w:r w:rsidRPr="007145EA">
        <w:rPr>
          <w:lang w:val="fr-FR"/>
        </w:rPr>
        <w:t>tablet</w:t>
      </w:r>
      <w:proofErr w:type="spellEnd"/>
      <w:r w:rsidRPr="007145EA">
        <w:rPr>
          <w:lang w:val="fr-FR"/>
        </w:rPr>
        <w:t xml:space="preserve"> dimensions 10.00 mm × 4.5 </w:t>
      </w:r>
      <w:proofErr w:type="spellStart"/>
      <w:r w:rsidRPr="007145EA">
        <w:rPr>
          <w:lang w:val="fr-FR"/>
        </w:rPr>
        <w:t>mm.</w:t>
      </w:r>
      <w:proofErr w:type="spellEnd"/>
    </w:p>
    <w:p w14:paraId="18D33B24" w14:textId="77777777" w:rsidR="00D727B9" w:rsidRPr="007145EA" w:rsidRDefault="00D727B9" w:rsidP="001A5424">
      <w:pPr>
        <w:rPr>
          <w:lang w:val="fr-FR"/>
        </w:rPr>
      </w:pPr>
    </w:p>
    <w:p w14:paraId="65795C67" w14:textId="2507018D" w:rsidR="00895A0E" w:rsidRPr="001D6188" w:rsidRDefault="00674101" w:rsidP="00EC5350">
      <w:pPr>
        <w:keepNext/>
      </w:pPr>
      <w:r w:rsidRPr="001D6188">
        <w:rPr>
          <w:u w:val="single"/>
        </w:rPr>
        <w:t>Deferasirox Mylan 180 mg film-coated tablets</w:t>
      </w:r>
    </w:p>
    <w:p w14:paraId="171E5737" w14:textId="77777777" w:rsidR="007B6EBE" w:rsidRPr="001D6188" w:rsidRDefault="007B6EBE" w:rsidP="00EC5350">
      <w:pPr>
        <w:keepNext/>
      </w:pPr>
    </w:p>
    <w:p w14:paraId="7BDAB687" w14:textId="1EF91D79" w:rsidR="00895A0E" w:rsidRPr="001D6188" w:rsidRDefault="00674101" w:rsidP="001A5424">
      <w:r w:rsidRPr="001D6188">
        <w:t>A blue, film-coated, modified capsule shaped, biconvex tablet debossed with “</w:t>
      </w:r>
      <w:r w:rsidR="00EF5282" w:rsidRPr="001D6188">
        <w:t xml:space="preserve"> </w:t>
      </w:r>
      <w:r w:rsidR="00EF5282" w:rsidRPr="001D6188">
        <w:rPr>
          <w:noProof/>
        </w:rPr>
        <w:drawing>
          <wp:inline distT="0" distB="0" distL="0" distR="0" wp14:anchorId="6BBD45E0" wp14:editId="572EA50D">
            <wp:extent cx="114300" cy="114300"/>
            <wp:effectExtent l="0" t="0" r="0" b="0"/>
            <wp:docPr id="12341132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419201" name="Picture 4"/>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4300" cy="114300"/>
                    </a:xfrm>
                    <a:prstGeom prst="rect">
                      <a:avLst/>
                    </a:prstGeom>
                    <a:noFill/>
                    <a:ln>
                      <a:noFill/>
                    </a:ln>
                  </pic:spPr>
                </pic:pic>
              </a:graphicData>
            </a:graphic>
          </wp:inline>
        </w:drawing>
      </w:r>
      <w:r w:rsidR="00EF5282" w:rsidRPr="001D6188">
        <w:t xml:space="preserve"> </w:t>
      </w:r>
      <w:r w:rsidRPr="001D6188">
        <w:t>” on one side of the tablet and ‘DF 1’ on the other side.</w:t>
      </w:r>
    </w:p>
    <w:p w14:paraId="6512570A" w14:textId="77777777" w:rsidR="00993893" w:rsidRPr="007145EA" w:rsidRDefault="00674101" w:rsidP="001A5424">
      <w:pPr>
        <w:rPr>
          <w:lang w:val="fr-FR"/>
        </w:rPr>
      </w:pPr>
      <w:proofErr w:type="spellStart"/>
      <w:r w:rsidRPr="007145EA">
        <w:rPr>
          <w:lang w:val="fr-FR"/>
        </w:rPr>
        <w:t>Approximate</w:t>
      </w:r>
      <w:proofErr w:type="spellEnd"/>
      <w:r w:rsidRPr="007145EA">
        <w:rPr>
          <w:lang w:val="fr-FR"/>
        </w:rPr>
        <w:t xml:space="preserve"> </w:t>
      </w:r>
      <w:proofErr w:type="spellStart"/>
      <w:r w:rsidRPr="007145EA">
        <w:rPr>
          <w:lang w:val="fr-FR"/>
        </w:rPr>
        <w:t>tablet</w:t>
      </w:r>
      <w:proofErr w:type="spellEnd"/>
      <w:r w:rsidRPr="007145EA">
        <w:rPr>
          <w:lang w:val="fr-FR"/>
        </w:rPr>
        <w:t xml:space="preserve"> dimensions 12.8 mm × 6.00 </w:t>
      </w:r>
      <w:proofErr w:type="spellStart"/>
      <w:r w:rsidRPr="007145EA">
        <w:rPr>
          <w:lang w:val="fr-FR"/>
        </w:rPr>
        <w:t>mm.</w:t>
      </w:r>
      <w:proofErr w:type="spellEnd"/>
    </w:p>
    <w:p w14:paraId="610CA208" w14:textId="77777777" w:rsidR="00993893" w:rsidRPr="007145EA" w:rsidRDefault="00993893" w:rsidP="001A5424">
      <w:pPr>
        <w:rPr>
          <w:lang w:val="fr-FR"/>
        </w:rPr>
      </w:pPr>
    </w:p>
    <w:p w14:paraId="10995474" w14:textId="7A90A167" w:rsidR="00895A0E" w:rsidRPr="001D6188" w:rsidRDefault="00674101" w:rsidP="00EC5350">
      <w:pPr>
        <w:keepNext/>
      </w:pPr>
      <w:r w:rsidRPr="001D6188">
        <w:rPr>
          <w:u w:val="single"/>
        </w:rPr>
        <w:t>Deferasirox Mylan360 mg film-coated tablets</w:t>
      </w:r>
    </w:p>
    <w:p w14:paraId="2A2B7F71" w14:textId="77777777" w:rsidR="007B6EBE" w:rsidRPr="001D6188" w:rsidRDefault="007B6EBE" w:rsidP="00EC5350">
      <w:pPr>
        <w:keepNext/>
      </w:pPr>
    </w:p>
    <w:p w14:paraId="65499FE9" w14:textId="3A2E140C" w:rsidR="00895A0E" w:rsidRPr="001D6188" w:rsidRDefault="00674101" w:rsidP="001A5424">
      <w:r w:rsidRPr="001D6188">
        <w:t>A blue, film-coated, modified capsule shaped, biconvex tablet debossed with “</w:t>
      </w:r>
      <w:r w:rsidR="00EF5282" w:rsidRPr="001D6188">
        <w:t xml:space="preserve"> </w:t>
      </w:r>
      <w:r w:rsidR="00EF5282" w:rsidRPr="001D6188">
        <w:rPr>
          <w:noProof/>
        </w:rPr>
        <w:drawing>
          <wp:inline distT="0" distB="0" distL="0" distR="0" wp14:anchorId="2097CA5D" wp14:editId="7A3B155E">
            <wp:extent cx="114300" cy="114300"/>
            <wp:effectExtent l="0" t="0" r="0" b="0"/>
            <wp:docPr id="13156570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78796" name="Picture 6"/>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4300" cy="114300"/>
                    </a:xfrm>
                    <a:prstGeom prst="rect">
                      <a:avLst/>
                    </a:prstGeom>
                    <a:noFill/>
                    <a:ln>
                      <a:noFill/>
                    </a:ln>
                  </pic:spPr>
                </pic:pic>
              </a:graphicData>
            </a:graphic>
          </wp:inline>
        </w:drawing>
      </w:r>
      <w:r w:rsidR="00EF5282" w:rsidRPr="001D6188">
        <w:t xml:space="preserve"> </w:t>
      </w:r>
      <w:r w:rsidRPr="001D6188">
        <w:t>” on one side of the tablet and ‘DF 2’ on the other side.</w:t>
      </w:r>
    </w:p>
    <w:p w14:paraId="54888935" w14:textId="77777777" w:rsidR="00895A0E" w:rsidRPr="007145EA" w:rsidRDefault="00674101" w:rsidP="001A5424">
      <w:pPr>
        <w:rPr>
          <w:lang w:val="fr-FR"/>
        </w:rPr>
      </w:pPr>
      <w:proofErr w:type="spellStart"/>
      <w:r w:rsidRPr="007145EA">
        <w:rPr>
          <w:lang w:val="fr-FR"/>
        </w:rPr>
        <w:t>Approximate</w:t>
      </w:r>
      <w:proofErr w:type="spellEnd"/>
      <w:r w:rsidRPr="007145EA">
        <w:rPr>
          <w:lang w:val="fr-FR"/>
        </w:rPr>
        <w:t xml:space="preserve"> </w:t>
      </w:r>
      <w:proofErr w:type="spellStart"/>
      <w:r w:rsidRPr="007145EA">
        <w:rPr>
          <w:lang w:val="fr-FR"/>
        </w:rPr>
        <w:t>tablet</w:t>
      </w:r>
      <w:proofErr w:type="spellEnd"/>
      <w:r w:rsidRPr="007145EA">
        <w:rPr>
          <w:lang w:val="fr-FR"/>
        </w:rPr>
        <w:t xml:space="preserve"> dimensions 17 mm × 6.7 </w:t>
      </w:r>
      <w:proofErr w:type="spellStart"/>
      <w:r w:rsidRPr="007145EA">
        <w:rPr>
          <w:lang w:val="fr-FR"/>
        </w:rPr>
        <w:t>mm.</w:t>
      </w:r>
      <w:proofErr w:type="spellEnd"/>
    </w:p>
    <w:p w14:paraId="15048EBF" w14:textId="77777777" w:rsidR="00895A0E" w:rsidRPr="007145EA" w:rsidRDefault="00895A0E" w:rsidP="001A5424">
      <w:pPr>
        <w:rPr>
          <w:lang w:val="fr-FR"/>
        </w:rPr>
      </w:pPr>
    </w:p>
    <w:p w14:paraId="6AE4FCB7" w14:textId="77777777" w:rsidR="00895A0E" w:rsidRPr="007145EA" w:rsidRDefault="00895A0E" w:rsidP="001A5424">
      <w:pPr>
        <w:rPr>
          <w:lang w:val="fr-FR"/>
        </w:rPr>
      </w:pPr>
    </w:p>
    <w:p w14:paraId="6DBFF5AF" w14:textId="5B02500F" w:rsidR="00895A0E" w:rsidRPr="001D6188" w:rsidRDefault="00EE7695" w:rsidP="00EC5350">
      <w:pPr>
        <w:keepNext/>
        <w:ind w:left="567" w:hanging="567"/>
        <w:rPr>
          <w:b/>
          <w:bCs/>
        </w:rPr>
      </w:pPr>
      <w:bookmarkStart w:id="4" w:name="4._CLINICAL_PARTICULARS"/>
      <w:bookmarkEnd w:id="4"/>
      <w:r w:rsidRPr="001D6188">
        <w:rPr>
          <w:b/>
          <w:bCs/>
        </w:rPr>
        <w:t>4.</w:t>
      </w:r>
      <w:r w:rsidRPr="001D6188">
        <w:rPr>
          <w:b/>
          <w:bCs/>
        </w:rPr>
        <w:tab/>
      </w:r>
      <w:r w:rsidR="00674101" w:rsidRPr="001D6188">
        <w:rPr>
          <w:b/>
          <w:bCs/>
        </w:rPr>
        <w:t>CLINICAL PARTICULARS</w:t>
      </w:r>
    </w:p>
    <w:p w14:paraId="7841287E" w14:textId="77777777" w:rsidR="00895A0E" w:rsidRPr="001D6188" w:rsidRDefault="00895A0E" w:rsidP="00EC5350">
      <w:pPr>
        <w:keepNext/>
        <w:rPr>
          <w:b/>
          <w:bCs/>
        </w:rPr>
      </w:pPr>
    </w:p>
    <w:p w14:paraId="76BB5598" w14:textId="2353E475" w:rsidR="00895A0E" w:rsidRPr="001D6188" w:rsidRDefault="00EE7695" w:rsidP="00EC5350">
      <w:pPr>
        <w:keepNext/>
        <w:ind w:left="567" w:hanging="567"/>
        <w:rPr>
          <w:b/>
          <w:bCs/>
        </w:rPr>
      </w:pPr>
      <w:bookmarkStart w:id="5" w:name="4.1_Therapeutic_indications"/>
      <w:bookmarkEnd w:id="5"/>
      <w:r w:rsidRPr="001D6188">
        <w:rPr>
          <w:b/>
          <w:bCs/>
        </w:rPr>
        <w:t>4.1</w:t>
      </w:r>
      <w:r w:rsidRPr="001D6188">
        <w:rPr>
          <w:b/>
          <w:bCs/>
        </w:rPr>
        <w:tab/>
      </w:r>
      <w:r w:rsidR="00674101" w:rsidRPr="001D6188">
        <w:rPr>
          <w:b/>
          <w:bCs/>
        </w:rPr>
        <w:t>Therapeutic indications</w:t>
      </w:r>
    </w:p>
    <w:p w14:paraId="0BCF90BF" w14:textId="77777777" w:rsidR="00895A0E" w:rsidRPr="001D6188" w:rsidRDefault="00895A0E" w:rsidP="00EC5350">
      <w:pPr>
        <w:keepNext/>
        <w:rPr>
          <w:b/>
          <w:bCs/>
        </w:rPr>
      </w:pPr>
    </w:p>
    <w:p w14:paraId="34F0B1D9" w14:textId="77777777" w:rsidR="00895A0E" w:rsidRPr="001D6188" w:rsidRDefault="00674101" w:rsidP="001A5424">
      <w:r w:rsidRPr="001D6188">
        <w:t>Deferasirox Mylan is indicated for the treatment of chronic iron overload due to frequent blood transfusions (≥7 ml/kg/month of packed red blood cells) in patients with beta thalassaemia major aged 6 years and older.</w:t>
      </w:r>
    </w:p>
    <w:p w14:paraId="18458425" w14:textId="6470258F" w:rsidR="000465B0" w:rsidRPr="001D6188" w:rsidRDefault="00674101" w:rsidP="001A5424">
      <w:pPr>
        <w:keepNext/>
      </w:pPr>
      <w:r w:rsidRPr="001D6188">
        <w:lastRenderedPageBreak/>
        <w:t>Deferasirox Mylan is also indicated for the treatment of chronic iron overload due to blood transfusions when deferoxamine therapy is contraindicated or inadequate in the following patient groups:</w:t>
      </w:r>
    </w:p>
    <w:p w14:paraId="09E2BA79" w14:textId="5974FB3B" w:rsidR="00895A0E" w:rsidRPr="001D6188" w:rsidRDefault="00674101" w:rsidP="00EC5350">
      <w:pPr>
        <w:pStyle w:val="HyphenBullet"/>
        <w:keepNext/>
      </w:pPr>
      <w:r w:rsidRPr="001D6188">
        <w:t>in paediatric patients with beta thalassaemia major with iron overload due to frequent blood transfusions (≥7 ml/kg/month of packed red blood cells) aged 2 to 5 years,</w:t>
      </w:r>
    </w:p>
    <w:p w14:paraId="5A1871EC" w14:textId="77777777" w:rsidR="00895A0E" w:rsidRPr="001D6188" w:rsidRDefault="00674101" w:rsidP="00476DA9">
      <w:pPr>
        <w:pStyle w:val="HyphenBullet"/>
      </w:pPr>
      <w:r w:rsidRPr="001D6188">
        <w:t>in adult and paediatric patients with beta thalassaemia major with iron overload due to infrequent blood transfusions (&lt;7 ml/kg/month of packed red blood cells) aged 2 years and older,</w:t>
      </w:r>
    </w:p>
    <w:p w14:paraId="76D74CE3" w14:textId="77777777" w:rsidR="00895A0E" w:rsidRPr="001D6188" w:rsidRDefault="00674101" w:rsidP="00476DA9">
      <w:pPr>
        <w:pStyle w:val="HyphenBullet"/>
      </w:pPr>
      <w:r w:rsidRPr="001D6188">
        <w:t>in adult and paediatric patients with other anaemias aged 2 years and older.</w:t>
      </w:r>
    </w:p>
    <w:p w14:paraId="3CAD9EB8" w14:textId="77777777" w:rsidR="00895A0E" w:rsidRPr="001D6188" w:rsidRDefault="00895A0E" w:rsidP="001A5424"/>
    <w:p w14:paraId="6BAED53A" w14:textId="77777777" w:rsidR="00895A0E" w:rsidRPr="001D6188" w:rsidRDefault="00674101" w:rsidP="001A5424">
      <w:r w:rsidRPr="001D6188">
        <w:t>Deferasirox Mylan is also indicated for the treatment of chronic iron overload requiring chelation therapy when deferoxamine therapy is contraindicated or inadequate in patients with non-transfusion- dependent thalassaemia syndromes aged 10 years and older.</w:t>
      </w:r>
    </w:p>
    <w:p w14:paraId="2D3710DA" w14:textId="77777777" w:rsidR="00895A0E" w:rsidRPr="001D6188" w:rsidRDefault="00895A0E" w:rsidP="001A5424"/>
    <w:p w14:paraId="348E3B8F" w14:textId="0F881228" w:rsidR="00895A0E" w:rsidRPr="001D6188" w:rsidRDefault="00EE7695" w:rsidP="001A5424">
      <w:pPr>
        <w:keepNext/>
        <w:ind w:left="567" w:hanging="567"/>
        <w:rPr>
          <w:b/>
          <w:bCs/>
        </w:rPr>
      </w:pPr>
      <w:bookmarkStart w:id="6" w:name="4.2_Posology_and_method_of_administratio"/>
      <w:bookmarkEnd w:id="6"/>
      <w:r w:rsidRPr="001D6188">
        <w:rPr>
          <w:b/>
          <w:bCs/>
        </w:rPr>
        <w:t>4.2</w:t>
      </w:r>
      <w:r w:rsidRPr="001D6188">
        <w:rPr>
          <w:b/>
          <w:bCs/>
        </w:rPr>
        <w:tab/>
      </w:r>
      <w:r w:rsidR="00674101" w:rsidRPr="001D6188">
        <w:rPr>
          <w:b/>
          <w:bCs/>
        </w:rPr>
        <w:t>Posology and method of administration</w:t>
      </w:r>
    </w:p>
    <w:p w14:paraId="4F8FB7E9" w14:textId="77777777" w:rsidR="00895A0E" w:rsidRPr="001D6188" w:rsidRDefault="00895A0E" w:rsidP="00EC5350">
      <w:pPr>
        <w:keepNext/>
        <w:rPr>
          <w:b/>
          <w:bCs/>
        </w:rPr>
      </w:pPr>
    </w:p>
    <w:p w14:paraId="578F531D" w14:textId="77777777" w:rsidR="00895A0E" w:rsidRPr="001D6188" w:rsidRDefault="00674101" w:rsidP="001A5424">
      <w:r w:rsidRPr="001D6188">
        <w:t xml:space="preserve">All references to the dispersible tablet formulation throughout the SmPC refer to </w:t>
      </w:r>
      <w:r w:rsidR="00023C11" w:rsidRPr="001D6188">
        <w:t>medicinal products by different Marketing Authorisation Holders with dispersible tablet formulations of the active ingredient deferasirox</w:t>
      </w:r>
      <w:r w:rsidRPr="001D6188">
        <w:t>.</w:t>
      </w:r>
    </w:p>
    <w:p w14:paraId="307467D6" w14:textId="77777777" w:rsidR="00895A0E" w:rsidRPr="001D6188" w:rsidRDefault="00895A0E" w:rsidP="001A5424"/>
    <w:p w14:paraId="7CC05095" w14:textId="77777777" w:rsidR="00895A0E" w:rsidRPr="001D6188" w:rsidRDefault="00674101" w:rsidP="001A5424">
      <w:r w:rsidRPr="001D6188">
        <w:t>Treatment with Deferasirox Mylan should be initiated and maintained by physicians experienced in the treatment of chronic iron overload.</w:t>
      </w:r>
    </w:p>
    <w:p w14:paraId="78E06E25" w14:textId="77777777" w:rsidR="00895A0E" w:rsidRPr="001D6188" w:rsidRDefault="00895A0E" w:rsidP="001A5424"/>
    <w:p w14:paraId="54EE71C2" w14:textId="77777777" w:rsidR="00895A0E" w:rsidRPr="001D6188" w:rsidRDefault="00674101" w:rsidP="00EC5350">
      <w:pPr>
        <w:keepNext/>
      </w:pPr>
      <w:bookmarkStart w:id="7" w:name="_Hlk126068053"/>
      <w:r w:rsidRPr="001D6188">
        <w:rPr>
          <w:u w:val="single"/>
        </w:rPr>
        <w:t>Posology</w:t>
      </w:r>
    </w:p>
    <w:p w14:paraId="5A8F041B" w14:textId="77777777" w:rsidR="00895A0E" w:rsidRPr="001D6188" w:rsidRDefault="00895A0E" w:rsidP="00EC5350">
      <w:pPr>
        <w:keepNext/>
      </w:pPr>
    </w:p>
    <w:p w14:paraId="033808B9" w14:textId="1197661B" w:rsidR="00F54576" w:rsidRPr="001D6188" w:rsidRDefault="00674101" w:rsidP="001A5424">
      <w:r w:rsidRPr="001D6188">
        <w:t>Transfusional iron overload</w:t>
      </w:r>
      <w:r w:rsidR="00F54576" w:rsidRPr="001D6188">
        <w:t xml:space="preserve"> and non-transfusion-dependent thalassaemia syndromes require different </w:t>
      </w:r>
      <w:proofErr w:type="spellStart"/>
      <w:r w:rsidR="00F54576" w:rsidRPr="001D6188">
        <w:t>posologies</w:t>
      </w:r>
      <w:proofErr w:type="spellEnd"/>
      <w:r w:rsidR="00F54576" w:rsidRPr="001D6188">
        <w:t xml:space="preserve">. All physicians who intend to prescribe </w:t>
      </w:r>
      <w:r w:rsidR="003B6557" w:rsidRPr="001D6188">
        <w:t xml:space="preserve">Deferasirox Mylan </w:t>
      </w:r>
      <w:r w:rsidR="00F54576" w:rsidRPr="001D6188">
        <w:t>must ensure they have received and are familiar with the physician educational material (Guide for healthcare professionals which also includes a prescriber checklist).</w:t>
      </w:r>
      <w:bookmarkEnd w:id="7"/>
    </w:p>
    <w:p w14:paraId="7FFFB0E8" w14:textId="77777777" w:rsidR="00F54576" w:rsidRPr="001D6188" w:rsidRDefault="00F54576" w:rsidP="001A5424"/>
    <w:p w14:paraId="10948982" w14:textId="4B623314" w:rsidR="00F54576" w:rsidRPr="001D6188" w:rsidRDefault="00F54576" w:rsidP="00EC5350">
      <w:pPr>
        <w:keepNext/>
        <w:rPr>
          <w:i/>
          <w:iCs/>
          <w:u w:val="single"/>
        </w:rPr>
      </w:pPr>
      <w:r w:rsidRPr="001D6188">
        <w:rPr>
          <w:i/>
          <w:iCs/>
          <w:u w:val="single"/>
        </w:rPr>
        <w:t>Transfusional iron overload</w:t>
      </w:r>
    </w:p>
    <w:p w14:paraId="57CF627E" w14:textId="77777777" w:rsidR="00F54576" w:rsidRPr="001D6188" w:rsidRDefault="00F54576" w:rsidP="00EC5350">
      <w:pPr>
        <w:keepNext/>
        <w:rPr>
          <w:i/>
          <w:iCs/>
          <w:u w:val="single"/>
        </w:rPr>
      </w:pPr>
    </w:p>
    <w:p w14:paraId="3A7695F6" w14:textId="6E05036D" w:rsidR="00895A0E" w:rsidRPr="001D6188" w:rsidRDefault="00674101" w:rsidP="001A5424">
      <w:r w:rsidRPr="001D6188">
        <w:t>Doses (in mg/kg</w:t>
      </w:r>
      <w:r w:rsidR="00F54576" w:rsidRPr="001D6188">
        <w:t xml:space="preserve"> body weight</w:t>
      </w:r>
      <w:r w:rsidRPr="001D6188">
        <w:t>) must be calculated and rounded to the nearest whole tablet size.</w:t>
      </w:r>
    </w:p>
    <w:p w14:paraId="7263E398" w14:textId="77777777" w:rsidR="00895A0E" w:rsidRPr="001D6188" w:rsidRDefault="00895A0E" w:rsidP="001A5424"/>
    <w:p w14:paraId="380E3B46" w14:textId="77777777" w:rsidR="00895A0E" w:rsidRPr="001D6188" w:rsidRDefault="00674101" w:rsidP="001A5424">
      <w:r w:rsidRPr="001D6188">
        <w:t>Caution should be taken during chelation therapy to minimise the risk of over-chelation in all patients (see section 4.4).</w:t>
      </w:r>
    </w:p>
    <w:p w14:paraId="1504B8B6" w14:textId="77777777" w:rsidR="00042AAC" w:rsidRPr="001D6188" w:rsidRDefault="00042AAC" w:rsidP="001A5424"/>
    <w:p w14:paraId="712ECE25" w14:textId="3606C7F1" w:rsidR="000812D9" w:rsidRPr="001D6188" w:rsidRDefault="00674101" w:rsidP="001A5424">
      <w:bookmarkStart w:id="8" w:name="_Hlk126068081"/>
      <w:r w:rsidRPr="001D6188">
        <w:t>In the EU, medicines containing deferasirox are available as film-coated tablets and dispersible tablets marketed under different tradenames as generic alternatives</w:t>
      </w:r>
      <w:r w:rsidR="00096B44" w:rsidRPr="001D6188">
        <w:t xml:space="preserve"> of deferasirox</w:t>
      </w:r>
      <w:r w:rsidRPr="001D6188">
        <w:t xml:space="preserve">. Due to different pharmacokinetic profiles, a 30% lower dose of </w:t>
      </w:r>
      <w:r w:rsidR="00096B44" w:rsidRPr="001D6188">
        <w:t xml:space="preserve">deferasirox </w:t>
      </w:r>
      <w:r w:rsidRPr="001D6188">
        <w:t xml:space="preserve">film-coated tablets is needed in comparison to the recommended dose for </w:t>
      </w:r>
      <w:r w:rsidR="00096B44" w:rsidRPr="001D6188">
        <w:t xml:space="preserve">deferasirox </w:t>
      </w:r>
      <w:r w:rsidRPr="001D6188">
        <w:t>dispersible tablets (see section 5.1).</w:t>
      </w:r>
    </w:p>
    <w:bookmarkEnd w:id="8"/>
    <w:p w14:paraId="2BA74BD7" w14:textId="135A3A3A" w:rsidR="00895A0E" w:rsidRPr="001D6188" w:rsidRDefault="00895A0E" w:rsidP="001A5424"/>
    <w:p w14:paraId="14F02537" w14:textId="77777777" w:rsidR="00F54576" w:rsidRPr="001D6188" w:rsidRDefault="00F54576" w:rsidP="00EC5350">
      <w:pPr>
        <w:keepNext/>
        <w:rPr>
          <w:i/>
          <w:iCs/>
        </w:rPr>
      </w:pPr>
      <w:r w:rsidRPr="001D6188">
        <w:rPr>
          <w:i/>
          <w:iCs/>
        </w:rPr>
        <w:t>Starting dose</w:t>
      </w:r>
    </w:p>
    <w:p w14:paraId="4C154E3F" w14:textId="1E7786E4" w:rsidR="00895A0E" w:rsidRPr="001D6188" w:rsidRDefault="00F54576" w:rsidP="001A5424">
      <w:r w:rsidRPr="001D6188">
        <w:t>It is recommended that treatment be started after the transfusion of approximately 20 units (about 100</w:t>
      </w:r>
      <w:r w:rsidR="001D6188">
        <w:t> </w:t>
      </w:r>
      <w:r w:rsidRPr="001D6188">
        <w:t>ml/kg) of packed red blood cells (PRBC) or when there is evidence from clinical monitoring that</w:t>
      </w:r>
      <w:r w:rsidR="00E23A7B" w:rsidRPr="001D6188">
        <w:t xml:space="preserve"> </w:t>
      </w:r>
      <w:r w:rsidRPr="001D6188">
        <w:t>chronic iron overload is present (e.g. serum ferritin &gt;1</w:t>
      </w:r>
      <w:r w:rsidRPr="001D6188">
        <w:rPr>
          <w:lang w:val="en-US"/>
        </w:rPr>
        <w:t> </w:t>
      </w:r>
      <w:r w:rsidRPr="001D6188">
        <w:t>000 µg/l) (see Table 1).</w:t>
      </w:r>
    </w:p>
    <w:p w14:paraId="6867AA3D" w14:textId="77777777" w:rsidR="00637D3D" w:rsidRPr="001D6188" w:rsidRDefault="00637D3D" w:rsidP="001A5424"/>
    <w:p w14:paraId="5FCA44D2" w14:textId="6B37BE28" w:rsidR="000465B0" w:rsidRPr="001D6188" w:rsidRDefault="00674101" w:rsidP="00EC5350">
      <w:pPr>
        <w:keepNext/>
        <w:ind w:left="1134" w:hanging="1134"/>
      </w:pPr>
      <w:bookmarkStart w:id="9" w:name="Table_1_Recommended_doses_for_transfusio"/>
      <w:bookmarkEnd w:id="9"/>
      <w:r w:rsidRPr="001D6188">
        <w:rPr>
          <w:u w:val="single"/>
        </w:rPr>
        <w:t>Table 1</w:t>
      </w:r>
      <w:r w:rsidRPr="001D6188">
        <w:tab/>
        <w:t xml:space="preserve">Recommended </w:t>
      </w:r>
      <w:r w:rsidR="00F54576" w:rsidRPr="001D6188">
        <w:t xml:space="preserve">starting </w:t>
      </w:r>
      <w:r w:rsidRPr="001D6188">
        <w:t xml:space="preserve">doses for </w:t>
      </w:r>
      <w:proofErr w:type="spellStart"/>
      <w:r w:rsidRPr="001D6188">
        <w:t>transfusional</w:t>
      </w:r>
      <w:proofErr w:type="spellEnd"/>
      <w:r w:rsidRPr="001D6188">
        <w:t xml:space="preserve"> iron overload</w:t>
      </w:r>
    </w:p>
    <w:p w14:paraId="58CDC276" w14:textId="26A2ED52" w:rsidR="009F7075" w:rsidRPr="001D6188" w:rsidRDefault="009F7075" w:rsidP="00EC5350">
      <w:pPr>
        <w:keepNext/>
      </w:pPr>
    </w:p>
    <w:tbl>
      <w:tblPr>
        <w:tblStyle w:val="TableGrid0"/>
        <w:tblW w:w="9080" w:type="dxa"/>
        <w:tblInd w:w="0" w:type="dxa"/>
        <w:tblLayout w:type="fixed"/>
        <w:tblCellMar>
          <w:top w:w="28" w:type="dxa"/>
          <w:left w:w="108" w:type="dxa"/>
          <w:bottom w:w="28" w:type="dxa"/>
          <w:right w:w="108" w:type="dxa"/>
        </w:tblCellMar>
        <w:tblLook w:val="04A0" w:firstRow="1" w:lastRow="0" w:firstColumn="1" w:lastColumn="0" w:noHBand="0" w:noVBand="1"/>
      </w:tblPr>
      <w:tblGrid>
        <w:gridCol w:w="1696"/>
        <w:gridCol w:w="426"/>
        <w:gridCol w:w="3483"/>
        <w:gridCol w:w="3475"/>
      </w:tblGrid>
      <w:tr w:rsidR="009F7075" w:rsidRPr="001D6188" w14:paraId="32D2B53F" w14:textId="77777777" w:rsidTr="00EC5350">
        <w:trPr>
          <w:cantSplit/>
        </w:trPr>
        <w:tc>
          <w:tcPr>
            <w:tcW w:w="9080" w:type="dxa"/>
            <w:gridSpan w:val="4"/>
            <w:tcBorders>
              <w:top w:val="single" w:sz="4" w:space="0" w:color="000000"/>
              <w:left w:val="single" w:sz="4" w:space="0" w:color="000000"/>
              <w:bottom w:val="single" w:sz="4" w:space="0" w:color="000000"/>
              <w:right w:val="single" w:sz="4" w:space="0" w:color="000000"/>
            </w:tcBorders>
          </w:tcPr>
          <w:p w14:paraId="326A4B2C" w14:textId="77777777" w:rsidR="009F7075" w:rsidRPr="001D6188" w:rsidRDefault="009F7075" w:rsidP="00EC5350">
            <w:pPr>
              <w:keepNext/>
              <w:suppressAutoHyphens/>
              <w:rPr>
                <w:rFonts w:eastAsia="Times New Roman"/>
                <w:color w:val="000000"/>
                <w:sz w:val="20"/>
                <w:szCs w:val="20"/>
              </w:rPr>
            </w:pPr>
            <w:r w:rsidRPr="001D6188">
              <w:rPr>
                <w:rFonts w:eastAsia="Times New Roman"/>
                <w:b/>
                <w:color w:val="000000"/>
                <w:sz w:val="20"/>
                <w:szCs w:val="20"/>
              </w:rPr>
              <w:t xml:space="preserve">Recommended starting dose </w:t>
            </w:r>
          </w:p>
        </w:tc>
      </w:tr>
      <w:tr w:rsidR="009F7075" w:rsidRPr="001D6188" w14:paraId="164007D4" w14:textId="77777777" w:rsidTr="00EC5350">
        <w:trPr>
          <w:cantSplit/>
        </w:trPr>
        <w:tc>
          <w:tcPr>
            <w:tcW w:w="1696" w:type="dxa"/>
            <w:tcBorders>
              <w:top w:val="single" w:sz="4" w:space="0" w:color="000000"/>
              <w:left w:val="single" w:sz="4" w:space="0" w:color="000000"/>
              <w:bottom w:val="single" w:sz="4" w:space="0" w:color="000000"/>
              <w:right w:val="single" w:sz="4" w:space="0" w:color="000000"/>
            </w:tcBorders>
          </w:tcPr>
          <w:p w14:paraId="587FF8B1" w14:textId="77777777" w:rsidR="009F7075" w:rsidRPr="001D6188" w:rsidRDefault="009F7075" w:rsidP="00EC5350">
            <w:pPr>
              <w:keepNext/>
              <w:suppressAutoHyphens/>
              <w:rPr>
                <w:rFonts w:eastAsia="Times New Roman"/>
                <w:b/>
                <w:bCs/>
                <w:color w:val="000000"/>
                <w:sz w:val="20"/>
                <w:szCs w:val="20"/>
              </w:rPr>
            </w:pPr>
            <w:r w:rsidRPr="001D6188">
              <w:rPr>
                <w:rFonts w:eastAsia="Times New Roman"/>
                <w:b/>
                <w:bCs/>
                <w:color w:val="000000"/>
                <w:sz w:val="20"/>
                <w:szCs w:val="20"/>
              </w:rPr>
              <w:t>Serum ferritin</w:t>
            </w:r>
          </w:p>
        </w:tc>
        <w:tc>
          <w:tcPr>
            <w:tcW w:w="426" w:type="dxa"/>
            <w:tcBorders>
              <w:top w:val="single" w:sz="4" w:space="0" w:color="000000"/>
              <w:left w:val="single" w:sz="4" w:space="0" w:color="000000"/>
              <w:bottom w:val="single" w:sz="4" w:space="0" w:color="000000"/>
              <w:right w:val="single" w:sz="4" w:space="0" w:color="000000"/>
            </w:tcBorders>
          </w:tcPr>
          <w:p w14:paraId="40749117" w14:textId="05E7A363" w:rsidR="009F7075" w:rsidRPr="001D6188" w:rsidRDefault="009F7075" w:rsidP="00EC5350">
            <w:pPr>
              <w:keepNext/>
              <w:suppressAutoHyphens/>
              <w:rPr>
                <w:rFonts w:eastAsia="Times New Roman"/>
                <w:color w:val="000000"/>
                <w:sz w:val="20"/>
                <w:szCs w:val="20"/>
              </w:rPr>
            </w:pPr>
          </w:p>
        </w:tc>
        <w:tc>
          <w:tcPr>
            <w:tcW w:w="3483" w:type="dxa"/>
            <w:tcBorders>
              <w:top w:val="single" w:sz="4" w:space="0" w:color="000000"/>
              <w:left w:val="single" w:sz="4" w:space="0" w:color="000000"/>
              <w:bottom w:val="single" w:sz="4" w:space="0" w:color="000000"/>
              <w:right w:val="single" w:sz="4" w:space="0" w:color="000000"/>
            </w:tcBorders>
          </w:tcPr>
          <w:p w14:paraId="52EF03AF" w14:textId="77777777" w:rsidR="009F7075" w:rsidRPr="001D6188" w:rsidRDefault="009F7075" w:rsidP="00EC5350">
            <w:pPr>
              <w:keepNext/>
              <w:suppressAutoHyphens/>
              <w:rPr>
                <w:rFonts w:eastAsia="Times New Roman"/>
                <w:color w:val="000000"/>
                <w:sz w:val="20"/>
                <w:szCs w:val="20"/>
              </w:rPr>
            </w:pPr>
            <w:r w:rsidRPr="001D6188">
              <w:rPr>
                <w:rFonts w:eastAsia="Times New Roman"/>
                <w:b/>
                <w:color w:val="000000"/>
                <w:sz w:val="20"/>
                <w:szCs w:val="20"/>
              </w:rPr>
              <w:t xml:space="preserve">Patient population </w:t>
            </w:r>
          </w:p>
        </w:tc>
        <w:tc>
          <w:tcPr>
            <w:tcW w:w="3475" w:type="dxa"/>
            <w:tcBorders>
              <w:top w:val="single" w:sz="4" w:space="0" w:color="000000"/>
              <w:left w:val="single" w:sz="4" w:space="0" w:color="000000"/>
              <w:bottom w:val="single" w:sz="4" w:space="0" w:color="000000"/>
              <w:right w:val="single" w:sz="4" w:space="0" w:color="000000"/>
            </w:tcBorders>
          </w:tcPr>
          <w:p w14:paraId="366D32BB" w14:textId="77777777" w:rsidR="009F7075" w:rsidRPr="001D6188" w:rsidRDefault="009F7075" w:rsidP="00EC5350">
            <w:pPr>
              <w:keepNext/>
              <w:suppressAutoHyphens/>
              <w:rPr>
                <w:rFonts w:eastAsia="Times New Roman"/>
                <w:color w:val="000000"/>
                <w:sz w:val="20"/>
                <w:szCs w:val="20"/>
              </w:rPr>
            </w:pPr>
            <w:r w:rsidRPr="001D6188">
              <w:rPr>
                <w:rFonts w:eastAsia="Times New Roman"/>
                <w:b/>
                <w:color w:val="000000"/>
                <w:sz w:val="20"/>
                <w:szCs w:val="20"/>
              </w:rPr>
              <w:t xml:space="preserve">Recommended starting dose </w:t>
            </w:r>
          </w:p>
        </w:tc>
      </w:tr>
      <w:tr w:rsidR="009F7075" w:rsidRPr="001D6188" w14:paraId="0E039DBF" w14:textId="77777777" w:rsidTr="00EC5350">
        <w:trPr>
          <w:cantSplit/>
        </w:trPr>
        <w:tc>
          <w:tcPr>
            <w:tcW w:w="1696" w:type="dxa"/>
            <w:tcBorders>
              <w:top w:val="single" w:sz="4" w:space="0" w:color="000000"/>
              <w:left w:val="single" w:sz="4" w:space="0" w:color="000000"/>
              <w:bottom w:val="single" w:sz="4" w:space="0" w:color="000000"/>
              <w:right w:val="single" w:sz="4" w:space="0" w:color="000000"/>
            </w:tcBorders>
          </w:tcPr>
          <w:p w14:paraId="317905F7" w14:textId="77777777" w:rsidR="009F7075" w:rsidRPr="001D6188" w:rsidRDefault="009F7075" w:rsidP="001A5424">
            <w:pPr>
              <w:suppressAutoHyphens/>
              <w:rPr>
                <w:rFonts w:eastAsia="Times New Roman"/>
                <w:color w:val="000000"/>
                <w:sz w:val="20"/>
                <w:szCs w:val="20"/>
              </w:rPr>
            </w:pPr>
            <w:r w:rsidRPr="001D6188">
              <w:rPr>
                <w:rFonts w:eastAsia="Times New Roman"/>
                <w:color w:val="000000"/>
                <w:sz w:val="20"/>
                <w:szCs w:val="20"/>
              </w:rPr>
              <w:t xml:space="preserve">&gt;1 000 µg/l </w:t>
            </w:r>
          </w:p>
        </w:tc>
        <w:tc>
          <w:tcPr>
            <w:tcW w:w="426" w:type="dxa"/>
            <w:tcBorders>
              <w:top w:val="single" w:sz="4" w:space="0" w:color="000000"/>
              <w:left w:val="single" w:sz="4" w:space="0" w:color="000000"/>
              <w:bottom w:val="single" w:sz="4" w:space="0" w:color="000000"/>
              <w:right w:val="single" w:sz="4" w:space="0" w:color="000000"/>
            </w:tcBorders>
          </w:tcPr>
          <w:p w14:paraId="0AE6A62E" w14:textId="77777777" w:rsidR="009F7075" w:rsidRPr="001D6188" w:rsidRDefault="009F7075" w:rsidP="001A5424">
            <w:pPr>
              <w:suppressAutoHyphens/>
              <w:rPr>
                <w:rFonts w:eastAsia="Times New Roman"/>
                <w:color w:val="000000"/>
                <w:sz w:val="20"/>
                <w:szCs w:val="20"/>
              </w:rPr>
            </w:pPr>
            <w:r w:rsidRPr="001D6188">
              <w:rPr>
                <w:rFonts w:eastAsia="Times New Roman"/>
                <w:color w:val="000000"/>
                <w:sz w:val="20"/>
                <w:szCs w:val="20"/>
              </w:rPr>
              <w:t xml:space="preserve">or </w:t>
            </w:r>
          </w:p>
        </w:tc>
        <w:tc>
          <w:tcPr>
            <w:tcW w:w="3483" w:type="dxa"/>
            <w:tcBorders>
              <w:top w:val="single" w:sz="4" w:space="0" w:color="000000"/>
              <w:left w:val="single" w:sz="4" w:space="0" w:color="000000"/>
              <w:bottom w:val="single" w:sz="4" w:space="0" w:color="000000"/>
              <w:right w:val="single" w:sz="4" w:space="0" w:color="000000"/>
            </w:tcBorders>
          </w:tcPr>
          <w:p w14:paraId="4D81F732" w14:textId="486E786B" w:rsidR="009F7075" w:rsidRPr="001D6188" w:rsidRDefault="009F7075" w:rsidP="001A5424">
            <w:pPr>
              <w:suppressAutoHyphens/>
              <w:rPr>
                <w:rFonts w:eastAsia="Times New Roman"/>
                <w:color w:val="000000"/>
                <w:sz w:val="20"/>
                <w:szCs w:val="20"/>
              </w:rPr>
            </w:pPr>
            <w:r w:rsidRPr="001D6188">
              <w:rPr>
                <w:rFonts w:eastAsia="Times New Roman"/>
                <w:color w:val="000000"/>
                <w:sz w:val="20"/>
                <w:szCs w:val="20"/>
              </w:rPr>
              <w:t>Patients who have already received approximately 20 units (about 100</w:t>
            </w:r>
            <w:r w:rsidR="00EC5350" w:rsidRPr="001D6188">
              <w:rPr>
                <w:rFonts w:eastAsia="Times New Roman"/>
                <w:color w:val="000000"/>
                <w:sz w:val="20"/>
                <w:szCs w:val="20"/>
              </w:rPr>
              <w:t> </w:t>
            </w:r>
            <w:r w:rsidRPr="001D6188">
              <w:rPr>
                <w:rFonts w:eastAsia="Times New Roman"/>
                <w:color w:val="000000"/>
                <w:sz w:val="20"/>
                <w:szCs w:val="20"/>
              </w:rPr>
              <w:t>ml/kg) of PRBC.</w:t>
            </w:r>
          </w:p>
        </w:tc>
        <w:tc>
          <w:tcPr>
            <w:tcW w:w="3475" w:type="dxa"/>
            <w:tcBorders>
              <w:top w:val="single" w:sz="4" w:space="0" w:color="000000"/>
              <w:left w:val="single" w:sz="4" w:space="0" w:color="000000"/>
              <w:bottom w:val="single" w:sz="4" w:space="0" w:color="000000"/>
              <w:right w:val="single" w:sz="4" w:space="0" w:color="000000"/>
            </w:tcBorders>
          </w:tcPr>
          <w:p w14:paraId="0DF513C1" w14:textId="77777777" w:rsidR="009F7075" w:rsidRPr="001D6188" w:rsidRDefault="009F7075" w:rsidP="001A5424">
            <w:pPr>
              <w:suppressAutoHyphens/>
              <w:rPr>
                <w:rFonts w:eastAsia="Times New Roman"/>
                <w:color w:val="000000"/>
                <w:sz w:val="20"/>
                <w:szCs w:val="20"/>
              </w:rPr>
            </w:pPr>
            <w:r w:rsidRPr="001D6188">
              <w:rPr>
                <w:rFonts w:eastAsia="Times New Roman"/>
                <w:b/>
                <w:color w:val="000000"/>
                <w:sz w:val="20"/>
                <w:szCs w:val="20"/>
              </w:rPr>
              <w:t xml:space="preserve">14 mg/kg/day </w:t>
            </w:r>
          </w:p>
        </w:tc>
      </w:tr>
      <w:tr w:rsidR="009F7075" w:rsidRPr="001D6188" w14:paraId="699D84A5" w14:textId="77777777" w:rsidTr="00EC5350">
        <w:trPr>
          <w:cantSplit/>
        </w:trPr>
        <w:tc>
          <w:tcPr>
            <w:tcW w:w="9080" w:type="dxa"/>
            <w:gridSpan w:val="4"/>
            <w:tcBorders>
              <w:top w:val="single" w:sz="4" w:space="0" w:color="000000"/>
              <w:left w:val="single" w:sz="4" w:space="0" w:color="000000"/>
              <w:bottom w:val="single" w:sz="4" w:space="0" w:color="000000"/>
              <w:right w:val="single" w:sz="4" w:space="0" w:color="000000"/>
            </w:tcBorders>
          </w:tcPr>
          <w:p w14:paraId="3BC75891" w14:textId="77777777" w:rsidR="009F7075" w:rsidRPr="001D6188" w:rsidRDefault="009F7075" w:rsidP="00EC5350">
            <w:pPr>
              <w:keepNext/>
              <w:suppressAutoHyphens/>
              <w:rPr>
                <w:rFonts w:eastAsia="Times New Roman"/>
                <w:b/>
                <w:bCs/>
                <w:color w:val="000000"/>
                <w:sz w:val="20"/>
                <w:szCs w:val="20"/>
              </w:rPr>
            </w:pPr>
            <w:r w:rsidRPr="001D6188">
              <w:rPr>
                <w:rFonts w:eastAsia="Times New Roman"/>
                <w:b/>
                <w:bCs/>
                <w:color w:val="000000"/>
                <w:sz w:val="20"/>
                <w:szCs w:val="20"/>
              </w:rPr>
              <w:lastRenderedPageBreak/>
              <w:t>Alternative starting doses</w:t>
            </w:r>
          </w:p>
        </w:tc>
      </w:tr>
      <w:tr w:rsidR="009F7075" w:rsidRPr="001D6188" w14:paraId="228734E4" w14:textId="77777777" w:rsidTr="00EC5350">
        <w:trPr>
          <w:cantSplit/>
        </w:trPr>
        <w:tc>
          <w:tcPr>
            <w:tcW w:w="5605" w:type="dxa"/>
            <w:gridSpan w:val="3"/>
            <w:tcBorders>
              <w:top w:val="single" w:sz="4" w:space="0" w:color="000000"/>
              <w:left w:val="single" w:sz="4" w:space="0" w:color="000000"/>
              <w:bottom w:val="single" w:sz="4" w:space="0" w:color="000000"/>
              <w:right w:val="single" w:sz="4" w:space="0" w:color="000000"/>
            </w:tcBorders>
          </w:tcPr>
          <w:p w14:paraId="5AF6A334" w14:textId="77777777" w:rsidR="009F7075" w:rsidRPr="001D6188" w:rsidRDefault="009F7075" w:rsidP="00EC5350">
            <w:pPr>
              <w:keepNext/>
              <w:suppressAutoHyphens/>
              <w:rPr>
                <w:rFonts w:eastAsia="Times New Roman"/>
                <w:color w:val="000000"/>
                <w:sz w:val="20"/>
                <w:szCs w:val="20"/>
              </w:rPr>
            </w:pPr>
            <w:r w:rsidRPr="001D6188">
              <w:rPr>
                <w:rFonts w:eastAsia="Times New Roman"/>
                <w:b/>
                <w:color w:val="000000"/>
                <w:sz w:val="20"/>
                <w:szCs w:val="20"/>
              </w:rPr>
              <w:t xml:space="preserve">Patient population </w:t>
            </w:r>
          </w:p>
        </w:tc>
        <w:tc>
          <w:tcPr>
            <w:tcW w:w="3475" w:type="dxa"/>
            <w:tcBorders>
              <w:top w:val="single" w:sz="4" w:space="0" w:color="000000"/>
              <w:left w:val="single" w:sz="4" w:space="0" w:color="000000"/>
              <w:bottom w:val="single" w:sz="4" w:space="0" w:color="000000"/>
              <w:right w:val="single" w:sz="4" w:space="0" w:color="000000"/>
            </w:tcBorders>
          </w:tcPr>
          <w:p w14:paraId="42DFE5FF" w14:textId="77777777" w:rsidR="009F7075" w:rsidRPr="001D6188" w:rsidRDefault="009F7075" w:rsidP="00EC5350">
            <w:pPr>
              <w:keepNext/>
              <w:suppressAutoHyphens/>
              <w:rPr>
                <w:rFonts w:eastAsia="Times New Roman"/>
                <w:color w:val="000000"/>
                <w:sz w:val="20"/>
                <w:szCs w:val="20"/>
              </w:rPr>
            </w:pPr>
            <w:r w:rsidRPr="001D6188">
              <w:rPr>
                <w:rFonts w:eastAsia="Times New Roman"/>
                <w:b/>
                <w:color w:val="000000"/>
                <w:sz w:val="20"/>
                <w:szCs w:val="20"/>
              </w:rPr>
              <w:t xml:space="preserve">Alternative starting dose </w:t>
            </w:r>
          </w:p>
        </w:tc>
      </w:tr>
      <w:tr w:rsidR="009F7075" w:rsidRPr="001D6188" w14:paraId="337230EB" w14:textId="77777777" w:rsidTr="00EC5350">
        <w:trPr>
          <w:cantSplit/>
        </w:trPr>
        <w:tc>
          <w:tcPr>
            <w:tcW w:w="5605" w:type="dxa"/>
            <w:gridSpan w:val="3"/>
            <w:tcBorders>
              <w:top w:val="single" w:sz="4" w:space="0" w:color="000000"/>
              <w:left w:val="single" w:sz="4" w:space="0" w:color="000000"/>
              <w:bottom w:val="single" w:sz="4" w:space="0" w:color="000000"/>
              <w:right w:val="single" w:sz="4" w:space="0" w:color="000000"/>
            </w:tcBorders>
          </w:tcPr>
          <w:p w14:paraId="3804CCB8" w14:textId="365F3628" w:rsidR="009F7075" w:rsidRPr="001D6188" w:rsidRDefault="009F7075" w:rsidP="001A5424">
            <w:pPr>
              <w:suppressAutoHyphens/>
              <w:rPr>
                <w:rFonts w:eastAsia="Times New Roman"/>
                <w:color w:val="000000"/>
                <w:sz w:val="20"/>
                <w:szCs w:val="20"/>
              </w:rPr>
            </w:pPr>
            <w:r w:rsidRPr="001D6188">
              <w:rPr>
                <w:rFonts w:eastAsia="Times New Roman"/>
                <w:color w:val="000000"/>
                <w:sz w:val="20"/>
                <w:szCs w:val="20"/>
              </w:rPr>
              <w:t>Patients who do not require reduction of body iron levels and who are also receiving &lt;7 ml/kg/month of PRBC (approx. &lt;2</w:t>
            </w:r>
            <w:r w:rsidR="00EC5350" w:rsidRPr="001D6188">
              <w:rPr>
                <w:rFonts w:eastAsia="Times New Roman"/>
                <w:color w:val="000000"/>
                <w:sz w:val="20"/>
                <w:szCs w:val="20"/>
              </w:rPr>
              <w:t> </w:t>
            </w:r>
            <w:r w:rsidRPr="001D6188">
              <w:rPr>
                <w:rFonts w:eastAsia="Times New Roman"/>
                <w:color w:val="000000"/>
                <w:sz w:val="20"/>
                <w:szCs w:val="20"/>
              </w:rPr>
              <w:t>units/month for an adult). The patient’s response must be monitored, and a dose increase should be considered if sufficient efficacy is not obtained.</w:t>
            </w:r>
          </w:p>
        </w:tc>
        <w:tc>
          <w:tcPr>
            <w:tcW w:w="3475" w:type="dxa"/>
            <w:tcBorders>
              <w:top w:val="single" w:sz="4" w:space="0" w:color="000000"/>
              <w:left w:val="single" w:sz="4" w:space="0" w:color="000000"/>
              <w:bottom w:val="single" w:sz="4" w:space="0" w:color="000000"/>
              <w:right w:val="single" w:sz="4" w:space="0" w:color="000000"/>
            </w:tcBorders>
          </w:tcPr>
          <w:p w14:paraId="2B2E8A08" w14:textId="5E49FCB3" w:rsidR="009F7075" w:rsidRPr="001D6188" w:rsidRDefault="009F7075" w:rsidP="001A5424">
            <w:pPr>
              <w:suppressAutoHyphens/>
              <w:rPr>
                <w:rFonts w:eastAsia="Times New Roman"/>
                <w:color w:val="000000"/>
                <w:sz w:val="20"/>
                <w:szCs w:val="20"/>
              </w:rPr>
            </w:pPr>
            <w:r w:rsidRPr="001D6188">
              <w:rPr>
                <w:rFonts w:eastAsia="Times New Roman"/>
                <w:color w:val="000000"/>
                <w:sz w:val="20"/>
                <w:szCs w:val="20"/>
              </w:rPr>
              <w:t>7</w:t>
            </w:r>
            <w:r w:rsidR="00EC5350" w:rsidRPr="001D6188">
              <w:rPr>
                <w:rFonts w:eastAsia="Times New Roman"/>
                <w:color w:val="000000"/>
                <w:sz w:val="20"/>
                <w:szCs w:val="20"/>
              </w:rPr>
              <w:t> </w:t>
            </w:r>
            <w:r w:rsidRPr="001D6188">
              <w:rPr>
                <w:rFonts w:eastAsia="Times New Roman"/>
                <w:color w:val="000000"/>
                <w:sz w:val="20"/>
                <w:szCs w:val="20"/>
              </w:rPr>
              <w:t xml:space="preserve">mg/kg/day </w:t>
            </w:r>
          </w:p>
        </w:tc>
      </w:tr>
      <w:tr w:rsidR="009F7075" w:rsidRPr="001D6188" w14:paraId="66FF7335" w14:textId="77777777" w:rsidTr="00EC5350">
        <w:trPr>
          <w:cantSplit/>
        </w:trPr>
        <w:tc>
          <w:tcPr>
            <w:tcW w:w="5605" w:type="dxa"/>
            <w:gridSpan w:val="3"/>
            <w:tcBorders>
              <w:top w:val="single" w:sz="4" w:space="0" w:color="000000"/>
              <w:left w:val="single" w:sz="4" w:space="0" w:color="000000"/>
              <w:bottom w:val="single" w:sz="4" w:space="0" w:color="000000"/>
              <w:right w:val="single" w:sz="4" w:space="0" w:color="000000"/>
            </w:tcBorders>
          </w:tcPr>
          <w:p w14:paraId="3ECB834F" w14:textId="44CAC853" w:rsidR="009F7075" w:rsidRPr="001D6188" w:rsidRDefault="009F7075" w:rsidP="001A5424">
            <w:pPr>
              <w:suppressAutoHyphens/>
              <w:rPr>
                <w:rFonts w:eastAsia="Times New Roman"/>
                <w:color w:val="000000"/>
                <w:sz w:val="20"/>
                <w:szCs w:val="20"/>
              </w:rPr>
            </w:pPr>
            <w:r w:rsidRPr="001D6188">
              <w:rPr>
                <w:rFonts w:eastAsia="Times New Roman"/>
                <w:color w:val="000000"/>
                <w:sz w:val="20"/>
                <w:szCs w:val="20"/>
              </w:rPr>
              <w:t>Patients who require reduction of elevated body iron levels and who are also receiving &gt;14 ml/kg/month of PRBC (</w:t>
            </w:r>
            <w:proofErr w:type="spellStart"/>
            <w:r w:rsidRPr="001D6188">
              <w:rPr>
                <w:rFonts w:eastAsia="Times New Roman"/>
                <w:color w:val="000000"/>
                <w:sz w:val="20"/>
                <w:szCs w:val="20"/>
              </w:rPr>
              <w:t>approx</w:t>
            </w:r>
            <w:proofErr w:type="spellEnd"/>
            <w:r w:rsidRPr="001D6188">
              <w:rPr>
                <w:rFonts w:eastAsia="Times New Roman"/>
                <w:color w:val="000000"/>
                <w:sz w:val="20"/>
                <w:szCs w:val="20"/>
              </w:rPr>
              <w:t xml:space="preserve"> &gt;4</w:t>
            </w:r>
            <w:r w:rsidR="00EC5350" w:rsidRPr="001D6188">
              <w:rPr>
                <w:rFonts w:eastAsia="Times New Roman"/>
                <w:color w:val="000000"/>
                <w:sz w:val="20"/>
                <w:szCs w:val="20"/>
              </w:rPr>
              <w:t> </w:t>
            </w:r>
            <w:r w:rsidRPr="001D6188">
              <w:rPr>
                <w:rFonts w:eastAsia="Times New Roman"/>
                <w:color w:val="000000"/>
                <w:sz w:val="20"/>
                <w:szCs w:val="20"/>
              </w:rPr>
              <w:t xml:space="preserve">units/month for an adult). </w:t>
            </w:r>
          </w:p>
        </w:tc>
        <w:tc>
          <w:tcPr>
            <w:tcW w:w="3475" w:type="dxa"/>
            <w:tcBorders>
              <w:top w:val="single" w:sz="4" w:space="0" w:color="000000"/>
              <w:left w:val="single" w:sz="4" w:space="0" w:color="000000"/>
              <w:bottom w:val="single" w:sz="4" w:space="0" w:color="000000"/>
              <w:right w:val="single" w:sz="4" w:space="0" w:color="000000"/>
            </w:tcBorders>
          </w:tcPr>
          <w:p w14:paraId="207942AC" w14:textId="5A3A1C62" w:rsidR="009F7075" w:rsidRPr="001D6188" w:rsidRDefault="009F7075" w:rsidP="001A5424">
            <w:pPr>
              <w:suppressAutoHyphens/>
              <w:rPr>
                <w:rFonts w:eastAsia="Times New Roman"/>
                <w:color w:val="000000"/>
                <w:sz w:val="20"/>
                <w:szCs w:val="20"/>
              </w:rPr>
            </w:pPr>
            <w:r w:rsidRPr="001D6188">
              <w:rPr>
                <w:rFonts w:eastAsia="Times New Roman"/>
                <w:color w:val="000000"/>
                <w:sz w:val="20"/>
                <w:szCs w:val="20"/>
              </w:rPr>
              <w:t>21</w:t>
            </w:r>
            <w:r w:rsidR="00EC5350" w:rsidRPr="001D6188">
              <w:rPr>
                <w:rFonts w:eastAsia="Times New Roman"/>
                <w:color w:val="000000"/>
                <w:sz w:val="20"/>
                <w:szCs w:val="20"/>
              </w:rPr>
              <w:t> </w:t>
            </w:r>
            <w:r w:rsidRPr="001D6188">
              <w:rPr>
                <w:rFonts w:eastAsia="Times New Roman"/>
                <w:color w:val="000000"/>
                <w:sz w:val="20"/>
                <w:szCs w:val="20"/>
              </w:rPr>
              <w:t xml:space="preserve">mg/kg/day </w:t>
            </w:r>
          </w:p>
        </w:tc>
      </w:tr>
      <w:tr w:rsidR="009F7075" w:rsidRPr="001D6188" w14:paraId="66898D73" w14:textId="77777777" w:rsidTr="00EC5350">
        <w:trPr>
          <w:cantSplit/>
        </w:trPr>
        <w:tc>
          <w:tcPr>
            <w:tcW w:w="5605" w:type="dxa"/>
            <w:gridSpan w:val="3"/>
            <w:tcBorders>
              <w:top w:val="single" w:sz="4" w:space="0" w:color="000000"/>
              <w:left w:val="single" w:sz="4" w:space="0" w:color="000000"/>
              <w:bottom w:val="single" w:sz="4" w:space="0" w:color="000000"/>
              <w:right w:val="single" w:sz="4" w:space="0" w:color="000000"/>
            </w:tcBorders>
          </w:tcPr>
          <w:p w14:paraId="70F3B754" w14:textId="77777777" w:rsidR="009F7075" w:rsidRPr="001D6188" w:rsidRDefault="009F7075" w:rsidP="001A5424">
            <w:pPr>
              <w:suppressAutoHyphens/>
              <w:rPr>
                <w:rFonts w:eastAsia="Times New Roman"/>
                <w:color w:val="000000"/>
                <w:sz w:val="20"/>
                <w:szCs w:val="20"/>
              </w:rPr>
            </w:pPr>
            <w:r w:rsidRPr="001D6188">
              <w:rPr>
                <w:rFonts w:eastAsia="Times New Roman"/>
                <w:color w:val="000000"/>
                <w:sz w:val="20"/>
                <w:szCs w:val="20"/>
              </w:rPr>
              <w:t xml:space="preserve">Patients who are well managed on deferoxamine. </w:t>
            </w:r>
          </w:p>
        </w:tc>
        <w:tc>
          <w:tcPr>
            <w:tcW w:w="3475" w:type="dxa"/>
            <w:tcBorders>
              <w:top w:val="single" w:sz="4" w:space="0" w:color="000000"/>
              <w:left w:val="single" w:sz="4" w:space="0" w:color="000000"/>
              <w:bottom w:val="single" w:sz="4" w:space="0" w:color="000000"/>
              <w:right w:val="single" w:sz="4" w:space="0" w:color="000000"/>
            </w:tcBorders>
          </w:tcPr>
          <w:p w14:paraId="50CD141D" w14:textId="77777777" w:rsidR="009F7075" w:rsidRPr="001D6188" w:rsidRDefault="009F7075" w:rsidP="001A5424">
            <w:pPr>
              <w:suppressAutoHyphens/>
              <w:rPr>
                <w:rFonts w:eastAsia="Times New Roman"/>
                <w:color w:val="000000"/>
                <w:sz w:val="20"/>
                <w:szCs w:val="20"/>
              </w:rPr>
            </w:pPr>
            <w:r w:rsidRPr="001D6188">
              <w:rPr>
                <w:rFonts w:eastAsia="Times New Roman"/>
                <w:color w:val="000000"/>
                <w:sz w:val="20"/>
                <w:szCs w:val="20"/>
              </w:rPr>
              <w:t>One third of deferoxamine dose*</w:t>
            </w:r>
          </w:p>
        </w:tc>
      </w:tr>
    </w:tbl>
    <w:p w14:paraId="59276CF8" w14:textId="3889D2AB" w:rsidR="009F7075" w:rsidRPr="001D6188" w:rsidRDefault="003F0C37" w:rsidP="001A5424">
      <w:pPr>
        <w:rPr>
          <w:rFonts w:eastAsia="Times New Roman"/>
          <w:color w:val="000000"/>
          <w:sz w:val="18"/>
          <w:szCs w:val="18"/>
        </w:rPr>
      </w:pPr>
      <w:r w:rsidRPr="001D6188">
        <w:rPr>
          <w:rFonts w:eastAsia="Times New Roman"/>
          <w:color w:val="000000"/>
          <w:sz w:val="18"/>
          <w:szCs w:val="18"/>
        </w:rPr>
        <w:t xml:space="preserve">*A starting dose that is numerically one third that of the deferoxamine dose (e.g. a patient receiving 40 mg/kg/day of deferoxamine for 5 days per week [or equivalent] could be transferred to a starting daily dose of 14 mg/kg/day of Deferasirox Mylan film-coated tablets). When this results in a daily dose of &lt;14 mg/kg, the patient’s response must be </w:t>
      </w:r>
      <w:proofErr w:type="gramStart"/>
      <w:r w:rsidRPr="001D6188">
        <w:rPr>
          <w:rFonts w:eastAsia="Times New Roman"/>
          <w:color w:val="000000"/>
          <w:sz w:val="18"/>
          <w:szCs w:val="18"/>
        </w:rPr>
        <w:t>monitored</w:t>
      </w:r>
      <w:proofErr w:type="gramEnd"/>
      <w:r w:rsidRPr="001D6188">
        <w:rPr>
          <w:rFonts w:eastAsia="Times New Roman"/>
          <w:color w:val="000000"/>
          <w:sz w:val="18"/>
          <w:szCs w:val="18"/>
        </w:rPr>
        <w:t xml:space="preserve"> and a dose increase should be considered if sufficient efficacy is not obtained (see section 5.1).</w:t>
      </w:r>
    </w:p>
    <w:p w14:paraId="63B4BF82" w14:textId="77777777" w:rsidR="003F0C37" w:rsidRPr="001D6188" w:rsidRDefault="003F0C37" w:rsidP="001A5424"/>
    <w:p w14:paraId="5234D3FA" w14:textId="77777777" w:rsidR="00895A0E" w:rsidRPr="001D6188" w:rsidRDefault="00674101" w:rsidP="005A1775">
      <w:pPr>
        <w:keepNext/>
        <w:rPr>
          <w:i/>
          <w:iCs/>
        </w:rPr>
      </w:pPr>
      <w:r w:rsidRPr="001D6188">
        <w:rPr>
          <w:i/>
          <w:iCs/>
        </w:rPr>
        <w:t>Dose adjustment</w:t>
      </w:r>
    </w:p>
    <w:p w14:paraId="4FB508E4" w14:textId="36BB9AF3" w:rsidR="00895A0E" w:rsidRPr="001D6188" w:rsidRDefault="00674101" w:rsidP="001A5424">
      <w:r w:rsidRPr="001D6188">
        <w:t>It is recommended that serum ferritin be monitored every month and that the dose of Deferasirox be adjusted, if necessary, every 3 to 6 months based on the trends in serum ferritin</w:t>
      </w:r>
      <w:r w:rsidR="00213540" w:rsidRPr="001D6188">
        <w:t xml:space="preserve"> (see Table 2)</w:t>
      </w:r>
      <w:r w:rsidRPr="001D6188">
        <w:t>. Dose adjustments may be made in steps of 3.5 to 7 mg/kg</w:t>
      </w:r>
      <w:r w:rsidR="00213540" w:rsidRPr="001D6188">
        <w:t>/day</w:t>
      </w:r>
      <w:r w:rsidRPr="001D6188">
        <w:t xml:space="preserve"> and are to be tailored to the individual patient’s response and therapeutic goals (maintenance or reduction of iron burden). </w:t>
      </w:r>
    </w:p>
    <w:p w14:paraId="5BA3DE69" w14:textId="77777777" w:rsidR="00EC4BBF" w:rsidRPr="001D6188" w:rsidRDefault="00EC4BBF" w:rsidP="001A5424"/>
    <w:p w14:paraId="7E2944CC" w14:textId="33051CDE" w:rsidR="00937E9A" w:rsidRPr="001D6188" w:rsidRDefault="00937E9A" w:rsidP="005A1775">
      <w:pPr>
        <w:keepNext/>
        <w:ind w:left="1134" w:hanging="1134"/>
        <w:rPr>
          <w:rFonts w:eastAsia="Times New Roman"/>
          <w:bCs/>
          <w:color w:val="000000"/>
          <w:kern w:val="2"/>
          <w14:ligatures w14:val="standardContextual"/>
        </w:rPr>
      </w:pPr>
      <w:r w:rsidRPr="001D6188">
        <w:rPr>
          <w:rFonts w:eastAsia="Times New Roman"/>
          <w:bCs/>
          <w:color w:val="000000"/>
          <w:kern w:val="2"/>
          <w:u w:val="single"/>
          <w14:ligatures w14:val="standardContextual"/>
        </w:rPr>
        <w:t>Table 2</w:t>
      </w:r>
      <w:r w:rsidRPr="001D6188">
        <w:rPr>
          <w:rFonts w:eastAsia="Times New Roman"/>
          <w:bCs/>
          <w:color w:val="000000"/>
          <w:kern w:val="2"/>
          <w14:ligatures w14:val="standardContextual"/>
        </w:rPr>
        <w:tab/>
        <w:t xml:space="preserve">Recommended dose adjustments for </w:t>
      </w:r>
      <w:proofErr w:type="spellStart"/>
      <w:r w:rsidRPr="001D6188">
        <w:rPr>
          <w:rFonts w:eastAsia="Times New Roman"/>
          <w:bCs/>
          <w:color w:val="000000"/>
          <w:kern w:val="2"/>
          <w14:ligatures w14:val="standardContextual"/>
        </w:rPr>
        <w:t>transfusional</w:t>
      </w:r>
      <w:proofErr w:type="spellEnd"/>
      <w:r w:rsidRPr="001D6188">
        <w:rPr>
          <w:rFonts w:eastAsia="Times New Roman"/>
          <w:bCs/>
          <w:color w:val="000000"/>
          <w:kern w:val="2"/>
          <w14:ligatures w14:val="standardContextual"/>
        </w:rPr>
        <w:t xml:space="preserve"> iron overload</w:t>
      </w:r>
    </w:p>
    <w:p w14:paraId="1145E5F8" w14:textId="77777777" w:rsidR="00937E9A" w:rsidRPr="001D6188" w:rsidRDefault="00937E9A" w:rsidP="005A1775">
      <w:pPr>
        <w:keepNext/>
        <w:rPr>
          <w:rFonts w:eastAsia="Times New Roman"/>
          <w:color w:val="000000"/>
          <w:kern w:val="2"/>
          <w14:ligatures w14:val="standardContextual"/>
        </w:rPr>
      </w:pPr>
    </w:p>
    <w:tbl>
      <w:tblPr>
        <w:tblStyle w:val="TableGrid"/>
        <w:tblW w:w="0" w:type="auto"/>
        <w:tblLayout w:type="fixed"/>
        <w:tblCellMar>
          <w:top w:w="28" w:type="dxa"/>
          <w:bottom w:w="28" w:type="dxa"/>
        </w:tblCellMar>
        <w:tblLook w:val="04A0" w:firstRow="1" w:lastRow="0" w:firstColumn="1" w:lastColumn="0" w:noHBand="0" w:noVBand="1"/>
      </w:tblPr>
      <w:tblGrid>
        <w:gridCol w:w="2990"/>
        <w:gridCol w:w="5795"/>
      </w:tblGrid>
      <w:tr w:rsidR="00937E9A" w:rsidRPr="001D6188" w14:paraId="5BDA1140" w14:textId="77777777" w:rsidTr="00B55E6E">
        <w:trPr>
          <w:cantSplit/>
          <w:tblHeader/>
        </w:trPr>
        <w:tc>
          <w:tcPr>
            <w:tcW w:w="2990" w:type="dxa"/>
          </w:tcPr>
          <w:p w14:paraId="71F341CC" w14:textId="77777777" w:rsidR="00937E9A" w:rsidRPr="001D6188" w:rsidRDefault="00937E9A" w:rsidP="005A1775">
            <w:pPr>
              <w:keepNext/>
              <w:suppressAutoHyphens/>
              <w:rPr>
                <w:b/>
                <w:bCs/>
              </w:rPr>
            </w:pPr>
            <w:r w:rsidRPr="001D6188">
              <w:rPr>
                <w:b/>
                <w:bCs/>
              </w:rPr>
              <w:t>Serum ferritin (monthly</w:t>
            </w:r>
          </w:p>
          <w:p w14:paraId="31D59718" w14:textId="1C30128B" w:rsidR="00937E9A" w:rsidRPr="001D6188" w:rsidRDefault="00937E9A" w:rsidP="005A1775">
            <w:pPr>
              <w:keepNext/>
              <w:suppressAutoHyphens/>
            </w:pPr>
            <w:r w:rsidRPr="001D6188">
              <w:rPr>
                <w:b/>
                <w:bCs/>
              </w:rPr>
              <w:t>monitoring)</w:t>
            </w:r>
          </w:p>
        </w:tc>
        <w:tc>
          <w:tcPr>
            <w:tcW w:w="5795" w:type="dxa"/>
          </w:tcPr>
          <w:p w14:paraId="6A1251D4" w14:textId="3971D0E7" w:rsidR="00937E9A" w:rsidRPr="001D6188" w:rsidRDefault="00937E9A" w:rsidP="005A1775">
            <w:pPr>
              <w:keepNext/>
              <w:suppressAutoHyphens/>
              <w:rPr>
                <w:b/>
                <w:bCs/>
              </w:rPr>
            </w:pPr>
            <w:r w:rsidRPr="001D6188">
              <w:rPr>
                <w:b/>
                <w:bCs/>
              </w:rPr>
              <w:t>Recommended dose adjustment</w:t>
            </w:r>
          </w:p>
        </w:tc>
      </w:tr>
      <w:tr w:rsidR="00937E9A" w:rsidRPr="001D6188" w14:paraId="71AA1D79" w14:textId="77777777" w:rsidTr="005336C7">
        <w:trPr>
          <w:cantSplit/>
        </w:trPr>
        <w:tc>
          <w:tcPr>
            <w:tcW w:w="2990" w:type="dxa"/>
          </w:tcPr>
          <w:p w14:paraId="57D498EB" w14:textId="5D5E370E" w:rsidR="00761739" w:rsidRPr="001D6188" w:rsidRDefault="00761739" w:rsidP="001D6188">
            <w:pPr>
              <w:suppressAutoHyphens/>
            </w:pPr>
            <w:r w:rsidRPr="001D6188">
              <w:t xml:space="preserve">Persistently &gt;2 500 </w:t>
            </w:r>
            <w:proofErr w:type="spellStart"/>
            <w:r w:rsidRPr="001D6188">
              <w:t>μg</w:t>
            </w:r>
            <w:proofErr w:type="spellEnd"/>
            <w:r w:rsidRPr="001D6188">
              <w:t>/l and</w:t>
            </w:r>
            <w:r w:rsidR="001D6188">
              <w:t xml:space="preserve"> </w:t>
            </w:r>
            <w:r w:rsidRPr="001D6188">
              <w:t>not showing a decreasing</w:t>
            </w:r>
            <w:r w:rsidR="001D6188">
              <w:t xml:space="preserve"> </w:t>
            </w:r>
            <w:r w:rsidRPr="001D6188">
              <w:t>trend over time</w:t>
            </w:r>
          </w:p>
        </w:tc>
        <w:tc>
          <w:tcPr>
            <w:tcW w:w="5795" w:type="dxa"/>
          </w:tcPr>
          <w:p w14:paraId="25A2B615" w14:textId="165540AB" w:rsidR="00937E9A" w:rsidRPr="001D6188" w:rsidRDefault="00937E9A" w:rsidP="001A5424">
            <w:pPr>
              <w:suppressAutoHyphens/>
            </w:pPr>
            <w:r w:rsidRPr="001D6188">
              <w:t xml:space="preserve">Increase dose every 3 to 6 months </w:t>
            </w:r>
            <w:r w:rsidR="00967202" w:rsidRPr="001D6188">
              <w:t>in steps of 3.5 to 7 mg/kg/day</w:t>
            </w:r>
            <w:r w:rsidRPr="001D6188">
              <w:t>.</w:t>
            </w:r>
          </w:p>
          <w:p w14:paraId="6C5705D9" w14:textId="77777777" w:rsidR="00137119" w:rsidRPr="001D6188" w:rsidRDefault="00137119" w:rsidP="001A5424">
            <w:pPr>
              <w:suppressAutoHyphens/>
            </w:pPr>
          </w:p>
          <w:p w14:paraId="6E2FF83A" w14:textId="77777777" w:rsidR="00937E9A" w:rsidRPr="001D6188" w:rsidRDefault="00937E9A" w:rsidP="001A5424">
            <w:pPr>
              <w:suppressAutoHyphens/>
              <w:rPr>
                <w:b/>
                <w:bCs/>
              </w:rPr>
            </w:pPr>
            <w:r w:rsidRPr="001D6188">
              <w:rPr>
                <w:b/>
                <w:bCs/>
              </w:rPr>
              <w:t>The maximum allowed dose is 28 mg/kg/day.</w:t>
            </w:r>
          </w:p>
          <w:p w14:paraId="30ACCA9F" w14:textId="77777777" w:rsidR="00137119" w:rsidRPr="001D6188" w:rsidRDefault="00137119" w:rsidP="001A5424">
            <w:pPr>
              <w:suppressAutoHyphens/>
              <w:rPr>
                <w:b/>
                <w:bCs/>
              </w:rPr>
            </w:pPr>
          </w:p>
          <w:p w14:paraId="6E1D6713" w14:textId="1A356D4C" w:rsidR="00FC1096" w:rsidRPr="001D6188" w:rsidRDefault="00FC1096" w:rsidP="001D6188">
            <w:pPr>
              <w:suppressAutoHyphens/>
            </w:pPr>
            <w:r w:rsidRPr="001D6188">
              <w:t xml:space="preserve">If only very poor </w:t>
            </w:r>
            <w:proofErr w:type="spellStart"/>
            <w:r w:rsidRPr="001D6188">
              <w:t>haemosiderosis</w:t>
            </w:r>
            <w:proofErr w:type="spellEnd"/>
            <w:r w:rsidRPr="001D6188">
              <w:t xml:space="preserve"> control is achieved at doses up</w:t>
            </w:r>
            <w:r w:rsidR="001D6188">
              <w:t xml:space="preserve"> </w:t>
            </w:r>
            <w:r w:rsidRPr="001D6188">
              <w:t>to 21 mg/kg/day, a further increase (to a maximum of 28 mg/kg/day) may not achieve satisfactory control, and alternative treatment options may be considered.</w:t>
            </w:r>
          </w:p>
          <w:p w14:paraId="7908271B" w14:textId="77777777" w:rsidR="00FC1096" w:rsidRPr="001D6188" w:rsidRDefault="00FC1096" w:rsidP="001A5424">
            <w:pPr>
              <w:suppressAutoHyphens/>
            </w:pPr>
          </w:p>
          <w:p w14:paraId="11FB52F4" w14:textId="48D13A9B" w:rsidR="00937E9A" w:rsidRPr="001D6188" w:rsidRDefault="00FC1096" w:rsidP="001A5424">
            <w:pPr>
              <w:suppressAutoHyphens/>
            </w:pPr>
            <w:r w:rsidRPr="001D6188">
              <w:t>If no satisfactory control is achieved at doses above 21 mg/kg/day, treatment at such doses should not be maintained and alternative treatment options should be considered whenever possible.</w:t>
            </w:r>
          </w:p>
        </w:tc>
      </w:tr>
      <w:tr w:rsidR="00937E9A" w:rsidRPr="001D6188" w14:paraId="18600BA0" w14:textId="77777777" w:rsidTr="005336C7">
        <w:trPr>
          <w:cantSplit/>
        </w:trPr>
        <w:tc>
          <w:tcPr>
            <w:tcW w:w="2990" w:type="dxa"/>
          </w:tcPr>
          <w:p w14:paraId="2639AC0F" w14:textId="083C21E9" w:rsidR="00937E9A" w:rsidRPr="001D6188" w:rsidRDefault="00FC1096" w:rsidP="001D6188">
            <w:pPr>
              <w:suppressAutoHyphens/>
            </w:pPr>
            <w:r w:rsidRPr="001D6188">
              <w:t xml:space="preserve">&gt;1 000 </w:t>
            </w:r>
            <w:proofErr w:type="spellStart"/>
            <w:r w:rsidRPr="001D6188">
              <w:t>μg</w:t>
            </w:r>
            <w:proofErr w:type="spellEnd"/>
            <w:r w:rsidRPr="001D6188">
              <w:t>/l but persistently</w:t>
            </w:r>
            <w:r w:rsidR="001D6188">
              <w:t xml:space="preserve"> </w:t>
            </w:r>
            <w:r w:rsidRPr="001D6188">
              <w:t>≤2</w:t>
            </w:r>
            <w:r w:rsidR="001D6188">
              <w:t> </w:t>
            </w:r>
            <w:r w:rsidRPr="001D6188">
              <w:t xml:space="preserve">500 </w:t>
            </w:r>
            <w:proofErr w:type="spellStart"/>
            <w:r w:rsidRPr="001D6188">
              <w:t>μg</w:t>
            </w:r>
            <w:proofErr w:type="spellEnd"/>
            <w:r w:rsidRPr="001D6188">
              <w:t>/l with a decreasing trend over time</w:t>
            </w:r>
          </w:p>
        </w:tc>
        <w:tc>
          <w:tcPr>
            <w:tcW w:w="5795" w:type="dxa"/>
          </w:tcPr>
          <w:p w14:paraId="0D8A9418" w14:textId="636AF503" w:rsidR="00937E9A" w:rsidRPr="001D6188" w:rsidRDefault="00937E9A" w:rsidP="001D6188">
            <w:pPr>
              <w:suppressAutoHyphens/>
            </w:pPr>
            <w:r w:rsidRPr="001D6188">
              <w:t>Decrease dose every 3 to 6 months in steps of 3.5 to 7 mg/kg/day</w:t>
            </w:r>
            <w:r w:rsidR="001D6188">
              <w:t xml:space="preserve"> </w:t>
            </w:r>
            <w:r w:rsidRPr="001D6188">
              <w:t>in patients treated with doses &gt;21 mg/kg/day, until the target of</w:t>
            </w:r>
            <w:r w:rsidR="001D6188">
              <w:t xml:space="preserve"> </w:t>
            </w:r>
            <w:r w:rsidRPr="001D6188">
              <w:t>500 to 1</w:t>
            </w:r>
            <w:r w:rsidR="001D6188">
              <w:t> </w:t>
            </w:r>
            <w:r w:rsidRPr="001D6188">
              <w:t xml:space="preserve">000 </w:t>
            </w:r>
            <w:proofErr w:type="spellStart"/>
            <w:r w:rsidRPr="001D6188">
              <w:t>μg</w:t>
            </w:r>
            <w:proofErr w:type="spellEnd"/>
            <w:r w:rsidRPr="001D6188">
              <w:t>/l is reached.</w:t>
            </w:r>
          </w:p>
        </w:tc>
      </w:tr>
      <w:tr w:rsidR="00937E9A" w:rsidRPr="001D6188" w14:paraId="44BB8035" w14:textId="77777777" w:rsidTr="005336C7">
        <w:trPr>
          <w:cantSplit/>
        </w:trPr>
        <w:tc>
          <w:tcPr>
            <w:tcW w:w="2990" w:type="dxa"/>
          </w:tcPr>
          <w:p w14:paraId="37AAC7BA" w14:textId="6E4B70E8" w:rsidR="00937E9A" w:rsidRPr="001D6188" w:rsidRDefault="00937E9A" w:rsidP="001A5424">
            <w:pPr>
              <w:suppressAutoHyphens/>
            </w:pPr>
            <w:r w:rsidRPr="001D6188">
              <w:t xml:space="preserve">500 to 1 000 </w:t>
            </w:r>
            <w:proofErr w:type="spellStart"/>
            <w:r w:rsidRPr="001D6188">
              <w:t>μg</w:t>
            </w:r>
            <w:proofErr w:type="spellEnd"/>
            <w:r w:rsidRPr="001D6188">
              <w:t>/l (target</w:t>
            </w:r>
            <w:r w:rsidR="00137119" w:rsidRPr="001D6188">
              <w:t xml:space="preserve"> </w:t>
            </w:r>
            <w:r w:rsidRPr="001D6188">
              <w:t>range)</w:t>
            </w:r>
          </w:p>
        </w:tc>
        <w:tc>
          <w:tcPr>
            <w:tcW w:w="5795" w:type="dxa"/>
          </w:tcPr>
          <w:p w14:paraId="2DBCF2CD" w14:textId="14DC8588" w:rsidR="00937E9A" w:rsidRPr="001D6188" w:rsidRDefault="00FC1096" w:rsidP="001D6188">
            <w:pPr>
              <w:suppressAutoHyphens/>
            </w:pPr>
            <w:r w:rsidRPr="001D6188">
              <w:t>Decrease dose in steps of 3.5 to 7 mg/kg/day every 3 to 6 months</w:t>
            </w:r>
            <w:r w:rsidR="001D6188">
              <w:t xml:space="preserve"> </w:t>
            </w:r>
            <w:r w:rsidRPr="001D6188">
              <w:t>to maintain serum ferritin levels within the target range and to</w:t>
            </w:r>
            <w:r w:rsidR="001D6188">
              <w:t xml:space="preserve"> </w:t>
            </w:r>
            <w:r w:rsidRPr="001D6188">
              <w:t xml:space="preserve">minimise the risk of </w:t>
            </w:r>
            <w:proofErr w:type="spellStart"/>
            <w:r w:rsidRPr="001D6188">
              <w:t>overchelation</w:t>
            </w:r>
            <w:proofErr w:type="spellEnd"/>
            <w:r w:rsidRPr="001D6188">
              <w:t>.</w:t>
            </w:r>
          </w:p>
        </w:tc>
      </w:tr>
      <w:tr w:rsidR="00937E9A" w:rsidRPr="001D6188" w14:paraId="086573B6" w14:textId="77777777" w:rsidTr="005336C7">
        <w:trPr>
          <w:cantSplit/>
        </w:trPr>
        <w:tc>
          <w:tcPr>
            <w:tcW w:w="2990" w:type="dxa"/>
          </w:tcPr>
          <w:p w14:paraId="68325402" w14:textId="69AD912D" w:rsidR="00937E9A" w:rsidRPr="001D6188" w:rsidRDefault="00FC1096" w:rsidP="001A5424">
            <w:pPr>
              <w:suppressAutoHyphens/>
            </w:pPr>
            <w:r w:rsidRPr="001D6188">
              <w:t xml:space="preserve">Consistently &lt;500 </w:t>
            </w:r>
            <w:proofErr w:type="spellStart"/>
            <w:r w:rsidRPr="001D6188">
              <w:t>μg</w:t>
            </w:r>
            <w:proofErr w:type="spellEnd"/>
            <w:r w:rsidRPr="001D6188">
              <w:t>/l</w:t>
            </w:r>
          </w:p>
        </w:tc>
        <w:tc>
          <w:tcPr>
            <w:tcW w:w="5795" w:type="dxa"/>
          </w:tcPr>
          <w:p w14:paraId="6DCDBA00" w14:textId="6FD4CC43" w:rsidR="00937E9A" w:rsidRPr="001D6188" w:rsidRDefault="00FC1096" w:rsidP="001A5424">
            <w:pPr>
              <w:suppressAutoHyphens/>
            </w:pPr>
            <w:r w:rsidRPr="001D6188">
              <w:t>Consider interruption of treatment (see section 4.4).</w:t>
            </w:r>
          </w:p>
        </w:tc>
      </w:tr>
    </w:tbl>
    <w:p w14:paraId="57BA0907" w14:textId="77777777" w:rsidR="00761739" w:rsidRPr="001D6188" w:rsidRDefault="00761739" w:rsidP="001A5424"/>
    <w:p w14:paraId="17B12FBF" w14:textId="33B2F47B" w:rsidR="00761739" w:rsidRPr="001D6188" w:rsidRDefault="00761739" w:rsidP="001A5424">
      <w:r w:rsidRPr="001D6188">
        <w:t xml:space="preserve">The availability of long-term efficacy and safety data from clinical studies conducted with </w:t>
      </w:r>
      <w:r w:rsidR="003B6557" w:rsidRPr="001D6188">
        <w:t xml:space="preserve">Deferasirox Mylan </w:t>
      </w:r>
      <w:r w:rsidRPr="001D6188">
        <w:t>dispersible tablets used at doses above 30 mg/kg (equivalent to 21 mg/kg when given as film-coated</w:t>
      </w:r>
      <w:r w:rsidR="003B6557" w:rsidRPr="001D6188">
        <w:t xml:space="preserve"> </w:t>
      </w:r>
      <w:r w:rsidRPr="001D6188">
        <w:t>tablets) is currently limited (264 patients followed for an average of 1 year after dose escalation).</w:t>
      </w:r>
    </w:p>
    <w:p w14:paraId="62B5A7AE" w14:textId="77777777" w:rsidR="003137E9" w:rsidRPr="001D6188" w:rsidRDefault="003137E9" w:rsidP="001A5424"/>
    <w:p w14:paraId="6F230252" w14:textId="5CAD7115" w:rsidR="00895A0E" w:rsidRPr="001D6188" w:rsidRDefault="00137119" w:rsidP="001A5424">
      <w:r w:rsidRPr="001D6188">
        <w:t>Doses above 28 mg/kg</w:t>
      </w:r>
      <w:r w:rsidR="00D57CAD" w:rsidRPr="00D57CAD">
        <w:t>/day</w:t>
      </w:r>
      <w:r w:rsidRPr="001D6188">
        <w:t xml:space="preserve"> are not recommended because there is only limited experience with doses above this level (see section 5.1).</w:t>
      </w:r>
    </w:p>
    <w:p w14:paraId="490D289D" w14:textId="77777777" w:rsidR="00895A0E" w:rsidRPr="001D6188" w:rsidRDefault="00895A0E" w:rsidP="001A5424"/>
    <w:p w14:paraId="18DBDD6A" w14:textId="77777777" w:rsidR="00895A0E" w:rsidRPr="001D6188" w:rsidRDefault="00674101" w:rsidP="005A1775">
      <w:pPr>
        <w:keepNext/>
        <w:rPr>
          <w:i/>
          <w:iCs/>
        </w:rPr>
      </w:pPr>
      <w:bookmarkStart w:id="10" w:name="_Hlk126068100"/>
      <w:r w:rsidRPr="001D6188">
        <w:rPr>
          <w:i/>
          <w:iCs/>
          <w:u w:val="single"/>
        </w:rPr>
        <w:lastRenderedPageBreak/>
        <w:t>Non-transfusion-dependent thalassaemia syndromes</w:t>
      </w:r>
      <w:bookmarkEnd w:id="10"/>
    </w:p>
    <w:p w14:paraId="45C9DED5" w14:textId="77777777" w:rsidR="00895A0E" w:rsidRPr="001D6188" w:rsidRDefault="00895A0E" w:rsidP="005A1775">
      <w:pPr>
        <w:keepNext/>
        <w:rPr>
          <w:i/>
          <w:iCs/>
        </w:rPr>
      </w:pPr>
    </w:p>
    <w:p w14:paraId="6C767B7A" w14:textId="77777777" w:rsidR="00895A0E" w:rsidRPr="001D6188" w:rsidRDefault="00674101" w:rsidP="005A1775">
      <w:pPr>
        <w:keepLines/>
      </w:pPr>
      <w:r w:rsidRPr="001D6188">
        <w:t>Chelation therapy should only be initiated when there is evidence of iron overload (liver iron concentration [LIC] ≥5 mg Fe/g dry weight [</w:t>
      </w:r>
      <w:proofErr w:type="spellStart"/>
      <w:r w:rsidRPr="001D6188">
        <w:t>dw</w:t>
      </w:r>
      <w:proofErr w:type="spellEnd"/>
      <w:r w:rsidRPr="001D6188">
        <w:t>] or serum ferritin consistently &gt;800 µg/l). LIC is the preferred method of iron overload determination and should be used wherever available. Caution should be taken during chelation therapy to minimise the risk of over-chelation in all patients (see section 4.4).</w:t>
      </w:r>
    </w:p>
    <w:p w14:paraId="186BD8F4" w14:textId="10917081" w:rsidR="00895A0E" w:rsidRPr="001D6188" w:rsidRDefault="00895A0E" w:rsidP="001A5424"/>
    <w:p w14:paraId="7C6ED630" w14:textId="77777777" w:rsidR="000812D9" w:rsidRPr="001D6188" w:rsidRDefault="00674101" w:rsidP="001A5424">
      <w:r w:rsidRPr="001D6188">
        <w:t>In the EU, medicines containing deferasirox are available as film-coated tablets and dispersible tablets marketed under different tradenames as generic alternatives</w:t>
      </w:r>
      <w:r w:rsidR="00096B44" w:rsidRPr="001D6188">
        <w:t xml:space="preserve"> of deferasirox</w:t>
      </w:r>
      <w:r w:rsidRPr="001D6188">
        <w:t xml:space="preserve">. Due to different pharmacokinetic profiles, a 30% lower dose of </w:t>
      </w:r>
      <w:r w:rsidR="00096B44" w:rsidRPr="001D6188">
        <w:t xml:space="preserve">deferasirox </w:t>
      </w:r>
      <w:r w:rsidRPr="001D6188">
        <w:t xml:space="preserve">film-coated tablets is needed in comparison to the recommended dose for </w:t>
      </w:r>
      <w:r w:rsidR="00096B44" w:rsidRPr="001D6188">
        <w:t xml:space="preserve">deferasirox </w:t>
      </w:r>
      <w:r w:rsidRPr="001D6188">
        <w:t>dispersible tablets (see section 5.1).</w:t>
      </w:r>
    </w:p>
    <w:p w14:paraId="37CB1E7E" w14:textId="77777777" w:rsidR="00895A0E" w:rsidRPr="001D6188" w:rsidRDefault="00895A0E" w:rsidP="001A5424">
      <w:bookmarkStart w:id="11" w:name="Table_2_Recommended_doses_for_non-transf"/>
      <w:bookmarkEnd w:id="11"/>
    </w:p>
    <w:p w14:paraId="2BEC338C" w14:textId="59BEE64D" w:rsidR="000465B0" w:rsidRPr="001D6188" w:rsidRDefault="00674101" w:rsidP="005A1775">
      <w:pPr>
        <w:keepNext/>
      </w:pPr>
      <w:r w:rsidRPr="001D6188">
        <w:rPr>
          <w:i/>
          <w:iCs/>
        </w:rPr>
        <w:t>Starting dose</w:t>
      </w:r>
    </w:p>
    <w:p w14:paraId="767C7BEA" w14:textId="478AA93E" w:rsidR="00895A0E" w:rsidRPr="001D6188" w:rsidRDefault="00674101" w:rsidP="001A5424">
      <w:r w:rsidRPr="001D6188">
        <w:t>The recommended initial daily dose of Deferasirox Mylan film-coated tablets in patients with non-transfusion-dependent thalassaemia syndromes is 7 mg/kg body weight</w:t>
      </w:r>
      <w:r w:rsidR="003750A8" w:rsidRPr="001D6188">
        <w:t>/day</w:t>
      </w:r>
      <w:r w:rsidRPr="001D6188">
        <w:t>.</w:t>
      </w:r>
    </w:p>
    <w:p w14:paraId="20AAACE2" w14:textId="77777777" w:rsidR="00895A0E" w:rsidRPr="001D6188" w:rsidRDefault="00895A0E" w:rsidP="001A5424"/>
    <w:p w14:paraId="4EB70ABB" w14:textId="77777777" w:rsidR="00895A0E" w:rsidRPr="001D6188" w:rsidRDefault="00674101" w:rsidP="005A1775">
      <w:pPr>
        <w:keepNext/>
        <w:rPr>
          <w:i/>
          <w:iCs/>
        </w:rPr>
      </w:pPr>
      <w:r w:rsidRPr="001D6188">
        <w:rPr>
          <w:i/>
          <w:iCs/>
        </w:rPr>
        <w:t>Dose adjustment</w:t>
      </w:r>
    </w:p>
    <w:p w14:paraId="5F237D5A" w14:textId="17A36386" w:rsidR="00895A0E" w:rsidRPr="001D6188" w:rsidRDefault="00674101" w:rsidP="001A5424">
      <w:r w:rsidRPr="001D6188">
        <w:t xml:space="preserve">It is recommended that serum ferritin be monitored every month to assess the patient’s response to therapy and to minimise the risk of over-chelation (see section 4.4). </w:t>
      </w:r>
      <w:r w:rsidR="008942EC" w:rsidRPr="001D6188">
        <w:t>Recommended dose adjustments</w:t>
      </w:r>
      <w:r w:rsidR="003137E9" w:rsidRPr="001D6188">
        <w:t xml:space="preserve"> </w:t>
      </w:r>
      <w:r w:rsidR="008942EC" w:rsidRPr="001D6188">
        <w:t xml:space="preserve">for non-transfusion-dependent thalassaemia syndromes are summarised in Table 3. </w:t>
      </w:r>
    </w:p>
    <w:p w14:paraId="05F027BC" w14:textId="7C54281F" w:rsidR="003750A8" w:rsidRPr="001D6188" w:rsidRDefault="003750A8" w:rsidP="001A5424"/>
    <w:p w14:paraId="790381B8" w14:textId="5DF12B7D" w:rsidR="003750A8" w:rsidRPr="001D6188" w:rsidRDefault="003750A8" w:rsidP="005A1775">
      <w:pPr>
        <w:keepNext/>
        <w:ind w:left="1134" w:hanging="1134"/>
      </w:pPr>
      <w:r w:rsidRPr="001D6188">
        <w:rPr>
          <w:u w:val="single"/>
        </w:rPr>
        <w:t>Table 3</w:t>
      </w:r>
      <w:r w:rsidRPr="001D6188">
        <w:tab/>
        <w:t xml:space="preserve">Recommended dose </w:t>
      </w:r>
      <w:r w:rsidR="001B0B9B" w:rsidRPr="001D6188">
        <w:t xml:space="preserve">adjustments </w:t>
      </w:r>
      <w:r w:rsidRPr="001D6188">
        <w:t>for non-transfusion-dependent thalassaemia syndromes</w:t>
      </w:r>
    </w:p>
    <w:p w14:paraId="16946483" w14:textId="77777777" w:rsidR="003750A8" w:rsidRPr="001D6188" w:rsidRDefault="003750A8" w:rsidP="005A1775">
      <w:pPr>
        <w:keepNext/>
      </w:pPr>
    </w:p>
    <w:tbl>
      <w:tblPr>
        <w:tblStyle w:val="TableGrid"/>
        <w:tblW w:w="0" w:type="auto"/>
        <w:tblLayout w:type="fixed"/>
        <w:tblCellMar>
          <w:top w:w="28" w:type="dxa"/>
          <w:bottom w:w="28" w:type="dxa"/>
        </w:tblCellMar>
        <w:tblLook w:val="04A0" w:firstRow="1" w:lastRow="0" w:firstColumn="1" w:lastColumn="0" w:noHBand="0" w:noVBand="1"/>
      </w:tblPr>
      <w:tblGrid>
        <w:gridCol w:w="2198"/>
        <w:gridCol w:w="574"/>
        <w:gridCol w:w="2478"/>
        <w:gridCol w:w="3677"/>
      </w:tblGrid>
      <w:tr w:rsidR="003750A8" w:rsidRPr="001D6188" w14:paraId="52D6441E" w14:textId="77777777" w:rsidTr="003137E9">
        <w:trPr>
          <w:cantSplit/>
          <w:tblHeader/>
        </w:trPr>
        <w:tc>
          <w:tcPr>
            <w:tcW w:w="2198" w:type="dxa"/>
          </w:tcPr>
          <w:p w14:paraId="276F3B17" w14:textId="01CFC47A" w:rsidR="003750A8" w:rsidRPr="001D6188" w:rsidRDefault="003750A8" w:rsidP="005A1775">
            <w:pPr>
              <w:keepNext/>
              <w:suppressAutoHyphens/>
            </w:pPr>
            <w:r w:rsidRPr="001D6188">
              <w:rPr>
                <w:b/>
                <w:bCs/>
              </w:rPr>
              <w:t>Serum ferritin</w:t>
            </w:r>
            <w:r w:rsidR="003137E9" w:rsidRPr="001D6188">
              <w:rPr>
                <w:b/>
                <w:bCs/>
              </w:rPr>
              <w:t xml:space="preserve"> </w:t>
            </w:r>
            <w:r w:rsidRPr="001D6188">
              <w:rPr>
                <w:b/>
                <w:bCs/>
              </w:rPr>
              <w:t>(monthly monitoring)</w:t>
            </w:r>
          </w:p>
        </w:tc>
        <w:tc>
          <w:tcPr>
            <w:tcW w:w="574" w:type="dxa"/>
          </w:tcPr>
          <w:p w14:paraId="713AA9A9" w14:textId="77777777" w:rsidR="003750A8" w:rsidRPr="001D6188" w:rsidRDefault="003750A8" w:rsidP="005A1775">
            <w:pPr>
              <w:keepNext/>
              <w:suppressAutoHyphens/>
            </w:pPr>
          </w:p>
        </w:tc>
        <w:tc>
          <w:tcPr>
            <w:tcW w:w="2478" w:type="dxa"/>
          </w:tcPr>
          <w:p w14:paraId="7116A6B7" w14:textId="1745F89B" w:rsidR="003750A8" w:rsidRPr="001D6188" w:rsidRDefault="003750A8" w:rsidP="005A1775">
            <w:pPr>
              <w:keepNext/>
              <w:suppressAutoHyphens/>
            </w:pPr>
            <w:r w:rsidRPr="001D6188">
              <w:rPr>
                <w:b/>
                <w:bCs/>
              </w:rPr>
              <w:t>Liver iron</w:t>
            </w:r>
            <w:r w:rsidR="003137E9" w:rsidRPr="001D6188">
              <w:rPr>
                <w:b/>
                <w:bCs/>
              </w:rPr>
              <w:t xml:space="preserve"> </w:t>
            </w:r>
            <w:r w:rsidRPr="001D6188">
              <w:rPr>
                <w:b/>
                <w:bCs/>
              </w:rPr>
              <w:t>concentration (LIC)*</w:t>
            </w:r>
          </w:p>
        </w:tc>
        <w:tc>
          <w:tcPr>
            <w:tcW w:w="3677" w:type="dxa"/>
          </w:tcPr>
          <w:p w14:paraId="0D06A435" w14:textId="77777777" w:rsidR="003750A8" w:rsidRPr="001D6188" w:rsidRDefault="003750A8" w:rsidP="005A1775">
            <w:pPr>
              <w:keepNext/>
              <w:suppressAutoHyphens/>
              <w:rPr>
                <w:b/>
                <w:bCs/>
              </w:rPr>
            </w:pPr>
            <w:r w:rsidRPr="001D6188">
              <w:rPr>
                <w:b/>
                <w:bCs/>
              </w:rPr>
              <w:t>Recommended dose adjustment</w:t>
            </w:r>
          </w:p>
        </w:tc>
      </w:tr>
      <w:tr w:rsidR="003750A8" w:rsidRPr="001D6188" w14:paraId="5E042CB2" w14:textId="77777777" w:rsidTr="003137E9">
        <w:trPr>
          <w:cantSplit/>
        </w:trPr>
        <w:tc>
          <w:tcPr>
            <w:tcW w:w="2198" w:type="dxa"/>
          </w:tcPr>
          <w:p w14:paraId="01001BF4" w14:textId="4BADE8BE" w:rsidR="003750A8" w:rsidRPr="001D6188" w:rsidRDefault="003750A8" w:rsidP="001A5424">
            <w:pPr>
              <w:suppressAutoHyphens/>
            </w:pPr>
            <w:r w:rsidRPr="001D6188">
              <w:t xml:space="preserve">Consistently &gt;2 000 </w:t>
            </w:r>
            <w:proofErr w:type="spellStart"/>
            <w:r w:rsidRPr="001D6188">
              <w:t>μg</w:t>
            </w:r>
            <w:proofErr w:type="spellEnd"/>
            <w:r w:rsidRPr="001D6188">
              <w:t>/l and not showing a</w:t>
            </w:r>
            <w:r w:rsidR="001D6188">
              <w:t xml:space="preserve"> </w:t>
            </w:r>
          </w:p>
          <w:p w14:paraId="7C3D0613" w14:textId="77777777" w:rsidR="003750A8" w:rsidRPr="001D6188" w:rsidRDefault="003750A8" w:rsidP="001A5424">
            <w:pPr>
              <w:suppressAutoHyphens/>
            </w:pPr>
            <w:r w:rsidRPr="001D6188">
              <w:t>downward trend</w:t>
            </w:r>
          </w:p>
        </w:tc>
        <w:tc>
          <w:tcPr>
            <w:tcW w:w="574" w:type="dxa"/>
          </w:tcPr>
          <w:p w14:paraId="4C1F0E13" w14:textId="77777777" w:rsidR="003750A8" w:rsidRPr="001D6188" w:rsidRDefault="003750A8" w:rsidP="001A5424">
            <w:pPr>
              <w:suppressAutoHyphens/>
            </w:pPr>
            <w:r w:rsidRPr="001D6188">
              <w:t>or</w:t>
            </w:r>
          </w:p>
        </w:tc>
        <w:tc>
          <w:tcPr>
            <w:tcW w:w="2478" w:type="dxa"/>
          </w:tcPr>
          <w:p w14:paraId="5E6BC7FE" w14:textId="77777777" w:rsidR="003750A8" w:rsidRPr="001D6188" w:rsidRDefault="003750A8" w:rsidP="001A5424">
            <w:pPr>
              <w:suppressAutoHyphens/>
            </w:pPr>
            <w:r w:rsidRPr="001D6188">
              <w:t xml:space="preserve">≥7 mg Fe/g </w:t>
            </w:r>
            <w:proofErr w:type="spellStart"/>
            <w:r w:rsidRPr="001D6188">
              <w:t>dw</w:t>
            </w:r>
            <w:proofErr w:type="spellEnd"/>
          </w:p>
        </w:tc>
        <w:tc>
          <w:tcPr>
            <w:tcW w:w="3677" w:type="dxa"/>
          </w:tcPr>
          <w:p w14:paraId="67E433FD" w14:textId="77777777" w:rsidR="003750A8" w:rsidRPr="001D6188" w:rsidRDefault="003750A8" w:rsidP="001A5424">
            <w:pPr>
              <w:suppressAutoHyphens/>
            </w:pPr>
            <w:r w:rsidRPr="001D6188">
              <w:t>Increase dose every 3 to 6 months in steps of 3.5 to 7 mg/kg/day if the patient is tolerating the medicinal product well.</w:t>
            </w:r>
          </w:p>
          <w:p w14:paraId="38AB4D26" w14:textId="77777777" w:rsidR="003750A8" w:rsidRPr="001D6188" w:rsidRDefault="003750A8" w:rsidP="001A5424">
            <w:pPr>
              <w:suppressAutoHyphens/>
            </w:pPr>
          </w:p>
          <w:p w14:paraId="1EBB7549" w14:textId="566D3AF8" w:rsidR="003750A8" w:rsidRPr="001D6188" w:rsidRDefault="003750A8" w:rsidP="001A5424">
            <w:pPr>
              <w:suppressAutoHyphens/>
            </w:pPr>
            <w:r w:rsidRPr="001D6188">
              <w:t>The maximum allowed dose is 14</w:t>
            </w:r>
            <w:r w:rsidR="001D6188">
              <w:t> </w:t>
            </w:r>
            <w:r w:rsidRPr="001D6188">
              <w:t>mg/kg/day for adult patients and 7</w:t>
            </w:r>
            <w:r w:rsidR="001D6188">
              <w:t> </w:t>
            </w:r>
            <w:r w:rsidRPr="001D6188">
              <w:t>mg/kg/day for paediatric patients.</w:t>
            </w:r>
          </w:p>
          <w:p w14:paraId="188F3A21" w14:textId="77777777" w:rsidR="003750A8" w:rsidRPr="001D6188" w:rsidRDefault="003750A8" w:rsidP="001A5424">
            <w:pPr>
              <w:suppressAutoHyphens/>
            </w:pPr>
          </w:p>
          <w:p w14:paraId="3A1D85C3" w14:textId="5DFFA98A" w:rsidR="003750A8" w:rsidRPr="001D6188" w:rsidRDefault="003750A8" w:rsidP="001D6188">
            <w:pPr>
              <w:suppressAutoHyphens/>
            </w:pPr>
            <w:r w:rsidRPr="001D6188">
              <w:t>Doses above 14 mg/kg/day are not</w:t>
            </w:r>
            <w:r w:rsidR="001D6188">
              <w:t xml:space="preserve"> </w:t>
            </w:r>
            <w:r w:rsidRPr="001D6188">
              <w:t xml:space="preserve">recommended because there is no experience with doses above this level in patients with </w:t>
            </w:r>
            <w:proofErr w:type="spellStart"/>
            <w:r w:rsidRPr="001D6188">
              <w:t>nontransfusion</w:t>
            </w:r>
            <w:proofErr w:type="spellEnd"/>
            <w:r w:rsidR="001D6188">
              <w:t xml:space="preserve"> </w:t>
            </w:r>
            <w:r w:rsidRPr="001D6188">
              <w:t>dependent thalassaemia syndromes.</w:t>
            </w:r>
          </w:p>
          <w:p w14:paraId="19A159F1" w14:textId="77777777" w:rsidR="003750A8" w:rsidRPr="001D6188" w:rsidRDefault="003750A8" w:rsidP="001A5424">
            <w:pPr>
              <w:suppressAutoHyphens/>
            </w:pPr>
          </w:p>
        </w:tc>
      </w:tr>
      <w:tr w:rsidR="003750A8" w:rsidRPr="001D6188" w14:paraId="3E6F9029" w14:textId="77777777" w:rsidTr="003137E9">
        <w:trPr>
          <w:cantSplit/>
        </w:trPr>
        <w:tc>
          <w:tcPr>
            <w:tcW w:w="2198" w:type="dxa"/>
          </w:tcPr>
          <w:p w14:paraId="613380B4" w14:textId="77777777" w:rsidR="003750A8" w:rsidRPr="001D6188" w:rsidRDefault="003750A8" w:rsidP="001A5424">
            <w:pPr>
              <w:keepNext/>
              <w:suppressAutoHyphens/>
            </w:pPr>
            <w:r w:rsidRPr="001D6188">
              <w:t xml:space="preserve">≤2 000 </w:t>
            </w:r>
            <w:proofErr w:type="spellStart"/>
            <w:r w:rsidRPr="001D6188">
              <w:t>μg</w:t>
            </w:r>
            <w:proofErr w:type="spellEnd"/>
            <w:r w:rsidRPr="001D6188">
              <w:t>/l</w:t>
            </w:r>
          </w:p>
        </w:tc>
        <w:tc>
          <w:tcPr>
            <w:tcW w:w="574" w:type="dxa"/>
          </w:tcPr>
          <w:p w14:paraId="0FDD63A4" w14:textId="77777777" w:rsidR="003750A8" w:rsidRPr="001D6188" w:rsidRDefault="003750A8" w:rsidP="001A5424">
            <w:pPr>
              <w:keepNext/>
              <w:suppressAutoHyphens/>
            </w:pPr>
            <w:r w:rsidRPr="001D6188">
              <w:t>or</w:t>
            </w:r>
          </w:p>
        </w:tc>
        <w:tc>
          <w:tcPr>
            <w:tcW w:w="2478" w:type="dxa"/>
          </w:tcPr>
          <w:p w14:paraId="3B4453C9" w14:textId="77777777" w:rsidR="003750A8" w:rsidRPr="001D6188" w:rsidRDefault="003750A8" w:rsidP="001A5424">
            <w:pPr>
              <w:keepNext/>
              <w:suppressAutoHyphens/>
            </w:pPr>
            <w:r w:rsidRPr="001D6188">
              <w:t xml:space="preserve">&lt;7 mg Fe/g </w:t>
            </w:r>
            <w:proofErr w:type="spellStart"/>
            <w:r w:rsidRPr="001D6188">
              <w:t>dw</w:t>
            </w:r>
            <w:proofErr w:type="spellEnd"/>
          </w:p>
        </w:tc>
        <w:tc>
          <w:tcPr>
            <w:tcW w:w="3677" w:type="dxa"/>
          </w:tcPr>
          <w:p w14:paraId="2FD4758D" w14:textId="383D886B" w:rsidR="003750A8" w:rsidRPr="001D6188" w:rsidRDefault="003750A8" w:rsidP="001A5424">
            <w:pPr>
              <w:keepNext/>
              <w:suppressAutoHyphens/>
            </w:pPr>
            <w:r w:rsidRPr="001D6188">
              <w:t>Decrease dose every 3 to 6 months in steps of 3.5 to 7 mg/kg/day down to a dose of 7</w:t>
            </w:r>
            <w:r w:rsidR="001D6188">
              <w:t> </w:t>
            </w:r>
            <w:r w:rsidRPr="001D6188">
              <w:t>mg/kg/day (or less) in patients treated with doses &gt;7 mg/kg/day.</w:t>
            </w:r>
          </w:p>
          <w:p w14:paraId="474F0B41" w14:textId="77777777" w:rsidR="003750A8" w:rsidRPr="001D6188" w:rsidRDefault="003750A8" w:rsidP="001A5424">
            <w:pPr>
              <w:keepNext/>
              <w:suppressAutoHyphens/>
            </w:pPr>
          </w:p>
        </w:tc>
      </w:tr>
      <w:tr w:rsidR="003750A8" w:rsidRPr="001D6188" w14:paraId="12717A42" w14:textId="77777777" w:rsidTr="003137E9">
        <w:trPr>
          <w:cantSplit/>
        </w:trPr>
        <w:tc>
          <w:tcPr>
            <w:tcW w:w="2198" w:type="dxa"/>
          </w:tcPr>
          <w:p w14:paraId="58FA3CAD" w14:textId="77777777" w:rsidR="003750A8" w:rsidRPr="001D6188" w:rsidRDefault="003750A8" w:rsidP="001A5424">
            <w:pPr>
              <w:keepNext/>
              <w:suppressAutoHyphens/>
            </w:pPr>
            <w:r w:rsidRPr="001D6188">
              <w:t xml:space="preserve">&lt;300 </w:t>
            </w:r>
            <w:proofErr w:type="spellStart"/>
            <w:r w:rsidRPr="001D6188">
              <w:t>μg</w:t>
            </w:r>
            <w:proofErr w:type="spellEnd"/>
            <w:r w:rsidRPr="001D6188">
              <w:t>/l</w:t>
            </w:r>
          </w:p>
        </w:tc>
        <w:tc>
          <w:tcPr>
            <w:tcW w:w="574" w:type="dxa"/>
          </w:tcPr>
          <w:p w14:paraId="12F69324" w14:textId="77777777" w:rsidR="003750A8" w:rsidRPr="001D6188" w:rsidRDefault="003750A8" w:rsidP="001A5424">
            <w:pPr>
              <w:keepNext/>
              <w:suppressAutoHyphens/>
            </w:pPr>
            <w:r w:rsidRPr="001D6188">
              <w:t>or</w:t>
            </w:r>
          </w:p>
        </w:tc>
        <w:tc>
          <w:tcPr>
            <w:tcW w:w="2478" w:type="dxa"/>
          </w:tcPr>
          <w:p w14:paraId="18777AD6" w14:textId="77777777" w:rsidR="003750A8" w:rsidRPr="001D6188" w:rsidRDefault="003750A8" w:rsidP="001A5424">
            <w:pPr>
              <w:keepNext/>
              <w:suppressAutoHyphens/>
            </w:pPr>
            <w:r w:rsidRPr="001D6188">
              <w:t xml:space="preserve">&lt;3 mg Fe/g </w:t>
            </w:r>
            <w:proofErr w:type="spellStart"/>
            <w:r w:rsidRPr="001D6188">
              <w:t>dw</w:t>
            </w:r>
            <w:proofErr w:type="spellEnd"/>
          </w:p>
        </w:tc>
        <w:tc>
          <w:tcPr>
            <w:tcW w:w="3677" w:type="dxa"/>
          </w:tcPr>
          <w:p w14:paraId="7403C699" w14:textId="77777777" w:rsidR="003750A8" w:rsidRPr="001D6188" w:rsidRDefault="003750A8" w:rsidP="001A5424">
            <w:pPr>
              <w:keepNext/>
              <w:suppressAutoHyphens/>
            </w:pPr>
            <w:r w:rsidRPr="001D6188">
              <w:t>Treatment should be stopped once a satisfactory body iron level has been achieved.</w:t>
            </w:r>
          </w:p>
          <w:p w14:paraId="3AB02468" w14:textId="77777777" w:rsidR="003750A8" w:rsidRPr="001D6188" w:rsidRDefault="003750A8" w:rsidP="001A5424">
            <w:pPr>
              <w:keepNext/>
              <w:suppressAutoHyphens/>
            </w:pPr>
          </w:p>
        </w:tc>
      </w:tr>
      <w:tr w:rsidR="003750A8" w:rsidRPr="001D6188" w14:paraId="3502DC5C" w14:textId="77777777" w:rsidTr="003137E9">
        <w:trPr>
          <w:cantSplit/>
        </w:trPr>
        <w:tc>
          <w:tcPr>
            <w:tcW w:w="8927" w:type="dxa"/>
            <w:gridSpan w:val="4"/>
          </w:tcPr>
          <w:p w14:paraId="15609362" w14:textId="6612DD40" w:rsidR="003750A8" w:rsidRPr="001D6188" w:rsidRDefault="003750A8" w:rsidP="001A5424">
            <w:pPr>
              <w:suppressAutoHyphens/>
            </w:pPr>
            <w:r w:rsidRPr="001D6188">
              <w:t>There are no data available on the retreatment of patients who reaccumulate iron after having</w:t>
            </w:r>
            <w:r w:rsidR="003137E9" w:rsidRPr="001D6188">
              <w:t xml:space="preserve"> </w:t>
            </w:r>
            <w:r w:rsidRPr="001D6188">
              <w:t>achieved a satisfactory body iron level and therefore retreatment cannot be recommended.</w:t>
            </w:r>
          </w:p>
        </w:tc>
      </w:tr>
    </w:tbl>
    <w:p w14:paraId="3FE5CF1A" w14:textId="59EA3342" w:rsidR="003750A8" w:rsidRPr="001D6188" w:rsidRDefault="003750A8" w:rsidP="001A5424">
      <w:pPr>
        <w:rPr>
          <w:sz w:val="18"/>
          <w:szCs w:val="18"/>
        </w:rPr>
      </w:pPr>
      <w:r w:rsidRPr="001D6188">
        <w:rPr>
          <w:sz w:val="18"/>
          <w:szCs w:val="18"/>
          <w:vertAlign w:val="superscript"/>
        </w:rPr>
        <w:t>*</w:t>
      </w:r>
      <w:r w:rsidR="003137E9" w:rsidRPr="001D6188">
        <w:rPr>
          <w:sz w:val="18"/>
          <w:szCs w:val="18"/>
        </w:rPr>
        <w:t xml:space="preserve"> </w:t>
      </w:r>
      <w:r w:rsidRPr="001D6188">
        <w:rPr>
          <w:sz w:val="18"/>
          <w:szCs w:val="18"/>
        </w:rPr>
        <w:t>LIC is the preferred method of iron overload determination.</w:t>
      </w:r>
    </w:p>
    <w:p w14:paraId="3200F80D" w14:textId="77777777" w:rsidR="008942EC" w:rsidRPr="001D6188" w:rsidRDefault="008942EC" w:rsidP="001A5424"/>
    <w:p w14:paraId="0AF71E04" w14:textId="4BAEE312" w:rsidR="008942EC" w:rsidRPr="001D6188" w:rsidRDefault="008942EC" w:rsidP="001A5424">
      <w:r w:rsidRPr="001D6188">
        <w:t xml:space="preserve">In both paediatric and adult patients in whom LIC was not assessed and serum ferritin is ≤2,000 µg/l, dosing should not </w:t>
      </w:r>
      <w:r w:rsidR="00591DBA" w:rsidRPr="001D6188">
        <w:t>exceed 7</w:t>
      </w:r>
      <w:r w:rsidRPr="001D6188">
        <w:t xml:space="preserve"> mg/kg</w:t>
      </w:r>
      <w:r w:rsidR="006F1B32" w:rsidRPr="006F1B32">
        <w:t>/day</w:t>
      </w:r>
      <w:r w:rsidRPr="001D6188">
        <w:t>.</w:t>
      </w:r>
    </w:p>
    <w:p w14:paraId="2C6FAB9E" w14:textId="77777777" w:rsidR="00895A0E" w:rsidRPr="001D6188" w:rsidRDefault="00895A0E" w:rsidP="001A5424"/>
    <w:p w14:paraId="09A0B54F" w14:textId="77777777" w:rsidR="00895A0E" w:rsidRPr="001D6188" w:rsidRDefault="00674101" w:rsidP="005A1775">
      <w:pPr>
        <w:keepNext/>
        <w:rPr>
          <w:i/>
          <w:iCs/>
        </w:rPr>
      </w:pPr>
      <w:r w:rsidRPr="001D6188">
        <w:rPr>
          <w:i/>
          <w:iCs/>
          <w:u w:val="single"/>
        </w:rPr>
        <w:lastRenderedPageBreak/>
        <w:t>Special populations</w:t>
      </w:r>
    </w:p>
    <w:p w14:paraId="75583F1C" w14:textId="77777777" w:rsidR="00895A0E" w:rsidRPr="001D6188" w:rsidRDefault="00895A0E" w:rsidP="005A1775">
      <w:pPr>
        <w:keepNext/>
        <w:rPr>
          <w:i/>
          <w:iCs/>
        </w:rPr>
      </w:pPr>
    </w:p>
    <w:p w14:paraId="557A03D7" w14:textId="77777777" w:rsidR="00895A0E" w:rsidRPr="001D6188" w:rsidRDefault="00674101" w:rsidP="005A1775">
      <w:pPr>
        <w:keepNext/>
        <w:rPr>
          <w:i/>
          <w:iCs/>
        </w:rPr>
      </w:pPr>
      <w:r w:rsidRPr="001D6188">
        <w:rPr>
          <w:i/>
          <w:iCs/>
        </w:rPr>
        <w:t>Elderly patients (≥65 years of age)</w:t>
      </w:r>
    </w:p>
    <w:p w14:paraId="44F233E2" w14:textId="77777777" w:rsidR="00895A0E" w:rsidRPr="001D6188" w:rsidRDefault="00674101" w:rsidP="005A1775">
      <w:pPr>
        <w:keepLines/>
      </w:pPr>
      <w:r w:rsidRPr="001D6188">
        <w:t>The dosing recommendations for elderly patients are the same as described above. In clinical studies, elderly patients experienced a higher frequency of adverse reactions than younger patients (in particular, diarrhoea) and should be monitored closely for adverse reactions that may require a dose adjustment.</w:t>
      </w:r>
    </w:p>
    <w:p w14:paraId="1ABD4AB5" w14:textId="77777777" w:rsidR="00895A0E" w:rsidRPr="001D6188" w:rsidRDefault="00895A0E" w:rsidP="001A5424"/>
    <w:p w14:paraId="6AE7C0EB" w14:textId="77777777" w:rsidR="00895A0E" w:rsidRPr="001D6188" w:rsidRDefault="00674101" w:rsidP="005A1775">
      <w:pPr>
        <w:keepNext/>
        <w:rPr>
          <w:i/>
          <w:iCs/>
        </w:rPr>
      </w:pPr>
      <w:r w:rsidRPr="001D6188">
        <w:rPr>
          <w:i/>
          <w:iCs/>
        </w:rPr>
        <w:t>Paediatric population</w:t>
      </w:r>
    </w:p>
    <w:p w14:paraId="677BEE4A" w14:textId="77777777" w:rsidR="00895A0E" w:rsidRPr="001D6188" w:rsidRDefault="00674101" w:rsidP="001A5424">
      <w:r w:rsidRPr="001D6188">
        <w:t>Transfusional iron overload:</w:t>
      </w:r>
    </w:p>
    <w:p w14:paraId="18717D21" w14:textId="5910CE4B" w:rsidR="00895A0E" w:rsidRPr="001D6188" w:rsidRDefault="00674101" w:rsidP="001A5424">
      <w:r w:rsidRPr="001D6188">
        <w:t xml:space="preserve">The dosing recommendations for paediatric patients aged 2 to 17 years with </w:t>
      </w:r>
      <w:proofErr w:type="spellStart"/>
      <w:r w:rsidRPr="001D6188">
        <w:t>transfusional</w:t>
      </w:r>
      <w:proofErr w:type="spellEnd"/>
      <w:r w:rsidRPr="001D6188">
        <w:t xml:space="preserve"> iron overload are the same as for adult patients (see section 4.2). It is recommended that serum ferritin be monitored every month to assess the patient’s response to therapy and to minimise the risk of over-chelation (see section 4.4). Changes in weight of paediatric patients over time must be </w:t>
      </w:r>
      <w:proofErr w:type="gramStart"/>
      <w:r w:rsidRPr="001D6188">
        <w:t>taken into account</w:t>
      </w:r>
      <w:proofErr w:type="gramEnd"/>
      <w:r w:rsidRPr="001D6188">
        <w:t xml:space="preserve"> when calculating the dose.</w:t>
      </w:r>
    </w:p>
    <w:p w14:paraId="54DA1236" w14:textId="77777777" w:rsidR="00895A0E" w:rsidRPr="001D6188" w:rsidRDefault="00895A0E" w:rsidP="001A5424"/>
    <w:p w14:paraId="4CF97670" w14:textId="77777777" w:rsidR="00895A0E" w:rsidRPr="001D6188" w:rsidRDefault="00674101" w:rsidP="001A5424">
      <w:r w:rsidRPr="001D6188">
        <w:t xml:space="preserve">In children with </w:t>
      </w:r>
      <w:proofErr w:type="spellStart"/>
      <w:r w:rsidRPr="001D6188">
        <w:t>transfusional</w:t>
      </w:r>
      <w:proofErr w:type="spellEnd"/>
      <w:r w:rsidRPr="001D6188">
        <w:t xml:space="preserve"> iron overload aged between 2 and 5 years, exposure is lower than in adults (see section 5.2). This age group may therefore require higher doses than are necessary in adults. However, the initial dose should be the same as in adults, followed by individual titration.</w:t>
      </w:r>
    </w:p>
    <w:p w14:paraId="194171D8" w14:textId="77777777" w:rsidR="00895A0E" w:rsidRPr="001D6188" w:rsidRDefault="00895A0E" w:rsidP="001A5424"/>
    <w:p w14:paraId="7EB9260F" w14:textId="77777777" w:rsidR="00895A0E" w:rsidRPr="007145EA" w:rsidRDefault="00674101" w:rsidP="001A5424">
      <w:pPr>
        <w:rPr>
          <w:lang w:val="fr-FR"/>
        </w:rPr>
      </w:pPr>
      <w:r w:rsidRPr="007145EA">
        <w:rPr>
          <w:lang w:val="fr-FR"/>
        </w:rPr>
        <w:t>Non-transfusion-</w:t>
      </w:r>
      <w:proofErr w:type="spellStart"/>
      <w:r w:rsidRPr="007145EA">
        <w:rPr>
          <w:lang w:val="fr-FR"/>
        </w:rPr>
        <w:t>dependent</w:t>
      </w:r>
      <w:proofErr w:type="spellEnd"/>
      <w:r w:rsidRPr="007145EA">
        <w:rPr>
          <w:lang w:val="fr-FR"/>
        </w:rPr>
        <w:t xml:space="preserve"> </w:t>
      </w:r>
      <w:proofErr w:type="spellStart"/>
      <w:r w:rsidRPr="007145EA">
        <w:rPr>
          <w:lang w:val="fr-FR"/>
        </w:rPr>
        <w:t>thalassaemia</w:t>
      </w:r>
      <w:proofErr w:type="spellEnd"/>
      <w:r w:rsidRPr="007145EA">
        <w:rPr>
          <w:lang w:val="fr-FR"/>
        </w:rPr>
        <w:t xml:space="preserve"> </w:t>
      </w:r>
      <w:proofErr w:type="gramStart"/>
      <w:r w:rsidRPr="007145EA">
        <w:rPr>
          <w:lang w:val="fr-FR"/>
        </w:rPr>
        <w:t>syndromes:</w:t>
      </w:r>
      <w:proofErr w:type="gramEnd"/>
    </w:p>
    <w:p w14:paraId="1FF60F4D" w14:textId="7073DE63" w:rsidR="00895A0E" w:rsidRPr="001D6188" w:rsidRDefault="00674101" w:rsidP="001A5424">
      <w:r w:rsidRPr="001D6188">
        <w:t>In paediatric patients with non-transfusion-dependent thalassaemia syndromes, dosing should not exceed 7 mg/kg</w:t>
      </w:r>
      <w:r w:rsidR="008942EC" w:rsidRPr="001D6188">
        <w:t>/day</w:t>
      </w:r>
      <w:r w:rsidRPr="001D6188">
        <w:t>. In these patients, closer monitoring of LIC and serum ferritin is essential to avoid over-chelation (see section 4.4). In addition to monthly serum ferritin assessments, LIC should be monitored every three months when serum ferritin is ≤800 µg/l.</w:t>
      </w:r>
    </w:p>
    <w:p w14:paraId="3DB5CE92" w14:textId="77777777" w:rsidR="00895A0E" w:rsidRPr="001D6188" w:rsidRDefault="00895A0E" w:rsidP="001A5424"/>
    <w:p w14:paraId="02C28977" w14:textId="77777777" w:rsidR="00895A0E" w:rsidRPr="001D6188" w:rsidRDefault="00674101" w:rsidP="001A5424">
      <w:r w:rsidRPr="001D6188">
        <w:t>Children from birth to 23 months:</w:t>
      </w:r>
    </w:p>
    <w:p w14:paraId="7C204636" w14:textId="77777777" w:rsidR="00895A0E" w:rsidRPr="001D6188" w:rsidRDefault="00674101" w:rsidP="001A5424">
      <w:r w:rsidRPr="001D6188">
        <w:t>The safety and efficacy of Deferasirox Mylan in children from birth to 23 months of age have not been established. No data are available.</w:t>
      </w:r>
    </w:p>
    <w:p w14:paraId="501BBC49" w14:textId="77777777" w:rsidR="00AA30F5" w:rsidRPr="001D6188" w:rsidRDefault="00AA30F5" w:rsidP="001A5424"/>
    <w:p w14:paraId="38D2DACF" w14:textId="1C41BE2F" w:rsidR="000465B0" w:rsidRPr="001D6188" w:rsidRDefault="00674101" w:rsidP="005A1775">
      <w:pPr>
        <w:keepNext/>
      </w:pPr>
      <w:r w:rsidRPr="001D6188">
        <w:rPr>
          <w:i/>
          <w:iCs/>
        </w:rPr>
        <w:t>Patients with renal impairment</w:t>
      </w:r>
    </w:p>
    <w:p w14:paraId="41592C1A" w14:textId="77777777" w:rsidR="00895A0E" w:rsidRPr="001D6188" w:rsidRDefault="00674101" w:rsidP="001A5424">
      <w:r w:rsidRPr="001D6188">
        <w:t>Deferasirox Mylan has not been studied in patients with renal impairment and is contraindicated in patients with estimated creatinine clearance &lt;60 ml/min (see sections 4.3 and 4.4).</w:t>
      </w:r>
    </w:p>
    <w:p w14:paraId="14FDB7C4" w14:textId="77777777" w:rsidR="00895A0E" w:rsidRPr="001D6188" w:rsidRDefault="00895A0E" w:rsidP="001A5424"/>
    <w:p w14:paraId="647F9745" w14:textId="77777777" w:rsidR="00895A0E" w:rsidRPr="001D6188" w:rsidRDefault="00674101" w:rsidP="001A5424">
      <w:pPr>
        <w:rPr>
          <w:i/>
          <w:iCs/>
        </w:rPr>
      </w:pPr>
      <w:r w:rsidRPr="001D6188">
        <w:rPr>
          <w:i/>
          <w:iCs/>
        </w:rPr>
        <w:t>Patients with hepatic impairment</w:t>
      </w:r>
    </w:p>
    <w:p w14:paraId="279B327F" w14:textId="07C527A6" w:rsidR="00895A0E" w:rsidRPr="001D6188" w:rsidRDefault="00674101" w:rsidP="00EF14A6">
      <w:r w:rsidRPr="001D6188">
        <w:t>Deferasirox Mylan is not recommended in patients with severe hepatic impairment (Child-Pugh Class</w:t>
      </w:r>
      <w:r w:rsidR="00152EFB" w:rsidRPr="001D6188">
        <w:t> </w:t>
      </w:r>
      <w:r w:rsidRPr="001D6188">
        <w:t>C). In patients with moderate hepatic impairment (Child-Pugh Class B), the dose should be</w:t>
      </w:r>
      <w:r w:rsidR="00EF14A6">
        <w:t xml:space="preserve"> </w:t>
      </w:r>
      <w:r w:rsidRPr="001D6188">
        <w:t xml:space="preserve">considerably reduced followed by progressive increase up to a limit of 50% </w:t>
      </w:r>
      <w:r w:rsidR="00E4636F" w:rsidRPr="001D6188">
        <w:t xml:space="preserve">of recommended treatment dose for patients with normal hepatic function </w:t>
      </w:r>
      <w:r w:rsidRPr="001D6188">
        <w:t>(see sections 4.4 and 5.2), and Deferasirox Mylan must be used with caution in such patients. Hepatic function in all patients should be monitored before treatment, every 2 weeks during the first month and then every month (see</w:t>
      </w:r>
      <w:r w:rsidR="00E5489D" w:rsidRPr="001D6188">
        <w:t xml:space="preserve"> </w:t>
      </w:r>
      <w:r w:rsidRPr="001D6188">
        <w:t>section 4.4).</w:t>
      </w:r>
    </w:p>
    <w:p w14:paraId="07ED09F5" w14:textId="77777777" w:rsidR="00895A0E" w:rsidRPr="001D6188" w:rsidRDefault="00895A0E" w:rsidP="001A5424"/>
    <w:p w14:paraId="2BA3AAFC" w14:textId="77777777" w:rsidR="00895A0E" w:rsidRPr="001D6188" w:rsidRDefault="00674101" w:rsidP="005A1775">
      <w:pPr>
        <w:keepNext/>
      </w:pPr>
      <w:r w:rsidRPr="001D6188">
        <w:rPr>
          <w:u w:val="single"/>
        </w:rPr>
        <w:t>Method of administration</w:t>
      </w:r>
    </w:p>
    <w:p w14:paraId="40E35B1E" w14:textId="77777777" w:rsidR="00895A0E" w:rsidRPr="001D6188" w:rsidRDefault="00895A0E" w:rsidP="005A1775">
      <w:pPr>
        <w:keepNext/>
      </w:pPr>
    </w:p>
    <w:p w14:paraId="6D2B5201" w14:textId="77777777" w:rsidR="00895A0E" w:rsidRPr="001D6188" w:rsidRDefault="00674101" w:rsidP="001A5424">
      <w:r w:rsidRPr="001D6188">
        <w:t>For oral use.</w:t>
      </w:r>
    </w:p>
    <w:p w14:paraId="31F5F4D6" w14:textId="77777777" w:rsidR="00895A0E" w:rsidRPr="001D6188" w:rsidRDefault="00895A0E" w:rsidP="001A5424"/>
    <w:p w14:paraId="43BE94FA" w14:textId="77777777" w:rsidR="00895A0E" w:rsidRPr="001D6188" w:rsidRDefault="00674101" w:rsidP="001A5424">
      <w:r w:rsidRPr="001D6188">
        <w:t xml:space="preserve">The film-coated tablets should be swallowed whole with some water. For patients who are unable to swallow whole tablets, the film-coated tablets may be crushed and administered by sprinkling the full dose onto soft food, e.g. yogurt or apple sauce (pureed apple). The dose should be immediately and completely </w:t>
      </w:r>
      <w:proofErr w:type="gramStart"/>
      <w:r w:rsidRPr="001D6188">
        <w:t>consumed, and</w:t>
      </w:r>
      <w:proofErr w:type="gramEnd"/>
      <w:r w:rsidRPr="001D6188">
        <w:t xml:space="preserve"> not stored for future use.</w:t>
      </w:r>
    </w:p>
    <w:p w14:paraId="01660F7E" w14:textId="77777777" w:rsidR="00895A0E" w:rsidRPr="001D6188" w:rsidRDefault="00895A0E" w:rsidP="001A5424"/>
    <w:p w14:paraId="436D11FD" w14:textId="77777777" w:rsidR="00895A0E" w:rsidRPr="001D6188" w:rsidRDefault="00674101" w:rsidP="001A5424">
      <w:r w:rsidRPr="001D6188">
        <w:t>The film-coated tablets should be taken once a day, preferably at the same time each day, and may be taken on an empty stomach or with a light meal (see sections 4.5 and 5.2).</w:t>
      </w:r>
    </w:p>
    <w:p w14:paraId="4A58001C" w14:textId="77777777" w:rsidR="00895A0E" w:rsidRPr="001D6188" w:rsidRDefault="00895A0E" w:rsidP="001A5424"/>
    <w:p w14:paraId="2D091860" w14:textId="3398E264" w:rsidR="00895A0E" w:rsidRPr="001D6188" w:rsidRDefault="00EE7695" w:rsidP="001A5424">
      <w:pPr>
        <w:keepNext/>
        <w:ind w:left="567" w:hanging="567"/>
        <w:rPr>
          <w:b/>
          <w:bCs/>
        </w:rPr>
      </w:pPr>
      <w:bookmarkStart w:id="12" w:name="4.3_Contraindications"/>
      <w:bookmarkEnd w:id="12"/>
      <w:r w:rsidRPr="001D6188">
        <w:rPr>
          <w:b/>
          <w:bCs/>
        </w:rPr>
        <w:lastRenderedPageBreak/>
        <w:t>4.3</w:t>
      </w:r>
      <w:r w:rsidRPr="001D6188">
        <w:rPr>
          <w:b/>
          <w:bCs/>
        </w:rPr>
        <w:tab/>
      </w:r>
      <w:r w:rsidR="00674101" w:rsidRPr="001D6188">
        <w:rPr>
          <w:b/>
          <w:bCs/>
        </w:rPr>
        <w:t>Contraindications</w:t>
      </w:r>
    </w:p>
    <w:p w14:paraId="50F8EB6C" w14:textId="77777777" w:rsidR="00895A0E" w:rsidRPr="001D6188" w:rsidRDefault="00895A0E" w:rsidP="005A1775">
      <w:pPr>
        <w:keepNext/>
        <w:rPr>
          <w:b/>
          <w:bCs/>
        </w:rPr>
      </w:pPr>
    </w:p>
    <w:p w14:paraId="786C7230" w14:textId="77777777" w:rsidR="00895A0E" w:rsidRPr="001D6188" w:rsidRDefault="00674101" w:rsidP="001A5424">
      <w:r w:rsidRPr="001D6188">
        <w:t>Hypersensitivity to the active substance or to any of the excipients listed in section 6.1. Combination with other iron chelator therapies as the safety of such combinations has not been established (see section 4.5).</w:t>
      </w:r>
    </w:p>
    <w:p w14:paraId="7365811D" w14:textId="77777777" w:rsidR="00895A0E" w:rsidRPr="001D6188" w:rsidRDefault="00895A0E" w:rsidP="001A5424"/>
    <w:p w14:paraId="1817221C" w14:textId="77777777" w:rsidR="00895A0E" w:rsidRPr="001D6188" w:rsidRDefault="00674101" w:rsidP="001A5424">
      <w:r w:rsidRPr="001D6188">
        <w:t>Patients with estimated creatinine clearance &lt;60 ml/min.</w:t>
      </w:r>
    </w:p>
    <w:p w14:paraId="4A84474A" w14:textId="77777777" w:rsidR="00895A0E" w:rsidRPr="001D6188" w:rsidRDefault="00895A0E" w:rsidP="001A5424"/>
    <w:p w14:paraId="4FAFC7C9" w14:textId="02BEE7F4" w:rsidR="00895A0E" w:rsidRPr="001D6188" w:rsidRDefault="00EE7695" w:rsidP="001A5424">
      <w:pPr>
        <w:keepNext/>
        <w:ind w:left="567" w:hanging="567"/>
        <w:rPr>
          <w:b/>
          <w:bCs/>
        </w:rPr>
      </w:pPr>
      <w:bookmarkStart w:id="13" w:name="4.4_Special_warnings_and_precautions_for"/>
      <w:bookmarkEnd w:id="13"/>
      <w:r w:rsidRPr="001D6188">
        <w:rPr>
          <w:b/>
          <w:bCs/>
        </w:rPr>
        <w:t>4.4</w:t>
      </w:r>
      <w:r w:rsidRPr="001D6188">
        <w:rPr>
          <w:b/>
          <w:bCs/>
        </w:rPr>
        <w:tab/>
      </w:r>
      <w:r w:rsidR="00674101" w:rsidRPr="001D6188">
        <w:rPr>
          <w:b/>
          <w:bCs/>
        </w:rPr>
        <w:t>Special warnings and precautions for use</w:t>
      </w:r>
    </w:p>
    <w:p w14:paraId="1AC6C71A" w14:textId="77777777" w:rsidR="004E6C7F" w:rsidRPr="001D6188" w:rsidRDefault="004E6C7F" w:rsidP="001A5424">
      <w:pPr>
        <w:keepNext/>
        <w:ind w:left="567" w:hanging="567"/>
      </w:pPr>
    </w:p>
    <w:tbl>
      <w:tblPr>
        <w:tblW w:w="0" w:type="auto"/>
        <w:tblBorders>
          <w:top w:val="single" w:sz="8" w:space="0" w:color="auto"/>
          <w:left w:val="single" w:sz="8" w:space="0" w:color="auto"/>
          <w:bottom w:val="single" w:sz="8" w:space="0" w:color="auto"/>
          <w:right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9054"/>
      </w:tblGrid>
      <w:tr w:rsidR="00451F8E" w:rsidRPr="001D6188" w14:paraId="22A13AE1" w14:textId="77777777" w:rsidTr="005E072E">
        <w:trPr>
          <w:cantSplit/>
          <w:trHeight w:val="637"/>
        </w:trPr>
        <w:tc>
          <w:tcPr>
            <w:tcW w:w="9231" w:type="dxa"/>
          </w:tcPr>
          <w:p w14:paraId="0541A10F" w14:textId="79B49DCD" w:rsidR="00451F8E" w:rsidRPr="007145EA" w:rsidRDefault="000B0629" w:rsidP="00451F8E">
            <w:pPr>
              <w:keepNext/>
              <w:keepLines/>
              <w:suppressAutoHyphens/>
              <w:rPr>
                <w:rFonts w:eastAsia="SimSun"/>
                <w:u w:val="single"/>
                <w:lang w:val="en-US" w:eastAsia="es-ES" w:bidi="es-ES"/>
              </w:rPr>
            </w:pPr>
            <w:r w:rsidRPr="001D6188">
              <w:rPr>
                <w:u w:val="single"/>
              </w:rPr>
              <w:t>Renal function</w:t>
            </w:r>
          </w:p>
          <w:p w14:paraId="41CC6104" w14:textId="77777777" w:rsidR="00451F8E" w:rsidRPr="007145EA" w:rsidRDefault="00451F8E" w:rsidP="00451F8E">
            <w:pPr>
              <w:keepNext/>
              <w:suppressAutoHyphens/>
              <w:rPr>
                <w:rFonts w:eastAsia="SimSun"/>
                <w:lang w:val="en-US" w:eastAsia="es-ES" w:bidi="es-ES"/>
              </w:rPr>
            </w:pPr>
          </w:p>
          <w:p w14:paraId="00474EBF" w14:textId="772C7F03" w:rsidR="000B0629" w:rsidRPr="001D6188" w:rsidRDefault="000B0629" w:rsidP="005A1775">
            <w:pPr>
              <w:widowControl w:val="0"/>
              <w:kinsoku w:val="0"/>
              <w:overflowPunct w:val="0"/>
              <w:autoSpaceDE w:val="0"/>
              <w:autoSpaceDN w:val="0"/>
              <w:adjustRightInd w:val="0"/>
              <w:rPr>
                <w:lang w:eastAsia="en-GB"/>
              </w:rPr>
            </w:pPr>
            <w:r w:rsidRPr="001D6188">
              <w:rPr>
                <w:lang w:eastAsia="en-GB"/>
              </w:rPr>
              <w:t>Deferasirox has been studied only in patients with baseline serum creatinine within the age-appropriate normal range.</w:t>
            </w:r>
          </w:p>
          <w:p w14:paraId="581116B6" w14:textId="77777777" w:rsidR="00451F8E" w:rsidRPr="007145EA" w:rsidRDefault="00451F8E" w:rsidP="00451F8E">
            <w:pPr>
              <w:suppressAutoHyphens/>
              <w:rPr>
                <w:rFonts w:eastAsia="SimSun"/>
                <w:lang w:val="en-US" w:eastAsia="es-ES" w:bidi="es-ES"/>
              </w:rPr>
            </w:pPr>
          </w:p>
        </w:tc>
      </w:tr>
      <w:tr w:rsidR="00451F8E" w:rsidRPr="001D6188" w14:paraId="08BA27A8" w14:textId="77777777" w:rsidTr="005E072E">
        <w:trPr>
          <w:cantSplit/>
          <w:trHeight w:val="1467"/>
        </w:trPr>
        <w:tc>
          <w:tcPr>
            <w:tcW w:w="9231" w:type="dxa"/>
          </w:tcPr>
          <w:p w14:paraId="2E16745D" w14:textId="77777777" w:rsidR="000B0629" w:rsidRPr="001D6188" w:rsidRDefault="000B0629" w:rsidP="005A1775">
            <w:pPr>
              <w:widowControl w:val="0"/>
              <w:kinsoku w:val="0"/>
              <w:overflowPunct w:val="0"/>
              <w:autoSpaceDE w:val="0"/>
              <w:autoSpaceDN w:val="0"/>
              <w:adjustRightInd w:val="0"/>
              <w:rPr>
                <w:lang w:eastAsia="en-GB"/>
              </w:rPr>
            </w:pPr>
            <w:r w:rsidRPr="001D6188">
              <w:rPr>
                <w:lang w:eastAsia="en-GB"/>
              </w:rPr>
              <w:t xml:space="preserve">During clinical studies, increases in serum creatinine of &gt;33% on ≥2 consecutive occasions, sometimes above the upper limit of the normal range, occurred in about 36% of patients. These were </w:t>
            </w:r>
            <w:proofErr w:type="gramStart"/>
            <w:r w:rsidRPr="001D6188">
              <w:rPr>
                <w:lang w:eastAsia="en-GB"/>
              </w:rPr>
              <w:t>dose-dependent</w:t>
            </w:r>
            <w:proofErr w:type="gramEnd"/>
            <w:r w:rsidRPr="001D6188">
              <w:rPr>
                <w:lang w:eastAsia="en-GB"/>
              </w:rPr>
              <w:t>. About two-thirds of the patients showing serum creatinine increase returned below the 33% level without dose adjustment. In the remaining third the serum creatinine increase did not always respond to a dose reduction or a dose interruption. In some cases, only a stabilisation of the serum creatinine values has been observed after dose reduction. Cases of acute renal failure have been reported following post-marketing use of deferasirox (see section 4.8). In some post-marketing cases, renal function deterioration has led to renal failure requiring temporary or permanent dialysis.</w:t>
            </w:r>
          </w:p>
          <w:p w14:paraId="62699D08" w14:textId="77777777" w:rsidR="00451F8E" w:rsidRPr="007145EA" w:rsidRDefault="00451F8E" w:rsidP="005A1775">
            <w:pPr>
              <w:suppressAutoHyphens/>
              <w:rPr>
                <w:rFonts w:eastAsia="SimSun"/>
                <w:lang w:val="en-US" w:eastAsia="es-ES" w:bidi="es-ES"/>
              </w:rPr>
            </w:pPr>
          </w:p>
        </w:tc>
      </w:tr>
      <w:tr w:rsidR="00451F8E" w:rsidRPr="001D6188" w14:paraId="5778C0CA" w14:textId="77777777" w:rsidTr="005E072E">
        <w:trPr>
          <w:cantSplit/>
        </w:trPr>
        <w:tc>
          <w:tcPr>
            <w:tcW w:w="9231" w:type="dxa"/>
          </w:tcPr>
          <w:p w14:paraId="68901326" w14:textId="485379BC" w:rsidR="00451F8E" w:rsidRPr="001D6188" w:rsidRDefault="000B0629" w:rsidP="005A1775">
            <w:pPr>
              <w:widowControl w:val="0"/>
              <w:kinsoku w:val="0"/>
              <w:overflowPunct w:val="0"/>
              <w:autoSpaceDE w:val="0"/>
              <w:autoSpaceDN w:val="0"/>
              <w:adjustRightInd w:val="0"/>
              <w:rPr>
                <w:lang w:eastAsia="en-GB"/>
              </w:rPr>
            </w:pPr>
            <w:r w:rsidRPr="001D6188">
              <w:rPr>
                <w:lang w:eastAsia="en-GB"/>
              </w:rPr>
              <w:t>The causes of the rises in serum creatinine have not been elucidated. Particular attention should therefore be paid to monitoring of serum creatinine in patients who are concomitantly receiving medicinal products that depress renal function, and in patients who are receiving high doses of deferasirox and/or low rates of transfusion (&lt;7 ml/kg/month of packed red blood cells or &lt;2</w:t>
            </w:r>
            <w:r w:rsidR="00EF14A6">
              <w:rPr>
                <w:lang w:eastAsia="en-GB"/>
              </w:rPr>
              <w:t> </w:t>
            </w:r>
            <w:r w:rsidRPr="001D6188">
              <w:rPr>
                <w:lang w:eastAsia="en-GB"/>
              </w:rPr>
              <w:t>units/month for an adult). While no increase in renal adverse events was observed after dose escalation of deferasirox dispersible tablets to doses above 30 mg/kg in clinical studies, an increased risk of renal adverse events with film-coated tablet doses above 21 mg/kg cannot be excluded.</w:t>
            </w:r>
          </w:p>
          <w:p w14:paraId="7A3B7EB4" w14:textId="77777777" w:rsidR="00451F8E" w:rsidRPr="007145EA" w:rsidRDefault="00451F8E" w:rsidP="005A1775">
            <w:pPr>
              <w:suppressAutoHyphens/>
              <w:rPr>
                <w:rFonts w:eastAsia="SimSun"/>
                <w:lang w:val="en-US" w:eastAsia="es-ES" w:bidi="es-ES"/>
              </w:rPr>
            </w:pPr>
          </w:p>
        </w:tc>
      </w:tr>
      <w:tr w:rsidR="00451F8E" w:rsidRPr="001D6188" w14:paraId="0E8B26B5" w14:textId="77777777" w:rsidTr="005E072E">
        <w:trPr>
          <w:cantSplit/>
        </w:trPr>
        <w:tc>
          <w:tcPr>
            <w:tcW w:w="9231" w:type="dxa"/>
          </w:tcPr>
          <w:p w14:paraId="4E88F9E5" w14:textId="6FF5C4DE" w:rsidR="00451F8E" w:rsidRPr="007145EA" w:rsidRDefault="000B0629" w:rsidP="005A1775">
            <w:pPr>
              <w:suppressAutoHyphens/>
              <w:rPr>
                <w:rFonts w:eastAsia="SimSun"/>
                <w:lang w:val="en-US" w:eastAsia="es-ES" w:bidi="es-ES"/>
              </w:rPr>
            </w:pPr>
            <w:r w:rsidRPr="001D6188">
              <w:t xml:space="preserve">It is recommended that serum creatinine be assessed in duplicate before initiating therapy. </w:t>
            </w:r>
            <w:r w:rsidRPr="001D6188">
              <w:rPr>
                <w:b/>
                <w:bCs/>
              </w:rPr>
              <w:t xml:space="preserve">Serum creatinine, creatinine clearance </w:t>
            </w:r>
            <w:r w:rsidRPr="001D6188">
              <w:t xml:space="preserve">(estimated with the Cockcroft-Gault or MDRD formula in adults and with the Schwartz formula in children) and/or plasma cystatin C levels </w:t>
            </w:r>
            <w:r w:rsidRPr="001D6188">
              <w:rPr>
                <w:b/>
                <w:bCs/>
              </w:rPr>
              <w:t xml:space="preserve">should be monitored prior to therapy, weekly in the first month after initiation or modification of therapy with deferasirox (including switch of formulation), and monthly thereafter. </w:t>
            </w:r>
            <w:r w:rsidRPr="001D6188">
              <w:t>Patients with pre-existing renal conditions and patients who are receiving medicinal products that depress renal function may be more at risk of complications. Care should be taken to maintain adequate hydration in patients who develop diarrhoea or vomiting.</w:t>
            </w:r>
          </w:p>
          <w:p w14:paraId="77E7B156" w14:textId="77777777" w:rsidR="00451F8E" w:rsidRPr="007145EA" w:rsidRDefault="00451F8E" w:rsidP="005A1775">
            <w:pPr>
              <w:suppressAutoHyphens/>
              <w:rPr>
                <w:rFonts w:eastAsia="SimSun"/>
                <w:lang w:val="en-US" w:eastAsia="es-ES" w:bidi="es-ES"/>
              </w:rPr>
            </w:pPr>
          </w:p>
        </w:tc>
      </w:tr>
      <w:tr w:rsidR="00451F8E" w:rsidRPr="001D6188" w14:paraId="6439ED5B" w14:textId="77777777" w:rsidTr="005E072E">
        <w:trPr>
          <w:cantSplit/>
        </w:trPr>
        <w:tc>
          <w:tcPr>
            <w:tcW w:w="9231" w:type="dxa"/>
          </w:tcPr>
          <w:p w14:paraId="0B58A7FA" w14:textId="099E6E86" w:rsidR="00451F8E" w:rsidRPr="007145EA" w:rsidRDefault="000B0629" w:rsidP="005A1775">
            <w:pPr>
              <w:suppressAutoHyphens/>
              <w:rPr>
                <w:rFonts w:eastAsia="SimSun"/>
                <w:lang w:val="en-US" w:eastAsia="es-ES" w:bidi="es-ES"/>
              </w:rPr>
            </w:pPr>
            <w:r w:rsidRPr="001D6188">
              <w:t xml:space="preserve">There have been post-marketing reports of metabolic acidosis occurring during treatment with deferasirox. </w:t>
            </w:r>
            <w:proofErr w:type="gramStart"/>
            <w:r w:rsidRPr="001D6188">
              <w:t>The majority of</w:t>
            </w:r>
            <w:proofErr w:type="gramEnd"/>
            <w:r w:rsidRPr="001D6188">
              <w:t xml:space="preserve"> these patients had renal impairment, renal tubulopathy (Fanconi syndrome) or diarrhoea, or conditions where acid-base imbalance is a known complication. Acid-base balance should be monitored as clinically indicated in these populations. Interruption of deferasirox therapy should be considered in patients who develop metabolic acidosis.</w:t>
            </w:r>
          </w:p>
          <w:p w14:paraId="6330DA77" w14:textId="77777777" w:rsidR="00451F8E" w:rsidRPr="007145EA" w:rsidRDefault="00451F8E" w:rsidP="005A1775">
            <w:pPr>
              <w:suppressAutoHyphens/>
              <w:rPr>
                <w:rFonts w:eastAsia="SimSun"/>
                <w:lang w:val="en-US" w:eastAsia="es-ES" w:bidi="es-ES"/>
              </w:rPr>
            </w:pPr>
          </w:p>
        </w:tc>
      </w:tr>
      <w:tr w:rsidR="00451F8E" w:rsidRPr="001D6188" w14:paraId="79DE1234" w14:textId="77777777" w:rsidTr="005E072E">
        <w:trPr>
          <w:cantSplit/>
        </w:trPr>
        <w:tc>
          <w:tcPr>
            <w:tcW w:w="9231" w:type="dxa"/>
          </w:tcPr>
          <w:p w14:paraId="1D53AC01" w14:textId="13154D90" w:rsidR="00451F8E" w:rsidRPr="007145EA" w:rsidRDefault="000B0629" w:rsidP="005A1775">
            <w:pPr>
              <w:suppressAutoHyphens/>
              <w:rPr>
                <w:rFonts w:eastAsia="SimSun"/>
                <w:lang w:val="en-US" w:eastAsia="es-ES" w:bidi="es-ES"/>
              </w:rPr>
            </w:pPr>
            <w:r w:rsidRPr="001D6188">
              <w:t xml:space="preserve">Post-marketing cases of severe forms of renal tubulopathy (such as Fanconi syndrome) and renal failure associated with changes in consciousness in the context of </w:t>
            </w:r>
            <w:proofErr w:type="spellStart"/>
            <w:r w:rsidRPr="001D6188">
              <w:t>hyperammonaemic</w:t>
            </w:r>
            <w:proofErr w:type="spellEnd"/>
            <w:r w:rsidRPr="001D6188">
              <w:t xml:space="preserve"> encephalopathy have been reported in patients treated with deferasirox, mainly in children. It is recommended that </w:t>
            </w:r>
            <w:proofErr w:type="spellStart"/>
            <w:r w:rsidRPr="001D6188">
              <w:t>hyperammonaemic</w:t>
            </w:r>
            <w:proofErr w:type="spellEnd"/>
            <w:r w:rsidRPr="001D6188">
              <w:t xml:space="preserve"> encephalopathy be considered and ammonia levels measured in patients who develop unexplained changes in mental status while on Deferasirox Mylan therapy.</w:t>
            </w:r>
          </w:p>
          <w:p w14:paraId="2DFA6414" w14:textId="77777777" w:rsidR="00451F8E" w:rsidRPr="007145EA" w:rsidRDefault="00451F8E" w:rsidP="005A1775">
            <w:pPr>
              <w:suppressAutoHyphens/>
              <w:rPr>
                <w:rFonts w:eastAsia="SimSun"/>
                <w:lang w:val="en-US" w:eastAsia="es-ES" w:bidi="es-ES"/>
              </w:rPr>
            </w:pPr>
          </w:p>
        </w:tc>
      </w:tr>
      <w:tr w:rsidR="00451F8E" w:rsidRPr="001D6188" w14:paraId="533977EC" w14:textId="77777777" w:rsidTr="005E072E">
        <w:trPr>
          <w:cantSplit/>
        </w:trPr>
        <w:tc>
          <w:tcPr>
            <w:tcW w:w="9231" w:type="dxa"/>
          </w:tcPr>
          <w:p w14:paraId="51A7115B" w14:textId="6DC88C03" w:rsidR="000B0629" w:rsidRPr="001D6188" w:rsidRDefault="000B0629" w:rsidP="00EF14A6">
            <w:pPr>
              <w:keepNext/>
              <w:widowControl w:val="0"/>
              <w:tabs>
                <w:tab w:val="left" w:pos="1451"/>
              </w:tabs>
              <w:kinsoku w:val="0"/>
              <w:overflowPunct w:val="0"/>
              <w:autoSpaceDE w:val="0"/>
              <w:autoSpaceDN w:val="0"/>
              <w:adjustRightInd w:val="0"/>
              <w:ind w:left="1418" w:hanging="1418"/>
              <w:rPr>
                <w:lang w:eastAsia="en-GB"/>
              </w:rPr>
            </w:pPr>
            <w:r w:rsidRPr="001D6188">
              <w:rPr>
                <w:u w:val="single"/>
                <w:lang w:eastAsia="en-GB"/>
              </w:rPr>
              <w:lastRenderedPageBreak/>
              <w:t>Table 4</w:t>
            </w:r>
            <w:r w:rsidRPr="001D6188">
              <w:rPr>
                <w:lang w:eastAsia="en-GB"/>
              </w:rPr>
              <w:tab/>
              <w:t>Dose adjustment and interruption of treatment for renal monitoring</w:t>
            </w:r>
          </w:p>
          <w:p w14:paraId="15F96767" w14:textId="77777777" w:rsidR="00451F8E" w:rsidRPr="007145EA" w:rsidRDefault="00451F8E" w:rsidP="005A1775">
            <w:pPr>
              <w:keepNext/>
              <w:suppressAutoHyphens/>
              <w:rPr>
                <w:rFonts w:eastAsia="SimSun"/>
                <w:lang w:val="en-US" w:eastAsia="es-ES" w:bidi="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391"/>
              <w:gridCol w:w="2386"/>
              <w:gridCol w:w="976"/>
              <w:gridCol w:w="3137"/>
            </w:tblGrid>
            <w:tr w:rsidR="00D55298" w:rsidRPr="001D6188" w14:paraId="4EFFF922" w14:textId="77777777" w:rsidTr="00D55298">
              <w:trPr>
                <w:cantSplit/>
                <w:tblHeader/>
              </w:trPr>
              <w:tc>
                <w:tcPr>
                  <w:tcW w:w="2391" w:type="dxa"/>
                </w:tcPr>
                <w:p w14:paraId="1C009C35" w14:textId="77777777" w:rsidR="00451F8E" w:rsidRPr="007145EA" w:rsidRDefault="00451F8E" w:rsidP="00451F8E">
                  <w:pPr>
                    <w:keepNext/>
                    <w:keepLines/>
                    <w:suppressAutoHyphens/>
                    <w:rPr>
                      <w:rFonts w:eastAsia="SimSun"/>
                      <w:b/>
                      <w:bCs/>
                      <w:sz w:val="20"/>
                      <w:szCs w:val="20"/>
                      <w:lang w:val="en-US" w:eastAsia="es-ES" w:bidi="es-ES"/>
                    </w:rPr>
                  </w:pPr>
                </w:p>
              </w:tc>
              <w:tc>
                <w:tcPr>
                  <w:tcW w:w="2386" w:type="dxa"/>
                </w:tcPr>
                <w:p w14:paraId="5E756329" w14:textId="0429055D" w:rsidR="00451F8E" w:rsidRPr="001D6188" w:rsidRDefault="000B0629" w:rsidP="00451F8E">
                  <w:pPr>
                    <w:keepNext/>
                    <w:keepLines/>
                    <w:suppressAutoHyphens/>
                    <w:rPr>
                      <w:rFonts w:eastAsia="SimSun"/>
                      <w:b/>
                      <w:bCs/>
                      <w:sz w:val="20"/>
                      <w:szCs w:val="20"/>
                      <w:lang w:val="es-ES" w:eastAsia="es-ES" w:bidi="es-ES"/>
                    </w:rPr>
                  </w:pPr>
                  <w:r w:rsidRPr="001D6188">
                    <w:rPr>
                      <w:b/>
                      <w:bCs/>
                      <w:sz w:val="20"/>
                      <w:szCs w:val="20"/>
                    </w:rPr>
                    <w:t>Serum creatinine</w:t>
                  </w:r>
                </w:p>
              </w:tc>
              <w:tc>
                <w:tcPr>
                  <w:tcW w:w="976" w:type="dxa"/>
                </w:tcPr>
                <w:p w14:paraId="586A07CA" w14:textId="77777777" w:rsidR="00451F8E" w:rsidRPr="001D6188" w:rsidRDefault="00451F8E" w:rsidP="00451F8E">
                  <w:pPr>
                    <w:suppressAutoHyphens/>
                    <w:jc w:val="center"/>
                    <w:rPr>
                      <w:rFonts w:eastAsia="SimSun"/>
                      <w:sz w:val="20"/>
                      <w:szCs w:val="20"/>
                      <w:lang w:val="es-ES" w:eastAsia="es-ES" w:bidi="es-ES"/>
                    </w:rPr>
                  </w:pPr>
                </w:p>
              </w:tc>
              <w:tc>
                <w:tcPr>
                  <w:tcW w:w="3137" w:type="dxa"/>
                </w:tcPr>
                <w:p w14:paraId="76B9BFCC" w14:textId="69C90142" w:rsidR="00451F8E" w:rsidRPr="001D6188" w:rsidRDefault="000B0629" w:rsidP="00451F8E">
                  <w:pPr>
                    <w:keepNext/>
                    <w:keepLines/>
                    <w:suppressAutoHyphens/>
                    <w:rPr>
                      <w:rFonts w:eastAsia="SimSun"/>
                      <w:b/>
                      <w:bCs/>
                      <w:sz w:val="20"/>
                      <w:szCs w:val="20"/>
                      <w:lang w:val="es-ES" w:eastAsia="es-ES" w:bidi="es-ES"/>
                    </w:rPr>
                  </w:pPr>
                  <w:r w:rsidRPr="001D6188">
                    <w:rPr>
                      <w:b/>
                      <w:bCs/>
                      <w:sz w:val="20"/>
                      <w:szCs w:val="20"/>
                    </w:rPr>
                    <w:t>Creatinine clearance</w:t>
                  </w:r>
                </w:p>
              </w:tc>
            </w:tr>
            <w:tr w:rsidR="00D55298" w:rsidRPr="001D6188" w14:paraId="7E79D308" w14:textId="77777777" w:rsidTr="00D55298">
              <w:trPr>
                <w:cantSplit/>
              </w:trPr>
              <w:tc>
                <w:tcPr>
                  <w:tcW w:w="2391" w:type="dxa"/>
                </w:tcPr>
                <w:p w14:paraId="4D05694A" w14:textId="2A213248" w:rsidR="00451F8E" w:rsidRPr="001D6188" w:rsidRDefault="000B0629" w:rsidP="00451F8E">
                  <w:pPr>
                    <w:keepNext/>
                    <w:suppressAutoHyphens/>
                    <w:rPr>
                      <w:rFonts w:eastAsia="SimSun"/>
                      <w:sz w:val="20"/>
                      <w:szCs w:val="20"/>
                      <w:lang w:val="es-ES" w:eastAsia="es-ES" w:bidi="es-ES"/>
                    </w:rPr>
                  </w:pPr>
                  <w:r w:rsidRPr="001D6188">
                    <w:rPr>
                      <w:b/>
                      <w:bCs/>
                      <w:sz w:val="20"/>
                      <w:szCs w:val="20"/>
                    </w:rPr>
                    <w:t>Before initiation of therapy</w:t>
                  </w:r>
                </w:p>
              </w:tc>
              <w:tc>
                <w:tcPr>
                  <w:tcW w:w="2386" w:type="dxa"/>
                </w:tcPr>
                <w:p w14:paraId="63A510DA" w14:textId="723C4B98" w:rsidR="00451F8E" w:rsidRPr="001D6188" w:rsidRDefault="000B0629" w:rsidP="00451F8E">
                  <w:pPr>
                    <w:suppressAutoHyphens/>
                    <w:rPr>
                      <w:rFonts w:eastAsia="SimSun"/>
                      <w:sz w:val="20"/>
                      <w:szCs w:val="20"/>
                      <w:lang w:val="es-ES" w:eastAsia="es-ES" w:bidi="es-ES"/>
                    </w:rPr>
                  </w:pPr>
                  <w:r w:rsidRPr="001D6188">
                    <w:rPr>
                      <w:sz w:val="20"/>
                      <w:szCs w:val="20"/>
                    </w:rPr>
                    <w:t>Twice (2×)</w:t>
                  </w:r>
                </w:p>
              </w:tc>
              <w:tc>
                <w:tcPr>
                  <w:tcW w:w="976" w:type="dxa"/>
                </w:tcPr>
                <w:p w14:paraId="4E845449" w14:textId="5AAB9D97" w:rsidR="00451F8E" w:rsidRPr="001D6188" w:rsidRDefault="000B0629" w:rsidP="00451F8E">
                  <w:pPr>
                    <w:suppressAutoHyphens/>
                    <w:jc w:val="center"/>
                    <w:rPr>
                      <w:rFonts w:eastAsia="SimSun"/>
                      <w:sz w:val="20"/>
                      <w:szCs w:val="20"/>
                      <w:lang w:val="es-ES" w:eastAsia="es-ES" w:bidi="es-ES"/>
                    </w:rPr>
                  </w:pPr>
                  <w:r w:rsidRPr="001D6188">
                    <w:rPr>
                      <w:sz w:val="20"/>
                      <w:szCs w:val="20"/>
                    </w:rPr>
                    <w:t>and</w:t>
                  </w:r>
                </w:p>
              </w:tc>
              <w:tc>
                <w:tcPr>
                  <w:tcW w:w="3137" w:type="dxa"/>
                </w:tcPr>
                <w:p w14:paraId="45A24D3C" w14:textId="3DD080CB" w:rsidR="00451F8E" w:rsidRPr="001D6188" w:rsidRDefault="000B0629" w:rsidP="00451F8E">
                  <w:pPr>
                    <w:suppressAutoHyphens/>
                    <w:rPr>
                      <w:rFonts w:eastAsia="SimSun"/>
                      <w:sz w:val="20"/>
                      <w:szCs w:val="20"/>
                      <w:lang w:val="es-ES" w:eastAsia="es-ES" w:bidi="es-ES"/>
                    </w:rPr>
                  </w:pPr>
                  <w:r w:rsidRPr="001D6188">
                    <w:rPr>
                      <w:sz w:val="20"/>
                      <w:szCs w:val="20"/>
                    </w:rPr>
                    <w:t>Once (1×)</w:t>
                  </w:r>
                </w:p>
              </w:tc>
            </w:tr>
            <w:tr w:rsidR="00D55298" w:rsidRPr="001D6188" w14:paraId="2E84CD65" w14:textId="77777777" w:rsidTr="00D55298">
              <w:trPr>
                <w:cantSplit/>
              </w:trPr>
              <w:tc>
                <w:tcPr>
                  <w:tcW w:w="2391" w:type="dxa"/>
                  <w:tcBorders>
                    <w:bottom w:val="single" w:sz="8" w:space="0" w:color="auto"/>
                  </w:tcBorders>
                </w:tcPr>
                <w:p w14:paraId="22A1CAC0" w14:textId="6EDEF605" w:rsidR="00451F8E" w:rsidRPr="001D6188" w:rsidRDefault="000B0629" w:rsidP="00451F8E">
                  <w:pPr>
                    <w:keepNext/>
                    <w:suppressAutoHyphens/>
                    <w:rPr>
                      <w:rFonts w:eastAsia="SimSun"/>
                      <w:sz w:val="20"/>
                      <w:szCs w:val="20"/>
                      <w:lang w:val="es-ES" w:eastAsia="es-ES" w:bidi="es-ES"/>
                    </w:rPr>
                  </w:pPr>
                  <w:r w:rsidRPr="001D6188">
                    <w:rPr>
                      <w:b/>
                      <w:bCs/>
                      <w:sz w:val="20"/>
                      <w:szCs w:val="20"/>
                    </w:rPr>
                    <w:t>Contraindicated</w:t>
                  </w:r>
                </w:p>
              </w:tc>
              <w:tc>
                <w:tcPr>
                  <w:tcW w:w="2386" w:type="dxa"/>
                  <w:tcBorders>
                    <w:bottom w:val="single" w:sz="8" w:space="0" w:color="auto"/>
                  </w:tcBorders>
                </w:tcPr>
                <w:p w14:paraId="33EBF082" w14:textId="77777777" w:rsidR="00451F8E" w:rsidRPr="001D6188" w:rsidRDefault="00451F8E" w:rsidP="00451F8E">
                  <w:pPr>
                    <w:suppressAutoHyphens/>
                    <w:rPr>
                      <w:rFonts w:eastAsia="SimSun"/>
                      <w:sz w:val="20"/>
                      <w:szCs w:val="20"/>
                      <w:lang w:val="es-ES" w:eastAsia="es-ES" w:bidi="es-ES"/>
                    </w:rPr>
                  </w:pPr>
                </w:p>
              </w:tc>
              <w:tc>
                <w:tcPr>
                  <w:tcW w:w="976" w:type="dxa"/>
                  <w:tcBorders>
                    <w:bottom w:val="single" w:sz="8" w:space="0" w:color="auto"/>
                  </w:tcBorders>
                </w:tcPr>
                <w:p w14:paraId="7D766D03" w14:textId="77777777" w:rsidR="00451F8E" w:rsidRPr="001D6188" w:rsidRDefault="00451F8E" w:rsidP="00451F8E">
                  <w:pPr>
                    <w:suppressAutoHyphens/>
                    <w:jc w:val="center"/>
                    <w:rPr>
                      <w:rFonts w:eastAsia="SimSun"/>
                      <w:sz w:val="20"/>
                      <w:szCs w:val="20"/>
                      <w:lang w:val="es-ES" w:eastAsia="es-ES" w:bidi="es-ES"/>
                    </w:rPr>
                  </w:pPr>
                </w:p>
              </w:tc>
              <w:tc>
                <w:tcPr>
                  <w:tcW w:w="3137" w:type="dxa"/>
                  <w:tcBorders>
                    <w:bottom w:val="single" w:sz="8" w:space="0" w:color="auto"/>
                  </w:tcBorders>
                </w:tcPr>
                <w:p w14:paraId="4340F85D" w14:textId="7D2AF508" w:rsidR="00451F8E" w:rsidRPr="001D6188" w:rsidRDefault="000B0629" w:rsidP="00451F8E">
                  <w:pPr>
                    <w:suppressAutoHyphens/>
                    <w:rPr>
                      <w:rFonts w:eastAsia="SimSun"/>
                      <w:sz w:val="20"/>
                      <w:szCs w:val="20"/>
                      <w:lang w:val="es-ES" w:eastAsia="es-ES" w:bidi="es-ES"/>
                    </w:rPr>
                  </w:pPr>
                  <w:r w:rsidRPr="001D6188">
                    <w:rPr>
                      <w:b/>
                      <w:bCs/>
                      <w:sz w:val="20"/>
                      <w:szCs w:val="20"/>
                    </w:rPr>
                    <w:t>&lt;60 ml/min</w:t>
                  </w:r>
                </w:p>
              </w:tc>
            </w:tr>
            <w:tr w:rsidR="00D55298" w:rsidRPr="001D6188" w14:paraId="22F7C565" w14:textId="77777777" w:rsidTr="00D55298">
              <w:trPr>
                <w:cantSplit/>
              </w:trPr>
              <w:tc>
                <w:tcPr>
                  <w:tcW w:w="2391" w:type="dxa"/>
                  <w:tcBorders>
                    <w:bottom w:val="nil"/>
                  </w:tcBorders>
                </w:tcPr>
                <w:p w14:paraId="37C86BB7" w14:textId="240F6E56" w:rsidR="00451F8E" w:rsidRPr="001D6188" w:rsidRDefault="000B0629" w:rsidP="00451F8E">
                  <w:pPr>
                    <w:keepNext/>
                    <w:suppressAutoHyphens/>
                    <w:rPr>
                      <w:rFonts w:eastAsia="SimSun"/>
                      <w:b/>
                      <w:bCs/>
                      <w:sz w:val="20"/>
                      <w:szCs w:val="20"/>
                      <w:lang w:val="es-ES" w:eastAsia="es-ES" w:bidi="es-ES"/>
                    </w:rPr>
                  </w:pPr>
                  <w:r w:rsidRPr="001D6188">
                    <w:rPr>
                      <w:b/>
                      <w:bCs/>
                      <w:sz w:val="20"/>
                      <w:szCs w:val="20"/>
                    </w:rPr>
                    <w:t>Monitoring</w:t>
                  </w:r>
                </w:p>
              </w:tc>
              <w:tc>
                <w:tcPr>
                  <w:tcW w:w="2386" w:type="dxa"/>
                  <w:tcBorders>
                    <w:bottom w:val="nil"/>
                  </w:tcBorders>
                </w:tcPr>
                <w:p w14:paraId="1ED92506" w14:textId="77777777" w:rsidR="00451F8E" w:rsidRPr="001D6188" w:rsidRDefault="00451F8E" w:rsidP="00451F8E">
                  <w:pPr>
                    <w:suppressAutoHyphens/>
                    <w:rPr>
                      <w:rFonts w:eastAsia="SimSun"/>
                      <w:b/>
                      <w:bCs/>
                      <w:sz w:val="20"/>
                      <w:szCs w:val="20"/>
                      <w:lang w:val="es-ES" w:eastAsia="es-ES" w:bidi="es-ES"/>
                    </w:rPr>
                  </w:pPr>
                </w:p>
              </w:tc>
              <w:tc>
                <w:tcPr>
                  <w:tcW w:w="976" w:type="dxa"/>
                  <w:tcBorders>
                    <w:bottom w:val="nil"/>
                  </w:tcBorders>
                </w:tcPr>
                <w:p w14:paraId="0B6E0CFB" w14:textId="77777777" w:rsidR="00451F8E" w:rsidRPr="001D6188" w:rsidRDefault="00451F8E" w:rsidP="00451F8E">
                  <w:pPr>
                    <w:suppressAutoHyphens/>
                    <w:jc w:val="center"/>
                    <w:rPr>
                      <w:rFonts w:eastAsia="SimSun"/>
                      <w:b/>
                      <w:bCs/>
                      <w:sz w:val="20"/>
                      <w:szCs w:val="20"/>
                      <w:lang w:val="es-ES" w:eastAsia="es-ES" w:bidi="es-ES"/>
                    </w:rPr>
                  </w:pPr>
                </w:p>
              </w:tc>
              <w:tc>
                <w:tcPr>
                  <w:tcW w:w="3137" w:type="dxa"/>
                  <w:tcBorders>
                    <w:bottom w:val="nil"/>
                  </w:tcBorders>
                </w:tcPr>
                <w:p w14:paraId="17F4BCB2" w14:textId="77777777" w:rsidR="00451F8E" w:rsidRPr="001D6188" w:rsidRDefault="00451F8E" w:rsidP="00451F8E">
                  <w:pPr>
                    <w:suppressAutoHyphens/>
                    <w:rPr>
                      <w:rFonts w:eastAsia="SimSun"/>
                      <w:b/>
                      <w:bCs/>
                      <w:sz w:val="20"/>
                      <w:szCs w:val="20"/>
                      <w:lang w:val="es-ES" w:eastAsia="es-ES" w:bidi="es-ES"/>
                    </w:rPr>
                  </w:pPr>
                </w:p>
              </w:tc>
            </w:tr>
            <w:tr w:rsidR="00D55298" w:rsidRPr="001D6188" w14:paraId="1229B5C1" w14:textId="77777777" w:rsidTr="00D55298">
              <w:trPr>
                <w:cantSplit/>
              </w:trPr>
              <w:tc>
                <w:tcPr>
                  <w:tcW w:w="2391" w:type="dxa"/>
                  <w:tcBorders>
                    <w:top w:val="nil"/>
                    <w:bottom w:val="nil"/>
                  </w:tcBorders>
                </w:tcPr>
                <w:p w14:paraId="165C672C" w14:textId="0B40BAC3" w:rsidR="00451F8E" w:rsidRPr="007145EA" w:rsidRDefault="000B0629" w:rsidP="00476DA9">
                  <w:pPr>
                    <w:pStyle w:val="HyphenBullet"/>
                    <w:rPr>
                      <w:rFonts w:eastAsia="SimSun"/>
                      <w:sz w:val="20"/>
                      <w:szCs w:val="20"/>
                      <w:lang w:val="en-US" w:eastAsia="es-ES" w:bidi="es-ES"/>
                    </w:rPr>
                  </w:pPr>
                  <w:r w:rsidRPr="00EF14A6">
                    <w:rPr>
                      <w:sz w:val="20"/>
                      <w:szCs w:val="20"/>
                    </w:rPr>
                    <w:t>First month after start of therapy or dose modification (including switch of formulation)</w:t>
                  </w:r>
                </w:p>
              </w:tc>
              <w:tc>
                <w:tcPr>
                  <w:tcW w:w="2386" w:type="dxa"/>
                  <w:tcBorders>
                    <w:top w:val="nil"/>
                    <w:bottom w:val="nil"/>
                  </w:tcBorders>
                </w:tcPr>
                <w:p w14:paraId="71EEAE4A" w14:textId="2DA5C095" w:rsidR="00451F8E" w:rsidRPr="001D6188" w:rsidRDefault="000B0629" w:rsidP="00451F8E">
                  <w:pPr>
                    <w:suppressAutoHyphens/>
                    <w:rPr>
                      <w:rFonts w:eastAsia="SimSun"/>
                      <w:sz w:val="20"/>
                      <w:szCs w:val="20"/>
                      <w:lang w:val="es-ES" w:eastAsia="es-ES" w:bidi="es-ES"/>
                    </w:rPr>
                  </w:pPr>
                  <w:r w:rsidRPr="001D6188">
                    <w:rPr>
                      <w:sz w:val="20"/>
                      <w:szCs w:val="20"/>
                    </w:rPr>
                    <w:t>Weekly</w:t>
                  </w:r>
                </w:p>
              </w:tc>
              <w:tc>
                <w:tcPr>
                  <w:tcW w:w="976" w:type="dxa"/>
                  <w:tcBorders>
                    <w:top w:val="nil"/>
                    <w:bottom w:val="nil"/>
                  </w:tcBorders>
                </w:tcPr>
                <w:p w14:paraId="6CA14CA2" w14:textId="2806CBE9" w:rsidR="00451F8E" w:rsidRPr="001D6188" w:rsidRDefault="000B0629" w:rsidP="00451F8E">
                  <w:pPr>
                    <w:suppressAutoHyphens/>
                    <w:jc w:val="center"/>
                    <w:rPr>
                      <w:rFonts w:eastAsia="SimSun"/>
                      <w:sz w:val="20"/>
                      <w:szCs w:val="20"/>
                      <w:lang w:val="es-ES" w:eastAsia="es-ES" w:bidi="es-ES"/>
                    </w:rPr>
                  </w:pPr>
                  <w:r w:rsidRPr="001D6188">
                    <w:rPr>
                      <w:sz w:val="20"/>
                      <w:szCs w:val="20"/>
                    </w:rPr>
                    <w:t>and</w:t>
                  </w:r>
                </w:p>
              </w:tc>
              <w:tc>
                <w:tcPr>
                  <w:tcW w:w="3137" w:type="dxa"/>
                  <w:tcBorders>
                    <w:top w:val="nil"/>
                    <w:bottom w:val="nil"/>
                  </w:tcBorders>
                </w:tcPr>
                <w:p w14:paraId="0305D785" w14:textId="5A3B6101" w:rsidR="00451F8E" w:rsidRPr="001D6188" w:rsidRDefault="000B0629" w:rsidP="00451F8E">
                  <w:pPr>
                    <w:suppressAutoHyphens/>
                    <w:rPr>
                      <w:rFonts w:eastAsia="SimSun"/>
                      <w:sz w:val="20"/>
                      <w:szCs w:val="20"/>
                      <w:lang w:val="es-ES" w:eastAsia="es-ES" w:bidi="es-ES"/>
                    </w:rPr>
                  </w:pPr>
                  <w:r w:rsidRPr="001D6188">
                    <w:rPr>
                      <w:sz w:val="20"/>
                      <w:szCs w:val="20"/>
                    </w:rPr>
                    <w:t>Weekly</w:t>
                  </w:r>
                </w:p>
              </w:tc>
            </w:tr>
            <w:tr w:rsidR="00D55298" w:rsidRPr="001D6188" w14:paraId="10966DFC" w14:textId="77777777" w:rsidTr="00D55298">
              <w:trPr>
                <w:cantSplit/>
              </w:trPr>
              <w:tc>
                <w:tcPr>
                  <w:tcW w:w="2391" w:type="dxa"/>
                  <w:tcBorders>
                    <w:top w:val="nil"/>
                  </w:tcBorders>
                </w:tcPr>
                <w:p w14:paraId="652E5593" w14:textId="7B11284B" w:rsidR="00451F8E" w:rsidRPr="00EF14A6" w:rsidRDefault="000B0629" w:rsidP="00476DA9">
                  <w:pPr>
                    <w:pStyle w:val="HyphenBullet"/>
                    <w:rPr>
                      <w:rFonts w:eastAsia="SimSun"/>
                      <w:sz w:val="20"/>
                      <w:szCs w:val="20"/>
                      <w:lang w:val="es-ES" w:eastAsia="es-ES" w:bidi="es-ES"/>
                    </w:rPr>
                  </w:pPr>
                  <w:r w:rsidRPr="00EF14A6">
                    <w:rPr>
                      <w:sz w:val="20"/>
                      <w:szCs w:val="20"/>
                    </w:rPr>
                    <w:t>Thereafter</w:t>
                  </w:r>
                </w:p>
              </w:tc>
              <w:tc>
                <w:tcPr>
                  <w:tcW w:w="2386" w:type="dxa"/>
                  <w:tcBorders>
                    <w:top w:val="nil"/>
                  </w:tcBorders>
                </w:tcPr>
                <w:p w14:paraId="3D95DC8B" w14:textId="0E93724C" w:rsidR="00451F8E" w:rsidRPr="001D6188" w:rsidRDefault="000B0629" w:rsidP="00451F8E">
                  <w:pPr>
                    <w:suppressAutoHyphens/>
                    <w:rPr>
                      <w:rFonts w:eastAsia="SimSun"/>
                      <w:sz w:val="20"/>
                      <w:szCs w:val="20"/>
                      <w:lang w:val="es-ES" w:eastAsia="es-ES" w:bidi="es-ES"/>
                    </w:rPr>
                  </w:pPr>
                  <w:r w:rsidRPr="001D6188">
                    <w:rPr>
                      <w:sz w:val="20"/>
                      <w:szCs w:val="20"/>
                    </w:rPr>
                    <w:t>Monthly</w:t>
                  </w:r>
                </w:p>
              </w:tc>
              <w:tc>
                <w:tcPr>
                  <w:tcW w:w="976" w:type="dxa"/>
                  <w:tcBorders>
                    <w:top w:val="nil"/>
                  </w:tcBorders>
                </w:tcPr>
                <w:p w14:paraId="393A88CD" w14:textId="540C06B1" w:rsidR="00451F8E" w:rsidRPr="001D6188" w:rsidRDefault="000B0629" w:rsidP="00451F8E">
                  <w:pPr>
                    <w:suppressAutoHyphens/>
                    <w:jc w:val="center"/>
                    <w:rPr>
                      <w:rFonts w:eastAsia="SimSun"/>
                      <w:sz w:val="20"/>
                      <w:szCs w:val="20"/>
                      <w:lang w:val="es-ES" w:eastAsia="es-ES" w:bidi="es-ES"/>
                    </w:rPr>
                  </w:pPr>
                  <w:r w:rsidRPr="001D6188">
                    <w:rPr>
                      <w:sz w:val="20"/>
                      <w:szCs w:val="20"/>
                    </w:rPr>
                    <w:t>and</w:t>
                  </w:r>
                </w:p>
              </w:tc>
              <w:tc>
                <w:tcPr>
                  <w:tcW w:w="3137" w:type="dxa"/>
                  <w:tcBorders>
                    <w:top w:val="nil"/>
                  </w:tcBorders>
                </w:tcPr>
                <w:p w14:paraId="159F052E" w14:textId="03009F7E" w:rsidR="00451F8E" w:rsidRPr="001D6188" w:rsidRDefault="000B0629" w:rsidP="00451F8E">
                  <w:pPr>
                    <w:suppressAutoHyphens/>
                    <w:rPr>
                      <w:rFonts w:eastAsia="SimSun"/>
                      <w:sz w:val="20"/>
                      <w:szCs w:val="20"/>
                      <w:lang w:val="es-ES" w:eastAsia="es-ES" w:bidi="es-ES"/>
                    </w:rPr>
                  </w:pPr>
                  <w:r w:rsidRPr="001D6188">
                    <w:rPr>
                      <w:sz w:val="20"/>
                      <w:szCs w:val="20"/>
                    </w:rPr>
                    <w:t>Monthly</w:t>
                  </w:r>
                </w:p>
              </w:tc>
            </w:tr>
            <w:tr w:rsidR="00451F8E" w:rsidRPr="001D6188" w14:paraId="70EED696" w14:textId="77777777" w:rsidTr="00D55298">
              <w:trPr>
                <w:cantSplit/>
                <w:trHeight w:val="40"/>
              </w:trPr>
              <w:tc>
                <w:tcPr>
                  <w:tcW w:w="8890" w:type="dxa"/>
                  <w:gridSpan w:val="4"/>
                  <w:tcBorders>
                    <w:bottom w:val="single" w:sz="8" w:space="0" w:color="auto"/>
                  </w:tcBorders>
                </w:tcPr>
                <w:p w14:paraId="76061FD4" w14:textId="3AA4C9F6" w:rsidR="00451F8E" w:rsidRPr="007145EA" w:rsidRDefault="000B0629" w:rsidP="00451F8E">
                  <w:pPr>
                    <w:keepNext/>
                    <w:suppressAutoHyphens/>
                    <w:rPr>
                      <w:rFonts w:eastAsia="SimSun"/>
                      <w:sz w:val="20"/>
                      <w:szCs w:val="20"/>
                      <w:lang w:val="en-US" w:eastAsia="es-ES" w:bidi="es-ES"/>
                    </w:rPr>
                  </w:pPr>
                  <w:r w:rsidRPr="001D6188">
                    <w:rPr>
                      <w:b/>
                      <w:bCs/>
                      <w:sz w:val="20"/>
                      <w:szCs w:val="20"/>
                    </w:rPr>
                    <w:t xml:space="preserve">Reduction of daily dose by 7 mg/kg/day </w:t>
                  </w:r>
                  <w:r w:rsidRPr="001D6188">
                    <w:rPr>
                      <w:sz w:val="20"/>
                      <w:szCs w:val="20"/>
                    </w:rPr>
                    <w:t>(film-coated tablet formulation),</w:t>
                  </w:r>
                </w:p>
                <w:p w14:paraId="64000C90" w14:textId="660D8EB8" w:rsidR="00451F8E" w:rsidRPr="007145EA" w:rsidRDefault="000B0629" w:rsidP="00451F8E">
                  <w:pPr>
                    <w:suppressAutoHyphens/>
                    <w:rPr>
                      <w:rFonts w:eastAsia="SimSun"/>
                      <w:sz w:val="20"/>
                      <w:szCs w:val="20"/>
                      <w:lang w:val="en-US" w:eastAsia="es-ES" w:bidi="es-ES"/>
                    </w:rPr>
                  </w:pPr>
                  <w:r w:rsidRPr="001D6188">
                    <w:rPr>
                      <w:i/>
                      <w:iCs/>
                      <w:sz w:val="20"/>
                      <w:szCs w:val="20"/>
                    </w:rPr>
                    <w:t>if following renal parameters are observed at two consecutive visits and cannot be attributed to other causes</w:t>
                  </w:r>
                </w:p>
              </w:tc>
            </w:tr>
            <w:tr w:rsidR="00D55298" w:rsidRPr="001D6188" w14:paraId="06B32195" w14:textId="77777777" w:rsidTr="00D55298">
              <w:trPr>
                <w:cantSplit/>
              </w:trPr>
              <w:tc>
                <w:tcPr>
                  <w:tcW w:w="2391" w:type="dxa"/>
                  <w:tcBorders>
                    <w:bottom w:val="nil"/>
                  </w:tcBorders>
                </w:tcPr>
                <w:p w14:paraId="15AB3660" w14:textId="4717E45A" w:rsidR="00451F8E" w:rsidRPr="001D6188" w:rsidRDefault="000B0629" w:rsidP="00451F8E">
                  <w:pPr>
                    <w:keepNext/>
                    <w:suppressAutoHyphens/>
                    <w:rPr>
                      <w:rFonts w:eastAsia="SimSun"/>
                      <w:sz w:val="20"/>
                      <w:szCs w:val="20"/>
                      <w:lang w:val="es-ES" w:eastAsia="es-ES" w:bidi="es-ES"/>
                    </w:rPr>
                  </w:pPr>
                  <w:r w:rsidRPr="001D6188">
                    <w:rPr>
                      <w:sz w:val="20"/>
                      <w:szCs w:val="20"/>
                    </w:rPr>
                    <w:t>Adult patients</w:t>
                  </w:r>
                </w:p>
              </w:tc>
              <w:tc>
                <w:tcPr>
                  <w:tcW w:w="2386" w:type="dxa"/>
                  <w:tcBorders>
                    <w:bottom w:val="nil"/>
                  </w:tcBorders>
                </w:tcPr>
                <w:p w14:paraId="6451BA58" w14:textId="065FB500" w:rsidR="00451F8E" w:rsidRPr="001D6188" w:rsidRDefault="000B0629" w:rsidP="00451F8E">
                  <w:pPr>
                    <w:suppressAutoHyphens/>
                    <w:rPr>
                      <w:rFonts w:eastAsia="SimSun"/>
                      <w:sz w:val="20"/>
                      <w:szCs w:val="20"/>
                      <w:lang w:val="es-ES" w:eastAsia="es-ES" w:bidi="es-ES"/>
                    </w:rPr>
                  </w:pPr>
                  <w:r w:rsidRPr="001D6188">
                    <w:rPr>
                      <w:sz w:val="20"/>
                      <w:szCs w:val="20"/>
                    </w:rPr>
                    <w:t>&gt;33% above pre-treatment average</w:t>
                  </w:r>
                </w:p>
              </w:tc>
              <w:tc>
                <w:tcPr>
                  <w:tcW w:w="976" w:type="dxa"/>
                  <w:tcBorders>
                    <w:bottom w:val="nil"/>
                  </w:tcBorders>
                </w:tcPr>
                <w:p w14:paraId="2E66A806" w14:textId="1B39E772" w:rsidR="00451F8E" w:rsidRPr="001D6188" w:rsidRDefault="000B0629" w:rsidP="00451F8E">
                  <w:pPr>
                    <w:suppressAutoHyphens/>
                    <w:jc w:val="center"/>
                    <w:rPr>
                      <w:rFonts w:eastAsia="SimSun"/>
                      <w:sz w:val="20"/>
                      <w:szCs w:val="20"/>
                      <w:lang w:val="es-ES" w:eastAsia="es-ES" w:bidi="es-ES"/>
                    </w:rPr>
                  </w:pPr>
                  <w:r w:rsidRPr="001D6188">
                    <w:rPr>
                      <w:sz w:val="20"/>
                      <w:szCs w:val="20"/>
                    </w:rPr>
                    <w:t>and</w:t>
                  </w:r>
                </w:p>
              </w:tc>
              <w:tc>
                <w:tcPr>
                  <w:tcW w:w="3137" w:type="dxa"/>
                  <w:tcBorders>
                    <w:bottom w:val="nil"/>
                  </w:tcBorders>
                </w:tcPr>
                <w:p w14:paraId="3348B0CB" w14:textId="21AEE5EA" w:rsidR="00451F8E" w:rsidRPr="00EF14A6" w:rsidRDefault="000B0629" w:rsidP="00451F8E">
                  <w:pPr>
                    <w:suppressAutoHyphens/>
                    <w:rPr>
                      <w:rFonts w:eastAsia="SimSun"/>
                      <w:sz w:val="20"/>
                      <w:szCs w:val="20"/>
                      <w:lang w:val="es-ES" w:eastAsia="es-ES" w:bidi="es-ES"/>
                    </w:rPr>
                  </w:pPr>
                  <w:r w:rsidRPr="00EF14A6">
                    <w:rPr>
                      <w:sz w:val="20"/>
                      <w:szCs w:val="20"/>
                    </w:rPr>
                    <w:t>Decreases &lt;LLN</w:t>
                  </w:r>
                  <w:r w:rsidRPr="00EF14A6">
                    <w:rPr>
                      <w:sz w:val="20"/>
                      <w:szCs w:val="20"/>
                      <w:vertAlign w:val="superscript"/>
                    </w:rPr>
                    <w:t>*</w:t>
                  </w:r>
                  <w:r w:rsidRPr="00EF14A6">
                    <w:rPr>
                      <w:sz w:val="20"/>
                      <w:szCs w:val="20"/>
                    </w:rPr>
                    <w:t xml:space="preserve"> (&lt;90 ml/min)</w:t>
                  </w:r>
                </w:p>
              </w:tc>
            </w:tr>
            <w:tr w:rsidR="00D55298" w:rsidRPr="001D6188" w14:paraId="2BEAF0DB" w14:textId="77777777" w:rsidTr="00D55298">
              <w:trPr>
                <w:cantSplit/>
                <w:trHeight w:val="60"/>
              </w:trPr>
              <w:tc>
                <w:tcPr>
                  <w:tcW w:w="2391" w:type="dxa"/>
                  <w:tcBorders>
                    <w:top w:val="nil"/>
                  </w:tcBorders>
                </w:tcPr>
                <w:p w14:paraId="211C0FB2" w14:textId="0B1F509B" w:rsidR="00451F8E" w:rsidRPr="001D6188" w:rsidRDefault="000B0629" w:rsidP="00451F8E">
                  <w:pPr>
                    <w:keepNext/>
                    <w:suppressAutoHyphens/>
                    <w:rPr>
                      <w:rFonts w:eastAsia="SimSun"/>
                      <w:sz w:val="20"/>
                      <w:szCs w:val="20"/>
                      <w:lang w:val="es-ES" w:eastAsia="es-ES" w:bidi="es-ES"/>
                    </w:rPr>
                  </w:pPr>
                  <w:r w:rsidRPr="001D6188">
                    <w:rPr>
                      <w:sz w:val="20"/>
                      <w:szCs w:val="20"/>
                    </w:rPr>
                    <w:t>Paediatric patients</w:t>
                  </w:r>
                </w:p>
              </w:tc>
              <w:tc>
                <w:tcPr>
                  <w:tcW w:w="2386" w:type="dxa"/>
                  <w:tcBorders>
                    <w:top w:val="nil"/>
                  </w:tcBorders>
                </w:tcPr>
                <w:p w14:paraId="4C92ECD7" w14:textId="1EF5AD3D" w:rsidR="00451F8E" w:rsidRPr="001D6188" w:rsidRDefault="000B0629" w:rsidP="00451F8E">
                  <w:pPr>
                    <w:suppressAutoHyphens/>
                    <w:rPr>
                      <w:rFonts w:eastAsia="SimSun"/>
                      <w:sz w:val="20"/>
                      <w:szCs w:val="20"/>
                      <w:lang w:val="es-ES" w:eastAsia="es-ES" w:bidi="es-ES"/>
                    </w:rPr>
                  </w:pPr>
                  <w:r w:rsidRPr="001D6188">
                    <w:rPr>
                      <w:sz w:val="20"/>
                      <w:szCs w:val="20"/>
                    </w:rPr>
                    <w:t>&gt; age appropriate ULN</w:t>
                  </w:r>
                  <w:r w:rsidRPr="00EF14A6">
                    <w:rPr>
                      <w:sz w:val="20"/>
                      <w:szCs w:val="20"/>
                      <w:vertAlign w:val="superscript"/>
                    </w:rPr>
                    <w:t>**</w:t>
                  </w:r>
                </w:p>
              </w:tc>
              <w:tc>
                <w:tcPr>
                  <w:tcW w:w="976" w:type="dxa"/>
                  <w:tcBorders>
                    <w:top w:val="nil"/>
                  </w:tcBorders>
                </w:tcPr>
                <w:p w14:paraId="3B94D164" w14:textId="60B7B2D9" w:rsidR="00451F8E" w:rsidRPr="001D6188" w:rsidRDefault="000B0629" w:rsidP="00451F8E">
                  <w:pPr>
                    <w:suppressAutoHyphens/>
                    <w:jc w:val="center"/>
                    <w:rPr>
                      <w:rFonts w:eastAsia="SimSun"/>
                      <w:sz w:val="20"/>
                      <w:szCs w:val="20"/>
                      <w:lang w:val="es-ES" w:eastAsia="es-ES" w:bidi="es-ES"/>
                    </w:rPr>
                  </w:pPr>
                  <w:r w:rsidRPr="001D6188">
                    <w:rPr>
                      <w:sz w:val="20"/>
                      <w:szCs w:val="20"/>
                    </w:rPr>
                    <w:t>and/or</w:t>
                  </w:r>
                </w:p>
              </w:tc>
              <w:tc>
                <w:tcPr>
                  <w:tcW w:w="3137" w:type="dxa"/>
                  <w:tcBorders>
                    <w:top w:val="nil"/>
                  </w:tcBorders>
                </w:tcPr>
                <w:p w14:paraId="5731C8A3" w14:textId="3A09E882" w:rsidR="00451F8E" w:rsidRPr="00EF14A6" w:rsidRDefault="000B0629" w:rsidP="00451F8E">
                  <w:pPr>
                    <w:suppressAutoHyphens/>
                    <w:rPr>
                      <w:rFonts w:eastAsia="SimSun"/>
                      <w:sz w:val="20"/>
                      <w:szCs w:val="20"/>
                      <w:lang w:val="es-ES" w:eastAsia="es-ES" w:bidi="es-ES"/>
                    </w:rPr>
                  </w:pPr>
                  <w:r w:rsidRPr="00EF14A6">
                    <w:rPr>
                      <w:sz w:val="20"/>
                      <w:szCs w:val="20"/>
                    </w:rPr>
                    <w:t>Decreases &lt;LLN</w:t>
                  </w:r>
                  <w:r w:rsidRPr="00EF14A6">
                    <w:rPr>
                      <w:sz w:val="20"/>
                      <w:szCs w:val="20"/>
                      <w:vertAlign w:val="superscript"/>
                    </w:rPr>
                    <w:t>*</w:t>
                  </w:r>
                  <w:r w:rsidRPr="00EF14A6">
                    <w:rPr>
                      <w:sz w:val="20"/>
                      <w:szCs w:val="20"/>
                    </w:rPr>
                    <w:t xml:space="preserve"> (&lt;90 ml/min)</w:t>
                  </w:r>
                </w:p>
              </w:tc>
            </w:tr>
            <w:tr w:rsidR="00451F8E" w:rsidRPr="001D6188" w14:paraId="3BD3823E" w14:textId="77777777" w:rsidTr="00D55298">
              <w:trPr>
                <w:cantSplit/>
              </w:trPr>
              <w:tc>
                <w:tcPr>
                  <w:tcW w:w="8890" w:type="dxa"/>
                  <w:gridSpan w:val="4"/>
                </w:tcPr>
                <w:p w14:paraId="6F26BAA7" w14:textId="4C179A9E" w:rsidR="00451F8E" w:rsidRPr="007145EA" w:rsidRDefault="000B0629" w:rsidP="00451F8E">
                  <w:pPr>
                    <w:keepNext/>
                    <w:keepLines/>
                    <w:suppressAutoHyphens/>
                    <w:rPr>
                      <w:rFonts w:eastAsia="SimSun"/>
                      <w:b/>
                      <w:bCs/>
                      <w:sz w:val="20"/>
                      <w:szCs w:val="20"/>
                      <w:lang w:val="en-US" w:eastAsia="es-ES" w:bidi="es-ES"/>
                    </w:rPr>
                  </w:pPr>
                  <w:r w:rsidRPr="00EF14A6">
                    <w:rPr>
                      <w:b/>
                      <w:bCs/>
                      <w:sz w:val="20"/>
                      <w:szCs w:val="20"/>
                    </w:rPr>
                    <w:t>After dose reduction, interrupt treatment, if</w:t>
                  </w:r>
                </w:p>
              </w:tc>
            </w:tr>
            <w:tr w:rsidR="00D55298" w:rsidRPr="001D6188" w14:paraId="49142914" w14:textId="77777777" w:rsidTr="00D55298">
              <w:trPr>
                <w:cantSplit/>
              </w:trPr>
              <w:tc>
                <w:tcPr>
                  <w:tcW w:w="2391" w:type="dxa"/>
                </w:tcPr>
                <w:p w14:paraId="3C385BD1" w14:textId="20F067D4" w:rsidR="00451F8E" w:rsidRPr="001D6188" w:rsidRDefault="000B0629" w:rsidP="00451F8E">
                  <w:pPr>
                    <w:keepNext/>
                    <w:suppressAutoHyphens/>
                    <w:rPr>
                      <w:rFonts w:eastAsia="SimSun"/>
                      <w:sz w:val="20"/>
                      <w:szCs w:val="20"/>
                      <w:lang w:val="es-ES" w:eastAsia="es-ES" w:bidi="es-ES"/>
                    </w:rPr>
                  </w:pPr>
                  <w:r w:rsidRPr="001D6188">
                    <w:rPr>
                      <w:sz w:val="20"/>
                      <w:szCs w:val="20"/>
                    </w:rPr>
                    <w:t>Adult and paediatric</w:t>
                  </w:r>
                </w:p>
              </w:tc>
              <w:tc>
                <w:tcPr>
                  <w:tcW w:w="2386" w:type="dxa"/>
                </w:tcPr>
                <w:p w14:paraId="59272BDA" w14:textId="7C32F10D" w:rsidR="00451F8E" w:rsidRPr="007145EA" w:rsidRDefault="000B0629" w:rsidP="00451F8E">
                  <w:pPr>
                    <w:suppressAutoHyphens/>
                    <w:rPr>
                      <w:rFonts w:eastAsia="SimSun"/>
                      <w:sz w:val="20"/>
                      <w:szCs w:val="20"/>
                      <w:lang w:val="en-US" w:eastAsia="es-ES" w:bidi="es-ES"/>
                    </w:rPr>
                  </w:pPr>
                  <w:r w:rsidRPr="001D6188">
                    <w:rPr>
                      <w:sz w:val="20"/>
                      <w:szCs w:val="20"/>
                    </w:rPr>
                    <w:t>Remains &gt;33% above pre-treatment average</w:t>
                  </w:r>
                </w:p>
              </w:tc>
              <w:tc>
                <w:tcPr>
                  <w:tcW w:w="976" w:type="dxa"/>
                </w:tcPr>
                <w:p w14:paraId="4ECA3C9C" w14:textId="380DF363" w:rsidR="00451F8E" w:rsidRPr="007145EA" w:rsidRDefault="000B0629" w:rsidP="00451F8E">
                  <w:pPr>
                    <w:suppressAutoHyphens/>
                    <w:jc w:val="center"/>
                    <w:rPr>
                      <w:rFonts w:eastAsia="SimSun"/>
                      <w:sz w:val="20"/>
                      <w:szCs w:val="20"/>
                      <w:lang w:val="en-US" w:eastAsia="es-ES" w:bidi="es-ES"/>
                    </w:rPr>
                  </w:pPr>
                  <w:r w:rsidRPr="001D6188">
                    <w:rPr>
                      <w:sz w:val="20"/>
                      <w:szCs w:val="20"/>
                    </w:rPr>
                    <w:t>and/or</w:t>
                  </w:r>
                </w:p>
              </w:tc>
              <w:tc>
                <w:tcPr>
                  <w:tcW w:w="3137" w:type="dxa"/>
                </w:tcPr>
                <w:p w14:paraId="3F841486" w14:textId="05023A90" w:rsidR="00451F8E" w:rsidRPr="007145EA" w:rsidRDefault="000B0629" w:rsidP="00451F8E">
                  <w:pPr>
                    <w:suppressAutoHyphens/>
                    <w:rPr>
                      <w:rFonts w:eastAsia="SimSun"/>
                      <w:sz w:val="20"/>
                      <w:szCs w:val="20"/>
                      <w:lang w:val="en-US" w:eastAsia="es-ES" w:bidi="es-ES"/>
                    </w:rPr>
                  </w:pPr>
                  <w:r w:rsidRPr="00EF14A6">
                    <w:rPr>
                      <w:sz w:val="20"/>
                      <w:szCs w:val="20"/>
                    </w:rPr>
                    <w:t>Decreases &lt;LLN</w:t>
                  </w:r>
                  <w:r w:rsidRPr="00EF14A6">
                    <w:rPr>
                      <w:sz w:val="20"/>
                      <w:szCs w:val="20"/>
                      <w:vertAlign w:val="superscript"/>
                    </w:rPr>
                    <w:t>*</w:t>
                  </w:r>
                  <w:r w:rsidRPr="00EF14A6">
                    <w:rPr>
                      <w:sz w:val="20"/>
                      <w:szCs w:val="20"/>
                    </w:rPr>
                    <w:t xml:space="preserve"> (&lt;90 ml/min)</w:t>
                  </w:r>
                </w:p>
              </w:tc>
            </w:tr>
          </w:tbl>
          <w:p w14:paraId="03BB442D" w14:textId="77777777" w:rsidR="00D55298" w:rsidRPr="007145EA" w:rsidRDefault="00D55298" w:rsidP="00D55298">
            <w:pPr>
              <w:keepNext/>
              <w:suppressAutoHyphens/>
              <w:ind w:left="284" w:hanging="284"/>
              <w:rPr>
                <w:rFonts w:eastAsia="SimSun"/>
                <w:sz w:val="18"/>
                <w:szCs w:val="18"/>
                <w:lang w:val="en-US" w:eastAsia="es-ES" w:bidi="es-ES"/>
              </w:rPr>
            </w:pPr>
            <w:r w:rsidRPr="001D6188">
              <w:rPr>
                <w:sz w:val="18"/>
                <w:szCs w:val="18"/>
                <w:vertAlign w:val="superscript"/>
              </w:rPr>
              <w:t>*</w:t>
            </w:r>
            <w:r w:rsidRPr="001D6188">
              <w:rPr>
                <w:sz w:val="18"/>
                <w:szCs w:val="18"/>
              </w:rPr>
              <w:tab/>
              <w:t>LLN: lower limit of the normal range</w:t>
            </w:r>
          </w:p>
          <w:p w14:paraId="321B0FCA" w14:textId="385F2B66" w:rsidR="00451F8E" w:rsidRPr="007145EA" w:rsidRDefault="00D55298" w:rsidP="00D55298">
            <w:pPr>
              <w:suppressAutoHyphens/>
              <w:ind w:left="284" w:hanging="284"/>
              <w:rPr>
                <w:rFonts w:eastAsia="SimSun"/>
                <w:lang w:val="en-US" w:eastAsia="es-ES" w:bidi="es-ES"/>
              </w:rPr>
            </w:pPr>
            <w:r w:rsidRPr="001D6188">
              <w:rPr>
                <w:sz w:val="18"/>
                <w:szCs w:val="18"/>
                <w:vertAlign w:val="superscript"/>
              </w:rPr>
              <w:t>**</w:t>
            </w:r>
            <w:r w:rsidRPr="001D6188">
              <w:rPr>
                <w:sz w:val="18"/>
                <w:szCs w:val="18"/>
              </w:rPr>
              <w:tab/>
              <w:t>ULN: upper limit of the normal range</w:t>
            </w:r>
          </w:p>
        </w:tc>
      </w:tr>
      <w:tr w:rsidR="00451F8E" w:rsidRPr="001D6188" w14:paraId="1BE2A78C" w14:textId="77777777" w:rsidTr="005E072E">
        <w:trPr>
          <w:cantSplit/>
        </w:trPr>
        <w:tc>
          <w:tcPr>
            <w:tcW w:w="9231" w:type="dxa"/>
          </w:tcPr>
          <w:p w14:paraId="5EBA73C5" w14:textId="17F2A4F1" w:rsidR="00451F8E" w:rsidRPr="007145EA" w:rsidRDefault="008D661A" w:rsidP="00451F8E">
            <w:pPr>
              <w:suppressAutoHyphens/>
              <w:rPr>
                <w:rFonts w:eastAsia="SimSun"/>
                <w:lang w:val="en-US" w:eastAsia="es-ES" w:bidi="es-ES"/>
              </w:rPr>
            </w:pPr>
            <w:r w:rsidRPr="001D6188">
              <w:t>Treatment may be reinitiated depending on the individual clinical circumstances.</w:t>
            </w:r>
          </w:p>
          <w:p w14:paraId="31F84102" w14:textId="77777777" w:rsidR="00451F8E" w:rsidRPr="007145EA" w:rsidRDefault="00451F8E" w:rsidP="00451F8E">
            <w:pPr>
              <w:suppressAutoHyphens/>
              <w:rPr>
                <w:rFonts w:eastAsia="SimSun"/>
                <w:lang w:val="en-US" w:eastAsia="es-ES" w:bidi="es-ES"/>
              </w:rPr>
            </w:pPr>
          </w:p>
        </w:tc>
      </w:tr>
      <w:tr w:rsidR="00451F8E" w:rsidRPr="001D6188" w14:paraId="79E237A3" w14:textId="77777777" w:rsidTr="005E072E">
        <w:trPr>
          <w:cantSplit/>
        </w:trPr>
        <w:tc>
          <w:tcPr>
            <w:tcW w:w="9231" w:type="dxa"/>
          </w:tcPr>
          <w:p w14:paraId="614253B7" w14:textId="75306A60" w:rsidR="00451F8E" w:rsidRPr="007145EA" w:rsidRDefault="008D661A" w:rsidP="005A1775">
            <w:pPr>
              <w:suppressAutoHyphens/>
              <w:rPr>
                <w:rFonts w:eastAsia="SimSun"/>
                <w:lang w:val="en-US" w:eastAsia="es-ES" w:bidi="es-ES"/>
              </w:rPr>
            </w:pPr>
            <w:r w:rsidRPr="001D6188">
              <w:t>Dose reduction or interruption may be also considered if abnormalities occur in levels of markers of renal tubular function and/or as clinically indicated:</w:t>
            </w:r>
          </w:p>
          <w:p w14:paraId="4892739D" w14:textId="7AC427DD" w:rsidR="00451F8E" w:rsidRPr="001D6188" w:rsidRDefault="008D661A" w:rsidP="005A1775">
            <w:pPr>
              <w:pStyle w:val="BlackBullet"/>
              <w:rPr>
                <w:lang w:bidi="es-ES"/>
              </w:rPr>
            </w:pPr>
            <w:r w:rsidRPr="001D6188">
              <w:t>Proteinuria (test should be performed prior to therapy and monthly thereafter)</w:t>
            </w:r>
          </w:p>
          <w:p w14:paraId="356A2999" w14:textId="7E51CCA3" w:rsidR="00451F8E" w:rsidRPr="001D6188" w:rsidRDefault="008D661A" w:rsidP="005A1775">
            <w:pPr>
              <w:pStyle w:val="BlackBullet"/>
              <w:rPr>
                <w:lang w:bidi="es-ES"/>
              </w:rPr>
            </w:pPr>
            <w:r w:rsidRPr="001D6188">
              <w:t>Glycosuria in non-diabetics and low levels of serum potassium, phosphate, magnesium or urate, phosphaturia, aminoaciduria (monitor as needed).</w:t>
            </w:r>
          </w:p>
          <w:p w14:paraId="44CAAB13" w14:textId="10DE888A" w:rsidR="00451F8E" w:rsidRPr="007145EA" w:rsidRDefault="008D661A" w:rsidP="005A1775">
            <w:pPr>
              <w:suppressAutoHyphens/>
              <w:rPr>
                <w:rFonts w:eastAsia="SimSun"/>
                <w:lang w:val="en-US" w:eastAsia="es-ES" w:bidi="es-ES"/>
              </w:rPr>
            </w:pPr>
            <w:r w:rsidRPr="001D6188">
              <w:t>Renal tubulopathy has been mainly reported in children and adolescents with beta-thalassaemia treated with Deferasirox Mylan.</w:t>
            </w:r>
          </w:p>
          <w:p w14:paraId="2E11BF3C" w14:textId="77777777" w:rsidR="00451F8E" w:rsidRPr="007145EA" w:rsidRDefault="00451F8E" w:rsidP="005A1775">
            <w:pPr>
              <w:suppressAutoHyphens/>
              <w:rPr>
                <w:rFonts w:eastAsia="SimSun"/>
                <w:lang w:val="en-US" w:eastAsia="es-ES" w:bidi="es-ES"/>
              </w:rPr>
            </w:pPr>
          </w:p>
        </w:tc>
      </w:tr>
      <w:tr w:rsidR="00451F8E" w:rsidRPr="001D6188" w14:paraId="398A87F2" w14:textId="77777777" w:rsidTr="005E072E">
        <w:trPr>
          <w:cantSplit/>
        </w:trPr>
        <w:tc>
          <w:tcPr>
            <w:tcW w:w="9231" w:type="dxa"/>
          </w:tcPr>
          <w:p w14:paraId="767D560F" w14:textId="60F50C3E" w:rsidR="00451F8E" w:rsidRPr="007145EA" w:rsidRDefault="000125AF" w:rsidP="005A1775">
            <w:pPr>
              <w:suppressAutoHyphens/>
              <w:rPr>
                <w:rFonts w:eastAsia="SimSun"/>
                <w:lang w:val="en-US" w:eastAsia="es-ES" w:bidi="es-ES"/>
              </w:rPr>
            </w:pPr>
            <w:r w:rsidRPr="001D6188">
              <w:t>Patients should be referred to a renal specialist, and further specialised investigations (such as renal biopsy) may be considered if the following occur despite dose reduction and interruption:</w:t>
            </w:r>
          </w:p>
          <w:p w14:paraId="415B6261" w14:textId="36DB63C9" w:rsidR="00451F8E" w:rsidRPr="001D6188" w:rsidRDefault="000125AF" w:rsidP="005A1775">
            <w:pPr>
              <w:pStyle w:val="BlackBullet"/>
              <w:rPr>
                <w:lang w:bidi="es-ES"/>
              </w:rPr>
            </w:pPr>
            <w:r w:rsidRPr="001D6188">
              <w:t>Serum creatinine remains significantly elevated and</w:t>
            </w:r>
          </w:p>
          <w:p w14:paraId="69D9F07D" w14:textId="4DA7AF81" w:rsidR="00451F8E" w:rsidRPr="007145EA" w:rsidRDefault="000125AF" w:rsidP="005A1775">
            <w:pPr>
              <w:pStyle w:val="BlackBullet"/>
              <w:rPr>
                <w:rFonts w:eastAsia="SimSun"/>
                <w:lang w:val="en-US" w:eastAsia="es-ES" w:bidi="es-ES"/>
              </w:rPr>
            </w:pPr>
            <w:r w:rsidRPr="001D6188">
              <w:t>Persistent abnormality in another marker of renal function (e.g. proteinuria, Fanconi Syndrome).</w:t>
            </w:r>
          </w:p>
          <w:p w14:paraId="68EBCFA9" w14:textId="77777777" w:rsidR="00451F8E" w:rsidRPr="007145EA" w:rsidRDefault="00451F8E" w:rsidP="005A1775">
            <w:pPr>
              <w:suppressAutoHyphens/>
              <w:rPr>
                <w:rFonts w:eastAsia="SimSun"/>
                <w:lang w:val="en-US" w:eastAsia="es-ES" w:bidi="es-ES"/>
              </w:rPr>
            </w:pPr>
          </w:p>
        </w:tc>
      </w:tr>
      <w:tr w:rsidR="00451F8E" w:rsidRPr="001D6188" w14:paraId="49A760B5" w14:textId="77777777" w:rsidTr="005E072E">
        <w:trPr>
          <w:cantSplit/>
        </w:trPr>
        <w:tc>
          <w:tcPr>
            <w:tcW w:w="9231" w:type="dxa"/>
          </w:tcPr>
          <w:p w14:paraId="128E2AEE" w14:textId="71C5C4B5" w:rsidR="00451F8E" w:rsidRPr="007145EA" w:rsidRDefault="000125AF" w:rsidP="005A1775">
            <w:pPr>
              <w:keepLines/>
              <w:suppressAutoHyphens/>
              <w:rPr>
                <w:rFonts w:eastAsia="SimSun"/>
                <w:u w:val="single"/>
                <w:lang w:val="en-US" w:eastAsia="es-ES" w:bidi="es-ES"/>
              </w:rPr>
            </w:pPr>
            <w:r w:rsidRPr="001D6188">
              <w:rPr>
                <w:u w:val="single"/>
              </w:rPr>
              <w:t>Hepatic function</w:t>
            </w:r>
          </w:p>
          <w:p w14:paraId="7311A208" w14:textId="77777777" w:rsidR="00451F8E" w:rsidRPr="007145EA" w:rsidRDefault="00451F8E" w:rsidP="005A1775">
            <w:pPr>
              <w:suppressAutoHyphens/>
              <w:rPr>
                <w:rFonts w:eastAsia="SimSun"/>
                <w:lang w:val="en-US" w:eastAsia="es-ES" w:bidi="es-ES"/>
              </w:rPr>
            </w:pPr>
          </w:p>
          <w:p w14:paraId="0682083E" w14:textId="7C19880B" w:rsidR="00451F8E" w:rsidRPr="007145EA" w:rsidRDefault="000125AF" w:rsidP="005A1775">
            <w:pPr>
              <w:suppressAutoHyphens/>
              <w:rPr>
                <w:rFonts w:eastAsia="SimSun"/>
                <w:lang w:val="en-US" w:eastAsia="es-ES" w:bidi="es-ES"/>
              </w:rPr>
            </w:pPr>
            <w:r w:rsidRPr="001D6188">
              <w:t xml:space="preserve">Liver function test elevations have been observed in patients treated with deferasirox. Post-marketing cases of hepatic failure, sometimes fatal, have been reported in patients treated with deferasirox. Severe forms associated with changes in consciousness in the context of </w:t>
            </w:r>
            <w:proofErr w:type="spellStart"/>
            <w:r w:rsidRPr="001D6188">
              <w:t>hyperammonaemic</w:t>
            </w:r>
            <w:proofErr w:type="spellEnd"/>
            <w:r w:rsidRPr="001D6188">
              <w:t xml:space="preserve"> encephalopathy, may occur in patients treated with deferasirox, particularly in children. It is recommended that </w:t>
            </w:r>
            <w:proofErr w:type="spellStart"/>
            <w:r w:rsidRPr="001D6188">
              <w:t>hyperammonaemic</w:t>
            </w:r>
            <w:proofErr w:type="spellEnd"/>
            <w:r w:rsidRPr="001D6188">
              <w:t xml:space="preserve"> encephalopathy be considered and ammonia levels measured in patients who develop unexplained changes in mental status while on Deferasirox Mylan. Care should be taken to maintain adequate hydration in patients who experience volume- depleting events (such as diarrhoea or vomiting), particularly in children with acute illness. Most reports of hepatic failure involved patients with significant comorbidities including pre-existing chronic liver conditions (including cirrhosis and hepatitis C) and multi-organ failure. The role of deferasirox as a contributing or aggravating factor cannot be excluded (see section 4.8).</w:t>
            </w:r>
          </w:p>
          <w:p w14:paraId="4582E566" w14:textId="77777777" w:rsidR="00451F8E" w:rsidRPr="007145EA" w:rsidRDefault="00451F8E" w:rsidP="005A1775">
            <w:pPr>
              <w:suppressAutoHyphens/>
              <w:rPr>
                <w:rFonts w:eastAsia="SimSun"/>
                <w:lang w:val="en-US" w:eastAsia="es-ES" w:bidi="es-ES"/>
              </w:rPr>
            </w:pPr>
          </w:p>
        </w:tc>
      </w:tr>
      <w:tr w:rsidR="00451F8E" w:rsidRPr="001D6188" w14:paraId="15B559C0" w14:textId="77777777" w:rsidTr="005E072E">
        <w:trPr>
          <w:cantSplit/>
        </w:trPr>
        <w:tc>
          <w:tcPr>
            <w:tcW w:w="9231" w:type="dxa"/>
          </w:tcPr>
          <w:p w14:paraId="3535D3C0" w14:textId="42E552E4" w:rsidR="00451F8E" w:rsidRPr="007145EA" w:rsidRDefault="000125AF" w:rsidP="005A1775">
            <w:pPr>
              <w:suppressAutoHyphens/>
              <w:rPr>
                <w:rFonts w:eastAsia="SimSun"/>
                <w:lang w:val="en-US" w:eastAsia="es-ES" w:bidi="es-ES"/>
              </w:rPr>
            </w:pPr>
            <w:r w:rsidRPr="001D6188">
              <w:lastRenderedPageBreak/>
              <w:t>It is recommended that serum transaminases, bilirubin and alkaline phosphatase be checked before the initiation of treatment, every 2 weeks during the first month and monthly thereafter. If there is a persistent and progressive increase in serum transaminase levels that cannot be attributed to other causes, deferasirox should be interrupted. Once the cause of the liver function test abnormalities has been clarified or after return to normal levels, cautious re-initiation of treatment at a lower dose followed by gradual dose escalation may be considered.</w:t>
            </w:r>
          </w:p>
          <w:p w14:paraId="6D0937FA" w14:textId="77777777" w:rsidR="00451F8E" w:rsidRPr="007145EA" w:rsidRDefault="00451F8E" w:rsidP="005A1775">
            <w:pPr>
              <w:suppressAutoHyphens/>
              <w:rPr>
                <w:rFonts w:eastAsia="SimSun"/>
                <w:lang w:val="en-US" w:eastAsia="es-ES" w:bidi="es-ES"/>
              </w:rPr>
            </w:pPr>
          </w:p>
        </w:tc>
      </w:tr>
      <w:tr w:rsidR="00451F8E" w:rsidRPr="001D6188" w14:paraId="08700DEA" w14:textId="77777777" w:rsidTr="005E072E">
        <w:trPr>
          <w:cantSplit/>
        </w:trPr>
        <w:tc>
          <w:tcPr>
            <w:tcW w:w="9231" w:type="dxa"/>
          </w:tcPr>
          <w:p w14:paraId="6940CBD3" w14:textId="09CB307F" w:rsidR="00451F8E" w:rsidRPr="007145EA" w:rsidRDefault="000125AF" w:rsidP="005A1775">
            <w:pPr>
              <w:suppressAutoHyphens/>
              <w:rPr>
                <w:rFonts w:eastAsia="SimSun"/>
                <w:lang w:val="en-US" w:eastAsia="es-ES" w:bidi="es-ES"/>
              </w:rPr>
            </w:pPr>
            <w:r w:rsidRPr="001D6188">
              <w:t>Deferasirox Mylan is not recommended in patients with severe hepatic impairment (Child</w:t>
            </w:r>
            <w:r w:rsidR="006647BD" w:rsidRPr="001D6188">
              <w:noBreakHyphen/>
            </w:r>
            <w:r w:rsidRPr="001D6188">
              <w:t>Pugh Class</w:t>
            </w:r>
            <w:r w:rsidR="006647BD" w:rsidRPr="001D6188">
              <w:t> </w:t>
            </w:r>
            <w:r w:rsidRPr="001D6188">
              <w:t>C) (see section</w:t>
            </w:r>
            <w:r w:rsidR="006647BD" w:rsidRPr="001D6188">
              <w:t> </w:t>
            </w:r>
            <w:r w:rsidRPr="001D6188">
              <w:t>5.2).</w:t>
            </w:r>
          </w:p>
          <w:p w14:paraId="75D85CE1" w14:textId="77777777" w:rsidR="00451F8E" w:rsidRPr="007145EA" w:rsidRDefault="00451F8E" w:rsidP="005A1775">
            <w:pPr>
              <w:suppressAutoHyphens/>
              <w:rPr>
                <w:rFonts w:eastAsia="SimSun"/>
                <w:lang w:val="en-US" w:eastAsia="es-ES" w:bidi="es-ES"/>
              </w:rPr>
            </w:pPr>
          </w:p>
        </w:tc>
      </w:tr>
      <w:tr w:rsidR="00451F8E" w:rsidRPr="001D6188" w14:paraId="1E23E30F" w14:textId="77777777" w:rsidTr="005E072E">
        <w:trPr>
          <w:cantSplit/>
          <w:trHeight w:val="5112"/>
        </w:trPr>
        <w:tc>
          <w:tcPr>
            <w:tcW w:w="9231" w:type="dxa"/>
          </w:tcPr>
          <w:p w14:paraId="4DD28C52" w14:textId="41B02FAC" w:rsidR="00451F8E" w:rsidRPr="007145EA" w:rsidRDefault="006647BD" w:rsidP="00451F8E">
            <w:pPr>
              <w:keepNext/>
              <w:keepLines/>
              <w:suppressAutoHyphens/>
              <w:ind w:left="1138" w:hanging="1138"/>
              <w:outlineLvl w:val="0"/>
              <w:rPr>
                <w:rFonts w:eastAsia="SimSun"/>
                <w:lang w:val="en-US" w:eastAsia="es-ES" w:bidi="es-ES"/>
              </w:rPr>
            </w:pPr>
            <w:r w:rsidRPr="001D6188">
              <w:rPr>
                <w:u w:val="single"/>
              </w:rPr>
              <w:t>Table 5</w:t>
            </w:r>
            <w:r w:rsidR="00451F8E" w:rsidRPr="007145EA">
              <w:rPr>
                <w:rFonts w:eastAsia="SimSun"/>
                <w:lang w:val="en-US" w:eastAsia="es-ES" w:bidi="es-ES"/>
              </w:rPr>
              <w:tab/>
            </w:r>
            <w:r w:rsidRPr="001D6188">
              <w:t>Summary of safety monitoring recommendations</w:t>
            </w:r>
          </w:p>
          <w:p w14:paraId="215DF61D" w14:textId="77777777" w:rsidR="00451F8E" w:rsidRPr="007145EA" w:rsidRDefault="00451F8E" w:rsidP="00451F8E">
            <w:pPr>
              <w:keepNext/>
              <w:suppressAutoHyphens/>
              <w:rPr>
                <w:rFonts w:eastAsia="SimSun"/>
                <w:lang w:val="en-US" w:eastAsia="es-ES" w:bidi="es-ES"/>
              </w:rPr>
            </w:pPr>
          </w:p>
          <w:tbl>
            <w:tblPr>
              <w:tblStyle w:val="Standard"/>
              <w:tblW w:w="0" w:type="auto"/>
              <w:tblLook w:val="04A0" w:firstRow="1" w:lastRow="0" w:firstColumn="1" w:lastColumn="0" w:noHBand="0" w:noVBand="1"/>
            </w:tblPr>
            <w:tblGrid>
              <w:gridCol w:w="4445"/>
              <w:gridCol w:w="4445"/>
            </w:tblGrid>
            <w:tr w:rsidR="00451F8E" w:rsidRPr="001D6188" w14:paraId="079037FF" w14:textId="77777777" w:rsidTr="005E072E">
              <w:trPr>
                <w:tblHeader/>
              </w:trPr>
              <w:tc>
                <w:tcPr>
                  <w:tcW w:w="4456" w:type="dxa"/>
                </w:tcPr>
                <w:p w14:paraId="2CB78596" w14:textId="645C6320" w:rsidR="00451F8E" w:rsidRPr="001D6188" w:rsidRDefault="006647BD" w:rsidP="00451F8E">
                  <w:pPr>
                    <w:keepNext/>
                    <w:keepLines/>
                    <w:suppressAutoHyphens/>
                    <w:rPr>
                      <w:b/>
                      <w:bCs/>
                      <w:lang w:eastAsia="es-ES"/>
                    </w:rPr>
                  </w:pPr>
                  <w:r w:rsidRPr="001D6188">
                    <w:rPr>
                      <w:b/>
                      <w:bCs/>
                    </w:rPr>
                    <w:t>Test</w:t>
                  </w:r>
                </w:p>
              </w:tc>
              <w:tc>
                <w:tcPr>
                  <w:tcW w:w="4457" w:type="dxa"/>
                </w:tcPr>
                <w:p w14:paraId="178C972C" w14:textId="225CFEC4" w:rsidR="00451F8E" w:rsidRPr="001D6188" w:rsidRDefault="006647BD" w:rsidP="00451F8E">
                  <w:pPr>
                    <w:keepNext/>
                    <w:keepLines/>
                    <w:suppressAutoHyphens/>
                    <w:rPr>
                      <w:b/>
                      <w:bCs/>
                      <w:lang w:eastAsia="es-ES"/>
                    </w:rPr>
                  </w:pPr>
                  <w:proofErr w:type="spellStart"/>
                  <w:r w:rsidRPr="001D6188">
                    <w:rPr>
                      <w:b/>
                      <w:bCs/>
                    </w:rPr>
                    <w:t>Frequency</w:t>
                  </w:r>
                  <w:proofErr w:type="spellEnd"/>
                </w:p>
              </w:tc>
            </w:tr>
            <w:tr w:rsidR="00451F8E" w:rsidRPr="001D6188" w14:paraId="01C12019" w14:textId="77777777" w:rsidTr="005E072E">
              <w:trPr>
                <w:trHeight w:val="151"/>
              </w:trPr>
              <w:tc>
                <w:tcPr>
                  <w:tcW w:w="4453" w:type="dxa"/>
                </w:tcPr>
                <w:p w14:paraId="42C0F047" w14:textId="7CC9280A" w:rsidR="00451F8E" w:rsidRPr="001D6188" w:rsidRDefault="006647BD" w:rsidP="00451F8E">
                  <w:pPr>
                    <w:keepNext/>
                    <w:suppressAutoHyphens/>
                    <w:rPr>
                      <w:lang w:eastAsia="es-ES"/>
                    </w:rPr>
                  </w:pPr>
                  <w:proofErr w:type="spellStart"/>
                  <w:r w:rsidRPr="001D6188">
                    <w:t>Serum</w:t>
                  </w:r>
                  <w:proofErr w:type="spellEnd"/>
                  <w:r w:rsidRPr="001D6188">
                    <w:t xml:space="preserve"> </w:t>
                  </w:r>
                  <w:proofErr w:type="spellStart"/>
                  <w:r w:rsidRPr="001D6188">
                    <w:t>creatinine</w:t>
                  </w:r>
                  <w:proofErr w:type="spellEnd"/>
                </w:p>
              </w:tc>
              <w:tc>
                <w:tcPr>
                  <w:tcW w:w="4450" w:type="dxa"/>
                </w:tcPr>
                <w:p w14:paraId="7ECEA7EF" w14:textId="237F30C3" w:rsidR="00451F8E" w:rsidRPr="007145EA" w:rsidRDefault="006647BD" w:rsidP="00451F8E">
                  <w:pPr>
                    <w:suppressAutoHyphens/>
                    <w:rPr>
                      <w:lang w:val="en-US" w:eastAsia="es-ES"/>
                    </w:rPr>
                  </w:pPr>
                  <w:r w:rsidRPr="007145EA">
                    <w:rPr>
                      <w:lang w:val="en-US"/>
                    </w:rPr>
                    <w:t>In duplicate prior to therapy.</w:t>
                  </w:r>
                </w:p>
                <w:p w14:paraId="590D7B5A" w14:textId="2FC716B5" w:rsidR="00451F8E" w:rsidRPr="007145EA" w:rsidRDefault="006647BD" w:rsidP="00451F8E">
                  <w:pPr>
                    <w:suppressAutoHyphens/>
                    <w:rPr>
                      <w:lang w:val="en-US" w:eastAsia="es-ES"/>
                    </w:rPr>
                  </w:pPr>
                  <w:r w:rsidRPr="007145EA">
                    <w:rPr>
                      <w:lang w:val="en-US"/>
                    </w:rPr>
                    <w:t>Weekly during first month of therapy or after dose modification (including switch of formulation).</w:t>
                  </w:r>
                </w:p>
                <w:p w14:paraId="75420B87" w14:textId="6DE0B1D6" w:rsidR="00451F8E" w:rsidRPr="001D6188" w:rsidRDefault="006647BD" w:rsidP="00451F8E">
                  <w:pPr>
                    <w:suppressAutoHyphens/>
                    <w:rPr>
                      <w:lang w:eastAsia="es-ES"/>
                    </w:rPr>
                  </w:pPr>
                  <w:proofErr w:type="spellStart"/>
                  <w:r w:rsidRPr="001D6188">
                    <w:t>Monthly</w:t>
                  </w:r>
                  <w:proofErr w:type="spellEnd"/>
                  <w:r w:rsidRPr="001D6188">
                    <w:t xml:space="preserve"> </w:t>
                  </w:r>
                  <w:proofErr w:type="spellStart"/>
                  <w:r w:rsidRPr="001D6188">
                    <w:t>thereafter</w:t>
                  </w:r>
                  <w:proofErr w:type="spellEnd"/>
                  <w:r w:rsidRPr="001D6188">
                    <w:t>.</w:t>
                  </w:r>
                </w:p>
              </w:tc>
            </w:tr>
            <w:tr w:rsidR="00451F8E" w:rsidRPr="001D6188" w14:paraId="12209A28" w14:textId="77777777" w:rsidTr="005E072E">
              <w:trPr>
                <w:trHeight w:val="187"/>
              </w:trPr>
              <w:tc>
                <w:tcPr>
                  <w:tcW w:w="4453" w:type="dxa"/>
                </w:tcPr>
                <w:p w14:paraId="68F921D7" w14:textId="34A5CF0F" w:rsidR="00451F8E" w:rsidRPr="007145EA" w:rsidRDefault="006647BD" w:rsidP="00451F8E">
                  <w:pPr>
                    <w:keepNext/>
                    <w:suppressAutoHyphens/>
                    <w:rPr>
                      <w:lang w:val="en-US" w:eastAsia="es-ES"/>
                    </w:rPr>
                  </w:pPr>
                  <w:r w:rsidRPr="007145EA">
                    <w:rPr>
                      <w:lang w:val="en-US"/>
                    </w:rPr>
                    <w:t>Creatinine clearance and/or plasma cystatin C</w:t>
                  </w:r>
                </w:p>
              </w:tc>
              <w:tc>
                <w:tcPr>
                  <w:tcW w:w="4450" w:type="dxa"/>
                </w:tcPr>
                <w:p w14:paraId="38942F3E" w14:textId="52B8749B" w:rsidR="00451F8E" w:rsidRPr="007145EA" w:rsidRDefault="006647BD" w:rsidP="00451F8E">
                  <w:pPr>
                    <w:suppressAutoHyphens/>
                    <w:rPr>
                      <w:lang w:val="en-US" w:eastAsia="es-ES"/>
                    </w:rPr>
                  </w:pPr>
                  <w:r w:rsidRPr="007145EA">
                    <w:rPr>
                      <w:lang w:val="en-US"/>
                    </w:rPr>
                    <w:t>Prior to therapy.</w:t>
                  </w:r>
                </w:p>
                <w:p w14:paraId="27E52ADA" w14:textId="7F9CAFA0" w:rsidR="00451F8E" w:rsidRPr="007145EA" w:rsidRDefault="006647BD" w:rsidP="00451F8E">
                  <w:pPr>
                    <w:suppressAutoHyphens/>
                    <w:rPr>
                      <w:lang w:val="en-US" w:eastAsia="es-ES"/>
                    </w:rPr>
                  </w:pPr>
                  <w:r w:rsidRPr="007145EA">
                    <w:rPr>
                      <w:lang w:val="en-US"/>
                    </w:rPr>
                    <w:t>Weekly during first month of therapy or after dose modification (including switch of formulation).</w:t>
                  </w:r>
                </w:p>
                <w:p w14:paraId="1DA9B20F" w14:textId="77F891B3" w:rsidR="00451F8E" w:rsidRPr="001D6188" w:rsidRDefault="006647BD" w:rsidP="00451F8E">
                  <w:pPr>
                    <w:suppressAutoHyphens/>
                    <w:rPr>
                      <w:lang w:eastAsia="es-ES"/>
                    </w:rPr>
                  </w:pPr>
                  <w:proofErr w:type="spellStart"/>
                  <w:r w:rsidRPr="001D6188">
                    <w:t>Monthly</w:t>
                  </w:r>
                  <w:proofErr w:type="spellEnd"/>
                  <w:r w:rsidRPr="001D6188">
                    <w:t xml:space="preserve"> </w:t>
                  </w:r>
                  <w:proofErr w:type="spellStart"/>
                  <w:r w:rsidRPr="001D6188">
                    <w:t>thereafter</w:t>
                  </w:r>
                  <w:proofErr w:type="spellEnd"/>
                  <w:r w:rsidRPr="001D6188">
                    <w:t>.</w:t>
                  </w:r>
                </w:p>
              </w:tc>
            </w:tr>
            <w:tr w:rsidR="00451F8E" w:rsidRPr="001D6188" w14:paraId="62F8A69B" w14:textId="77777777" w:rsidTr="005E072E">
              <w:trPr>
                <w:trHeight w:val="40"/>
              </w:trPr>
              <w:tc>
                <w:tcPr>
                  <w:tcW w:w="4453" w:type="dxa"/>
                </w:tcPr>
                <w:p w14:paraId="07C6A68F" w14:textId="4597010F" w:rsidR="00451F8E" w:rsidRPr="001D6188" w:rsidRDefault="006647BD" w:rsidP="00451F8E">
                  <w:pPr>
                    <w:keepNext/>
                    <w:suppressAutoHyphens/>
                    <w:rPr>
                      <w:lang w:eastAsia="es-ES"/>
                    </w:rPr>
                  </w:pPr>
                  <w:r w:rsidRPr="001D6188">
                    <w:t>Proteinuria</w:t>
                  </w:r>
                </w:p>
              </w:tc>
              <w:tc>
                <w:tcPr>
                  <w:tcW w:w="4450" w:type="dxa"/>
                </w:tcPr>
                <w:p w14:paraId="6AF06E00" w14:textId="4DDD527B" w:rsidR="00451F8E" w:rsidRPr="007145EA" w:rsidRDefault="006647BD" w:rsidP="00451F8E">
                  <w:pPr>
                    <w:suppressAutoHyphens/>
                    <w:rPr>
                      <w:lang w:val="en-US" w:eastAsia="es-ES"/>
                    </w:rPr>
                  </w:pPr>
                  <w:r w:rsidRPr="007145EA">
                    <w:rPr>
                      <w:lang w:val="en-US"/>
                    </w:rPr>
                    <w:t>Prior to therapy.</w:t>
                  </w:r>
                </w:p>
                <w:p w14:paraId="24B8DCBB" w14:textId="7FA3BA12" w:rsidR="00451F8E" w:rsidRPr="007145EA" w:rsidRDefault="006647BD" w:rsidP="00451F8E">
                  <w:pPr>
                    <w:suppressAutoHyphens/>
                    <w:rPr>
                      <w:lang w:val="en-US" w:eastAsia="es-ES"/>
                    </w:rPr>
                  </w:pPr>
                  <w:r w:rsidRPr="007145EA">
                    <w:rPr>
                      <w:lang w:val="en-US"/>
                    </w:rPr>
                    <w:t>Monthly thereafter.</w:t>
                  </w:r>
                </w:p>
              </w:tc>
            </w:tr>
            <w:tr w:rsidR="00451F8E" w:rsidRPr="001D6188" w14:paraId="7C9281F7" w14:textId="77777777" w:rsidTr="005E072E">
              <w:tc>
                <w:tcPr>
                  <w:tcW w:w="4453" w:type="dxa"/>
                </w:tcPr>
                <w:p w14:paraId="781C7CBE" w14:textId="3A3D5353" w:rsidR="00451F8E" w:rsidRPr="007145EA" w:rsidRDefault="006647BD" w:rsidP="00451F8E">
                  <w:pPr>
                    <w:keepNext/>
                    <w:suppressAutoHyphens/>
                    <w:rPr>
                      <w:lang w:val="en-US" w:eastAsia="es-ES"/>
                    </w:rPr>
                  </w:pPr>
                  <w:r w:rsidRPr="007145EA">
                    <w:rPr>
                      <w:lang w:val="en-US"/>
                    </w:rPr>
                    <w:t>Other markers of renal tubular function (such as glycosuria in non-diabetics and low levels of serum potassium, phosphate, magnesium or urate, phosphaturia, aminoaciduria)</w:t>
                  </w:r>
                </w:p>
              </w:tc>
              <w:tc>
                <w:tcPr>
                  <w:tcW w:w="4450" w:type="dxa"/>
                </w:tcPr>
                <w:p w14:paraId="77EA8F90" w14:textId="34D78D64" w:rsidR="00451F8E" w:rsidRPr="001D6188" w:rsidRDefault="006647BD" w:rsidP="00451F8E">
                  <w:pPr>
                    <w:suppressAutoHyphens/>
                    <w:rPr>
                      <w:lang w:eastAsia="es-ES"/>
                    </w:rPr>
                  </w:pPr>
                  <w:r w:rsidRPr="001D6188">
                    <w:t xml:space="preserve">As </w:t>
                  </w:r>
                  <w:proofErr w:type="spellStart"/>
                  <w:r w:rsidRPr="001D6188">
                    <w:t>needed</w:t>
                  </w:r>
                  <w:proofErr w:type="spellEnd"/>
                  <w:r w:rsidRPr="001D6188">
                    <w:t>.</w:t>
                  </w:r>
                </w:p>
              </w:tc>
            </w:tr>
            <w:tr w:rsidR="00451F8E" w:rsidRPr="001D6188" w14:paraId="089E2AB5" w14:textId="77777777" w:rsidTr="005E072E">
              <w:trPr>
                <w:trHeight w:val="40"/>
              </w:trPr>
              <w:tc>
                <w:tcPr>
                  <w:tcW w:w="4453" w:type="dxa"/>
                </w:tcPr>
                <w:p w14:paraId="1B90EE46" w14:textId="051BE6C1" w:rsidR="00451F8E" w:rsidRPr="001D6188" w:rsidRDefault="006647BD" w:rsidP="00451F8E">
                  <w:pPr>
                    <w:keepNext/>
                    <w:suppressAutoHyphens/>
                    <w:rPr>
                      <w:lang w:eastAsia="es-ES"/>
                    </w:rPr>
                  </w:pPr>
                  <w:proofErr w:type="spellStart"/>
                  <w:r w:rsidRPr="001D6188">
                    <w:t>Serum</w:t>
                  </w:r>
                  <w:proofErr w:type="spellEnd"/>
                  <w:r w:rsidRPr="001D6188">
                    <w:t xml:space="preserve"> </w:t>
                  </w:r>
                  <w:proofErr w:type="spellStart"/>
                  <w:r w:rsidRPr="001D6188">
                    <w:t>transaminases</w:t>
                  </w:r>
                  <w:proofErr w:type="spellEnd"/>
                  <w:r w:rsidRPr="001D6188">
                    <w:t xml:space="preserve">, </w:t>
                  </w:r>
                  <w:proofErr w:type="spellStart"/>
                  <w:r w:rsidRPr="001D6188">
                    <w:t>bilirubin</w:t>
                  </w:r>
                  <w:proofErr w:type="spellEnd"/>
                  <w:r w:rsidRPr="001D6188">
                    <w:t xml:space="preserve">, </w:t>
                  </w:r>
                  <w:proofErr w:type="spellStart"/>
                  <w:r w:rsidRPr="001D6188">
                    <w:t>alkaline</w:t>
                  </w:r>
                  <w:proofErr w:type="spellEnd"/>
                  <w:r w:rsidRPr="001D6188">
                    <w:t xml:space="preserve"> </w:t>
                  </w:r>
                  <w:proofErr w:type="spellStart"/>
                  <w:r w:rsidRPr="001D6188">
                    <w:t>phosphatase</w:t>
                  </w:r>
                  <w:proofErr w:type="spellEnd"/>
                </w:p>
              </w:tc>
              <w:tc>
                <w:tcPr>
                  <w:tcW w:w="4450" w:type="dxa"/>
                </w:tcPr>
                <w:p w14:paraId="2211AB8E" w14:textId="4DEC230B" w:rsidR="00451F8E" w:rsidRPr="007145EA" w:rsidRDefault="006647BD" w:rsidP="00451F8E">
                  <w:pPr>
                    <w:suppressAutoHyphens/>
                    <w:rPr>
                      <w:lang w:val="en-US" w:eastAsia="es-ES"/>
                    </w:rPr>
                  </w:pPr>
                  <w:r w:rsidRPr="007145EA">
                    <w:rPr>
                      <w:lang w:val="en-US"/>
                    </w:rPr>
                    <w:t>Prior to therapy.</w:t>
                  </w:r>
                </w:p>
                <w:p w14:paraId="1AEF1BF0" w14:textId="4132B1B6" w:rsidR="00451F8E" w:rsidRPr="007145EA" w:rsidRDefault="006647BD" w:rsidP="00451F8E">
                  <w:pPr>
                    <w:suppressAutoHyphens/>
                    <w:rPr>
                      <w:lang w:val="en-US" w:eastAsia="es-ES"/>
                    </w:rPr>
                  </w:pPr>
                  <w:r w:rsidRPr="007145EA">
                    <w:rPr>
                      <w:lang w:val="en-US"/>
                    </w:rPr>
                    <w:t>Every 2 weeks during first month of therapy.</w:t>
                  </w:r>
                </w:p>
                <w:p w14:paraId="620F8640" w14:textId="6A4081B3" w:rsidR="00451F8E" w:rsidRPr="001D6188" w:rsidRDefault="006647BD" w:rsidP="00451F8E">
                  <w:pPr>
                    <w:suppressAutoHyphens/>
                    <w:rPr>
                      <w:lang w:eastAsia="es-ES"/>
                    </w:rPr>
                  </w:pPr>
                  <w:proofErr w:type="spellStart"/>
                  <w:r w:rsidRPr="001D6188">
                    <w:t>Monthly</w:t>
                  </w:r>
                  <w:proofErr w:type="spellEnd"/>
                  <w:r w:rsidRPr="001D6188">
                    <w:t xml:space="preserve"> </w:t>
                  </w:r>
                  <w:proofErr w:type="spellStart"/>
                  <w:r w:rsidRPr="001D6188">
                    <w:t>thereafter</w:t>
                  </w:r>
                  <w:proofErr w:type="spellEnd"/>
                  <w:r w:rsidRPr="001D6188">
                    <w:t>.</w:t>
                  </w:r>
                </w:p>
              </w:tc>
            </w:tr>
            <w:tr w:rsidR="00451F8E" w:rsidRPr="001D6188" w14:paraId="61B057AB" w14:textId="77777777" w:rsidTr="005E072E">
              <w:tc>
                <w:tcPr>
                  <w:tcW w:w="4453" w:type="dxa"/>
                </w:tcPr>
                <w:p w14:paraId="36D912FC" w14:textId="739B55AB" w:rsidR="00451F8E" w:rsidRPr="001D6188" w:rsidRDefault="006647BD" w:rsidP="00451F8E">
                  <w:pPr>
                    <w:keepNext/>
                    <w:suppressAutoHyphens/>
                    <w:rPr>
                      <w:lang w:eastAsia="es-ES"/>
                    </w:rPr>
                  </w:pPr>
                  <w:proofErr w:type="spellStart"/>
                  <w:r w:rsidRPr="001D6188">
                    <w:t>Auditory</w:t>
                  </w:r>
                  <w:proofErr w:type="spellEnd"/>
                  <w:r w:rsidRPr="001D6188">
                    <w:t xml:space="preserve"> and </w:t>
                  </w:r>
                  <w:proofErr w:type="spellStart"/>
                  <w:r w:rsidRPr="001D6188">
                    <w:t>ophthalmic</w:t>
                  </w:r>
                  <w:proofErr w:type="spellEnd"/>
                  <w:r w:rsidRPr="001D6188">
                    <w:t xml:space="preserve"> </w:t>
                  </w:r>
                  <w:proofErr w:type="spellStart"/>
                  <w:r w:rsidRPr="001D6188">
                    <w:t>testing</w:t>
                  </w:r>
                  <w:proofErr w:type="spellEnd"/>
                </w:p>
              </w:tc>
              <w:tc>
                <w:tcPr>
                  <w:tcW w:w="4450" w:type="dxa"/>
                </w:tcPr>
                <w:p w14:paraId="40BA0DFC" w14:textId="1B3E5497" w:rsidR="00451F8E" w:rsidRPr="007145EA" w:rsidRDefault="006647BD" w:rsidP="00451F8E">
                  <w:pPr>
                    <w:suppressAutoHyphens/>
                    <w:rPr>
                      <w:lang w:val="en-US" w:eastAsia="es-ES"/>
                    </w:rPr>
                  </w:pPr>
                  <w:r w:rsidRPr="007145EA">
                    <w:rPr>
                      <w:lang w:val="en-US"/>
                    </w:rPr>
                    <w:t>Prior to therapy.</w:t>
                  </w:r>
                </w:p>
                <w:p w14:paraId="3CB75E7B" w14:textId="7A48DB97" w:rsidR="00451F8E" w:rsidRPr="007145EA" w:rsidRDefault="006647BD" w:rsidP="00451F8E">
                  <w:pPr>
                    <w:suppressAutoHyphens/>
                    <w:rPr>
                      <w:lang w:val="en-US" w:eastAsia="es-ES"/>
                    </w:rPr>
                  </w:pPr>
                  <w:r w:rsidRPr="007145EA">
                    <w:rPr>
                      <w:lang w:val="en-US"/>
                    </w:rPr>
                    <w:t>Annually thereafter.</w:t>
                  </w:r>
                </w:p>
              </w:tc>
            </w:tr>
            <w:tr w:rsidR="00451F8E" w:rsidRPr="001D6188" w14:paraId="1BF5DCA1" w14:textId="77777777" w:rsidTr="005E072E">
              <w:trPr>
                <w:trHeight w:val="40"/>
              </w:trPr>
              <w:tc>
                <w:tcPr>
                  <w:tcW w:w="4453" w:type="dxa"/>
                </w:tcPr>
                <w:p w14:paraId="452023CC" w14:textId="7134CB78" w:rsidR="00451F8E" w:rsidRPr="007145EA" w:rsidRDefault="006647BD" w:rsidP="00451F8E">
                  <w:pPr>
                    <w:keepNext/>
                    <w:suppressAutoHyphens/>
                    <w:rPr>
                      <w:lang w:val="en-US" w:eastAsia="es-ES"/>
                    </w:rPr>
                  </w:pPr>
                  <w:r w:rsidRPr="007145EA">
                    <w:rPr>
                      <w:lang w:val="en-US"/>
                    </w:rPr>
                    <w:t>Body weight, height and sexual development</w:t>
                  </w:r>
                </w:p>
              </w:tc>
              <w:tc>
                <w:tcPr>
                  <w:tcW w:w="4450" w:type="dxa"/>
                </w:tcPr>
                <w:p w14:paraId="7D0A196E" w14:textId="27E0C090" w:rsidR="00451F8E" w:rsidRPr="007145EA" w:rsidRDefault="006647BD" w:rsidP="00451F8E">
                  <w:pPr>
                    <w:suppressAutoHyphens/>
                    <w:rPr>
                      <w:lang w:val="en-US" w:eastAsia="es-ES"/>
                    </w:rPr>
                  </w:pPr>
                  <w:r w:rsidRPr="007145EA">
                    <w:rPr>
                      <w:lang w:val="en-US"/>
                    </w:rPr>
                    <w:t>Prior to therapy.</w:t>
                  </w:r>
                </w:p>
                <w:p w14:paraId="077E8661" w14:textId="5C94F40E" w:rsidR="00451F8E" w:rsidRPr="007145EA" w:rsidRDefault="006647BD" w:rsidP="00451F8E">
                  <w:pPr>
                    <w:suppressAutoHyphens/>
                    <w:rPr>
                      <w:lang w:val="en-US" w:eastAsia="es-ES"/>
                    </w:rPr>
                  </w:pPr>
                  <w:r w:rsidRPr="007145EA">
                    <w:rPr>
                      <w:lang w:val="en-US"/>
                    </w:rPr>
                    <w:t>Annually in paediatric patients.</w:t>
                  </w:r>
                </w:p>
              </w:tc>
            </w:tr>
          </w:tbl>
          <w:p w14:paraId="0E062E1E" w14:textId="61594E1A" w:rsidR="00B95AF7" w:rsidRPr="007145EA" w:rsidRDefault="00B95AF7" w:rsidP="00451F8E">
            <w:pPr>
              <w:suppressAutoHyphens/>
              <w:rPr>
                <w:rFonts w:eastAsia="SimSun"/>
                <w:lang w:val="en-US" w:eastAsia="es-ES" w:bidi="es-ES"/>
              </w:rPr>
            </w:pPr>
            <w:r w:rsidRPr="007145EA">
              <w:rPr>
                <w:rFonts w:eastAsia="SimSun"/>
                <w:lang w:val="en-US" w:eastAsia="es-ES" w:bidi="es-ES"/>
              </w:rPr>
              <w:t xml:space="preserve"> </w:t>
            </w:r>
          </w:p>
        </w:tc>
      </w:tr>
    </w:tbl>
    <w:p w14:paraId="356E8AD3" w14:textId="77777777" w:rsidR="00895A0E" w:rsidRPr="001D6188" w:rsidRDefault="00895A0E" w:rsidP="001A5424"/>
    <w:p w14:paraId="6CD087AF" w14:textId="4BD441EA" w:rsidR="00895A0E" w:rsidRPr="001D6188" w:rsidRDefault="00674101" w:rsidP="001A5424">
      <w:r w:rsidRPr="001D6188">
        <w:t xml:space="preserve">In patients with a short life expectancy (e.g. high-risk myelodysplastic syndromes), especially when co-morbidities could increase the risk of adverse events, the benefit of Deferasirox Mylan might be limited and may be inferior to risks. </w:t>
      </w:r>
      <w:proofErr w:type="gramStart"/>
      <w:r w:rsidRPr="001D6188">
        <w:t>As a consequence</w:t>
      </w:r>
      <w:proofErr w:type="gramEnd"/>
      <w:r w:rsidRPr="001D6188">
        <w:t>, treatment with Deferasirox Mylan is not recommended in these patients.</w:t>
      </w:r>
    </w:p>
    <w:p w14:paraId="16F225E9" w14:textId="77777777" w:rsidR="00895A0E" w:rsidRPr="001D6188" w:rsidRDefault="00895A0E" w:rsidP="001A5424"/>
    <w:p w14:paraId="62A50D52" w14:textId="77777777" w:rsidR="00895A0E" w:rsidRPr="001D6188" w:rsidRDefault="00674101" w:rsidP="001A5424">
      <w:r w:rsidRPr="001D6188">
        <w:t>Caution should be used in elderly patients due to a higher frequency of adverse reactions (in particular, diarrhoea).</w:t>
      </w:r>
    </w:p>
    <w:p w14:paraId="70FCED09" w14:textId="77777777" w:rsidR="00895A0E" w:rsidRPr="001D6188" w:rsidRDefault="00895A0E" w:rsidP="001A5424"/>
    <w:p w14:paraId="321E61D7" w14:textId="77777777" w:rsidR="00895A0E" w:rsidRPr="001D6188" w:rsidRDefault="00674101" w:rsidP="001A5424">
      <w:r w:rsidRPr="001D6188">
        <w:t xml:space="preserve">Data in children with non-transfusion-dependent thalassaemia are very limited (see section 5.1). </w:t>
      </w:r>
      <w:proofErr w:type="gramStart"/>
      <w:r w:rsidRPr="001D6188">
        <w:t>As a consequence</w:t>
      </w:r>
      <w:proofErr w:type="gramEnd"/>
      <w:r w:rsidRPr="001D6188">
        <w:t>, Deferasirox Mylan therapy should be closely monitored to detect adverse reactions and to follow iron burden in the paediatric population. In addition, before treating heavily iron-overloaded children with non-transfusion-dependent thalassaemia with Deferasirox Mylan, the physician should be aware that the consequences of long-term exposure in such patients are currently not known.</w:t>
      </w:r>
    </w:p>
    <w:p w14:paraId="529C3A6A" w14:textId="77777777" w:rsidR="00895A0E" w:rsidRPr="001D6188" w:rsidRDefault="00895A0E" w:rsidP="001A5424"/>
    <w:p w14:paraId="4E79CF05" w14:textId="77777777" w:rsidR="00895A0E" w:rsidRPr="001D6188" w:rsidRDefault="00674101" w:rsidP="006B287B">
      <w:pPr>
        <w:keepNext/>
      </w:pPr>
      <w:r w:rsidRPr="001D6188">
        <w:rPr>
          <w:u w:val="single"/>
        </w:rPr>
        <w:t>Gastrointestinal disorders</w:t>
      </w:r>
    </w:p>
    <w:p w14:paraId="3207DCD7" w14:textId="77777777" w:rsidR="00895A0E" w:rsidRPr="001D6188" w:rsidRDefault="00895A0E" w:rsidP="006B287B">
      <w:pPr>
        <w:keepNext/>
      </w:pPr>
    </w:p>
    <w:p w14:paraId="437ECCA5" w14:textId="2DF04BCA" w:rsidR="000465B0" w:rsidRPr="001D6188" w:rsidRDefault="00674101" w:rsidP="000D2152">
      <w:r w:rsidRPr="001D6188">
        <w:t xml:space="preserve">Upper gastrointestinal ulceration and haemorrhage have been reported in patients, including children and adolescents, receiving deferasirox. Multiple ulcers have been observed in some patients (see section 4.8). There have been reports of ulcers complicated with digestive perforation. Also, there have been reports of fatal gastrointestinal haemorrhages, especially in elderly patients who had haematological malignancies and/or low platelet counts. Physicians and patients should remain alert </w:t>
      </w:r>
      <w:r w:rsidRPr="001D6188">
        <w:lastRenderedPageBreak/>
        <w:t xml:space="preserve">for signs and symptoms of gastrointestinal ulceration and haemorrhage during Deferasirox Mylan therapy. In case of gastrointestinal ulceration or haemorrhage, Deferasirox Mylan should be </w:t>
      </w:r>
      <w:proofErr w:type="gramStart"/>
      <w:r w:rsidRPr="001D6188">
        <w:t>discontinued</w:t>
      </w:r>
      <w:proofErr w:type="gramEnd"/>
      <w:r w:rsidRPr="001D6188">
        <w:t xml:space="preserve"> and additional evaluation and treatment must be promptly initiated. Caution should be exercised in patients who are taking Deferasirox Mylan in combination with substances that have known ulcerogenic potential, such as NSAIDs, corticosteroids, or oral bisphosphonates, in patients</w:t>
      </w:r>
      <w:r w:rsidR="000D2152" w:rsidRPr="001D6188">
        <w:t xml:space="preserve"> </w:t>
      </w:r>
      <w:r w:rsidRPr="001D6188">
        <w:t>receiving anticoagulants and in patients with platelet counts below 50,000/mm³ (50 × 10</w:t>
      </w:r>
      <w:r w:rsidRPr="001D6188">
        <w:rPr>
          <w:vertAlign w:val="superscript"/>
        </w:rPr>
        <w:t>9</w:t>
      </w:r>
      <w:r w:rsidRPr="001D6188">
        <w:t>/l) (see section 4.5).</w:t>
      </w:r>
    </w:p>
    <w:p w14:paraId="5CC2936D" w14:textId="77777777" w:rsidR="00895A0E" w:rsidRPr="001D6188" w:rsidRDefault="00895A0E" w:rsidP="001A5424"/>
    <w:p w14:paraId="2F9EAA38" w14:textId="77777777" w:rsidR="00895A0E" w:rsidRPr="001D6188" w:rsidRDefault="00674101" w:rsidP="000D2152">
      <w:pPr>
        <w:keepNext/>
      </w:pPr>
      <w:r w:rsidRPr="001D6188">
        <w:rPr>
          <w:u w:val="single"/>
        </w:rPr>
        <w:t>Skin disorders</w:t>
      </w:r>
    </w:p>
    <w:p w14:paraId="74F4F637" w14:textId="77777777" w:rsidR="00895A0E" w:rsidRPr="001D6188" w:rsidRDefault="00895A0E" w:rsidP="000D2152">
      <w:pPr>
        <w:keepNext/>
      </w:pPr>
    </w:p>
    <w:p w14:paraId="74968DF2" w14:textId="77777777" w:rsidR="00895A0E" w:rsidRPr="001D6188" w:rsidRDefault="00674101" w:rsidP="001A5424">
      <w:r w:rsidRPr="001D6188">
        <w:t xml:space="preserve">Skin rashes may appear during Deferasirox Mylan treatment. The rashes resolve spontaneously in most cases. When interruption of treatment may be necessary, treatment may be reintroduced after resolution of the rash, at a lower dose followed by gradual dose escalation. In severe cases, this reintroduction could be conducted in combination with a short period of oral steroid administration. Severe cutaneous adverse reactions (SCARs) including Stevens-Johnson syndrome (SJS), toxic epidermal necrolysis (TEN) and drug reaction with eosinophilia and systemic symptoms (DRESS), which could be life- threatening or fatal, have been reported. If any SCAR is suspected, Deferasirox Mylan should be discontinued immediately and should not be reintroduced. At the time of prescription, patients should be advised of the signs and symptoms of severe skin </w:t>
      </w:r>
      <w:proofErr w:type="gramStart"/>
      <w:r w:rsidRPr="001D6188">
        <w:t>reactions, and</w:t>
      </w:r>
      <w:proofErr w:type="gramEnd"/>
      <w:r w:rsidRPr="001D6188">
        <w:t xml:space="preserve"> be closely monitored.</w:t>
      </w:r>
    </w:p>
    <w:p w14:paraId="4ED06164" w14:textId="77777777" w:rsidR="00895A0E" w:rsidRPr="001D6188" w:rsidRDefault="00895A0E" w:rsidP="001A5424"/>
    <w:p w14:paraId="2B35297F" w14:textId="77777777" w:rsidR="00895A0E" w:rsidRPr="001D6188" w:rsidRDefault="00674101" w:rsidP="006B287B">
      <w:pPr>
        <w:keepNext/>
      </w:pPr>
      <w:r w:rsidRPr="001D6188">
        <w:rPr>
          <w:u w:val="single"/>
        </w:rPr>
        <w:t>Hypersensitivity reactions</w:t>
      </w:r>
    </w:p>
    <w:p w14:paraId="3185C3C1" w14:textId="77777777" w:rsidR="00895A0E" w:rsidRPr="001D6188" w:rsidRDefault="00895A0E" w:rsidP="006B287B">
      <w:pPr>
        <w:keepNext/>
      </w:pPr>
    </w:p>
    <w:p w14:paraId="73B39C0D" w14:textId="77777777" w:rsidR="00895A0E" w:rsidRPr="001D6188" w:rsidRDefault="00674101" w:rsidP="001A5424">
      <w:r w:rsidRPr="001D6188">
        <w:t xml:space="preserve">Cases of serious hypersensitivity reactions (such as anaphylaxis and angioedema) have been reported in patients receiving deferasirox, with the onset of the reaction occurring in </w:t>
      </w:r>
      <w:proofErr w:type="gramStart"/>
      <w:r w:rsidRPr="001D6188">
        <w:t>the majority of</w:t>
      </w:r>
      <w:proofErr w:type="gramEnd"/>
      <w:r w:rsidRPr="001D6188">
        <w:t xml:space="preserve"> cases within the first month of treatment (see section 4.8). If such reactions occur, Deferasirox Mylan should be discontinued and appropriate medical intervention instituted. Deferasirox should not be reintroduced in patients who have experienced a hypersensitivity reaction due to the risk of anaphylactic shock (see section 4.3).</w:t>
      </w:r>
    </w:p>
    <w:p w14:paraId="4C768FDD" w14:textId="77777777" w:rsidR="00895A0E" w:rsidRPr="001D6188" w:rsidRDefault="00895A0E" w:rsidP="001A5424"/>
    <w:p w14:paraId="7B79F5E9" w14:textId="77777777" w:rsidR="00895A0E" w:rsidRPr="001D6188" w:rsidRDefault="00674101" w:rsidP="006B287B">
      <w:pPr>
        <w:keepNext/>
      </w:pPr>
      <w:r w:rsidRPr="001D6188">
        <w:rPr>
          <w:u w:val="single"/>
        </w:rPr>
        <w:t>Vision and hearing</w:t>
      </w:r>
    </w:p>
    <w:p w14:paraId="10DBE9AD" w14:textId="77777777" w:rsidR="00895A0E" w:rsidRPr="001D6188" w:rsidRDefault="00895A0E" w:rsidP="006B287B">
      <w:pPr>
        <w:keepNext/>
      </w:pPr>
    </w:p>
    <w:p w14:paraId="2592B02B" w14:textId="30A5B8B3" w:rsidR="00895A0E" w:rsidRPr="001D6188" w:rsidRDefault="00674101" w:rsidP="000D2152">
      <w:r w:rsidRPr="001D6188">
        <w:t>Auditory (decreased hearing) and ocular (lens opacities) disturbances have been reported (see</w:t>
      </w:r>
      <w:r w:rsidR="000D2152" w:rsidRPr="001D6188">
        <w:t xml:space="preserve"> </w:t>
      </w:r>
      <w:r w:rsidRPr="001D6188">
        <w:t>section</w:t>
      </w:r>
      <w:r w:rsidR="000D2152" w:rsidRPr="001D6188">
        <w:t> </w:t>
      </w:r>
      <w:r w:rsidRPr="001D6188">
        <w:t>4.8). Auditory and ophthalmic testing (including fundoscopy) is recommended before the start of treatment and at regular intervals thereafter (every 12 months). If disturbances are noted during the treatment, dose reduction or interruption may be considered.</w:t>
      </w:r>
    </w:p>
    <w:p w14:paraId="077D1CBE" w14:textId="77777777" w:rsidR="00895A0E" w:rsidRPr="001D6188" w:rsidRDefault="00895A0E" w:rsidP="001A5424"/>
    <w:p w14:paraId="65C46490" w14:textId="77777777" w:rsidR="00895A0E" w:rsidRPr="001D6188" w:rsidRDefault="00674101" w:rsidP="006B287B">
      <w:pPr>
        <w:keepNext/>
      </w:pPr>
      <w:r w:rsidRPr="001D6188">
        <w:rPr>
          <w:u w:val="single"/>
        </w:rPr>
        <w:t>Blood disorders</w:t>
      </w:r>
    </w:p>
    <w:p w14:paraId="3A52C35A" w14:textId="77777777" w:rsidR="00895A0E" w:rsidRPr="001D6188" w:rsidRDefault="00895A0E" w:rsidP="006B287B">
      <w:pPr>
        <w:keepNext/>
      </w:pPr>
    </w:p>
    <w:p w14:paraId="141D21C6" w14:textId="77777777" w:rsidR="00895A0E" w:rsidRPr="001D6188" w:rsidRDefault="00674101" w:rsidP="001A5424">
      <w:r w:rsidRPr="001D6188">
        <w:t xml:space="preserve">There have been post-marketing reports of leukopenia, thrombocytopenia or pancytopenia (or aggravation of these </w:t>
      </w:r>
      <w:proofErr w:type="spellStart"/>
      <w:r w:rsidRPr="001D6188">
        <w:t>cytopenias</w:t>
      </w:r>
      <w:proofErr w:type="spellEnd"/>
      <w:r w:rsidRPr="001D6188">
        <w:t>) and of aggravated anaemia in patients treated with deferasirox. Most of these patients had pre-existing haematological disorders that are frequently associated with bone marrow failure. However, a contributory or aggravating role cannot be excluded. Interruption of treatment should be considered in patients who develop unexplained cytopenia.</w:t>
      </w:r>
    </w:p>
    <w:p w14:paraId="3CA566BF" w14:textId="77777777" w:rsidR="00895A0E" w:rsidRPr="001D6188" w:rsidRDefault="00895A0E" w:rsidP="001A5424"/>
    <w:p w14:paraId="3063819B" w14:textId="77777777" w:rsidR="00895A0E" w:rsidRPr="001D6188" w:rsidRDefault="00674101" w:rsidP="006B287B">
      <w:pPr>
        <w:keepNext/>
      </w:pPr>
      <w:r w:rsidRPr="001D6188">
        <w:rPr>
          <w:u w:val="single"/>
        </w:rPr>
        <w:t>Other considerations</w:t>
      </w:r>
    </w:p>
    <w:p w14:paraId="746FF770" w14:textId="77777777" w:rsidR="00895A0E" w:rsidRPr="001D6188" w:rsidRDefault="00895A0E" w:rsidP="006B287B">
      <w:pPr>
        <w:keepNext/>
      </w:pPr>
    </w:p>
    <w:p w14:paraId="0674859E" w14:textId="77777777" w:rsidR="00895A0E" w:rsidRPr="001D6188" w:rsidRDefault="00674101" w:rsidP="001A5424">
      <w:r w:rsidRPr="001D6188">
        <w:t xml:space="preserve">Monthly monitoring of serum ferritin is recommended </w:t>
      </w:r>
      <w:proofErr w:type="gramStart"/>
      <w:r w:rsidRPr="001D6188">
        <w:t>in order to</w:t>
      </w:r>
      <w:proofErr w:type="gramEnd"/>
      <w:r w:rsidRPr="001D6188">
        <w:t xml:space="preserve"> assess the patient’s response to therapy and to avoid over-chelation (see section 4.2). Dose reduction or closer monitoring of renal and hepatic function, and serum ferritin levels are recommended during periods of treatment with high doses and when serum ferritin levels are close to the target range. If serum ferritin falls consistently below 500 µg/l (in </w:t>
      </w:r>
      <w:proofErr w:type="spellStart"/>
      <w:r w:rsidRPr="001D6188">
        <w:t>transfusional</w:t>
      </w:r>
      <w:proofErr w:type="spellEnd"/>
      <w:r w:rsidRPr="001D6188">
        <w:t xml:space="preserve"> iron overload) or below 300 µg/l (in non-transfusion-dependent thalassaemia syndromes), an interruption of treatment should be considered.</w:t>
      </w:r>
    </w:p>
    <w:p w14:paraId="3F36B0AD" w14:textId="77777777" w:rsidR="00895A0E" w:rsidRPr="001D6188" w:rsidRDefault="00895A0E" w:rsidP="001A5424"/>
    <w:p w14:paraId="3024B21E" w14:textId="77777777" w:rsidR="00895A0E" w:rsidRPr="001D6188" w:rsidRDefault="00674101" w:rsidP="001A5424">
      <w:r w:rsidRPr="001D6188">
        <w:t>The results of the tests for serum creatinine, serum ferritin and serum transaminases should be recorded and regularly assessed for trends.</w:t>
      </w:r>
    </w:p>
    <w:p w14:paraId="0AD1F780" w14:textId="77777777" w:rsidR="00895A0E" w:rsidRPr="001D6188" w:rsidRDefault="00895A0E" w:rsidP="001A5424"/>
    <w:p w14:paraId="3410B1BB" w14:textId="77777777" w:rsidR="00895A0E" w:rsidRPr="001D6188" w:rsidRDefault="00674101" w:rsidP="001A5424">
      <w:r w:rsidRPr="001D6188">
        <w:lastRenderedPageBreak/>
        <w:t xml:space="preserve">In two clinical studies, growth and sexual development of paediatric patients treated with deferasirox for up to 5 years were not affected (see section 4.8). However, as a general precautionary measure in the management of paediatric patients with </w:t>
      </w:r>
      <w:proofErr w:type="spellStart"/>
      <w:r w:rsidRPr="001D6188">
        <w:t>transfusional</w:t>
      </w:r>
      <w:proofErr w:type="spellEnd"/>
      <w:r w:rsidRPr="001D6188">
        <w:t xml:space="preserve"> iron overload, body weight, height and sexual development should be monitored prior to therapy and at regular intervals (every 12 months).</w:t>
      </w:r>
    </w:p>
    <w:p w14:paraId="6CAE0286" w14:textId="77777777" w:rsidR="000D2152" w:rsidRPr="001D6188" w:rsidRDefault="000D2152" w:rsidP="001A5424"/>
    <w:p w14:paraId="42F4BDEC" w14:textId="2BB8D41C" w:rsidR="000465B0" w:rsidRPr="001D6188" w:rsidRDefault="00674101" w:rsidP="001A5424">
      <w:r w:rsidRPr="001D6188">
        <w:t>Cardiac dysfunction is a known complication of severe iron overload. Cardiac function should be monitored in patients with severe iron overload during long-term treatment with Deferasirox Mylan.</w:t>
      </w:r>
    </w:p>
    <w:p w14:paraId="00C464CE" w14:textId="77777777" w:rsidR="00895A0E" w:rsidRPr="001D6188" w:rsidRDefault="00895A0E" w:rsidP="001A5424"/>
    <w:p w14:paraId="095BD5C2" w14:textId="77777777" w:rsidR="00895A0E" w:rsidRPr="001D6188" w:rsidRDefault="00674101" w:rsidP="000D2152">
      <w:pPr>
        <w:keepNext/>
      </w:pPr>
      <w:r w:rsidRPr="001D6188">
        <w:rPr>
          <w:u w:val="single"/>
        </w:rPr>
        <w:t>Sodium content</w:t>
      </w:r>
    </w:p>
    <w:p w14:paraId="23241952" w14:textId="77777777" w:rsidR="00895A0E" w:rsidRPr="001D6188" w:rsidRDefault="00895A0E" w:rsidP="000D2152">
      <w:pPr>
        <w:keepNext/>
      </w:pPr>
    </w:p>
    <w:p w14:paraId="3AEC135A" w14:textId="77777777" w:rsidR="00895A0E" w:rsidRPr="001D6188" w:rsidRDefault="00674101" w:rsidP="001A5424">
      <w:r w:rsidRPr="001D6188">
        <w:t xml:space="preserve">Deferasirox Mylan contains less than 1 mmol sodium (23 mg) per tablet, </w:t>
      </w:r>
      <w:proofErr w:type="gramStart"/>
      <w:r w:rsidRPr="001D6188">
        <w:t>that is to say essentially</w:t>
      </w:r>
      <w:proofErr w:type="gramEnd"/>
      <w:r w:rsidRPr="001D6188">
        <w:t xml:space="preserve"> ‘sodium-free’.</w:t>
      </w:r>
    </w:p>
    <w:p w14:paraId="0DAF3A81" w14:textId="77777777" w:rsidR="00895A0E" w:rsidRPr="001D6188" w:rsidRDefault="00895A0E" w:rsidP="001A5424"/>
    <w:p w14:paraId="166417B8" w14:textId="15EAD4D6" w:rsidR="00895A0E" w:rsidRPr="001D6188" w:rsidRDefault="00EE7695" w:rsidP="001A5424">
      <w:pPr>
        <w:keepNext/>
        <w:ind w:left="567" w:hanging="567"/>
        <w:rPr>
          <w:b/>
          <w:bCs/>
        </w:rPr>
      </w:pPr>
      <w:bookmarkStart w:id="14" w:name="4.5_Interaction_with_other_medicinal_pro"/>
      <w:bookmarkEnd w:id="14"/>
      <w:r w:rsidRPr="001D6188">
        <w:rPr>
          <w:b/>
          <w:bCs/>
        </w:rPr>
        <w:t>4.5</w:t>
      </w:r>
      <w:r w:rsidRPr="001D6188">
        <w:rPr>
          <w:b/>
          <w:bCs/>
        </w:rPr>
        <w:tab/>
      </w:r>
      <w:r w:rsidR="00674101" w:rsidRPr="001D6188">
        <w:rPr>
          <w:b/>
          <w:bCs/>
        </w:rPr>
        <w:t>Interaction with other medicinal products and other forms of interaction</w:t>
      </w:r>
    </w:p>
    <w:p w14:paraId="18EEB1CE" w14:textId="77777777" w:rsidR="00895A0E" w:rsidRPr="001D6188" w:rsidRDefault="00895A0E" w:rsidP="006B287B">
      <w:pPr>
        <w:keepNext/>
        <w:rPr>
          <w:b/>
          <w:bCs/>
        </w:rPr>
      </w:pPr>
    </w:p>
    <w:p w14:paraId="1827FC03" w14:textId="77777777" w:rsidR="00895A0E" w:rsidRPr="001D6188" w:rsidRDefault="00674101" w:rsidP="001A5424">
      <w:r w:rsidRPr="001D6188">
        <w:t>The safety of deferasirox in combination with other iron chelators has not been established. Therefore, it must not be combined with other iron chelator therapies (see section 4.3).</w:t>
      </w:r>
    </w:p>
    <w:p w14:paraId="50FBC034" w14:textId="77777777" w:rsidR="00895A0E" w:rsidRPr="001D6188" w:rsidRDefault="00895A0E" w:rsidP="001A5424"/>
    <w:p w14:paraId="65095ECF" w14:textId="77777777" w:rsidR="00895A0E" w:rsidRPr="001D6188" w:rsidRDefault="00674101" w:rsidP="006B287B">
      <w:pPr>
        <w:keepNext/>
      </w:pPr>
      <w:r w:rsidRPr="001D6188">
        <w:rPr>
          <w:u w:val="single"/>
        </w:rPr>
        <w:t>Interaction with food</w:t>
      </w:r>
    </w:p>
    <w:p w14:paraId="338715D3" w14:textId="77777777" w:rsidR="00895A0E" w:rsidRPr="001D6188" w:rsidRDefault="00895A0E" w:rsidP="006B287B">
      <w:pPr>
        <w:keepNext/>
      </w:pPr>
    </w:p>
    <w:p w14:paraId="605D0556" w14:textId="77777777" w:rsidR="00895A0E" w:rsidRPr="001D6188" w:rsidRDefault="00674101" w:rsidP="001A5424">
      <w:r w:rsidRPr="001D6188">
        <w:t>The C</w:t>
      </w:r>
      <w:r w:rsidRPr="001D6188">
        <w:rPr>
          <w:vertAlign w:val="subscript"/>
        </w:rPr>
        <w:t>max</w:t>
      </w:r>
      <w:r w:rsidRPr="001D6188">
        <w:t xml:space="preserve"> of deferasirox film-coated tablets was increased (by 29%) when taken with a high-fat meal. Deferasirox Mylan film-coated tablets may be taken either on an empty stomach or with a light meal, preferably at the same time each day (see sections 4.2 and 5.2).</w:t>
      </w:r>
    </w:p>
    <w:p w14:paraId="6BA28B3B" w14:textId="77777777" w:rsidR="00895A0E" w:rsidRPr="001D6188" w:rsidRDefault="00895A0E" w:rsidP="001A5424"/>
    <w:p w14:paraId="55C45237" w14:textId="77777777" w:rsidR="00895A0E" w:rsidRPr="001D6188" w:rsidRDefault="00674101" w:rsidP="006B287B">
      <w:pPr>
        <w:keepNext/>
      </w:pPr>
      <w:r w:rsidRPr="001D6188">
        <w:rPr>
          <w:u w:val="single"/>
        </w:rPr>
        <w:t>Agents that may decrease Deferasirox Mylan systemic exposure</w:t>
      </w:r>
    </w:p>
    <w:p w14:paraId="6792E484" w14:textId="77777777" w:rsidR="00895A0E" w:rsidRPr="001D6188" w:rsidRDefault="00895A0E" w:rsidP="006B287B">
      <w:pPr>
        <w:keepNext/>
      </w:pPr>
    </w:p>
    <w:p w14:paraId="0955824F" w14:textId="77777777" w:rsidR="00895A0E" w:rsidRPr="001D6188" w:rsidRDefault="00674101" w:rsidP="001A5424">
      <w:r w:rsidRPr="001D6188">
        <w:t>Deferasirox metabolism depends on UGT enzymes. In a healthy volunteer study, the concomitant administration of deferasirox (single dose of 30 mg/kg, dispersible tablet formulation) and the potent UGT inducer, rifampicin, (repeated dose of 600 mg/day) resulted in a decrease of deferasirox exposure by 44% (90% CI: 37% – 51%). Therefore, the concomitant use of Deferasirox Mylan with potent UGT inducers (e.g. rifampicin, carbamazepine, phenytoin, phenobarbital, ritonavir) may result in a decrease in Deferasirox Mylan efficacy. The patient’s serum ferritin should be monitored during and after the combination, and the dose of Deferasirox Mylan adjusted if necessary.</w:t>
      </w:r>
    </w:p>
    <w:p w14:paraId="3074C8D2" w14:textId="77777777" w:rsidR="00895A0E" w:rsidRPr="001D6188" w:rsidRDefault="00895A0E" w:rsidP="001A5424"/>
    <w:p w14:paraId="0B48FC01" w14:textId="77777777" w:rsidR="00895A0E" w:rsidRPr="001D6188" w:rsidRDefault="00674101" w:rsidP="001A5424">
      <w:r w:rsidRPr="001D6188">
        <w:t>Cholestyramine significantly reduced the deferasirox exposure in a mechanistic study to determine the degree of enterohepatic recycling (see section 5.2).</w:t>
      </w:r>
    </w:p>
    <w:p w14:paraId="09F8726E" w14:textId="77777777" w:rsidR="00895A0E" w:rsidRPr="001D6188" w:rsidRDefault="00895A0E" w:rsidP="001A5424"/>
    <w:p w14:paraId="1B4AA50E" w14:textId="77777777" w:rsidR="00895A0E" w:rsidRPr="001D6188" w:rsidRDefault="00674101" w:rsidP="006B287B">
      <w:pPr>
        <w:keepNext/>
      </w:pPr>
      <w:r w:rsidRPr="001D6188">
        <w:rPr>
          <w:u w:val="single"/>
        </w:rPr>
        <w:t>Interaction with midazolam and other agents metabolised by CYP3A4</w:t>
      </w:r>
    </w:p>
    <w:p w14:paraId="19AABB51" w14:textId="77777777" w:rsidR="00895A0E" w:rsidRPr="001D6188" w:rsidRDefault="00895A0E" w:rsidP="006B287B">
      <w:pPr>
        <w:keepNext/>
      </w:pPr>
    </w:p>
    <w:p w14:paraId="45E0D2DD" w14:textId="77777777" w:rsidR="00895A0E" w:rsidRPr="001D6188" w:rsidRDefault="00674101" w:rsidP="001A5424">
      <w:r w:rsidRPr="001D6188">
        <w:t>In a healthy volunteer study, the concomitant administration of deferasirox dispersible tablets and midazolam (a CYP3A4 probe substrate) resulted in a decrease of midazolam exposure by 17% (90% CI: 8% – 26%). In the clinical setting, this effect may be more pronounced. Therefore, due to a possible decrease in efficacy, caution should be exercised when deferasirox is combined with substances metabolised through CYP3A4 (e.g. ciclosporin, simvastatin, hormonal contraceptive agents, bepridil, ergotamine).</w:t>
      </w:r>
    </w:p>
    <w:p w14:paraId="5D064A37" w14:textId="77777777" w:rsidR="00895A0E" w:rsidRPr="001D6188" w:rsidRDefault="00895A0E" w:rsidP="001A5424"/>
    <w:p w14:paraId="555A0954" w14:textId="77777777" w:rsidR="00895A0E" w:rsidRPr="001D6188" w:rsidRDefault="00674101" w:rsidP="006B287B">
      <w:pPr>
        <w:keepNext/>
      </w:pPr>
      <w:r w:rsidRPr="001D6188">
        <w:rPr>
          <w:u w:val="single"/>
        </w:rPr>
        <w:t>Interaction with repaglinide and other agents metabolised by CYP2C8</w:t>
      </w:r>
    </w:p>
    <w:p w14:paraId="7A24C430" w14:textId="77777777" w:rsidR="00895A0E" w:rsidRPr="001D6188" w:rsidRDefault="00895A0E" w:rsidP="006B287B">
      <w:pPr>
        <w:keepNext/>
      </w:pPr>
    </w:p>
    <w:p w14:paraId="6F875C1F" w14:textId="77777777" w:rsidR="00895A0E" w:rsidRPr="001D6188" w:rsidRDefault="00674101" w:rsidP="001A5424">
      <w:r w:rsidRPr="001D6188">
        <w:t>In a healthy volunteer study, the concomitant administration of deferasirox as a moderate CYP2C8 inhibitor (30 mg/kg daily, dispersible tablet formulation), with repaglinide, a CYP2C8 substrate, given as a single dose of 0.5 mg, increased repaglinide AUC and C</w:t>
      </w:r>
      <w:r w:rsidRPr="001D6188">
        <w:rPr>
          <w:vertAlign w:val="subscript"/>
        </w:rPr>
        <w:t>max</w:t>
      </w:r>
      <w:r w:rsidRPr="001D6188">
        <w:t xml:space="preserve"> about 2.3-fold (90% CI [2.03–2.63]) and 1.6-fold (90% CI [1.42–1.84]), respectively. Since the interaction has not been established with dosages higher than 0.5 mg for repaglinide, the concomitant use of deferasirox with repaglinide should be avoided. If the combination appears necessary, careful clinical and blood glucose monitoring should be performed (see section 4.4). An interaction between deferasirox and other CYP2C8 substrates like paclitaxel cannot be excluded.</w:t>
      </w:r>
    </w:p>
    <w:p w14:paraId="36E606AD" w14:textId="77777777" w:rsidR="00895A0E" w:rsidRPr="001D6188" w:rsidRDefault="00895A0E" w:rsidP="001A5424"/>
    <w:p w14:paraId="319AE69A" w14:textId="77777777" w:rsidR="00895A0E" w:rsidRPr="001D6188" w:rsidRDefault="00674101" w:rsidP="006B287B">
      <w:pPr>
        <w:keepNext/>
      </w:pPr>
      <w:r w:rsidRPr="001D6188">
        <w:rPr>
          <w:u w:val="single"/>
        </w:rPr>
        <w:lastRenderedPageBreak/>
        <w:t>Interaction with theophylline and other agents metabolised by CYP1A2</w:t>
      </w:r>
    </w:p>
    <w:p w14:paraId="1E8D6DED" w14:textId="77777777" w:rsidR="00895A0E" w:rsidRPr="001D6188" w:rsidRDefault="00895A0E" w:rsidP="006B287B">
      <w:pPr>
        <w:keepNext/>
      </w:pPr>
    </w:p>
    <w:p w14:paraId="473CC3F3" w14:textId="78A5E3F7" w:rsidR="000465B0" w:rsidRPr="001D6188" w:rsidRDefault="00674101" w:rsidP="000D2152">
      <w:r w:rsidRPr="001D6188">
        <w:t>In a healthy volunteer study, the concomitant administration of deferasirox as a CYP1A2 inhibitor (repeated dose of 30 mg/kg/day, dispersible tablet formulation) and the CYP1A2 substrate theophylline (single dose of 120 mg) resulted in an increase of theophylline AUC by 84% (90% CI:</w:t>
      </w:r>
      <w:r w:rsidR="000D2152" w:rsidRPr="001D6188">
        <w:t xml:space="preserve"> </w:t>
      </w:r>
      <w:r w:rsidRPr="001D6188">
        <w:t>73% to 95%). The single dose C</w:t>
      </w:r>
      <w:r w:rsidRPr="001D6188">
        <w:rPr>
          <w:vertAlign w:val="subscript"/>
        </w:rPr>
        <w:t>max</w:t>
      </w:r>
      <w:r w:rsidRPr="001D6188">
        <w:t xml:space="preserve"> was not affected, but an increase of theophylline C</w:t>
      </w:r>
      <w:r w:rsidRPr="001D6188">
        <w:rPr>
          <w:vertAlign w:val="subscript"/>
        </w:rPr>
        <w:t>max</w:t>
      </w:r>
      <w:r w:rsidRPr="001D6188">
        <w:t xml:space="preserve"> is expected to occur with chronic dosing. Therefore, the concomitant use of deferasirox with theophylline is not recommended. If deferasirox and theophylline are used concomitantly, monitoring of theophylline concentration and theophylline dose reduction should be considered. An interaction between deferasirox and other CYP1A2 substrates cannot be excluded. For substances that are predominantly metabolised by CYP1A2 and that have a narrow therapeutic index (e.g. clozapine, tizanidine), the same recommendations apply as for theophylline.</w:t>
      </w:r>
    </w:p>
    <w:p w14:paraId="6A089987" w14:textId="77777777" w:rsidR="00895A0E" w:rsidRPr="001D6188" w:rsidRDefault="00895A0E" w:rsidP="001A5424"/>
    <w:p w14:paraId="66F6D065" w14:textId="77777777" w:rsidR="00895A0E" w:rsidRPr="001D6188" w:rsidRDefault="00674101" w:rsidP="006B287B">
      <w:pPr>
        <w:keepNext/>
      </w:pPr>
      <w:r w:rsidRPr="001D6188">
        <w:rPr>
          <w:u w:val="single"/>
        </w:rPr>
        <w:t>Other information</w:t>
      </w:r>
    </w:p>
    <w:p w14:paraId="25A5924D" w14:textId="77777777" w:rsidR="00895A0E" w:rsidRPr="001D6188" w:rsidRDefault="00895A0E" w:rsidP="006B287B">
      <w:pPr>
        <w:keepNext/>
      </w:pPr>
    </w:p>
    <w:p w14:paraId="5BEA651E" w14:textId="77777777" w:rsidR="00895A0E" w:rsidRPr="001D6188" w:rsidRDefault="00674101" w:rsidP="001A5424">
      <w:r w:rsidRPr="001D6188">
        <w:t>The concomitant administration of deferasirox and aluminium-containing antacid preparations has not been formally studied. Although deferasirox has a lower affinity for aluminium than for iron, it is not recommended to take deferasirox tablets with aluminium-containing antacid preparations.</w:t>
      </w:r>
    </w:p>
    <w:p w14:paraId="4A36253C" w14:textId="77777777" w:rsidR="00895A0E" w:rsidRPr="001D6188" w:rsidRDefault="00895A0E" w:rsidP="001A5424"/>
    <w:p w14:paraId="1A3F59DF" w14:textId="77777777" w:rsidR="00895A0E" w:rsidRPr="001D6188" w:rsidRDefault="00674101" w:rsidP="001A5424">
      <w:r w:rsidRPr="001D6188">
        <w:t>The concomitant administration of deferasirox with substances that have known ulcerogenic potential, such as NSAIDs (including acetylsalicylic acid at high dosage), corticosteroids or oral bisphosphonates may increase the risk of gastrointestinal toxicity (see section 4.4). The concomitant administration of deferasirox with anticoagulants may also increase the risk of gastrointestinal haemorrhage. Close clinical monitoring is required when deferasirox is combined with these substances.</w:t>
      </w:r>
    </w:p>
    <w:p w14:paraId="0B678925" w14:textId="77777777" w:rsidR="00895A0E" w:rsidRPr="001D6188" w:rsidRDefault="00895A0E" w:rsidP="001A5424"/>
    <w:p w14:paraId="1E050EB6" w14:textId="77777777" w:rsidR="00895A0E" w:rsidRPr="001D6188" w:rsidRDefault="00674101" w:rsidP="001A5424">
      <w:r w:rsidRPr="001D6188">
        <w:t>Concomitant administration of deferasirox and busulfan resulted in an increase of busulfan exposure (AUC), but the mechanism of the interaction remains unclear. If possible, evaluation of the pharmacokinetics (AUC, clearance) of a busulfan test dose should be performed to allow dose adjustment.</w:t>
      </w:r>
    </w:p>
    <w:p w14:paraId="43120D6C" w14:textId="77777777" w:rsidR="00895A0E" w:rsidRPr="001D6188" w:rsidRDefault="00895A0E" w:rsidP="001A5424"/>
    <w:p w14:paraId="2699AFA5" w14:textId="1EDCD31E" w:rsidR="00895A0E" w:rsidRPr="001D6188" w:rsidRDefault="00EE7695" w:rsidP="006B287B">
      <w:pPr>
        <w:keepNext/>
        <w:ind w:left="567" w:hanging="567"/>
        <w:rPr>
          <w:b/>
          <w:bCs/>
        </w:rPr>
      </w:pPr>
      <w:bookmarkStart w:id="15" w:name="4.6_Fertility,_pregnancy_and_lactation"/>
      <w:bookmarkEnd w:id="15"/>
      <w:r w:rsidRPr="001D6188">
        <w:rPr>
          <w:b/>
          <w:bCs/>
        </w:rPr>
        <w:t>4.6</w:t>
      </w:r>
      <w:r w:rsidRPr="001D6188">
        <w:rPr>
          <w:b/>
          <w:bCs/>
        </w:rPr>
        <w:tab/>
      </w:r>
      <w:r w:rsidR="00674101" w:rsidRPr="001D6188">
        <w:rPr>
          <w:b/>
          <w:bCs/>
        </w:rPr>
        <w:t>Fertility, pregnancy and lactation</w:t>
      </w:r>
    </w:p>
    <w:p w14:paraId="70F40463" w14:textId="77777777" w:rsidR="00895A0E" w:rsidRPr="001D6188" w:rsidRDefault="00895A0E" w:rsidP="006B287B">
      <w:pPr>
        <w:keepNext/>
        <w:rPr>
          <w:b/>
          <w:bCs/>
        </w:rPr>
      </w:pPr>
    </w:p>
    <w:p w14:paraId="5C5933B0" w14:textId="77777777" w:rsidR="00895A0E" w:rsidRPr="001D6188" w:rsidRDefault="00674101" w:rsidP="006B287B">
      <w:pPr>
        <w:keepNext/>
      </w:pPr>
      <w:r w:rsidRPr="001D6188">
        <w:rPr>
          <w:u w:val="single"/>
        </w:rPr>
        <w:t>Pregnancy</w:t>
      </w:r>
    </w:p>
    <w:p w14:paraId="6520CC2A" w14:textId="77777777" w:rsidR="00895A0E" w:rsidRPr="001D6188" w:rsidRDefault="00895A0E" w:rsidP="006B287B">
      <w:pPr>
        <w:keepNext/>
      </w:pPr>
    </w:p>
    <w:p w14:paraId="3645504F" w14:textId="77777777" w:rsidR="00895A0E" w:rsidRPr="001D6188" w:rsidRDefault="00674101" w:rsidP="001A5424">
      <w:r w:rsidRPr="001D6188">
        <w:t>No clinical data on exposed pregnancies are available for deferasirox. Studies in animals have shown some reproductive toxicity at maternally toxic doses (see section 5.3). The potential risk for humans is unknown.</w:t>
      </w:r>
    </w:p>
    <w:p w14:paraId="1C26B381" w14:textId="77777777" w:rsidR="00895A0E" w:rsidRPr="001D6188" w:rsidRDefault="00895A0E" w:rsidP="001A5424"/>
    <w:p w14:paraId="13C1164F" w14:textId="77777777" w:rsidR="00895A0E" w:rsidRPr="001D6188" w:rsidRDefault="00674101" w:rsidP="001A5424">
      <w:r w:rsidRPr="001D6188">
        <w:t>As a precaution, it is recommended that Deferasirox Mylan is not used during pregnancy unless clearly necessary.</w:t>
      </w:r>
    </w:p>
    <w:p w14:paraId="7181A23F" w14:textId="77777777" w:rsidR="00895A0E" w:rsidRPr="001D6188" w:rsidRDefault="00895A0E" w:rsidP="001A5424"/>
    <w:p w14:paraId="153A4B04" w14:textId="77777777" w:rsidR="00895A0E" w:rsidRPr="001D6188" w:rsidRDefault="00674101" w:rsidP="001A5424">
      <w:r w:rsidRPr="001D6188">
        <w:t>Deferasirox Mylan may decrease the efficacy of hormonal contraceptives (see section 4.5). Women of childbearing potential are recommended to use additional or alternative non-hormonal methods of contraception when using Deferasirox Mylan.</w:t>
      </w:r>
    </w:p>
    <w:p w14:paraId="785CA34E" w14:textId="77777777" w:rsidR="00895A0E" w:rsidRPr="001D6188" w:rsidRDefault="00895A0E" w:rsidP="001A5424"/>
    <w:p w14:paraId="14F1D2C9" w14:textId="77777777" w:rsidR="00895A0E" w:rsidRPr="001D6188" w:rsidRDefault="00674101" w:rsidP="006B287B">
      <w:pPr>
        <w:keepNext/>
      </w:pPr>
      <w:r w:rsidRPr="001D6188">
        <w:rPr>
          <w:u w:val="single"/>
        </w:rPr>
        <w:t>Breast-feeding</w:t>
      </w:r>
    </w:p>
    <w:p w14:paraId="1C302EC8" w14:textId="77777777" w:rsidR="00895A0E" w:rsidRPr="001D6188" w:rsidRDefault="00895A0E" w:rsidP="006B287B">
      <w:pPr>
        <w:keepNext/>
      </w:pPr>
    </w:p>
    <w:p w14:paraId="7F7F6640" w14:textId="77777777" w:rsidR="00895A0E" w:rsidRPr="001D6188" w:rsidRDefault="00674101" w:rsidP="001A5424">
      <w:r w:rsidRPr="001D6188">
        <w:t>In animal studies, deferasirox was found to be rapidly and extensively secreted into maternal milk. No effect on the offspring was noted. It is not known if deferasirox is secreted into human milk.</w:t>
      </w:r>
    </w:p>
    <w:p w14:paraId="1D4B70AB" w14:textId="77777777" w:rsidR="004B695C" w:rsidRPr="001D6188" w:rsidRDefault="00674101" w:rsidP="001A5424">
      <w:r w:rsidRPr="001D6188">
        <w:t>Breast-feeding while taking Deferasirox Mylan is not recommended.</w:t>
      </w:r>
    </w:p>
    <w:p w14:paraId="4B3985B8" w14:textId="77777777" w:rsidR="00D727B9" w:rsidRDefault="00D727B9" w:rsidP="001A5424"/>
    <w:p w14:paraId="55829CE9" w14:textId="198CD7A5" w:rsidR="00895A0E" w:rsidRPr="001D6188" w:rsidRDefault="00674101" w:rsidP="006B287B">
      <w:pPr>
        <w:keepNext/>
      </w:pPr>
      <w:r w:rsidRPr="001D6188">
        <w:rPr>
          <w:u w:val="single"/>
        </w:rPr>
        <w:t>Fertility</w:t>
      </w:r>
    </w:p>
    <w:p w14:paraId="4160544C" w14:textId="77777777" w:rsidR="004B695C" w:rsidRPr="001D6188" w:rsidRDefault="004B695C" w:rsidP="006B287B">
      <w:pPr>
        <w:keepNext/>
      </w:pPr>
    </w:p>
    <w:p w14:paraId="0ECA73A2" w14:textId="488F6D49" w:rsidR="00895A0E" w:rsidRPr="001D6188" w:rsidRDefault="00674101" w:rsidP="001A5424">
      <w:r w:rsidRPr="001D6188">
        <w:t>No fertility data is available for humans. In animals, no adverse effects on male or female fertility were found (see section 5.3).</w:t>
      </w:r>
    </w:p>
    <w:p w14:paraId="07C2D14A" w14:textId="77777777" w:rsidR="00895A0E" w:rsidRPr="001D6188" w:rsidRDefault="00895A0E" w:rsidP="001A5424"/>
    <w:p w14:paraId="57E3C9A4" w14:textId="18B8CF96" w:rsidR="00895A0E" w:rsidRPr="001D6188" w:rsidRDefault="00EE7695" w:rsidP="001A5424">
      <w:pPr>
        <w:keepNext/>
        <w:ind w:left="567" w:hanging="567"/>
        <w:rPr>
          <w:b/>
          <w:bCs/>
        </w:rPr>
      </w:pPr>
      <w:bookmarkStart w:id="16" w:name="4.7_Effects_on_ability_to_drive_and_use_"/>
      <w:bookmarkEnd w:id="16"/>
      <w:r w:rsidRPr="001D6188">
        <w:rPr>
          <w:b/>
          <w:bCs/>
        </w:rPr>
        <w:lastRenderedPageBreak/>
        <w:t>4.7</w:t>
      </w:r>
      <w:r w:rsidRPr="001D6188">
        <w:rPr>
          <w:b/>
          <w:bCs/>
        </w:rPr>
        <w:tab/>
      </w:r>
      <w:r w:rsidR="00674101" w:rsidRPr="001D6188">
        <w:rPr>
          <w:b/>
          <w:bCs/>
        </w:rPr>
        <w:t>Effects on ability to drive and use machines</w:t>
      </w:r>
    </w:p>
    <w:p w14:paraId="58BB7689" w14:textId="77777777" w:rsidR="00895A0E" w:rsidRPr="001D6188" w:rsidRDefault="00895A0E" w:rsidP="006B287B">
      <w:pPr>
        <w:keepNext/>
        <w:rPr>
          <w:b/>
          <w:bCs/>
        </w:rPr>
      </w:pPr>
    </w:p>
    <w:p w14:paraId="2ABF5D6E" w14:textId="77777777" w:rsidR="00895A0E" w:rsidRPr="001D6188" w:rsidRDefault="00674101" w:rsidP="001A5424">
      <w:r w:rsidRPr="001D6188">
        <w:t>Deferasirox Mylan has minor influence on the ability to drive and use machines. Patients experiencing the uncommon adverse reaction of dizziness should exercise caution when driving or operating machines (see section 4.8).</w:t>
      </w:r>
    </w:p>
    <w:p w14:paraId="1A9A3357" w14:textId="77777777" w:rsidR="00EE7695" w:rsidRPr="001D6188" w:rsidRDefault="00EE7695" w:rsidP="001A5424"/>
    <w:p w14:paraId="3ACC7435" w14:textId="043FBECE" w:rsidR="000465B0" w:rsidRPr="001D6188" w:rsidRDefault="00EE7695" w:rsidP="001A5424">
      <w:pPr>
        <w:keepNext/>
        <w:ind w:left="567" w:hanging="567"/>
        <w:rPr>
          <w:b/>
          <w:bCs/>
        </w:rPr>
      </w:pPr>
      <w:bookmarkStart w:id="17" w:name="4.8_Undesirable_effects"/>
      <w:bookmarkEnd w:id="17"/>
      <w:r w:rsidRPr="001D6188">
        <w:rPr>
          <w:b/>
          <w:bCs/>
        </w:rPr>
        <w:t>4.8</w:t>
      </w:r>
      <w:r w:rsidRPr="001D6188">
        <w:rPr>
          <w:b/>
          <w:bCs/>
        </w:rPr>
        <w:tab/>
      </w:r>
      <w:r w:rsidR="00674101" w:rsidRPr="001D6188">
        <w:rPr>
          <w:b/>
          <w:bCs/>
        </w:rPr>
        <w:t>Undesirable effects</w:t>
      </w:r>
    </w:p>
    <w:p w14:paraId="73D40A58" w14:textId="77777777" w:rsidR="00895A0E" w:rsidRPr="001D6188" w:rsidRDefault="00895A0E" w:rsidP="001A5424">
      <w:pPr>
        <w:keepNext/>
        <w:rPr>
          <w:b/>
          <w:bCs/>
        </w:rPr>
      </w:pPr>
    </w:p>
    <w:p w14:paraId="289DD5EB" w14:textId="77777777" w:rsidR="00895A0E" w:rsidRPr="001D6188" w:rsidRDefault="00674101" w:rsidP="006B287B">
      <w:pPr>
        <w:keepNext/>
      </w:pPr>
      <w:r w:rsidRPr="001D6188">
        <w:rPr>
          <w:u w:val="single"/>
        </w:rPr>
        <w:t>Summary of the safety profile</w:t>
      </w:r>
    </w:p>
    <w:p w14:paraId="4A246D44" w14:textId="77777777" w:rsidR="00895A0E" w:rsidRPr="001D6188" w:rsidRDefault="00895A0E" w:rsidP="006B287B">
      <w:pPr>
        <w:keepNext/>
      </w:pPr>
    </w:p>
    <w:p w14:paraId="72809BD2" w14:textId="48AD5A07" w:rsidR="00895A0E" w:rsidRPr="001D6188" w:rsidRDefault="00674101" w:rsidP="001A5424">
      <w:r w:rsidRPr="001D6188">
        <w:t>The most frequent reactions reported during chronic treatment in clinical studies conducted with deferasirox dispersible tablets in adult and paediatric patients include gastrointestinal disturbances (mainly nausea, vomiting, diarrhoea or abdominal pain) and skin rash. Diarrhoea is reported more commonly in paediatric patients aged 2 to 5 years and in the elderly. These reactions are dose-dependent, mostly mild to moderate, generally transient and mostly resolve even if treatment is continued.</w:t>
      </w:r>
    </w:p>
    <w:p w14:paraId="4AE6CA7D" w14:textId="77777777" w:rsidR="00895A0E" w:rsidRPr="001D6188" w:rsidRDefault="00895A0E" w:rsidP="001A5424"/>
    <w:p w14:paraId="12F2F95A" w14:textId="77777777" w:rsidR="00895A0E" w:rsidRPr="001D6188" w:rsidRDefault="00674101" w:rsidP="001A5424">
      <w:r w:rsidRPr="001D6188">
        <w:t>During clinical studies dose-dependent increases in serum creatinine occurred in about 36% of patients, though most remained within the normal range. Decreases in mean creatinine clearance have been observed in both paediatric and adult patients with beta-thalassemia and iron overload during the first year of treatment, but there is evidence that this does not decrease further in subsequent years of treatment. Elevations of liver transaminases have been reported. Safety monitoring schedules for renal and liver parameters are recommended. Auditory (decreased hearing) and ocular (lens opacities) disturbances are uncommon, and yearly examinations are also recommended (see section 4.4).</w:t>
      </w:r>
    </w:p>
    <w:p w14:paraId="0E54A04E" w14:textId="77777777" w:rsidR="00895A0E" w:rsidRPr="001D6188" w:rsidRDefault="00895A0E" w:rsidP="001A5424"/>
    <w:p w14:paraId="5F968310" w14:textId="77777777" w:rsidR="00895A0E" w:rsidRPr="001D6188" w:rsidRDefault="00674101" w:rsidP="001A5424">
      <w:r w:rsidRPr="001D6188">
        <w:t>Severe cutaneous adverse reactions (SCARs), including Stevens-Johnson syndrome (SJS), toxic epidermal necrolysis (TEN) and drug reaction with eosinophilia and systemic symptoms (DRESS) have been reported with the use of Deferasirox Mylan (see section 4.4).</w:t>
      </w:r>
    </w:p>
    <w:p w14:paraId="2C2ED587" w14:textId="77777777" w:rsidR="00895A0E" w:rsidRPr="001D6188" w:rsidRDefault="00895A0E" w:rsidP="001A5424"/>
    <w:p w14:paraId="1BC27848" w14:textId="77777777" w:rsidR="00895A0E" w:rsidRPr="001D6188" w:rsidRDefault="00674101" w:rsidP="006B287B">
      <w:pPr>
        <w:keepNext/>
      </w:pPr>
      <w:r w:rsidRPr="001D6188">
        <w:rPr>
          <w:u w:val="single"/>
        </w:rPr>
        <w:t>Tabulated list of adverse reactions</w:t>
      </w:r>
    </w:p>
    <w:p w14:paraId="0E8D2CA3" w14:textId="77777777" w:rsidR="00895A0E" w:rsidRPr="001D6188" w:rsidRDefault="00895A0E" w:rsidP="006B287B">
      <w:pPr>
        <w:keepNext/>
      </w:pPr>
    </w:p>
    <w:p w14:paraId="58F631D2" w14:textId="77777777" w:rsidR="00895A0E" w:rsidRPr="001D6188" w:rsidRDefault="00674101" w:rsidP="001A5424">
      <w:r w:rsidRPr="001D6188">
        <w:t>Adverse reactions are ranked below using the following convention: very common (≥1/10); common (≥1/100 to &lt;1/10); uncommon (≥1/1,000 to &lt;1/100); rare (≥1/10,000 to &lt;1/1,000); very rare (&lt;1/10,000); not known (cannot be estimated from the available data). Within each frequency grouping, adverse reactions are presented in order of decreasing seriousness.</w:t>
      </w:r>
    </w:p>
    <w:p w14:paraId="77E21F80" w14:textId="77777777" w:rsidR="00895A0E" w:rsidRPr="001D6188" w:rsidRDefault="00895A0E" w:rsidP="001A5424"/>
    <w:p w14:paraId="38DF6604" w14:textId="1F21B892" w:rsidR="00895A0E" w:rsidRPr="001D6188" w:rsidRDefault="00674101" w:rsidP="002B0C4F">
      <w:pPr>
        <w:keepNext/>
        <w:rPr>
          <w:u w:val="single"/>
        </w:rPr>
      </w:pPr>
      <w:r w:rsidRPr="001D6188">
        <w:rPr>
          <w:u w:val="single"/>
        </w:rPr>
        <w:t xml:space="preserve">Table </w:t>
      </w:r>
      <w:r w:rsidR="00D866D3" w:rsidRPr="001D6188">
        <w:rPr>
          <w:u w:val="single"/>
        </w:rPr>
        <w:t>6</w:t>
      </w:r>
    </w:p>
    <w:p w14:paraId="3FC4A2FD" w14:textId="77777777" w:rsidR="00E8001D" w:rsidRPr="001D6188" w:rsidRDefault="00E8001D" w:rsidP="002B0C4F">
      <w:pPr>
        <w:keepNext/>
      </w:pPr>
    </w:p>
    <w:tbl>
      <w:tblPr>
        <w:tblW w:w="0" w:type="auto"/>
        <w:tblBorders>
          <w:top w:val="single" w:sz="8" w:space="0" w:color="auto"/>
          <w:left w:val="single" w:sz="8" w:space="0" w:color="auto"/>
          <w:bottom w:val="single" w:sz="8" w:space="0" w:color="auto"/>
          <w:right w:val="single" w:sz="8" w:space="0" w:color="auto"/>
        </w:tblBorders>
        <w:tblCellMar>
          <w:top w:w="14" w:type="dxa"/>
          <w:left w:w="72" w:type="dxa"/>
          <w:bottom w:w="14" w:type="dxa"/>
          <w:right w:w="72" w:type="dxa"/>
        </w:tblCellMar>
        <w:tblLook w:val="04A0" w:firstRow="1" w:lastRow="0" w:firstColumn="1" w:lastColumn="0" w:noHBand="0" w:noVBand="1"/>
      </w:tblPr>
      <w:tblGrid>
        <w:gridCol w:w="2303"/>
        <w:gridCol w:w="6751"/>
      </w:tblGrid>
      <w:tr w:rsidR="00E8001D" w:rsidRPr="001D6188" w14:paraId="6A02F315" w14:textId="77777777" w:rsidTr="002B0C4F">
        <w:trPr>
          <w:cantSplit/>
        </w:trPr>
        <w:tc>
          <w:tcPr>
            <w:tcW w:w="9231" w:type="dxa"/>
            <w:gridSpan w:val="2"/>
          </w:tcPr>
          <w:p w14:paraId="30B34FA3" w14:textId="57FEF191" w:rsidR="00E8001D" w:rsidRPr="007145EA" w:rsidRDefault="0058796B" w:rsidP="002B0C4F">
            <w:pPr>
              <w:keepNext/>
              <w:keepLines/>
              <w:suppressAutoHyphens/>
              <w:rPr>
                <w:rFonts w:eastAsia="SimSun"/>
                <w:b/>
                <w:bCs/>
                <w:sz w:val="20"/>
                <w:szCs w:val="20"/>
                <w:lang w:val="en-US" w:eastAsia="es-ES" w:bidi="es-ES"/>
              </w:rPr>
            </w:pPr>
            <w:r w:rsidRPr="001D6188">
              <w:rPr>
                <w:b/>
                <w:bCs/>
                <w:sz w:val="20"/>
                <w:szCs w:val="20"/>
              </w:rPr>
              <w:t>Blood and lymphatic system disorders</w:t>
            </w:r>
          </w:p>
        </w:tc>
      </w:tr>
      <w:tr w:rsidR="00E8001D" w:rsidRPr="00D170A1" w14:paraId="4A67EB04" w14:textId="77777777" w:rsidTr="002B0C4F">
        <w:trPr>
          <w:cantSplit/>
        </w:trPr>
        <w:tc>
          <w:tcPr>
            <w:tcW w:w="2322" w:type="dxa"/>
          </w:tcPr>
          <w:p w14:paraId="0E3468CA" w14:textId="4E1FFE8B" w:rsidR="00E8001D" w:rsidRPr="001D6188" w:rsidRDefault="0058796B" w:rsidP="002B0C4F">
            <w:pPr>
              <w:suppressAutoHyphens/>
              <w:ind w:left="562"/>
              <w:rPr>
                <w:rFonts w:eastAsia="SimSun"/>
                <w:sz w:val="20"/>
                <w:szCs w:val="20"/>
                <w:lang w:val="es-ES" w:eastAsia="es-ES" w:bidi="es-ES"/>
              </w:rPr>
            </w:pPr>
            <w:r w:rsidRPr="001D6188">
              <w:rPr>
                <w:sz w:val="20"/>
                <w:szCs w:val="20"/>
              </w:rPr>
              <w:t>Not known:</w:t>
            </w:r>
          </w:p>
        </w:tc>
        <w:tc>
          <w:tcPr>
            <w:tcW w:w="6909" w:type="dxa"/>
          </w:tcPr>
          <w:p w14:paraId="0BA4C00A" w14:textId="19A2F019" w:rsidR="00E8001D" w:rsidRPr="0077060C" w:rsidRDefault="0058796B" w:rsidP="002B0C4F">
            <w:pPr>
              <w:suppressAutoHyphens/>
              <w:rPr>
                <w:rFonts w:eastAsia="SimSun"/>
                <w:sz w:val="20"/>
                <w:szCs w:val="20"/>
                <w:lang w:val="it-IT" w:eastAsia="es-ES" w:bidi="es-ES"/>
              </w:rPr>
            </w:pPr>
            <w:r w:rsidRPr="0077060C">
              <w:rPr>
                <w:sz w:val="20"/>
                <w:szCs w:val="20"/>
                <w:lang w:val="it-IT"/>
              </w:rPr>
              <w:t>Pancytopenia</w:t>
            </w:r>
            <w:r w:rsidRPr="0077060C">
              <w:rPr>
                <w:sz w:val="20"/>
                <w:szCs w:val="20"/>
                <w:vertAlign w:val="superscript"/>
                <w:lang w:val="it-IT"/>
              </w:rPr>
              <w:t>1</w:t>
            </w:r>
            <w:r w:rsidRPr="0077060C">
              <w:rPr>
                <w:sz w:val="20"/>
                <w:szCs w:val="20"/>
                <w:lang w:val="it-IT"/>
              </w:rPr>
              <w:t>, thrombocytopenia</w:t>
            </w:r>
            <w:r w:rsidRPr="0077060C">
              <w:rPr>
                <w:sz w:val="20"/>
                <w:szCs w:val="20"/>
                <w:vertAlign w:val="superscript"/>
                <w:lang w:val="it-IT"/>
              </w:rPr>
              <w:t>1</w:t>
            </w:r>
            <w:r w:rsidRPr="0077060C">
              <w:rPr>
                <w:sz w:val="20"/>
                <w:szCs w:val="20"/>
                <w:lang w:val="it-IT"/>
              </w:rPr>
              <w:t>, anaemia aggravated</w:t>
            </w:r>
            <w:r w:rsidRPr="0077060C">
              <w:rPr>
                <w:sz w:val="20"/>
                <w:szCs w:val="20"/>
                <w:vertAlign w:val="superscript"/>
                <w:lang w:val="it-IT"/>
              </w:rPr>
              <w:t>1</w:t>
            </w:r>
            <w:r w:rsidRPr="0077060C">
              <w:rPr>
                <w:sz w:val="20"/>
                <w:szCs w:val="20"/>
                <w:lang w:val="it-IT"/>
              </w:rPr>
              <w:t>, neutropenia</w:t>
            </w:r>
            <w:r w:rsidRPr="0077060C">
              <w:rPr>
                <w:sz w:val="20"/>
                <w:szCs w:val="20"/>
                <w:vertAlign w:val="superscript"/>
                <w:lang w:val="it-IT"/>
              </w:rPr>
              <w:t>1</w:t>
            </w:r>
          </w:p>
        </w:tc>
      </w:tr>
      <w:tr w:rsidR="00E8001D" w:rsidRPr="001D6188" w14:paraId="681D6DAA" w14:textId="77777777" w:rsidTr="002B0C4F">
        <w:trPr>
          <w:cantSplit/>
        </w:trPr>
        <w:tc>
          <w:tcPr>
            <w:tcW w:w="9231" w:type="dxa"/>
            <w:gridSpan w:val="2"/>
          </w:tcPr>
          <w:p w14:paraId="0FAFD8D0" w14:textId="37E2D188" w:rsidR="00E8001D" w:rsidRPr="001D6188" w:rsidRDefault="0058796B" w:rsidP="002B0C4F">
            <w:pPr>
              <w:keepNext/>
              <w:keepLines/>
              <w:suppressAutoHyphens/>
              <w:rPr>
                <w:rFonts w:eastAsia="SimSun"/>
                <w:b/>
                <w:bCs/>
                <w:sz w:val="20"/>
                <w:szCs w:val="20"/>
                <w:lang w:val="es-ES" w:eastAsia="es-ES" w:bidi="es-ES"/>
              </w:rPr>
            </w:pPr>
            <w:r w:rsidRPr="001D6188">
              <w:rPr>
                <w:b/>
                <w:bCs/>
                <w:sz w:val="20"/>
                <w:szCs w:val="20"/>
              </w:rPr>
              <w:t>Immune system disorders</w:t>
            </w:r>
          </w:p>
        </w:tc>
      </w:tr>
      <w:tr w:rsidR="00E8001D" w:rsidRPr="001D6188" w14:paraId="64045C07" w14:textId="77777777" w:rsidTr="002B0C4F">
        <w:trPr>
          <w:cantSplit/>
        </w:trPr>
        <w:tc>
          <w:tcPr>
            <w:tcW w:w="2322" w:type="dxa"/>
          </w:tcPr>
          <w:p w14:paraId="4C05053F" w14:textId="7EBC7390" w:rsidR="00E8001D" w:rsidRPr="001D6188" w:rsidRDefault="0058796B" w:rsidP="002B0C4F">
            <w:pPr>
              <w:suppressAutoHyphens/>
              <w:ind w:left="562"/>
              <w:rPr>
                <w:rFonts w:eastAsia="SimSun"/>
                <w:sz w:val="20"/>
                <w:szCs w:val="20"/>
                <w:lang w:val="es-ES" w:eastAsia="es-ES" w:bidi="es-ES"/>
              </w:rPr>
            </w:pPr>
            <w:r w:rsidRPr="001D6188">
              <w:rPr>
                <w:sz w:val="20"/>
                <w:szCs w:val="20"/>
              </w:rPr>
              <w:t>Not known:</w:t>
            </w:r>
          </w:p>
        </w:tc>
        <w:tc>
          <w:tcPr>
            <w:tcW w:w="6909" w:type="dxa"/>
          </w:tcPr>
          <w:p w14:paraId="77A730B4" w14:textId="1D833292" w:rsidR="00E8001D" w:rsidRPr="007145EA" w:rsidRDefault="0058796B" w:rsidP="002B0C4F">
            <w:pPr>
              <w:suppressAutoHyphens/>
              <w:rPr>
                <w:rFonts w:eastAsia="SimSun"/>
                <w:sz w:val="20"/>
                <w:szCs w:val="20"/>
                <w:lang w:val="en-US" w:eastAsia="es-ES" w:bidi="es-ES"/>
              </w:rPr>
            </w:pPr>
            <w:r w:rsidRPr="001D6188">
              <w:rPr>
                <w:sz w:val="20"/>
                <w:szCs w:val="20"/>
              </w:rPr>
              <w:t>Hypersensitivity reactions (including anaphylactic reactions and angioedema)</w:t>
            </w:r>
            <w:r w:rsidRPr="001D6188">
              <w:rPr>
                <w:sz w:val="20"/>
                <w:szCs w:val="20"/>
                <w:vertAlign w:val="superscript"/>
              </w:rPr>
              <w:t>1</w:t>
            </w:r>
          </w:p>
        </w:tc>
      </w:tr>
      <w:tr w:rsidR="00E8001D" w:rsidRPr="001D6188" w14:paraId="67E58EBF" w14:textId="77777777" w:rsidTr="002B0C4F">
        <w:trPr>
          <w:cantSplit/>
        </w:trPr>
        <w:tc>
          <w:tcPr>
            <w:tcW w:w="9231" w:type="dxa"/>
            <w:gridSpan w:val="2"/>
          </w:tcPr>
          <w:p w14:paraId="164B7574" w14:textId="64AC1295" w:rsidR="00E8001D" w:rsidRPr="001D6188" w:rsidRDefault="0058796B" w:rsidP="002B0C4F">
            <w:pPr>
              <w:keepNext/>
              <w:keepLines/>
              <w:suppressAutoHyphens/>
              <w:rPr>
                <w:rFonts w:eastAsia="SimSun"/>
                <w:b/>
                <w:bCs/>
                <w:sz w:val="20"/>
                <w:szCs w:val="20"/>
                <w:lang w:val="es-ES" w:eastAsia="es-ES" w:bidi="es-ES"/>
              </w:rPr>
            </w:pPr>
            <w:r w:rsidRPr="001D6188">
              <w:rPr>
                <w:b/>
                <w:bCs/>
                <w:sz w:val="20"/>
                <w:szCs w:val="20"/>
              </w:rPr>
              <w:t>Metabolism and nutrition disorders</w:t>
            </w:r>
          </w:p>
        </w:tc>
      </w:tr>
      <w:tr w:rsidR="00E8001D" w:rsidRPr="001D6188" w14:paraId="6D41B765" w14:textId="77777777" w:rsidTr="002B0C4F">
        <w:trPr>
          <w:cantSplit/>
        </w:trPr>
        <w:tc>
          <w:tcPr>
            <w:tcW w:w="2322" w:type="dxa"/>
          </w:tcPr>
          <w:p w14:paraId="6CA22AA6" w14:textId="26A4092D" w:rsidR="00E8001D" w:rsidRPr="001D6188" w:rsidRDefault="004C7974" w:rsidP="002B0C4F">
            <w:pPr>
              <w:suppressAutoHyphens/>
              <w:ind w:left="567"/>
              <w:rPr>
                <w:rFonts w:eastAsia="SimSun"/>
                <w:sz w:val="20"/>
                <w:szCs w:val="20"/>
                <w:lang w:val="es-ES" w:eastAsia="es-ES" w:bidi="es-ES"/>
              </w:rPr>
            </w:pPr>
            <w:r w:rsidRPr="004C7974">
              <w:rPr>
                <w:sz w:val="20"/>
                <w:szCs w:val="20"/>
              </w:rPr>
              <w:t xml:space="preserve">Not </w:t>
            </w:r>
            <w:proofErr w:type="gramStart"/>
            <w:r w:rsidRPr="004C7974">
              <w:rPr>
                <w:sz w:val="20"/>
                <w:szCs w:val="20"/>
              </w:rPr>
              <w:t>known:</w:t>
            </w:r>
            <w:r w:rsidR="0058796B" w:rsidRPr="001D6188">
              <w:rPr>
                <w:sz w:val="20"/>
                <w:szCs w:val="20"/>
              </w:rPr>
              <w:t>:</w:t>
            </w:r>
            <w:proofErr w:type="gramEnd"/>
          </w:p>
        </w:tc>
        <w:tc>
          <w:tcPr>
            <w:tcW w:w="6909" w:type="dxa"/>
          </w:tcPr>
          <w:p w14:paraId="244B0669" w14:textId="19825136" w:rsidR="00E8001D" w:rsidRPr="001D6188" w:rsidRDefault="0058796B" w:rsidP="002B0C4F">
            <w:pPr>
              <w:suppressAutoHyphens/>
              <w:rPr>
                <w:rFonts w:eastAsia="SimSun"/>
                <w:sz w:val="20"/>
                <w:szCs w:val="20"/>
                <w:lang w:val="es-ES" w:eastAsia="es-ES" w:bidi="es-ES"/>
              </w:rPr>
            </w:pPr>
            <w:r w:rsidRPr="001D6188">
              <w:rPr>
                <w:sz w:val="20"/>
                <w:szCs w:val="20"/>
              </w:rPr>
              <w:t>Metabolic acidosis</w:t>
            </w:r>
            <w:r w:rsidRPr="001D6188">
              <w:rPr>
                <w:sz w:val="20"/>
                <w:szCs w:val="20"/>
                <w:vertAlign w:val="superscript"/>
              </w:rPr>
              <w:t>1</w:t>
            </w:r>
          </w:p>
        </w:tc>
      </w:tr>
      <w:tr w:rsidR="00E8001D" w:rsidRPr="001D6188" w14:paraId="72F6FC40" w14:textId="77777777" w:rsidTr="002B0C4F">
        <w:trPr>
          <w:cantSplit/>
        </w:trPr>
        <w:tc>
          <w:tcPr>
            <w:tcW w:w="9231" w:type="dxa"/>
            <w:gridSpan w:val="2"/>
          </w:tcPr>
          <w:p w14:paraId="0D2581F3" w14:textId="6EF40348" w:rsidR="00E8001D" w:rsidRPr="001D6188" w:rsidRDefault="0058796B" w:rsidP="002B0C4F">
            <w:pPr>
              <w:keepNext/>
              <w:keepLines/>
              <w:suppressAutoHyphens/>
              <w:rPr>
                <w:rFonts w:eastAsia="SimSun"/>
                <w:b/>
                <w:bCs/>
                <w:sz w:val="20"/>
                <w:szCs w:val="20"/>
                <w:lang w:val="es-ES" w:eastAsia="es-ES" w:bidi="es-ES"/>
              </w:rPr>
            </w:pPr>
            <w:r w:rsidRPr="001D6188">
              <w:rPr>
                <w:b/>
                <w:bCs/>
                <w:sz w:val="20"/>
                <w:szCs w:val="20"/>
              </w:rPr>
              <w:t>Psychiatric disorders</w:t>
            </w:r>
          </w:p>
        </w:tc>
      </w:tr>
      <w:tr w:rsidR="00E8001D" w:rsidRPr="001D6188" w14:paraId="03F5ED2C" w14:textId="77777777" w:rsidTr="002B0C4F">
        <w:trPr>
          <w:cantSplit/>
        </w:trPr>
        <w:tc>
          <w:tcPr>
            <w:tcW w:w="2322" w:type="dxa"/>
          </w:tcPr>
          <w:p w14:paraId="08380D34" w14:textId="0607F871" w:rsidR="00E8001D" w:rsidRPr="001D6188" w:rsidRDefault="0058796B" w:rsidP="002B0C4F">
            <w:pPr>
              <w:suppressAutoHyphens/>
              <w:ind w:left="567"/>
              <w:rPr>
                <w:rFonts w:eastAsia="SimSun"/>
                <w:sz w:val="20"/>
                <w:szCs w:val="20"/>
                <w:lang w:val="es-ES" w:eastAsia="es-ES" w:bidi="es-ES"/>
              </w:rPr>
            </w:pPr>
            <w:r w:rsidRPr="001D6188">
              <w:rPr>
                <w:sz w:val="20"/>
                <w:szCs w:val="20"/>
              </w:rPr>
              <w:t>Uncommon:</w:t>
            </w:r>
          </w:p>
        </w:tc>
        <w:tc>
          <w:tcPr>
            <w:tcW w:w="6909" w:type="dxa"/>
          </w:tcPr>
          <w:p w14:paraId="695F315F" w14:textId="738D5213" w:rsidR="00E8001D" w:rsidRPr="001D6188" w:rsidRDefault="0058796B" w:rsidP="002B0C4F">
            <w:pPr>
              <w:suppressAutoHyphens/>
              <w:rPr>
                <w:rFonts w:eastAsia="SimSun"/>
                <w:sz w:val="20"/>
                <w:szCs w:val="20"/>
                <w:lang w:val="es-ES" w:eastAsia="es-ES" w:bidi="es-ES"/>
              </w:rPr>
            </w:pPr>
            <w:r w:rsidRPr="001D6188">
              <w:rPr>
                <w:sz w:val="20"/>
                <w:szCs w:val="20"/>
              </w:rPr>
              <w:t>Anxiety, sleep disorder</w:t>
            </w:r>
          </w:p>
        </w:tc>
      </w:tr>
      <w:tr w:rsidR="00E8001D" w:rsidRPr="001D6188" w14:paraId="4AEBB037" w14:textId="77777777" w:rsidTr="002B0C4F">
        <w:trPr>
          <w:cantSplit/>
        </w:trPr>
        <w:tc>
          <w:tcPr>
            <w:tcW w:w="9231" w:type="dxa"/>
            <w:gridSpan w:val="2"/>
          </w:tcPr>
          <w:p w14:paraId="0C98546E" w14:textId="11D1A3F4" w:rsidR="00E8001D" w:rsidRPr="001D6188" w:rsidRDefault="0058796B" w:rsidP="002B0C4F">
            <w:pPr>
              <w:keepNext/>
              <w:keepLines/>
              <w:suppressAutoHyphens/>
              <w:rPr>
                <w:rFonts w:eastAsia="SimSun"/>
                <w:b/>
                <w:bCs/>
                <w:sz w:val="20"/>
                <w:szCs w:val="20"/>
                <w:lang w:val="es-ES" w:eastAsia="es-ES" w:bidi="es-ES"/>
              </w:rPr>
            </w:pPr>
            <w:r w:rsidRPr="001D6188">
              <w:rPr>
                <w:b/>
                <w:bCs/>
                <w:sz w:val="20"/>
                <w:szCs w:val="20"/>
              </w:rPr>
              <w:t>Nervous system disorders</w:t>
            </w:r>
          </w:p>
        </w:tc>
      </w:tr>
      <w:tr w:rsidR="00E8001D" w:rsidRPr="001D6188" w14:paraId="0875C413" w14:textId="77777777" w:rsidTr="002B0C4F">
        <w:trPr>
          <w:cantSplit/>
        </w:trPr>
        <w:tc>
          <w:tcPr>
            <w:tcW w:w="2322" w:type="dxa"/>
          </w:tcPr>
          <w:p w14:paraId="4ED406EB" w14:textId="7243812D" w:rsidR="00E8001D" w:rsidRPr="001D6188" w:rsidRDefault="0058796B" w:rsidP="002B0C4F">
            <w:pPr>
              <w:keepNext/>
              <w:suppressAutoHyphens/>
              <w:ind w:left="562"/>
              <w:rPr>
                <w:rFonts w:eastAsia="SimSun"/>
                <w:sz w:val="20"/>
                <w:szCs w:val="20"/>
                <w:lang w:val="es-ES" w:eastAsia="es-ES" w:bidi="es-ES"/>
              </w:rPr>
            </w:pPr>
            <w:r w:rsidRPr="001D6188">
              <w:rPr>
                <w:sz w:val="20"/>
                <w:szCs w:val="20"/>
              </w:rPr>
              <w:t>Common:</w:t>
            </w:r>
          </w:p>
        </w:tc>
        <w:tc>
          <w:tcPr>
            <w:tcW w:w="6909" w:type="dxa"/>
          </w:tcPr>
          <w:p w14:paraId="371A5684" w14:textId="188983CA" w:rsidR="00E8001D" w:rsidRPr="001D6188" w:rsidRDefault="0058796B" w:rsidP="002B0C4F">
            <w:pPr>
              <w:suppressAutoHyphens/>
              <w:rPr>
                <w:rFonts w:eastAsia="SimSun"/>
                <w:sz w:val="20"/>
                <w:szCs w:val="20"/>
                <w:lang w:val="es-ES" w:eastAsia="es-ES" w:bidi="es-ES"/>
              </w:rPr>
            </w:pPr>
            <w:r w:rsidRPr="001D6188">
              <w:rPr>
                <w:sz w:val="20"/>
                <w:szCs w:val="20"/>
              </w:rPr>
              <w:t>Headache</w:t>
            </w:r>
          </w:p>
        </w:tc>
      </w:tr>
      <w:tr w:rsidR="00E8001D" w:rsidRPr="001D6188" w14:paraId="4B56478B" w14:textId="77777777" w:rsidTr="002B0C4F">
        <w:trPr>
          <w:cantSplit/>
        </w:trPr>
        <w:tc>
          <w:tcPr>
            <w:tcW w:w="2322" w:type="dxa"/>
          </w:tcPr>
          <w:p w14:paraId="28EFB045" w14:textId="25B419C1" w:rsidR="00E8001D" w:rsidRPr="001D6188" w:rsidRDefault="0058796B" w:rsidP="002B0C4F">
            <w:pPr>
              <w:suppressAutoHyphens/>
              <w:ind w:left="562"/>
              <w:rPr>
                <w:rFonts w:eastAsia="SimSun"/>
                <w:sz w:val="20"/>
                <w:szCs w:val="20"/>
                <w:lang w:val="es-ES" w:eastAsia="es-ES" w:bidi="es-ES"/>
              </w:rPr>
            </w:pPr>
            <w:r w:rsidRPr="001D6188">
              <w:rPr>
                <w:sz w:val="20"/>
                <w:szCs w:val="20"/>
              </w:rPr>
              <w:t>Uncommon:</w:t>
            </w:r>
          </w:p>
        </w:tc>
        <w:tc>
          <w:tcPr>
            <w:tcW w:w="6909" w:type="dxa"/>
          </w:tcPr>
          <w:p w14:paraId="0E4A16B8" w14:textId="784F5C86" w:rsidR="00E8001D" w:rsidRPr="001D6188" w:rsidRDefault="0058796B" w:rsidP="002B0C4F">
            <w:pPr>
              <w:suppressAutoHyphens/>
              <w:rPr>
                <w:rFonts w:eastAsia="SimSun"/>
                <w:sz w:val="20"/>
                <w:szCs w:val="20"/>
                <w:lang w:val="es-ES" w:eastAsia="es-ES" w:bidi="es-ES"/>
              </w:rPr>
            </w:pPr>
            <w:r w:rsidRPr="001D6188">
              <w:rPr>
                <w:sz w:val="20"/>
                <w:szCs w:val="20"/>
              </w:rPr>
              <w:t>Dizziness</w:t>
            </w:r>
          </w:p>
        </w:tc>
      </w:tr>
      <w:tr w:rsidR="00E8001D" w:rsidRPr="001D6188" w14:paraId="4602848E" w14:textId="77777777" w:rsidTr="002B0C4F">
        <w:trPr>
          <w:cantSplit/>
        </w:trPr>
        <w:tc>
          <w:tcPr>
            <w:tcW w:w="9231" w:type="dxa"/>
            <w:gridSpan w:val="2"/>
          </w:tcPr>
          <w:p w14:paraId="480369E6" w14:textId="71382D8E" w:rsidR="00E8001D" w:rsidRPr="001D6188" w:rsidRDefault="0058796B" w:rsidP="002B0C4F">
            <w:pPr>
              <w:keepNext/>
              <w:keepLines/>
              <w:suppressAutoHyphens/>
              <w:rPr>
                <w:rFonts w:eastAsia="SimSun"/>
                <w:b/>
                <w:bCs/>
                <w:sz w:val="20"/>
                <w:szCs w:val="20"/>
                <w:lang w:val="es-ES" w:eastAsia="es-ES" w:bidi="es-ES"/>
              </w:rPr>
            </w:pPr>
            <w:r w:rsidRPr="001D6188">
              <w:rPr>
                <w:b/>
                <w:bCs/>
                <w:sz w:val="20"/>
                <w:szCs w:val="20"/>
              </w:rPr>
              <w:t>Eye disorders</w:t>
            </w:r>
          </w:p>
        </w:tc>
      </w:tr>
      <w:tr w:rsidR="00E8001D" w:rsidRPr="001D6188" w14:paraId="614EA9E5" w14:textId="77777777" w:rsidTr="002B0C4F">
        <w:trPr>
          <w:cantSplit/>
        </w:trPr>
        <w:tc>
          <w:tcPr>
            <w:tcW w:w="2322" w:type="dxa"/>
          </w:tcPr>
          <w:p w14:paraId="69A419EB" w14:textId="13EA2F3D" w:rsidR="00E8001D" w:rsidRPr="001D6188" w:rsidRDefault="0058796B" w:rsidP="002B0C4F">
            <w:pPr>
              <w:keepNext/>
              <w:suppressAutoHyphens/>
              <w:ind w:left="562"/>
              <w:rPr>
                <w:rFonts w:eastAsia="SimSun"/>
                <w:sz w:val="20"/>
                <w:szCs w:val="20"/>
                <w:lang w:val="es-ES" w:eastAsia="es-ES" w:bidi="es-ES"/>
              </w:rPr>
            </w:pPr>
            <w:r w:rsidRPr="001D6188">
              <w:rPr>
                <w:sz w:val="20"/>
                <w:szCs w:val="20"/>
              </w:rPr>
              <w:t>Uncommon:</w:t>
            </w:r>
          </w:p>
        </w:tc>
        <w:tc>
          <w:tcPr>
            <w:tcW w:w="6909" w:type="dxa"/>
          </w:tcPr>
          <w:p w14:paraId="57834082" w14:textId="7DD221C0" w:rsidR="00E8001D" w:rsidRPr="001D6188" w:rsidRDefault="0058796B" w:rsidP="002B0C4F">
            <w:pPr>
              <w:suppressAutoHyphens/>
              <w:rPr>
                <w:rFonts w:eastAsia="SimSun"/>
                <w:sz w:val="20"/>
                <w:szCs w:val="20"/>
                <w:lang w:val="es-ES" w:eastAsia="es-ES" w:bidi="es-ES"/>
              </w:rPr>
            </w:pPr>
            <w:r w:rsidRPr="001D6188">
              <w:rPr>
                <w:sz w:val="20"/>
                <w:szCs w:val="20"/>
              </w:rPr>
              <w:t>Cataract, maculopathy</w:t>
            </w:r>
          </w:p>
        </w:tc>
      </w:tr>
      <w:tr w:rsidR="00E8001D" w:rsidRPr="001D6188" w14:paraId="5F0D854D" w14:textId="77777777" w:rsidTr="002B0C4F">
        <w:trPr>
          <w:cantSplit/>
        </w:trPr>
        <w:tc>
          <w:tcPr>
            <w:tcW w:w="2322" w:type="dxa"/>
          </w:tcPr>
          <w:p w14:paraId="21D89AE6" w14:textId="473C92E4" w:rsidR="00E8001D" w:rsidRPr="001D6188" w:rsidRDefault="0058796B" w:rsidP="002B0C4F">
            <w:pPr>
              <w:suppressAutoHyphens/>
              <w:ind w:left="562"/>
              <w:rPr>
                <w:rFonts w:eastAsia="SimSun"/>
                <w:sz w:val="20"/>
                <w:szCs w:val="20"/>
                <w:lang w:val="es-ES" w:eastAsia="es-ES" w:bidi="es-ES"/>
              </w:rPr>
            </w:pPr>
            <w:r w:rsidRPr="001D6188">
              <w:rPr>
                <w:sz w:val="20"/>
                <w:szCs w:val="20"/>
              </w:rPr>
              <w:t>Rare:</w:t>
            </w:r>
          </w:p>
        </w:tc>
        <w:tc>
          <w:tcPr>
            <w:tcW w:w="6909" w:type="dxa"/>
          </w:tcPr>
          <w:p w14:paraId="0DBB21D4" w14:textId="454F931F" w:rsidR="00E8001D" w:rsidRPr="001D6188" w:rsidRDefault="0058796B" w:rsidP="002B0C4F">
            <w:pPr>
              <w:suppressAutoHyphens/>
              <w:rPr>
                <w:rFonts w:eastAsia="SimSun"/>
                <w:sz w:val="20"/>
                <w:szCs w:val="20"/>
                <w:lang w:val="es-ES" w:eastAsia="es-ES" w:bidi="es-ES"/>
              </w:rPr>
            </w:pPr>
            <w:r w:rsidRPr="001D6188">
              <w:rPr>
                <w:sz w:val="20"/>
                <w:szCs w:val="20"/>
              </w:rPr>
              <w:t>Optic neuritis</w:t>
            </w:r>
          </w:p>
        </w:tc>
      </w:tr>
      <w:tr w:rsidR="00E8001D" w:rsidRPr="001D6188" w14:paraId="6A2F19BB" w14:textId="77777777" w:rsidTr="002B0C4F">
        <w:trPr>
          <w:cantSplit/>
        </w:trPr>
        <w:tc>
          <w:tcPr>
            <w:tcW w:w="9231" w:type="dxa"/>
            <w:gridSpan w:val="2"/>
          </w:tcPr>
          <w:p w14:paraId="24BFB929" w14:textId="30BBE0DF" w:rsidR="00E8001D" w:rsidRPr="001D6188" w:rsidRDefault="0058796B" w:rsidP="002B0C4F">
            <w:pPr>
              <w:keepNext/>
              <w:keepLines/>
              <w:suppressAutoHyphens/>
              <w:rPr>
                <w:rFonts w:eastAsia="SimSun"/>
                <w:b/>
                <w:bCs/>
                <w:sz w:val="20"/>
                <w:szCs w:val="20"/>
                <w:lang w:val="es-ES" w:eastAsia="es-ES" w:bidi="es-ES"/>
              </w:rPr>
            </w:pPr>
            <w:r w:rsidRPr="001D6188">
              <w:rPr>
                <w:b/>
                <w:bCs/>
                <w:sz w:val="20"/>
                <w:szCs w:val="20"/>
              </w:rPr>
              <w:t>Ear and labyrinth disorders</w:t>
            </w:r>
          </w:p>
        </w:tc>
      </w:tr>
      <w:tr w:rsidR="00E8001D" w:rsidRPr="001D6188" w14:paraId="450767E9" w14:textId="77777777" w:rsidTr="002B0C4F">
        <w:trPr>
          <w:cantSplit/>
        </w:trPr>
        <w:tc>
          <w:tcPr>
            <w:tcW w:w="2322" w:type="dxa"/>
          </w:tcPr>
          <w:p w14:paraId="2BFB11D9" w14:textId="37E982A0" w:rsidR="00E8001D" w:rsidRPr="001D6188" w:rsidRDefault="0058796B" w:rsidP="002B0C4F">
            <w:pPr>
              <w:suppressAutoHyphens/>
              <w:ind w:left="562"/>
              <w:rPr>
                <w:rFonts w:eastAsia="SimSun"/>
                <w:sz w:val="20"/>
                <w:szCs w:val="20"/>
                <w:lang w:val="es-ES" w:eastAsia="es-ES" w:bidi="es-ES"/>
              </w:rPr>
            </w:pPr>
            <w:r w:rsidRPr="001D6188">
              <w:rPr>
                <w:sz w:val="20"/>
                <w:szCs w:val="20"/>
              </w:rPr>
              <w:t>Uncommon:</w:t>
            </w:r>
          </w:p>
        </w:tc>
        <w:tc>
          <w:tcPr>
            <w:tcW w:w="6909" w:type="dxa"/>
          </w:tcPr>
          <w:p w14:paraId="59E86F6C" w14:textId="3CEBC661" w:rsidR="00E8001D" w:rsidRPr="001D6188" w:rsidRDefault="0058796B" w:rsidP="002B0C4F">
            <w:pPr>
              <w:suppressAutoHyphens/>
              <w:rPr>
                <w:rFonts w:eastAsia="SimSun"/>
                <w:sz w:val="20"/>
                <w:szCs w:val="20"/>
                <w:lang w:val="es-ES" w:eastAsia="es-ES" w:bidi="es-ES"/>
              </w:rPr>
            </w:pPr>
            <w:r w:rsidRPr="001D6188">
              <w:rPr>
                <w:sz w:val="20"/>
                <w:szCs w:val="20"/>
              </w:rPr>
              <w:t>Deafness</w:t>
            </w:r>
          </w:p>
        </w:tc>
      </w:tr>
      <w:tr w:rsidR="00E8001D" w:rsidRPr="001D6188" w14:paraId="18383985" w14:textId="77777777" w:rsidTr="002B0C4F">
        <w:trPr>
          <w:cantSplit/>
        </w:trPr>
        <w:tc>
          <w:tcPr>
            <w:tcW w:w="9231" w:type="dxa"/>
            <w:gridSpan w:val="2"/>
          </w:tcPr>
          <w:p w14:paraId="482A4224" w14:textId="6CFAE341" w:rsidR="00E8001D" w:rsidRPr="001D6188" w:rsidRDefault="0058796B" w:rsidP="002B0C4F">
            <w:pPr>
              <w:keepNext/>
              <w:keepLines/>
              <w:suppressAutoHyphens/>
              <w:rPr>
                <w:rFonts w:eastAsia="SimSun"/>
                <w:b/>
                <w:bCs/>
                <w:sz w:val="20"/>
                <w:szCs w:val="20"/>
                <w:lang w:val="es-ES" w:eastAsia="es-ES" w:bidi="es-ES"/>
              </w:rPr>
            </w:pPr>
            <w:r w:rsidRPr="001D6188">
              <w:rPr>
                <w:b/>
                <w:bCs/>
                <w:sz w:val="20"/>
                <w:szCs w:val="20"/>
              </w:rPr>
              <w:t>Respiratory, thoracic and mediastinal disorders</w:t>
            </w:r>
          </w:p>
        </w:tc>
      </w:tr>
      <w:tr w:rsidR="00E8001D" w:rsidRPr="001D6188" w14:paraId="43D171D0" w14:textId="77777777" w:rsidTr="002B0C4F">
        <w:trPr>
          <w:cantSplit/>
        </w:trPr>
        <w:tc>
          <w:tcPr>
            <w:tcW w:w="2322" w:type="dxa"/>
          </w:tcPr>
          <w:p w14:paraId="40036002" w14:textId="1223F759" w:rsidR="00E8001D" w:rsidRPr="001D6188" w:rsidRDefault="0058796B" w:rsidP="002B0C4F">
            <w:pPr>
              <w:suppressAutoHyphens/>
              <w:ind w:left="562"/>
              <w:rPr>
                <w:rFonts w:eastAsia="SimSun"/>
                <w:sz w:val="20"/>
                <w:szCs w:val="20"/>
                <w:lang w:val="es-ES" w:eastAsia="es-ES" w:bidi="es-ES"/>
              </w:rPr>
            </w:pPr>
            <w:r w:rsidRPr="001D6188">
              <w:rPr>
                <w:sz w:val="20"/>
                <w:szCs w:val="20"/>
              </w:rPr>
              <w:t>Uncommon</w:t>
            </w:r>
            <w:r w:rsidR="004C7974">
              <w:rPr>
                <w:sz w:val="20"/>
                <w:szCs w:val="20"/>
              </w:rPr>
              <w:t>:</w:t>
            </w:r>
          </w:p>
        </w:tc>
        <w:tc>
          <w:tcPr>
            <w:tcW w:w="6909" w:type="dxa"/>
          </w:tcPr>
          <w:p w14:paraId="5C870B82" w14:textId="2856BCBC" w:rsidR="00E8001D" w:rsidRPr="001D6188" w:rsidRDefault="0058796B" w:rsidP="002B0C4F">
            <w:pPr>
              <w:suppressAutoHyphens/>
              <w:rPr>
                <w:rFonts w:eastAsia="SimSun"/>
                <w:sz w:val="20"/>
                <w:szCs w:val="20"/>
                <w:lang w:val="es-ES" w:eastAsia="es-ES" w:bidi="es-ES"/>
              </w:rPr>
            </w:pPr>
            <w:r w:rsidRPr="001D6188">
              <w:rPr>
                <w:sz w:val="20"/>
                <w:szCs w:val="20"/>
              </w:rPr>
              <w:t>Laryngeal pain</w:t>
            </w:r>
          </w:p>
        </w:tc>
      </w:tr>
      <w:tr w:rsidR="00E8001D" w:rsidRPr="001D6188" w14:paraId="312151D1" w14:textId="77777777" w:rsidTr="002B0C4F">
        <w:trPr>
          <w:cantSplit/>
        </w:trPr>
        <w:tc>
          <w:tcPr>
            <w:tcW w:w="9231" w:type="dxa"/>
            <w:gridSpan w:val="2"/>
          </w:tcPr>
          <w:p w14:paraId="55080E81" w14:textId="09D0BAA2" w:rsidR="00E8001D" w:rsidRPr="001D6188" w:rsidRDefault="0058796B" w:rsidP="002B0C4F">
            <w:pPr>
              <w:keepNext/>
              <w:keepLines/>
              <w:suppressAutoHyphens/>
              <w:rPr>
                <w:rFonts w:eastAsia="SimSun"/>
                <w:b/>
                <w:bCs/>
                <w:sz w:val="20"/>
                <w:szCs w:val="20"/>
                <w:lang w:val="es-ES" w:eastAsia="es-ES" w:bidi="es-ES"/>
              </w:rPr>
            </w:pPr>
            <w:r w:rsidRPr="001D6188">
              <w:rPr>
                <w:rFonts w:eastAsia="SimSun"/>
                <w:b/>
                <w:bCs/>
                <w:sz w:val="20"/>
                <w:szCs w:val="20"/>
                <w:lang w:val="es-ES" w:eastAsia="es-ES" w:bidi="es-ES"/>
              </w:rPr>
              <w:lastRenderedPageBreak/>
              <w:t xml:space="preserve">Gastrointestinal </w:t>
            </w:r>
            <w:proofErr w:type="spellStart"/>
            <w:r w:rsidRPr="001D6188">
              <w:rPr>
                <w:rFonts w:eastAsia="SimSun"/>
                <w:b/>
                <w:bCs/>
                <w:sz w:val="20"/>
                <w:szCs w:val="20"/>
                <w:lang w:val="es-ES" w:eastAsia="es-ES" w:bidi="es-ES"/>
              </w:rPr>
              <w:t>disorders</w:t>
            </w:r>
            <w:proofErr w:type="spellEnd"/>
          </w:p>
        </w:tc>
      </w:tr>
      <w:tr w:rsidR="00E8001D" w:rsidRPr="001D6188" w14:paraId="1B07069A" w14:textId="77777777" w:rsidTr="002B0C4F">
        <w:trPr>
          <w:cantSplit/>
        </w:trPr>
        <w:tc>
          <w:tcPr>
            <w:tcW w:w="2322" w:type="dxa"/>
          </w:tcPr>
          <w:p w14:paraId="664C886E" w14:textId="394F6210" w:rsidR="00E8001D" w:rsidRPr="001D6188" w:rsidRDefault="0058796B" w:rsidP="002B0C4F">
            <w:pPr>
              <w:keepNext/>
              <w:suppressAutoHyphens/>
              <w:ind w:left="562"/>
              <w:rPr>
                <w:rFonts w:eastAsia="SimSun"/>
                <w:sz w:val="20"/>
                <w:szCs w:val="20"/>
                <w:lang w:val="es-ES" w:eastAsia="es-ES" w:bidi="es-ES"/>
              </w:rPr>
            </w:pPr>
            <w:r w:rsidRPr="001D6188">
              <w:rPr>
                <w:sz w:val="20"/>
                <w:szCs w:val="20"/>
              </w:rPr>
              <w:t>Common:</w:t>
            </w:r>
          </w:p>
        </w:tc>
        <w:tc>
          <w:tcPr>
            <w:tcW w:w="6909" w:type="dxa"/>
          </w:tcPr>
          <w:p w14:paraId="211AC512" w14:textId="29B831C2" w:rsidR="00E8001D" w:rsidRPr="001D6188" w:rsidRDefault="0058796B" w:rsidP="002B0C4F">
            <w:pPr>
              <w:suppressAutoHyphens/>
              <w:rPr>
                <w:rFonts w:eastAsia="SimSun"/>
                <w:sz w:val="20"/>
                <w:szCs w:val="20"/>
                <w:lang w:val="es-ES" w:eastAsia="es-ES" w:bidi="es-ES"/>
              </w:rPr>
            </w:pPr>
            <w:r w:rsidRPr="001D6188">
              <w:rPr>
                <w:sz w:val="20"/>
                <w:szCs w:val="20"/>
              </w:rPr>
              <w:t>Diarrhoea, constipation, vomiting, nausea, abdominal pain, abdominal distension, dyspepsia</w:t>
            </w:r>
          </w:p>
        </w:tc>
      </w:tr>
      <w:tr w:rsidR="00E8001D" w:rsidRPr="001D6188" w14:paraId="449858EE" w14:textId="77777777" w:rsidTr="002B0C4F">
        <w:trPr>
          <w:cantSplit/>
        </w:trPr>
        <w:tc>
          <w:tcPr>
            <w:tcW w:w="2322" w:type="dxa"/>
          </w:tcPr>
          <w:p w14:paraId="77950B39" w14:textId="1F061B0A" w:rsidR="00E8001D" w:rsidRPr="001D6188" w:rsidRDefault="0058796B" w:rsidP="002B0C4F">
            <w:pPr>
              <w:keepNext/>
              <w:suppressAutoHyphens/>
              <w:ind w:left="562"/>
              <w:rPr>
                <w:rFonts w:eastAsia="SimSun"/>
                <w:sz w:val="20"/>
                <w:szCs w:val="20"/>
                <w:lang w:val="es-ES" w:eastAsia="es-ES" w:bidi="es-ES"/>
              </w:rPr>
            </w:pPr>
            <w:r w:rsidRPr="001D6188">
              <w:rPr>
                <w:sz w:val="20"/>
                <w:szCs w:val="20"/>
              </w:rPr>
              <w:t>Uncommon:</w:t>
            </w:r>
          </w:p>
        </w:tc>
        <w:tc>
          <w:tcPr>
            <w:tcW w:w="6909" w:type="dxa"/>
          </w:tcPr>
          <w:p w14:paraId="2BDC7C46" w14:textId="2B038B4C" w:rsidR="00E8001D" w:rsidRPr="001D6188" w:rsidRDefault="0058796B" w:rsidP="002B0C4F">
            <w:pPr>
              <w:suppressAutoHyphens/>
              <w:rPr>
                <w:rFonts w:eastAsia="SimSun"/>
                <w:sz w:val="20"/>
                <w:szCs w:val="20"/>
                <w:lang w:val="es-ES" w:eastAsia="es-ES" w:bidi="es-ES"/>
              </w:rPr>
            </w:pPr>
            <w:r w:rsidRPr="001D6188">
              <w:rPr>
                <w:sz w:val="20"/>
                <w:szCs w:val="20"/>
              </w:rPr>
              <w:t>Gastrointestinal haemorrhage, gastric ulcer (including multiple ulcers), duodenal ulcer, gastritis</w:t>
            </w:r>
          </w:p>
        </w:tc>
      </w:tr>
      <w:tr w:rsidR="00E8001D" w:rsidRPr="001D6188" w14:paraId="0170D7F8" w14:textId="77777777" w:rsidTr="002B0C4F">
        <w:trPr>
          <w:cantSplit/>
        </w:trPr>
        <w:tc>
          <w:tcPr>
            <w:tcW w:w="2322" w:type="dxa"/>
          </w:tcPr>
          <w:p w14:paraId="23987196" w14:textId="1E8F9D1E" w:rsidR="00E8001D" w:rsidRPr="001D6188" w:rsidRDefault="0058796B" w:rsidP="002B0C4F">
            <w:pPr>
              <w:keepNext/>
              <w:suppressAutoHyphens/>
              <w:ind w:left="562"/>
              <w:rPr>
                <w:rFonts w:eastAsia="SimSun"/>
                <w:sz w:val="20"/>
                <w:szCs w:val="20"/>
                <w:lang w:val="es-ES" w:eastAsia="es-ES" w:bidi="es-ES"/>
              </w:rPr>
            </w:pPr>
            <w:r w:rsidRPr="001D6188">
              <w:rPr>
                <w:sz w:val="20"/>
                <w:szCs w:val="20"/>
              </w:rPr>
              <w:t>Rare:</w:t>
            </w:r>
          </w:p>
        </w:tc>
        <w:tc>
          <w:tcPr>
            <w:tcW w:w="6909" w:type="dxa"/>
          </w:tcPr>
          <w:p w14:paraId="2A4A5A24" w14:textId="0DD6DB89" w:rsidR="00E8001D" w:rsidRPr="001D6188" w:rsidRDefault="0058796B" w:rsidP="002B0C4F">
            <w:pPr>
              <w:suppressAutoHyphens/>
              <w:rPr>
                <w:rFonts w:eastAsia="SimSun"/>
                <w:sz w:val="20"/>
                <w:szCs w:val="20"/>
                <w:lang w:val="es-ES" w:eastAsia="es-ES" w:bidi="es-ES"/>
              </w:rPr>
            </w:pPr>
            <w:r w:rsidRPr="001D6188">
              <w:rPr>
                <w:sz w:val="20"/>
                <w:szCs w:val="20"/>
              </w:rPr>
              <w:t>Oesophagitis</w:t>
            </w:r>
          </w:p>
        </w:tc>
      </w:tr>
      <w:tr w:rsidR="00E8001D" w:rsidRPr="001D6188" w14:paraId="65064021" w14:textId="77777777" w:rsidTr="002B0C4F">
        <w:trPr>
          <w:cantSplit/>
        </w:trPr>
        <w:tc>
          <w:tcPr>
            <w:tcW w:w="2322" w:type="dxa"/>
          </w:tcPr>
          <w:p w14:paraId="611A041B" w14:textId="17F101F0" w:rsidR="00E8001D" w:rsidRPr="001D6188" w:rsidRDefault="0058796B" w:rsidP="002B0C4F">
            <w:pPr>
              <w:suppressAutoHyphens/>
              <w:ind w:left="562"/>
              <w:rPr>
                <w:rFonts w:eastAsia="SimSun"/>
                <w:sz w:val="20"/>
                <w:szCs w:val="20"/>
                <w:lang w:val="es-ES" w:eastAsia="es-ES" w:bidi="es-ES"/>
              </w:rPr>
            </w:pPr>
            <w:r w:rsidRPr="001D6188">
              <w:rPr>
                <w:sz w:val="20"/>
                <w:szCs w:val="20"/>
              </w:rPr>
              <w:t>Not known:</w:t>
            </w:r>
          </w:p>
        </w:tc>
        <w:tc>
          <w:tcPr>
            <w:tcW w:w="6909" w:type="dxa"/>
          </w:tcPr>
          <w:p w14:paraId="3E1C76CC" w14:textId="3FA9648E" w:rsidR="00E8001D" w:rsidRPr="001D6188" w:rsidRDefault="0058796B" w:rsidP="002B0C4F">
            <w:pPr>
              <w:suppressAutoHyphens/>
              <w:rPr>
                <w:rFonts w:eastAsia="SimSun"/>
                <w:sz w:val="20"/>
                <w:szCs w:val="20"/>
                <w:lang w:val="es-ES" w:eastAsia="es-ES" w:bidi="es-ES"/>
              </w:rPr>
            </w:pPr>
            <w:r w:rsidRPr="001D6188">
              <w:rPr>
                <w:sz w:val="20"/>
                <w:szCs w:val="20"/>
              </w:rPr>
              <w:t>Gastrointestinal perforation</w:t>
            </w:r>
            <w:r w:rsidRPr="001D6188">
              <w:rPr>
                <w:sz w:val="20"/>
                <w:szCs w:val="20"/>
                <w:vertAlign w:val="superscript"/>
              </w:rPr>
              <w:t>1</w:t>
            </w:r>
            <w:r w:rsidRPr="001D6188">
              <w:rPr>
                <w:sz w:val="20"/>
                <w:szCs w:val="20"/>
              </w:rPr>
              <w:t>, acute pancreatitis</w:t>
            </w:r>
            <w:r w:rsidRPr="001D6188">
              <w:rPr>
                <w:sz w:val="20"/>
                <w:szCs w:val="20"/>
                <w:vertAlign w:val="superscript"/>
              </w:rPr>
              <w:t>1</w:t>
            </w:r>
          </w:p>
        </w:tc>
      </w:tr>
      <w:tr w:rsidR="00E8001D" w:rsidRPr="001D6188" w14:paraId="49A1D3FD" w14:textId="77777777" w:rsidTr="002B0C4F">
        <w:trPr>
          <w:cantSplit/>
        </w:trPr>
        <w:tc>
          <w:tcPr>
            <w:tcW w:w="9231" w:type="dxa"/>
            <w:gridSpan w:val="2"/>
          </w:tcPr>
          <w:p w14:paraId="3BD731E4" w14:textId="3DD53E50" w:rsidR="00E8001D" w:rsidRPr="001D6188" w:rsidRDefault="00563F8F" w:rsidP="002B0C4F">
            <w:pPr>
              <w:keepNext/>
              <w:keepLines/>
              <w:suppressAutoHyphens/>
              <w:rPr>
                <w:rFonts w:eastAsia="SimSun"/>
                <w:b/>
                <w:bCs/>
                <w:sz w:val="20"/>
                <w:szCs w:val="20"/>
                <w:lang w:val="es-ES" w:eastAsia="es-ES" w:bidi="es-ES"/>
              </w:rPr>
            </w:pPr>
            <w:proofErr w:type="spellStart"/>
            <w:r w:rsidRPr="001D6188">
              <w:rPr>
                <w:rFonts w:eastAsia="SimSun"/>
                <w:b/>
                <w:bCs/>
                <w:sz w:val="20"/>
                <w:szCs w:val="20"/>
                <w:lang w:val="es-ES" w:eastAsia="es-ES" w:bidi="es-ES"/>
              </w:rPr>
              <w:t>Hepatobiliary</w:t>
            </w:r>
            <w:proofErr w:type="spellEnd"/>
            <w:r w:rsidRPr="001D6188">
              <w:rPr>
                <w:rFonts w:eastAsia="SimSun"/>
                <w:b/>
                <w:bCs/>
                <w:sz w:val="20"/>
                <w:szCs w:val="20"/>
                <w:lang w:val="es-ES" w:eastAsia="es-ES" w:bidi="es-ES"/>
              </w:rPr>
              <w:t xml:space="preserve"> </w:t>
            </w:r>
            <w:proofErr w:type="spellStart"/>
            <w:r w:rsidRPr="001D6188">
              <w:rPr>
                <w:rFonts w:eastAsia="SimSun"/>
                <w:b/>
                <w:bCs/>
                <w:sz w:val="20"/>
                <w:szCs w:val="20"/>
                <w:lang w:val="es-ES" w:eastAsia="es-ES" w:bidi="es-ES"/>
              </w:rPr>
              <w:t>disorders</w:t>
            </w:r>
            <w:proofErr w:type="spellEnd"/>
          </w:p>
        </w:tc>
      </w:tr>
      <w:tr w:rsidR="00E8001D" w:rsidRPr="001D6188" w14:paraId="6C52A239" w14:textId="77777777" w:rsidTr="002B0C4F">
        <w:trPr>
          <w:cantSplit/>
        </w:trPr>
        <w:tc>
          <w:tcPr>
            <w:tcW w:w="2322" w:type="dxa"/>
          </w:tcPr>
          <w:p w14:paraId="604E7AC8" w14:textId="7F053634" w:rsidR="00E8001D" w:rsidRPr="001D6188" w:rsidRDefault="00563F8F" w:rsidP="002B0C4F">
            <w:pPr>
              <w:keepNext/>
              <w:suppressAutoHyphens/>
              <w:ind w:left="562"/>
              <w:rPr>
                <w:rFonts w:eastAsia="SimSun"/>
                <w:sz w:val="20"/>
                <w:szCs w:val="20"/>
                <w:lang w:val="es-ES" w:eastAsia="es-ES" w:bidi="es-ES"/>
              </w:rPr>
            </w:pPr>
            <w:r w:rsidRPr="001D6188">
              <w:rPr>
                <w:sz w:val="20"/>
                <w:szCs w:val="20"/>
              </w:rPr>
              <w:t>Common:</w:t>
            </w:r>
          </w:p>
        </w:tc>
        <w:tc>
          <w:tcPr>
            <w:tcW w:w="6909" w:type="dxa"/>
          </w:tcPr>
          <w:p w14:paraId="3DC93DBF" w14:textId="1580AB46" w:rsidR="00E8001D" w:rsidRPr="001D6188" w:rsidRDefault="00563F8F" w:rsidP="002B0C4F">
            <w:pPr>
              <w:suppressAutoHyphens/>
              <w:rPr>
                <w:rFonts w:eastAsia="SimSun"/>
                <w:sz w:val="20"/>
                <w:szCs w:val="20"/>
                <w:lang w:val="es-ES" w:eastAsia="es-ES" w:bidi="es-ES"/>
              </w:rPr>
            </w:pPr>
            <w:r w:rsidRPr="001D6188">
              <w:rPr>
                <w:sz w:val="20"/>
                <w:szCs w:val="20"/>
              </w:rPr>
              <w:t xml:space="preserve">Transaminases increased </w:t>
            </w:r>
          </w:p>
        </w:tc>
      </w:tr>
      <w:tr w:rsidR="00E8001D" w:rsidRPr="001D6188" w14:paraId="705B7679" w14:textId="77777777" w:rsidTr="002B0C4F">
        <w:trPr>
          <w:cantSplit/>
        </w:trPr>
        <w:tc>
          <w:tcPr>
            <w:tcW w:w="2322" w:type="dxa"/>
          </w:tcPr>
          <w:p w14:paraId="39265CBE" w14:textId="416360B4" w:rsidR="00E8001D" w:rsidRPr="001D6188" w:rsidRDefault="00563F8F" w:rsidP="002B0C4F">
            <w:pPr>
              <w:keepNext/>
              <w:suppressAutoHyphens/>
              <w:ind w:left="562"/>
              <w:rPr>
                <w:rFonts w:eastAsia="SimSun"/>
                <w:sz w:val="20"/>
                <w:szCs w:val="20"/>
                <w:lang w:val="es-ES" w:eastAsia="es-ES" w:bidi="es-ES"/>
              </w:rPr>
            </w:pPr>
            <w:r w:rsidRPr="001D6188">
              <w:rPr>
                <w:sz w:val="20"/>
                <w:szCs w:val="20"/>
              </w:rPr>
              <w:t>Uncommon:</w:t>
            </w:r>
          </w:p>
        </w:tc>
        <w:tc>
          <w:tcPr>
            <w:tcW w:w="6909" w:type="dxa"/>
          </w:tcPr>
          <w:p w14:paraId="0FC0BE91" w14:textId="31541BD9" w:rsidR="00E8001D" w:rsidRPr="001D6188" w:rsidRDefault="00563F8F" w:rsidP="002B0C4F">
            <w:pPr>
              <w:suppressAutoHyphens/>
              <w:rPr>
                <w:rFonts w:eastAsia="SimSun"/>
                <w:sz w:val="20"/>
                <w:szCs w:val="20"/>
                <w:lang w:val="es-ES" w:eastAsia="es-ES" w:bidi="es-ES"/>
              </w:rPr>
            </w:pPr>
            <w:r w:rsidRPr="001D6188">
              <w:rPr>
                <w:sz w:val="20"/>
                <w:szCs w:val="20"/>
              </w:rPr>
              <w:t>Hepatitis, cholelithiasis</w:t>
            </w:r>
          </w:p>
        </w:tc>
      </w:tr>
      <w:tr w:rsidR="00E8001D" w:rsidRPr="001D6188" w14:paraId="711A8E97" w14:textId="77777777" w:rsidTr="002B0C4F">
        <w:trPr>
          <w:cantSplit/>
        </w:trPr>
        <w:tc>
          <w:tcPr>
            <w:tcW w:w="2322" w:type="dxa"/>
          </w:tcPr>
          <w:p w14:paraId="7FDCE9D4" w14:textId="53F25766" w:rsidR="00E8001D" w:rsidRPr="001D6188" w:rsidRDefault="00563F8F" w:rsidP="002B0C4F">
            <w:pPr>
              <w:suppressAutoHyphens/>
              <w:ind w:left="562"/>
              <w:rPr>
                <w:rFonts w:eastAsia="SimSun"/>
                <w:sz w:val="20"/>
                <w:szCs w:val="20"/>
                <w:lang w:val="es-ES" w:eastAsia="es-ES" w:bidi="es-ES"/>
              </w:rPr>
            </w:pPr>
            <w:r w:rsidRPr="001D6188">
              <w:rPr>
                <w:sz w:val="20"/>
                <w:szCs w:val="20"/>
              </w:rPr>
              <w:t>Not known:</w:t>
            </w:r>
          </w:p>
        </w:tc>
        <w:tc>
          <w:tcPr>
            <w:tcW w:w="6909" w:type="dxa"/>
          </w:tcPr>
          <w:p w14:paraId="59035D2E" w14:textId="29520D45" w:rsidR="00E8001D" w:rsidRPr="001D6188" w:rsidRDefault="00563F8F" w:rsidP="002B0C4F">
            <w:pPr>
              <w:suppressAutoHyphens/>
              <w:rPr>
                <w:rFonts w:eastAsia="SimSun"/>
                <w:sz w:val="20"/>
                <w:szCs w:val="20"/>
                <w:lang w:val="es-ES" w:eastAsia="es-ES" w:bidi="es-ES"/>
              </w:rPr>
            </w:pPr>
            <w:r w:rsidRPr="001D6188">
              <w:rPr>
                <w:sz w:val="20"/>
                <w:szCs w:val="20"/>
              </w:rPr>
              <w:t>Hepatic failure</w:t>
            </w:r>
            <w:r w:rsidRPr="001D6188">
              <w:rPr>
                <w:sz w:val="20"/>
                <w:szCs w:val="20"/>
                <w:vertAlign w:val="superscript"/>
              </w:rPr>
              <w:t>1,2</w:t>
            </w:r>
          </w:p>
        </w:tc>
      </w:tr>
      <w:tr w:rsidR="00E8001D" w:rsidRPr="001D6188" w14:paraId="1AC9F54E" w14:textId="77777777" w:rsidTr="002B0C4F">
        <w:trPr>
          <w:cantSplit/>
        </w:trPr>
        <w:tc>
          <w:tcPr>
            <w:tcW w:w="9231" w:type="dxa"/>
            <w:gridSpan w:val="2"/>
          </w:tcPr>
          <w:p w14:paraId="22DD31BD" w14:textId="1EFC1CFD" w:rsidR="00E8001D" w:rsidRPr="001D6188" w:rsidRDefault="00563F8F" w:rsidP="002B0C4F">
            <w:pPr>
              <w:keepNext/>
              <w:keepLines/>
              <w:suppressAutoHyphens/>
              <w:rPr>
                <w:rFonts w:eastAsia="SimSun"/>
                <w:b/>
                <w:bCs/>
                <w:sz w:val="20"/>
                <w:szCs w:val="20"/>
                <w:lang w:val="es-ES" w:eastAsia="es-ES" w:bidi="es-ES"/>
              </w:rPr>
            </w:pPr>
            <w:r w:rsidRPr="001D6188">
              <w:rPr>
                <w:b/>
                <w:bCs/>
                <w:sz w:val="20"/>
                <w:szCs w:val="20"/>
              </w:rPr>
              <w:t>Skin and subcutaneous tissue disorders</w:t>
            </w:r>
          </w:p>
        </w:tc>
      </w:tr>
      <w:tr w:rsidR="00E8001D" w:rsidRPr="001D6188" w14:paraId="12D98FC0" w14:textId="77777777" w:rsidTr="002B0C4F">
        <w:trPr>
          <w:cantSplit/>
        </w:trPr>
        <w:tc>
          <w:tcPr>
            <w:tcW w:w="2322" w:type="dxa"/>
          </w:tcPr>
          <w:p w14:paraId="50D47C6A" w14:textId="7ADD81F7" w:rsidR="00E8001D" w:rsidRPr="001D6188" w:rsidRDefault="00563F8F" w:rsidP="002B0C4F">
            <w:pPr>
              <w:keepNext/>
              <w:suppressAutoHyphens/>
              <w:ind w:left="562"/>
              <w:rPr>
                <w:rFonts w:eastAsia="SimSun"/>
                <w:sz w:val="20"/>
                <w:szCs w:val="20"/>
                <w:lang w:val="es-ES" w:eastAsia="es-ES" w:bidi="es-ES"/>
              </w:rPr>
            </w:pPr>
            <w:r w:rsidRPr="001D6188">
              <w:rPr>
                <w:sz w:val="20"/>
                <w:szCs w:val="20"/>
              </w:rPr>
              <w:t>Common:</w:t>
            </w:r>
          </w:p>
        </w:tc>
        <w:tc>
          <w:tcPr>
            <w:tcW w:w="6909" w:type="dxa"/>
          </w:tcPr>
          <w:p w14:paraId="02B5C880" w14:textId="5C5177F2" w:rsidR="00E8001D" w:rsidRPr="001D6188" w:rsidRDefault="00563F8F" w:rsidP="002B0C4F">
            <w:pPr>
              <w:suppressAutoHyphens/>
              <w:rPr>
                <w:rFonts w:eastAsia="SimSun"/>
                <w:sz w:val="20"/>
                <w:szCs w:val="20"/>
                <w:lang w:val="es-ES" w:eastAsia="es-ES" w:bidi="es-ES"/>
              </w:rPr>
            </w:pPr>
            <w:r w:rsidRPr="001D6188">
              <w:rPr>
                <w:sz w:val="20"/>
                <w:szCs w:val="20"/>
              </w:rPr>
              <w:t>Rash, pruritus</w:t>
            </w:r>
          </w:p>
        </w:tc>
      </w:tr>
      <w:tr w:rsidR="00E8001D" w:rsidRPr="001D6188" w14:paraId="1AACD565" w14:textId="77777777" w:rsidTr="002B0C4F">
        <w:trPr>
          <w:cantSplit/>
        </w:trPr>
        <w:tc>
          <w:tcPr>
            <w:tcW w:w="2322" w:type="dxa"/>
          </w:tcPr>
          <w:p w14:paraId="3F6C6389" w14:textId="246331D3" w:rsidR="00E8001D" w:rsidRPr="001D6188" w:rsidRDefault="00563F8F" w:rsidP="002B0C4F">
            <w:pPr>
              <w:keepNext/>
              <w:suppressAutoHyphens/>
              <w:ind w:left="562"/>
              <w:rPr>
                <w:rFonts w:eastAsia="SimSun"/>
                <w:sz w:val="20"/>
                <w:szCs w:val="20"/>
                <w:lang w:val="es-ES" w:eastAsia="es-ES" w:bidi="es-ES"/>
              </w:rPr>
            </w:pPr>
            <w:r w:rsidRPr="001D6188">
              <w:rPr>
                <w:sz w:val="20"/>
                <w:szCs w:val="20"/>
              </w:rPr>
              <w:t>Uncommon:</w:t>
            </w:r>
          </w:p>
        </w:tc>
        <w:tc>
          <w:tcPr>
            <w:tcW w:w="6909" w:type="dxa"/>
          </w:tcPr>
          <w:p w14:paraId="3C3364BF" w14:textId="38A882BB" w:rsidR="00E8001D" w:rsidRPr="001D6188" w:rsidRDefault="00563F8F" w:rsidP="002B0C4F">
            <w:pPr>
              <w:suppressAutoHyphens/>
              <w:rPr>
                <w:rFonts w:eastAsia="SimSun"/>
                <w:sz w:val="20"/>
                <w:szCs w:val="20"/>
                <w:lang w:val="es-ES" w:eastAsia="es-ES" w:bidi="es-ES"/>
              </w:rPr>
            </w:pPr>
            <w:r w:rsidRPr="001D6188">
              <w:rPr>
                <w:sz w:val="20"/>
                <w:szCs w:val="20"/>
              </w:rPr>
              <w:t>Pigmentation disorder</w:t>
            </w:r>
          </w:p>
        </w:tc>
      </w:tr>
      <w:tr w:rsidR="00E8001D" w:rsidRPr="001D6188" w14:paraId="222EB3FD" w14:textId="77777777" w:rsidTr="002B0C4F">
        <w:trPr>
          <w:cantSplit/>
        </w:trPr>
        <w:tc>
          <w:tcPr>
            <w:tcW w:w="2322" w:type="dxa"/>
          </w:tcPr>
          <w:p w14:paraId="73834DA5" w14:textId="66623DEC" w:rsidR="00E8001D" w:rsidRPr="001D6188" w:rsidRDefault="00563F8F" w:rsidP="002B0C4F">
            <w:pPr>
              <w:keepNext/>
              <w:suppressAutoHyphens/>
              <w:ind w:left="562"/>
              <w:rPr>
                <w:rFonts w:eastAsia="SimSun"/>
                <w:sz w:val="20"/>
                <w:szCs w:val="20"/>
                <w:lang w:val="es-ES" w:eastAsia="es-ES" w:bidi="es-ES"/>
              </w:rPr>
            </w:pPr>
            <w:r w:rsidRPr="001D6188">
              <w:rPr>
                <w:sz w:val="20"/>
                <w:szCs w:val="20"/>
              </w:rPr>
              <w:t>Rare:</w:t>
            </w:r>
          </w:p>
        </w:tc>
        <w:tc>
          <w:tcPr>
            <w:tcW w:w="6909" w:type="dxa"/>
          </w:tcPr>
          <w:p w14:paraId="0F469780" w14:textId="2E1EE8C8" w:rsidR="00E8001D" w:rsidRPr="001D6188" w:rsidRDefault="00563F8F" w:rsidP="002B0C4F">
            <w:pPr>
              <w:suppressAutoHyphens/>
              <w:rPr>
                <w:rFonts w:eastAsia="SimSun"/>
                <w:sz w:val="20"/>
                <w:szCs w:val="20"/>
                <w:lang w:val="es-ES" w:eastAsia="es-ES" w:bidi="es-ES"/>
              </w:rPr>
            </w:pPr>
            <w:r w:rsidRPr="001D6188">
              <w:rPr>
                <w:sz w:val="20"/>
                <w:szCs w:val="20"/>
              </w:rPr>
              <w:t>Drug reaction with eosinophilia and systemic symptoms (DRESS)</w:t>
            </w:r>
          </w:p>
        </w:tc>
      </w:tr>
      <w:tr w:rsidR="00E8001D" w:rsidRPr="001D6188" w14:paraId="7302A439" w14:textId="77777777" w:rsidTr="002B0C4F">
        <w:trPr>
          <w:cantSplit/>
        </w:trPr>
        <w:tc>
          <w:tcPr>
            <w:tcW w:w="2322" w:type="dxa"/>
          </w:tcPr>
          <w:p w14:paraId="74BBA402" w14:textId="4AE1E430" w:rsidR="00E8001D" w:rsidRPr="001D6188" w:rsidRDefault="00563F8F" w:rsidP="002B0C4F">
            <w:pPr>
              <w:suppressAutoHyphens/>
              <w:ind w:left="562"/>
              <w:rPr>
                <w:rFonts w:eastAsia="SimSun"/>
                <w:sz w:val="20"/>
                <w:szCs w:val="20"/>
                <w:lang w:val="es-ES" w:eastAsia="es-ES" w:bidi="es-ES"/>
              </w:rPr>
            </w:pPr>
            <w:r w:rsidRPr="001D6188">
              <w:rPr>
                <w:sz w:val="20"/>
                <w:szCs w:val="20"/>
              </w:rPr>
              <w:t>Not known:</w:t>
            </w:r>
          </w:p>
        </w:tc>
        <w:tc>
          <w:tcPr>
            <w:tcW w:w="6909" w:type="dxa"/>
          </w:tcPr>
          <w:p w14:paraId="5D8FDC48" w14:textId="001C193B" w:rsidR="00E8001D" w:rsidRPr="001D6188" w:rsidRDefault="00563F8F" w:rsidP="002B0C4F">
            <w:pPr>
              <w:suppressAutoHyphens/>
              <w:rPr>
                <w:rFonts w:eastAsia="SimSun"/>
                <w:sz w:val="20"/>
                <w:szCs w:val="20"/>
                <w:lang w:val="es-ES" w:eastAsia="es-ES" w:bidi="es-ES"/>
              </w:rPr>
            </w:pPr>
            <w:r w:rsidRPr="001D6188">
              <w:rPr>
                <w:sz w:val="20"/>
                <w:szCs w:val="20"/>
              </w:rPr>
              <w:t>Stevens-Johnson syndrome</w:t>
            </w:r>
            <w:r w:rsidRPr="001D6188">
              <w:rPr>
                <w:sz w:val="20"/>
                <w:szCs w:val="20"/>
                <w:vertAlign w:val="superscript"/>
              </w:rPr>
              <w:t>1</w:t>
            </w:r>
            <w:r w:rsidRPr="001D6188">
              <w:rPr>
                <w:sz w:val="20"/>
                <w:szCs w:val="20"/>
              </w:rPr>
              <w:t>, hypersensitivity vasculitis</w:t>
            </w:r>
            <w:r w:rsidRPr="001D6188">
              <w:rPr>
                <w:sz w:val="20"/>
                <w:szCs w:val="20"/>
                <w:vertAlign w:val="superscript"/>
              </w:rPr>
              <w:t>1</w:t>
            </w:r>
            <w:r w:rsidRPr="001D6188">
              <w:rPr>
                <w:sz w:val="20"/>
                <w:szCs w:val="20"/>
              </w:rPr>
              <w:t>, urticaria</w:t>
            </w:r>
            <w:r w:rsidRPr="001D6188">
              <w:rPr>
                <w:sz w:val="20"/>
                <w:szCs w:val="20"/>
                <w:vertAlign w:val="superscript"/>
              </w:rPr>
              <w:t>1</w:t>
            </w:r>
            <w:r w:rsidRPr="001D6188">
              <w:rPr>
                <w:sz w:val="20"/>
                <w:szCs w:val="20"/>
              </w:rPr>
              <w:t>, erythema multiforme</w:t>
            </w:r>
            <w:r w:rsidRPr="001D6188">
              <w:rPr>
                <w:sz w:val="20"/>
                <w:szCs w:val="20"/>
                <w:vertAlign w:val="superscript"/>
              </w:rPr>
              <w:t>1</w:t>
            </w:r>
            <w:r w:rsidRPr="001D6188">
              <w:rPr>
                <w:sz w:val="20"/>
                <w:szCs w:val="20"/>
              </w:rPr>
              <w:t>, alopecia</w:t>
            </w:r>
            <w:r w:rsidRPr="001D6188">
              <w:rPr>
                <w:sz w:val="20"/>
                <w:szCs w:val="20"/>
                <w:vertAlign w:val="superscript"/>
              </w:rPr>
              <w:t>1</w:t>
            </w:r>
            <w:r w:rsidRPr="001D6188">
              <w:rPr>
                <w:sz w:val="20"/>
                <w:szCs w:val="20"/>
              </w:rPr>
              <w:t>, toxic epidermal necrolysis (TEN)</w:t>
            </w:r>
            <w:r w:rsidRPr="001D6188">
              <w:rPr>
                <w:sz w:val="20"/>
                <w:szCs w:val="20"/>
                <w:vertAlign w:val="superscript"/>
              </w:rPr>
              <w:t>1</w:t>
            </w:r>
          </w:p>
        </w:tc>
      </w:tr>
      <w:tr w:rsidR="00E8001D" w:rsidRPr="001D6188" w14:paraId="3FAB8D91" w14:textId="77777777" w:rsidTr="002B0C4F">
        <w:trPr>
          <w:cantSplit/>
        </w:trPr>
        <w:tc>
          <w:tcPr>
            <w:tcW w:w="9231" w:type="dxa"/>
            <w:gridSpan w:val="2"/>
          </w:tcPr>
          <w:p w14:paraId="47631864" w14:textId="028BC88F" w:rsidR="00E8001D" w:rsidRPr="001D6188" w:rsidRDefault="00563F8F" w:rsidP="002B0C4F">
            <w:pPr>
              <w:keepNext/>
              <w:keepLines/>
              <w:suppressAutoHyphens/>
              <w:rPr>
                <w:rFonts w:eastAsia="SimSun"/>
                <w:b/>
                <w:bCs/>
                <w:sz w:val="20"/>
                <w:szCs w:val="20"/>
                <w:lang w:val="es-ES" w:eastAsia="es-ES" w:bidi="es-ES"/>
              </w:rPr>
            </w:pPr>
            <w:r w:rsidRPr="001D6188">
              <w:rPr>
                <w:rFonts w:eastAsia="SimSun"/>
                <w:b/>
                <w:bCs/>
                <w:sz w:val="20"/>
                <w:szCs w:val="20"/>
                <w:lang w:val="es-ES" w:eastAsia="es-ES" w:bidi="es-ES"/>
              </w:rPr>
              <w:t xml:space="preserve">Renal and </w:t>
            </w:r>
            <w:proofErr w:type="spellStart"/>
            <w:r w:rsidRPr="001D6188">
              <w:rPr>
                <w:rFonts w:eastAsia="SimSun"/>
                <w:b/>
                <w:bCs/>
                <w:sz w:val="20"/>
                <w:szCs w:val="20"/>
                <w:lang w:val="es-ES" w:eastAsia="es-ES" w:bidi="es-ES"/>
              </w:rPr>
              <w:t>urinary</w:t>
            </w:r>
            <w:proofErr w:type="spellEnd"/>
            <w:r w:rsidRPr="001D6188">
              <w:rPr>
                <w:rFonts w:eastAsia="SimSun"/>
                <w:b/>
                <w:bCs/>
                <w:sz w:val="20"/>
                <w:szCs w:val="20"/>
                <w:lang w:val="es-ES" w:eastAsia="es-ES" w:bidi="es-ES"/>
              </w:rPr>
              <w:t xml:space="preserve"> </w:t>
            </w:r>
            <w:proofErr w:type="spellStart"/>
            <w:r w:rsidRPr="001D6188">
              <w:rPr>
                <w:rFonts w:eastAsia="SimSun"/>
                <w:b/>
                <w:bCs/>
                <w:sz w:val="20"/>
                <w:szCs w:val="20"/>
                <w:lang w:val="es-ES" w:eastAsia="es-ES" w:bidi="es-ES"/>
              </w:rPr>
              <w:t>disorders</w:t>
            </w:r>
            <w:proofErr w:type="spellEnd"/>
          </w:p>
        </w:tc>
      </w:tr>
      <w:tr w:rsidR="00E8001D" w:rsidRPr="001D6188" w14:paraId="32A718D2" w14:textId="77777777" w:rsidTr="002B0C4F">
        <w:trPr>
          <w:cantSplit/>
        </w:trPr>
        <w:tc>
          <w:tcPr>
            <w:tcW w:w="2322" w:type="dxa"/>
          </w:tcPr>
          <w:p w14:paraId="3362DA54" w14:textId="1C00EE03" w:rsidR="00E8001D" w:rsidRPr="001D6188" w:rsidRDefault="00563F8F" w:rsidP="002B0C4F">
            <w:pPr>
              <w:keepNext/>
              <w:suppressAutoHyphens/>
              <w:ind w:left="562"/>
              <w:rPr>
                <w:rFonts w:eastAsia="SimSun"/>
                <w:sz w:val="20"/>
                <w:szCs w:val="20"/>
                <w:lang w:val="es-ES" w:eastAsia="es-ES" w:bidi="es-ES"/>
              </w:rPr>
            </w:pPr>
            <w:r w:rsidRPr="001D6188">
              <w:rPr>
                <w:sz w:val="20"/>
                <w:szCs w:val="20"/>
              </w:rPr>
              <w:t>Very common:</w:t>
            </w:r>
          </w:p>
        </w:tc>
        <w:tc>
          <w:tcPr>
            <w:tcW w:w="6909" w:type="dxa"/>
          </w:tcPr>
          <w:p w14:paraId="725E9C82" w14:textId="0BFF6FCA" w:rsidR="00E8001D" w:rsidRPr="001D6188" w:rsidRDefault="00563F8F" w:rsidP="002B0C4F">
            <w:pPr>
              <w:suppressAutoHyphens/>
              <w:rPr>
                <w:rFonts w:eastAsia="SimSun"/>
                <w:sz w:val="20"/>
                <w:szCs w:val="20"/>
                <w:lang w:val="es-ES" w:eastAsia="es-ES" w:bidi="es-ES"/>
              </w:rPr>
            </w:pPr>
            <w:r w:rsidRPr="001D6188">
              <w:rPr>
                <w:sz w:val="20"/>
                <w:szCs w:val="20"/>
              </w:rPr>
              <w:t>Blood creatinine increased</w:t>
            </w:r>
          </w:p>
        </w:tc>
      </w:tr>
      <w:tr w:rsidR="00E8001D" w:rsidRPr="001D6188" w14:paraId="0EC7D936" w14:textId="77777777" w:rsidTr="002B0C4F">
        <w:trPr>
          <w:cantSplit/>
        </w:trPr>
        <w:tc>
          <w:tcPr>
            <w:tcW w:w="2322" w:type="dxa"/>
          </w:tcPr>
          <w:p w14:paraId="4F6FF1DA" w14:textId="3E3ED610" w:rsidR="00E8001D" w:rsidRPr="001D6188" w:rsidRDefault="00563F8F" w:rsidP="002B0C4F">
            <w:pPr>
              <w:keepNext/>
              <w:suppressAutoHyphens/>
              <w:ind w:left="562"/>
              <w:rPr>
                <w:rFonts w:eastAsia="SimSun"/>
                <w:sz w:val="20"/>
                <w:szCs w:val="20"/>
                <w:lang w:val="es-ES" w:eastAsia="es-ES" w:bidi="es-ES"/>
              </w:rPr>
            </w:pPr>
            <w:r w:rsidRPr="001D6188">
              <w:rPr>
                <w:sz w:val="20"/>
                <w:szCs w:val="20"/>
              </w:rPr>
              <w:t>Common:</w:t>
            </w:r>
          </w:p>
        </w:tc>
        <w:tc>
          <w:tcPr>
            <w:tcW w:w="6909" w:type="dxa"/>
          </w:tcPr>
          <w:p w14:paraId="149E0F91" w14:textId="16E8DC20" w:rsidR="00E8001D" w:rsidRPr="001D6188" w:rsidRDefault="00563F8F" w:rsidP="002B0C4F">
            <w:pPr>
              <w:suppressAutoHyphens/>
              <w:rPr>
                <w:rFonts w:eastAsia="SimSun"/>
                <w:sz w:val="20"/>
                <w:szCs w:val="20"/>
                <w:lang w:val="es-ES" w:eastAsia="es-ES" w:bidi="es-ES"/>
              </w:rPr>
            </w:pPr>
            <w:r w:rsidRPr="001D6188">
              <w:rPr>
                <w:sz w:val="20"/>
                <w:szCs w:val="20"/>
              </w:rPr>
              <w:t>Proteinuria</w:t>
            </w:r>
          </w:p>
        </w:tc>
      </w:tr>
      <w:tr w:rsidR="00E8001D" w:rsidRPr="00D170A1" w14:paraId="5186E3DE" w14:textId="77777777" w:rsidTr="002B0C4F">
        <w:trPr>
          <w:cantSplit/>
        </w:trPr>
        <w:tc>
          <w:tcPr>
            <w:tcW w:w="2322" w:type="dxa"/>
          </w:tcPr>
          <w:p w14:paraId="23E4B48D" w14:textId="535F8ACF" w:rsidR="00E8001D" w:rsidRPr="001D6188" w:rsidRDefault="00563F8F" w:rsidP="002B0C4F">
            <w:pPr>
              <w:keepNext/>
              <w:suppressAutoHyphens/>
              <w:ind w:left="562"/>
              <w:rPr>
                <w:rFonts w:eastAsia="SimSun"/>
                <w:sz w:val="20"/>
                <w:szCs w:val="20"/>
                <w:lang w:val="es-ES" w:eastAsia="es-ES" w:bidi="es-ES"/>
              </w:rPr>
            </w:pPr>
            <w:r w:rsidRPr="001D6188">
              <w:rPr>
                <w:sz w:val="20"/>
                <w:szCs w:val="20"/>
              </w:rPr>
              <w:t>Uncommon:</w:t>
            </w:r>
          </w:p>
        </w:tc>
        <w:tc>
          <w:tcPr>
            <w:tcW w:w="6909" w:type="dxa"/>
          </w:tcPr>
          <w:p w14:paraId="17EF4716" w14:textId="48A48B8C" w:rsidR="00E8001D" w:rsidRPr="001D6188" w:rsidRDefault="00563F8F" w:rsidP="002B0C4F">
            <w:pPr>
              <w:suppressAutoHyphens/>
              <w:rPr>
                <w:rFonts w:eastAsia="SimSun"/>
                <w:sz w:val="20"/>
                <w:szCs w:val="20"/>
                <w:lang w:val="pt-PT" w:eastAsia="es-ES" w:bidi="es-ES"/>
              </w:rPr>
            </w:pPr>
            <w:r w:rsidRPr="0077060C">
              <w:rPr>
                <w:sz w:val="20"/>
                <w:szCs w:val="20"/>
                <w:lang w:val="it-IT"/>
              </w:rPr>
              <w:t>Renal tubular disorder</w:t>
            </w:r>
            <w:r w:rsidRPr="0077060C">
              <w:rPr>
                <w:sz w:val="20"/>
                <w:szCs w:val="20"/>
                <w:vertAlign w:val="superscript"/>
                <w:lang w:val="it-IT"/>
              </w:rPr>
              <w:t>2</w:t>
            </w:r>
            <w:r w:rsidRPr="0077060C">
              <w:rPr>
                <w:sz w:val="20"/>
                <w:szCs w:val="20"/>
                <w:lang w:val="it-IT"/>
              </w:rPr>
              <w:t xml:space="preserve"> (acquired Fanconi syndrome), glycosuria</w:t>
            </w:r>
          </w:p>
        </w:tc>
      </w:tr>
      <w:tr w:rsidR="00E8001D" w:rsidRPr="001D6188" w14:paraId="1AF324AF" w14:textId="77777777" w:rsidTr="002B0C4F">
        <w:trPr>
          <w:cantSplit/>
        </w:trPr>
        <w:tc>
          <w:tcPr>
            <w:tcW w:w="2322" w:type="dxa"/>
          </w:tcPr>
          <w:p w14:paraId="3EE0A36D" w14:textId="4E25E919" w:rsidR="00E8001D" w:rsidRPr="001D6188" w:rsidRDefault="00563F8F" w:rsidP="002B0C4F">
            <w:pPr>
              <w:suppressAutoHyphens/>
              <w:ind w:left="562"/>
              <w:rPr>
                <w:rFonts w:eastAsia="SimSun"/>
                <w:sz w:val="20"/>
                <w:szCs w:val="20"/>
                <w:lang w:val="es-ES" w:eastAsia="es-ES" w:bidi="es-ES"/>
              </w:rPr>
            </w:pPr>
            <w:r w:rsidRPr="001D6188">
              <w:rPr>
                <w:sz w:val="20"/>
                <w:szCs w:val="20"/>
              </w:rPr>
              <w:t>Not known:</w:t>
            </w:r>
          </w:p>
        </w:tc>
        <w:tc>
          <w:tcPr>
            <w:tcW w:w="6909" w:type="dxa"/>
          </w:tcPr>
          <w:p w14:paraId="4AEA5607" w14:textId="19CF4BDC" w:rsidR="00E8001D" w:rsidRPr="001D6188" w:rsidRDefault="00563F8F" w:rsidP="002B0C4F">
            <w:pPr>
              <w:suppressAutoHyphens/>
              <w:rPr>
                <w:rFonts w:eastAsia="SimSun"/>
                <w:sz w:val="20"/>
                <w:szCs w:val="20"/>
                <w:lang w:val="es-ES" w:eastAsia="es-ES" w:bidi="es-ES"/>
              </w:rPr>
            </w:pPr>
            <w:r w:rsidRPr="001D6188">
              <w:rPr>
                <w:sz w:val="20"/>
                <w:szCs w:val="20"/>
              </w:rPr>
              <w:t>Acute renal failure</w:t>
            </w:r>
            <w:r w:rsidRPr="001D6188">
              <w:rPr>
                <w:sz w:val="20"/>
                <w:szCs w:val="20"/>
                <w:vertAlign w:val="superscript"/>
              </w:rPr>
              <w:t>1,2</w:t>
            </w:r>
            <w:r w:rsidRPr="001D6188">
              <w:rPr>
                <w:sz w:val="20"/>
                <w:szCs w:val="20"/>
              </w:rPr>
              <w:t>, tubulointerstitial nephritis</w:t>
            </w:r>
            <w:r w:rsidRPr="001D6188">
              <w:rPr>
                <w:sz w:val="20"/>
                <w:szCs w:val="20"/>
                <w:vertAlign w:val="superscript"/>
              </w:rPr>
              <w:t>1</w:t>
            </w:r>
            <w:r w:rsidRPr="001D6188">
              <w:rPr>
                <w:sz w:val="20"/>
                <w:szCs w:val="20"/>
              </w:rPr>
              <w:t>, nephrolithiasis</w:t>
            </w:r>
            <w:r w:rsidRPr="001D6188">
              <w:rPr>
                <w:sz w:val="20"/>
                <w:szCs w:val="20"/>
                <w:vertAlign w:val="superscript"/>
              </w:rPr>
              <w:t>1</w:t>
            </w:r>
            <w:r w:rsidRPr="001D6188">
              <w:rPr>
                <w:sz w:val="20"/>
                <w:szCs w:val="20"/>
              </w:rPr>
              <w:t>, renal tubular necrosis</w:t>
            </w:r>
            <w:r w:rsidRPr="001D6188">
              <w:rPr>
                <w:sz w:val="20"/>
                <w:szCs w:val="20"/>
                <w:vertAlign w:val="superscript"/>
              </w:rPr>
              <w:t>1</w:t>
            </w:r>
          </w:p>
        </w:tc>
      </w:tr>
      <w:tr w:rsidR="00E8001D" w:rsidRPr="001D6188" w14:paraId="48D01F62" w14:textId="77777777" w:rsidTr="002B0C4F">
        <w:trPr>
          <w:cantSplit/>
        </w:trPr>
        <w:tc>
          <w:tcPr>
            <w:tcW w:w="9231" w:type="dxa"/>
            <w:gridSpan w:val="2"/>
          </w:tcPr>
          <w:p w14:paraId="7CD314C1" w14:textId="5A74A071" w:rsidR="00E8001D" w:rsidRPr="001D6188" w:rsidRDefault="00563F8F" w:rsidP="002B0C4F">
            <w:pPr>
              <w:keepNext/>
              <w:keepLines/>
              <w:suppressAutoHyphens/>
              <w:rPr>
                <w:rFonts w:eastAsia="SimSun"/>
                <w:b/>
                <w:bCs/>
                <w:sz w:val="20"/>
                <w:szCs w:val="20"/>
                <w:lang w:val="es-ES" w:eastAsia="es-ES" w:bidi="es-ES"/>
              </w:rPr>
            </w:pPr>
            <w:r w:rsidRPr="001D6188">
              <w:rPr>
                <w:rFonts w:eastAsia="SimSun"/>
                <w:b/>
                <w:bCs/>
                <w:sz w:val="20"/>
                <w:szCs w:val="20"/>
                <w:lang w:val="es-ES" w:eastAsia="es-ES" w:bidi="es-ES"/>
              </w:rPr>
              <w:t xml:space="preserve">General </w:t>
            </w:r>
            <w:proofErr w:type="spellStart"/>
            <w:r w:rsidRPr="001D6188">
              <w:rPr>
                <w:rFonts w:eastAsia="SimSun"/>
                <w:b/>
                <w:bCs/>
                <w:sz w:val="20"/>
                <w:szCs w:val="20"/>
                <w:lang w:val="es-ES" w:eastAsia="es-ES" w:bidi="es-ES"/>
              </w:rPr>
              <w:t>disorders</w:t>
            </w:r>
            <w:proofErr w:type="spellEnd"/>
            <w:r w:rsidRPr="001D6188">
              <w:rPr>
                <w:rFonts w:eastAsia="SimSun"/>
                <w:b/>
                <w:bCs/>
                <w:sz w:val="20"/>
                <w:szCs w:val="20"/>
                <w:lang w:val="es-ES" w:eastAsia="es-ES" w:bidi="es-ES"/>
              </w:rPr>
              <w:t xml:space="preserve"> and </w:t>
            </w:r>
            <w:proofErr w:type="spellStart"/>
            <w:r w:rsidRPr="001D6188">
              <w:rPr>
                <w:rFonts w:eastAsia="SimSun"/>
                <w:b/>
                <w:bCs/>
                <w:sz w:val="20"/>
                <w:szCs w:val="20"/>
                <w:lang w:val="es-ES" w:eastAsia="es-ES" w:bidi="es-ES"/>
              </w:rPr>
              <w:t>administration</w:t>
            </w:r>
            <w:proofErr w:type="spellEnd"/>
            <w:r w:rsidRPr="001D6188">
              <w:rPr>
                <w:rFonts w:eastAsia="SimSun"/>
                <w:b/>
                <w:bCs/>
                <w:sz w:val="20"/>
                <w:szCs w:val="20"/>
                <w:lang w:val="es-ES" w:eastAsia="es-ES" w:bidi="es-ES"/>
              </w:rPr>
              <w:t xml:space="preserve"> site </w:t>
            </w:r>
            <w:proofErr w:type="spellStart"/>
            <w:r w:rsidRPr="001D6188">
              <w:rPr>
                <w:rFonts w:eastAsia="SimSun"/>
                <w:b/>
                <w:bCs/>
                <w:sz w:val="20"/>
                <w:szCs w:val="20"/>
                <w:lang w:val="es-ES" w:eastAsia="es-ES" w:bidi="es-ES"/>
              </w:rPr>
              <w:t>conditions</w:t>
            </w:r>
            <w:proofErr w:type="spellEnd"/>
          </w:p>
        </w:tc>
      </w:tr>
      <w:tr w:rsidR="00E8001D" w:rsidRPr="001D6188" w14:paraId="0BA81140" w14:textId="77777777" w:rsidTr="002B0C4F">
        <w:trPr>
          <w:cantSplit/>
        </w:trPr>
        <w:tc>
          <w:tcPr>
            <w:tcW w:w="2322" w:type="dxa"/>
          </w:tcPr>
          <w:p w14:paraId="7350C266" w14:textId="722EFC5F" w:rsidR="00E8001D" w:rsidRPr="001D6188" w:rsidRDefault="00563F8F" w:rsidP="002B0C4F">
            <w:pPr>
              <w:keepNext/>
              <w:suppressAutoHyphens/>
              <w:ind w:left="562"/>
              <w:rPr>
                <w:rFonts w:eastAsia="SimSun"/>
                <w:sz w:val="20"/>
                <w:szCs w:val="20"/>
                <w:lang w:val="es-ES" w:eastAsia="es-ES" w:bidi="es-ES"/>
              </w:rPr>
            </w:pPr>
            <w:r w:rsidRPr="001D6188">
              <w:rPr>
                <w:sz w:val="20"/>
                <w:szCs w:val="20"/>
              </w:rPr>
              <w:t>Uncommon:</w:t>
            </w:r>
          </w:p>
        </w:tc>
        <w:tc>
          <w:tcPr>
            <w:tcW w:w="6909" w:type="dxa"/>
          </w:tcPr>
          <w:p w14:paraId="7C3EAE0D" w14:textId="318494F3" w:rsidR="00E8001D" w:rsidRPr="001D6188" w:rsidRDefault="00563F8F" w:rsidP="002B0C4F">
            <w:pPr>
              <w:suppressAutoHyphens/>
              <w:rPr>
                <w:rFonts w:eastAsia="SimSun"/>
                <w:sz w:val="20"/>
                <w:szCs w:val="20"/>
                <w:lang w:val="es-ES" w:eastAsia="es-ES" w:bidi="es-ES"/>
              </w:rPr>
            </w:pPr>
            <w:r w:rsidRPr="001D6188">
              <w:rPr>
                <w:sz w:val="20"/>
                <w:szCs w:val="20"/>
              </w:rPr>
              <w:t>Pyrexia, oedema, fatigue</w:t>
            </w:r>
          </w:p>
        </w:tc>
      </w:tr>
    </w:tbl>
    <w:p w14:paraId="329F633C" w14:textId="5625CCDB" w:rsidR="00895A0E" w:rsidRPr="001D6188" w:rsidRDefault="00674101" w:rsidP="00A3354C">
      <w:pPr>
        <w:keepNext/>
        <w:ind w:left="284" w:hanging="284"/>
        <w:rPr>
          <w:sz w:val="18"/>
          <w:szCs w:val="18"/>
        </w:rPr>
      </w:pPr>
      <w:r w:rsidRPr="001D6188">
        <w:rPr>
          <w:sz w:val="18"/>
          <w:szCs w:val="18"/>
          <w:vertAlign w:val="superscript"/>
        </w:rPr>
        <w:t>1</w:t>
      </w:r>
      <w:r w:rsidR="0091237A" w:rsidRPr="001D6188">
        <w:rPr>
          <w:sz w:val="18"/>
          <w:szCs w:val="18"/>
        </w:rPr>
        <w:tab/>
      </w:r>
      <w:r w:rsidRPr="001D6188">
        <w:rPr>
          <w:sz w:val="18"/>
          <w:szCs w:val="18"/>
        </w:rPr>
        <w:t xml:space="preserve">Adverse </w:t>
      </w:r>
      <w:proofErr w:type="gramStart"/>
      <w:r w:rsidRPr="001D6188">
        <w:rPr>
          <w:sz w:val="18"/>
          <w:szCs w:val="18"/>
        </w:rPr>
        <w:t>reactions</w:t>
      </w:r>
      <w:proofErr w:type="gramEnd"/>
      <w:r w:rsidRPr="001D6188">
        <w:rPr>
          <w:sz w:val="18"/>
          <w:szCs w:val="18"/>
        </w:rPr>
        <w:t xml:space="preserve"> reported during post-marketing experience. These are derived from spontaneous reports for which it is not always possible to reliably establish frequency or a causal relationship to exposure to the medicinal product.</w:t>
      </w:r>
    </w:p>
    <w:p w14:paraId="27AED395" w14:textId="1ACB660A" w:rsidR="00895A0E" w:rsidRPr="001D6188" w:rsidRDefault="00674101" w:rsidP="0091237A">
      <w:pPr>
        <w:ind w:left="284" w:hanging="284"/>
        <w:rPr>
          <w:sz w:val="18"/>
          <w:szCs w:val="18"/>
        </w:rPr>
      </w:pPr>
      <w:r w:rsidRPr="001D6188">
        <w:rPr>
          <w:sz w:val="18"/>
          <w:szCs w:val="18"/>
          <w:vertAlign w:val="superscript"/>
        </w:rPr>
        <w:t>2</w:t>
      </w:r>
      <w:r w:rsidR="0091237A" w:rsidRPr="001D6188">
        <w:rPr>
          <w:sz w:val="18"/>
          <w:szCs w:val="18"/>
        </w:rPr>
        <w:tab/>
      </w:r>
      <w:r w:rsidRPr="001D6188">
        <w:rPr>
          <w:sz w:val="18"/>
          <w:szCs w:val="18"/>
        </w:rPr>
        <w:t xml:space="preserve">Severe forms associated with changes in consciousness in the context of </w:t>
      </w:r>
      <w:proofErr w:type="spellStart"/>
      <w:r w:rsidRPr="001D6188">
        <w:rPr>
          <w:sz w:val="18"/>
          <w:szCs w:val="18"/>
        </w:rPr>
        <w:t>hyperammonaemic</w:t>
      </w:r>
      <w:proofErr w:type="spellEnd"/>
      <w:r w:rsidRPr="001D6188">
        <w:rPr>
          <w:sz w:val="18"/>
          <w:szCs w:val="18"/>
        </w:rPr>
        <w:t xml:space="preserve"> encephalopathy have been reported.</w:t>
      </w:r>
    </w:p>
    <w:p w14:paraId="78F7CC59" w14:textId="77777777" w:rsidR="00895A0E" w:rsidRPr="001D6188" w:rsidRDefault="00895A0E" w:rsidP="001A5424"/>
    <w:p w14:paraId="55676EA3" w14:textId="77777777" w:rsidR="00895A0E" w:rsidRPr="001D6188" w:rsidRDefault="00674101" w:rsidP="00A3354C">
      <w:pPr>
        <w:keepNext/>
      </w:pPr>
      <w:r w:rsidRPr="001D6188">
        <w:rPr>
          <w:u w:val="single"/>
        </w:rPr>
        <w:t>Description of selected adverse reactions</w:t>
      </w:r>
    </w:p>
    <w:p w14:paraId="7C0C4A3D" w14:textId="77777777" w:rsidR="00895A0E" w:rsidRPr="001D6188" w:rsidRDefault="00895A0E" w:rsidP="00A3354C">
      <w:pPr>
        <w:keepNext/>
      </w:pPr>
    </w:p>
    <w:p w14:paraId="7E88FCFE" w14:textId="77777777" w:rsidR="00895A0E" w:rsidRPr="001D6188" w:rsidRDefault="00674101" w:rsidP="001A5424">
      <w:r w:rsidRPr="001D6188">
        <w:t xml:space="preserve">Gallstones and related biliary disorders were reported in about 2% of patients. Elevations of liver transaminases were reported as an adverse reaction in 2% of patients. Elevations of transaminases greater than 10 times the upper limit of the normal range, suggestive of hepatitis, were uncommon (0.3%). During post-marketing experience, hepatic failure, sometimes fatal, has been reported with deferasirox (see section 4.4). There have been post-marketing reports of metabolic acidosis. </w:t>
      </w:r>
      <w:proofErr w:type="gramStart"/>
      <w:r w:rsidRPr="001D6188">
        <w:t>The majority of</w:t>
      </w:r>
      <w:proofErr w:type="gramEnd"/>
      <w:r w:rsidRPr="001D6188">
        <w:t xml:space="preserve"> these patients had renal impairment, renal tubulopathy (Fanconi syndrome) or diarrhoea, or conditions where acid-base imbalance is a known complication (see section 4.4). Cases of serious acute pancreatitis were observed without documented underlying biliary conditions. As with other iron chelator treatment, high-frequency hearing loss and lenticular opacities (early cataracts) have been uncommonly observed in patients treated with deferasirox (see section 4.4).</w:t>
      </w:r>
    </w:p>
    <w:p w14:paraId="685E9FC5" w14:textId="77777777" w:rsidR="00895A0E" w:rsidRPr="001D6188" w:rsidRDefault="00895A0E" w:rsidP="001A5424"/>
    <w:p w14:paraId="11244061" w14:textId="77777777" w:rsidR="00895A0E" w:rsidRPr="001D6188" w:rsidRDefault="00674101" w:rsidP="00A3354C">
      <w:pPr>
        <w:keepNext/>
      </w:pPr>
      <w:r w:rsidRPr="001D6188">
        <w:rPr>
          <w:u w:val="single"/>
        </w:rPr>
        <w:t xml:space="preserve">Creatinine clearance in </w:t>
      </w:r>
      <w:proofErr w:type="spellStart"/>
      <w:r w:rsidRPr="001D6188">
        <w:rPr>
          <w:u w:val="single"/>
        </w:rPr>
        <w:t>transfusional</w:t>
      </w:r>
      <w:proofErr w:type="spellEnd"/>
      <w:r w:rsidRPr="001D6188">
        <w:rPr>
          <w:u w:val="single"/>
        </w:rPr>
        <w:t xml:space="preserve"> iron overload</w:t>
      </w:r>
    </w:p>
    <w:p w14:paraId="36C68DB9" w14:textId="77777777" w:rsidR="00895A0E" w:rsidRPr="001D6188" w:rsidRDefault="00895A0E" w:rsidP="00A3354C">
      <w:pPr>
        <w:keepNext/>
      </w:pPr>
    </w:p>
    <w:p w14:paraId="49B878BD" w14:textId="017F600F" w:rsidR="00895A0E" w:rsidRPr="001D6188" w:rsidRDefault="00674101" w:rsidP="001F4A29">
      <w:r w:rsidRPr="001D6188">
        <w:t xml:space="preserve">In a retrospective meta-analysis of 2,102 adult and paediatric beta-thalassaemia patients with </w:t>
      </w:r>
      <w:proofErr w:type="spellStart"/>
      <w:r w:rsidRPr="001D6188">
        <w:t>transfusional</w:t>
      </w:r>
      <w:proofErr w:type="spellEnd"/>
      <w:r w:rsidRPr="001D6188">
        <w:t xml:space="preserve"> iron overload treated with deferasirox dispersible tablets in two randomised and four open label studies of up to five years’ duration, a mean creatinine clearance decrease of 13.2% in adult patients (95% CI: −14.4% to −12.1%; n=935) and 9.9% (95% CI: −11.1% to −8.6%; n=1,142) in</w:t>
      </w:r>
      <w:r w:rsidR="001F4A29" w:rsidRPr="001D6188">
        <w:t xml:space="preserve"> </w:t>
      </w:r>
      <w:r w:rsidRPr="001D6188">
        <w:t>paediatric patients was observed during the first year of treatment. In 250 patients who were followed for up to five years, no further decrease in mean creatinine clearance levels was observed.</w:t>
      </w:r>
    </w:p>
    <w:p w14:paraId="50A8C7E4" w14:textId="77777777" w:rsidR="001F4A29" w:rsidRPr="001D6188" w:rsidRDefault="001F4A29" w:rsidP="001F4A29"/>
    <w:p w14:paraId="66F22916" w14:textId="5F6CF0F4" w:rsidR="000465B0" w:rsidRPr="001D6188" w:rsidRDefault="00674101" w:rsidP="00A3354C">
      <w:pPr>
        <w:keepNext/>
      </w:pPr>
      <w:r w:rsidRPr="001D6188">
        <w:rPr>
          <w:u w:val="single"/>
        </w:rPr>
        <w:t>Clinical study in patients with non-transfusion-dependent thalassaemia syndromes</w:t>
      </w:r>
    </w:p>
    <w:p w14:paraId="44C3222F" w14:textId="77777777" w:rsidR="00895A0E" w:rsidRPr="001D6188" w:rsidRDefault="00895A0E" w:rsidP="00A3354C">
      <w:pPr>
        <w:keepNext/>
      </w:pPr>
    </w:p>
    <w:p w14:paraId="0D03492F" w14:textId="77777777" w:rsidR="00895A0E" w:rsidRPr="001D6188" w:rsidRDefault="00674101" w:rsidP="001A5424">
      <w:r w:rsidRPr="001D6188">
        <w:t xml:space="preserve">In a 1-year study in patients with non-transfusion-dependent thalassaemia syndromes and iron overload (dispersible tablets at a dose of 10 mg/kg/day), diarrhoea (9.1%), rash (9.1%), and nausea (7.3%) were the most frequent study drug-related adverse events. Abnormal serum creatinine and creatinine clearance values were reported in 5.5% and 1.8% of patients, respectively. Elevations of </w:t>
      </w:r>
      <w:r w:rsidRPr="001D6188">
        <w:lastRenderedPageBreak/>
        <w:t>liver transaminases greater than 2 times the baseline and 5 times the upper limit of normal were reported in 1.8% of patients.</w:t>
      </w:r>
    </w:p>
    <w:p w14:paraId="521B36F6" w14:textId="77777777" w:rsidR="00895A0E" w:rsidRPr="001D6188" w:rsidRDefault="00895A0E" w:rsidP="001A5424"/>
    <w:p w14:paraId="79185F9E" w14:textId="77777777" w:rsidR="00895A0E" w:rsidRPr="001D6188" w:rsidRDefault="00674101" w:rsidP="00DF0253">
      <w:pPr>
        <w:keepNext/>
        <w:rPr>
          <w:i/>
          <w:iCs/>
        </w:rPr>
      </w:pPr>
      <w:r w:rsidRPr="001D6188">
        <w:rPr>
          <w:i/>
          <w:iCs/>
          <w:u w:val="single"/>
        </w:rPr>
        <w:t>Paediatric population</w:t>
      </w:r>
    </w:p>
    <w:p w14:paraId="297CF233" w14:textId="77777777" w:rsidR="001F4A29" w:rsidRPr="001D6188" w:rsidRDefault="001F4A29" w:rsidP="00DF0253">
      <w:pPr>
        <w:keepNext/>
      </w:pPr>
    </w:p>
    <w:p w14:paraId="371931F3" w14:textId="3000CB1D" w:rsidR="00895A0E" w:rsidRPr="001D6188" w:rsidRDefault="00674101" w:rsidP="001A5424">
      <w:r w:rsidRPr="001D6188">
        <w:t>In two clinical studies, growth and sexual development of paediatric patients treated with deferasirox for up to 5 years were not affected (see section 4.4).</w:t>
      </w:r>
    </w:p>
    <w:p w14:paraId="5C9E135D" w14:textId="77777777" w:rsidR="00895A0E" w:rsidRPr="001D6188" w:rsidRDefault="00895A0E" w:rsidP="001A5424"/>
    <w:p w14:paraId="3759B9B1" w14:textId="77777777" w:rsidR="00895A0E" w:rsidRPr="001D6188" w:rsidRDefault="00674101" w:rsidP="001A5424">
      <w:r w:rsidRPr="001D6188">
        <w:t>Diarrhoea is reported more commonly in paediatric patients aged 2 to 5 years than in older patients.</w:t>
      </w:r>
    </w:p>
    <w:p w14:paraId="08358C27" w14:textId="77777777" w:rsidR="00895A0E" w:rsidRPr="001D6188" w:rsidRDefault="00895A0E" w:rsidP="001A5424"/>
    <w:p w14:paraId="094E6746" w14:textId="77777777" w:rsidR="00895A0E" w:rsidRPr="001D6188" w:rsidRDefault="00674101" w:rsidP="001A5424">
      <w:r w:rsidRPr="001D6188">
        <w:t>Renal tubulopathy has been mainly reported in children and adolescents with beta-thalassaemia treated with deferasirox. In post-marketing reports, a high proportion of cases of metabolic acidosis occurred in children in the context of Fanconi syndrome.</w:t>
      </w:r>
    </w:p>
    <w:p w14:paraId="1FDC9743" w14:textId="77777777" w:rsidR="00895A0E" w:rsidRPr="001D6188" w:rsidRDefault="00895A0E" w:rsidP="001A5424"/>
    <w:p w14:paraId="695C3F21" w14:textId="77777777" w:rsidR="001F4A29" w:rsidRPr="001D6188" w:rsidRDefault="00674101" w:rsidP="001A5424">
      <w:r w:rsidRPr="001D6188">
        <w:t>Acute pancreatitis has been reported, particularly in children and adolescents.</w:t>
      </w:r>
    </w:p>
    <w:p w14:paraId="3CA5C3D2" w14:textId="77777777" w:rsidR="00D727B9" w:rsidRDefault="00D727B9" w:rsidP="001A5424"/>
    <w:p w14:paraId="6CA3ACF8" w14:textId="78CBC732" w:rsidR="00895A0E" w:rsidRPr="001D6188" w:rsidRDefault="00674101" w:rsidP="00DF0253">
      <w:pPr>
        <w:keepNext/>
      </w:pPr>
      <w:r w:rsidRPr="001D6188">
        <w:rPr>
          <w:u w:val="single"/>
        </w:rPr>
        <w:t>Reporting of suspected adverse reactions</w:t>
      </w:r>
    </w:p>
    <w:p w14:paraId="1D024947" w14:textId="77777777" w:rsidR="001F4A29" w:rsidRPr="001D6188" w:rsidRDefault="001F4A29" w:rsidP="00DF0253">
      <w:pPr>
        <w:keepNext/>
      </w:pPr>
    </w:p>
    <w:p w14:paraId="5E2F98CF" w14:textId="0AEF64FF" w:rsidR="00895A0E" w:rsidRPr="001D6188" w:rsidRDefault="00674101" w:rsidP="001A5424">
      <w:pPr>
        <w:rPr>
          <w:color w:val="000000"/>
        </w:rPr>
      </w:pPr>
      <w:r w:rsidRPr="001D6188">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4C7974">
        <w:rPr>
          <w:color w:val="000000"/>
          <w:highlight w:val="lightGray"/>
        </w:rPr>
        <w:t xml:space="preserve">the national reporting system listed in </w:t>
      </w:r>
      <w:hyperlink r:id="rId9" w:history="1">
        <w:r w:rsidRPr="004C7974">
          <w:rPr>
            <w:color w:val="0000FF"/>
            <w:highlight w:val="lightGray"/>
            <w:u w:val="single"/>
          </w:rPr>
          <w:t>Appendix V</w:t>
        </w:r>
      </w:hyperlink>
      <w:r w:rsidRPr="001D6188">
        <w:rPr>
          <w:color w:val="000000"/>
        </w:rPr>
        <w:t>.</w:t>
      </w:r>
    </w:p>
    <w:p w14:paraId="63061AA2" w14:textId="77777777" w:rsidR="00895A0E" w:rsidRPr="001D6188" w:rsidRDefault="00895A0E" w:rsidP="001A5424"/>
    <w:p w14:paraId="7C38A618" w14:textId="4D2855E3" w:rsidR="00895A0E" w:rsidRPr="001D6188" w:rsidRDefault="00EE7695" w:rsidP="001A5424">
      <w:pPr>
        <w:keepNext/>
        <w:ind w:left="567" w:hanging="567"/>
        <w:rPr>
          <w:b/>
          <w:bCs/>
        </w:rPr>
      </w:pPr>
      <w:bookmarkStart w:id="18" w:name="4.9_Overdose"/>
      <w:bookmarkEnd w:id="18"/>
      <w:r w:rsidRPr="001D6188">
        <w:rPr>
          <w:b/>
          <w:bCs/>
        </w:rPr>
        <w:t>4.9</w:t>
      </w:r>
      <w:r w:rsidRPr="001D6188">
        <w:rPr>
          <w:b/>
          <w:bCs/>
        </w:rPr>
        <w:tab/>
      </w:r>
      <w:r w:rsidR="00674101" w:rsidRPr="001D6188">
        <w:rPr>
          <w:b/>
          <w:bCs/>
        </w:rPr>
        <w:t>Overdose</w:t>
      </w:r>
    </w:p>
    <w:p w14:paraId="2448E07B" w14:textId="77777777" w:rsidR="00895A0E" w:rsidRPr="001D6188" w:rsidRDefault="00895A0E" w:rsidP="00DF0253">
      <w:pPr>
        <w:keepNext/>
        <w:rPr>
          <w:b/>
          <w:bCs/>
        </w:rPr>
      </w:pPr>
    </w:p>
    <w:p w14:paraId="1AD8889B" w14:textId="77777777" w:rsidR="00895A0E" w:rsidRPr="001D6188" w:rsidRDefault="00674101" w:rsidP="001A5424">
      <w:r w:rsidRPr="001D6188">
        <w:t>Early signs of acute overdose are digestive effects such as abdominal pain, diarrhoea, nausea and vomiting. Hepatic and renal disorders have been reported, including cases of liver enzyme and creatinine increased with recovery after treatment discontinuation. An erroneously administered single dose of 90 mg/kg led to Fanconi syndrome which resolved after treatment.</w:t>
      </w:r>
    </w:p>
    <w:p w14:paraId="7FFD6571" w14:textId="77777777" w:rsidR="00895A0E" w:rsidRPr="001D6188" w:rsidRDefault="00895A0E" w:rsidP="001A5424"/>
    <w:p w14:paraId="372996AA" w14:textId="77777777" w:rsidR="00895A0E" w:rsidRPr="001D6188" w:rsidRDefault="00674101" w:rsidP="001A5424">
      <w:r w:rsidRPr="001D6188">
        <w:t>There is no specific antidote for deferasirox. Standard procedures for management of overdose may be indicated as well as symptomatic treatment, as medically appropriate.</w:t>
      </w:r>
    </w:p>
    <w:p w14:paraId="5185BFEA" w14:textId="77777777" w:rsidR="00895A0E" w:rsidRPr="001D6188" w:rsidRDefault="00895A0E" w:rsidP="001A5424"/>
    <w:p w14:paraId="13204AC7" w14:textId="77777777" w:rsidR="00895A0E" w:rsidRPr="001D6188" w:rsidRDefault="00895A0E" w:rsidP="001A5424"/>
    <w:p w14:paraId="58E174CE" w14:textId="40F21F3E" w:rsidR="00895A0E" w:rsidRPr="001D6188" w:rsidRDefault="00EE7695" w:rsidP="00DF0253">
      <w:pPr>
        <w:keepNext/>
        <w:ind w:left="567" w:hanging="567"/>
        <w:rPr>
          <w:b/>
          <w:bCs/>
        </w:rPr>
      </w:pPr>
      <w:bookmarkStart w:id="19" w:name="5._PHARMACOLOGICAL_PROPERTIES"/>
      <w:bookmarkEnd w:id="19"/>
      <w:r w:rsidRPr="001D6188">
        <w:rPr>
          <w:b/>
          <w:bCs/>
        </w:rPr>
        <w:t>5.</w:t>
      </w:r>
      <w:r w:rsidRPr="001D6188">
        <w:rPr>
          <w:b/>
          <w:bCs/>
        </w:rPr>
        <w:tab/>
      </w:r>
      <w:r w:rsidR="00674101" w:rsidRPr="001D6188">
        <w:rPr>
          <w:b/>
          <w:bCs/>
        </w:rPr>
        <w:t>PHARMACOLOGICAL PROPERTIES</w:t>
      </w:r>
    </w:p>
    <w:p w14:paraId="5C4AEBBC" w14:textId="77777777" w:rsidR="00895A0E" w:rsidRPr="001D6188" w:rsidRDefault="00895A0E" w:rsidP="00DF0253">
      <w:pPr>
        <w:keepNext/>
        <w:rPr>
          <w:b/>
          <w:bCs/>
        </w:rPr>
      </w:pPr>
    </w:p>
    <w:p w14:paraId="41427086" w14:textId="72EC21FB" w:rsidR="00895A0E" w:rsidRPr="001D6188" w:rsidRDefault="00EE7695" w:rsidP="00DF0253">
      <w:pPr>
        <w:keepNext/>
        <w:ind w:left="567" w:hanging="567"/>
        <w:rPr>
          <w:b/>
          <w:bCs/>
        </w:rPr>
      </w:pPr>
      <w:bookmarkStart w:id="20" w:name="5.1_Pharmacodynamic_properties"/>
      <w:bookmarkEnd w:id="20"/>
      <w:r w:rsidRPr="001D6188">
        <w:rPr>
          <w:b/>
          <w:bCs/>
        </w:rPr>
        <w:t>5.1</w:t>
      </w:r>
      <w:r w:rsidRPr="001D6188">
        <w:rPr>
          <w:b/>
          <w:bCs/>
        </w:rPr>
        <w:tab/>
      </w:r>
      <w:r w:rsidR="00674101" w:rsidRPr="001D6188">
        <w:rPr>
          <w:b/>
          <w:bCs/>
        </w:rPr>
        <w:t>Pharmacodynamic properties</w:t>
      </w:r>
    </w:p>
    <w:p w14:paraId="2CE3ADBB" w14:textId="77777777" w:rsidR="00895A0E" w:rsidRPr="001D6188" w:rsidRDefault="00895A0E" w:rsidP="00DF0253">
      <w:pPr>
        <w:keepNext/>
        <w:rPr>
          <w:b/>
          <w:bCs/>
        </w:rPr>
      </w:pPr>
    </w:p>
    <w:p w14:paraId="6F1F51CA" w14:textId="77777777" w:rsidR="00DB43E8" w:rsidRPr="001D6188" w:rsidRDefault="00674101" w:rsidP="001A5424">
      <w:r w:rsidRPr="001D6188">
        <w:t>Pharmacotherapeutic group: Iron chelating agents, ATC code: V03AC03</w:t>
      </w:r>
    </w:p>
    <w:p w14:paraId="56C72AC1" w14:textId="77777777" w:rsidR="00DB43E8" w:rsidRPr="001D6188" w:rsidRDefault="00DB43E8" w:rsidP="001A5424"/>
    <w:p w14:paraId="358CABBC" w14:textId="01F91BAD" w:rsidR="00895A0E" w:rsidRPr="001D6188" w:rsidRDefault="00674101" w:rsidP="00DF0253">
      <w:pPr>
        <w:keepNext/>
      </w:pPr>
      <w:r w:rsidRPr="001D6188">
        <w:rPr>
          <w:u w:val="single"/>
        </w:rPr>
        <w:t>Mechanism of action</w:t>
      </w:r>
    </w:p>
    <w:p w14:paraId="2D170710" w14:textId="77777777" w:rsidR="00DB43E8" w:rsidRPr="001D6188" w:rsidRDefault="00DB43E8" w:rsidP="00DF0253">
      <w:pPr>
        <w:keepNext/>
      </w:pPr>
    </w:p>
    <w:p w14:paraId="70A52C1A" w14:textId="3D061316" w:rsidR="00895A0E" w:rsidRPr="001D6188" w:rsidRDefault="00674101" w:rsidP="001A5424">
      <w:r w:rsidRPr="001D6188">
        <w:t>Deferasirox is an orally active chelator that is highly selective for iron</w:t>
      </w:r>
      <w:r w:rsidR="005B5783" w:rsidRPr="001D6188">
        <w:t xml:space="preserve"> </w:t>
      </w:r>
      <w:r w:rsidRPr="001D6188">
        <w:t xml:space="preserve">(III). It is a tridentate ligand that binds iron with high affinity in a 2:1 ratio. Deferasirox promotes excretion of iron, primarily in the faeces. Deferasirox has low affinity for zinc and </w:t>
      </w:r>
      <w:proofErr w:type="gramStart"/>
      <w:r w:rsidRPr="001D6188">
        <w:t>copper, and</w:t>
      </w:r>
      <w:proofErr w:type="gramEnd"/>
      <w:r w:rsidRPr="001D6188">
        <w:t xml:space="preserve"> does not cause constant low serum levels of these metals.</w:t>
      </w:r>
    </w:p>
    <w:p w14:paraId="0B99D55D" w14:textId="77777777" w:rsidR="00895A0E" w:rsidRPr="001D6188" w:rsidRDefault="00895A0E" w:rsidP="001A5424"/>
    <w:p w14:paraId="279B0443" w14:textId="77777777" w:rsidR="00895A0E" w:rsidRPr="001D6188" w:rsidRDefault="00674101" w:rsidP="00DF0253">
      <w:pPr>
        <w:keepNext/>
      </w:pPr>
      <w:r w:rsidRPr="001D6188">
        <w:rPr>
          <w:u w:val="single"/>
        </w:rPr>
        <w:t>Pharmacodynamic effects</w:t>
      </w:r>
    </w:p>
    <w:p w14:paraId="00FF5004" w14:textId="77777777" w:rsidR="00895A0E" w:rsidRPr="001D6188" w:rsidRDefault="00895A0E" w:rsidP="00DF0253">
      <w:pPr>
        <w:keepNext/>
      </w:pPr>
    </w:p>
    <w:p w14:paraId="5DAD5C7A" w14:textId="77777777" w:rsidR="00895A0E" w:rsidRPr="001D6188" w:rsidRDefault="00674101" w:rsidP="001A5424">
      <w:r w:rsidRPr="001D6188">
        <w:t>In an iron-balance metabolic study in iron-overloaded adult thalassaemic patients, deferasirox at daily doses of 10, 20 and 40 mg/kg (dispersible tablet formulation) induced the mean net excretion of 0.119,</w:t>
      </w:r>
    </w:p>
    <w:p w14:paraId="5EC1A8E9" w14:textId="77777777" w:rsidR="00895A0E" w:rsidRPr="001D6188" w:rsidRDefault="00674101" w:rsidP="001A5424">
      <w:r w:rsidRPr="001D6188">
        <w:t>0.329 and 0.445 mg Fe/kg body weight/day, respectively.</w:t>
      </w:r>
    </w:p>
    <w:p w14:paraId="1D92F2CD" w14:textId="77777777" w:rsidR="00DB43E8" w:rsidRPr="001D6188" w:rsidRDefault="00DB43E8" w:rsidP="001A5424"/>
    <w:p w14:paraId="5C4F8C25" w14:textId="4B41C426" w:rsidR="000465B0" w:rsidRPr="001D6188" w:rsidRDefault="00674101" w:rsidP="00DB43E8">
      <w:pPr>
        <w:keepNext/>
      </w:pPr>
      <w:r w:rsidRPr="001D6188">
        <w:rPr>
          <w:u w:val="single"/>
        </w:rPr>
        <w:lastRenderedPageBreak/>
        <w:t>Clinical efficacy and safety</w:t>
      </w:r>
    </w:p>
    <w:p w14:paraId="00512C10" w14:textId="77777777" w:rsidR="00895A0E" w:rsidRPr="001D6188" w:rsidRDefault="00895A0E" w:rsidP="00DB43E8">
      <w:pPr>
        <w:keepNext/>
      </w:pPr>
    </w:p>
    <w:p w14:paraId="451422ED" w14:textId="1E95AB82" w:rsidR="00895A0E" w:rsidRPr="001D6188" w:rsidRDefault="00674101" w:rsidP="00DF0253">
      <w:pPr>
        <w:keepLines/>
      </w:pPr>
      <w:r w:rsidRPr="001D6188">
        <w:t>Clinical efficacy studies were conducted with deferasirox dispersible tablets.</w:t>
      </w:r>
      <w:r w:rsidR="004617BC" w:rsidRPr="001D6188">
        <w:t xml:space="preserve"> Compared to the deferasirox dispersible tablet formulation, the dose of the deferasirox film coated tablets is 30% lower than the dose of the deferasirox dispersible tablets, rounded to the nearest whole tablet (see section</w:t>
      </w:r>
      <w:r w:rsidR="00DB43E8" w:rsidRPr="001D6188">
        <w:t> </w:t>
      </w:r>
      <w:r w:rsidR="004617BC" w:rsidRPr="001D6188">
        <w:t>5.2).</w:t>
      </w:r>
    </w:p>
    <w:p w14:paraId="308CB205" w14:textId="77777777" w:rsidR="00895A0E" w:rsidRPr="001D6188" w:rsidRDefault="00895A0E" w:rsidP="001A5424"/>
    <w:p w14:paraId="3E9A621E" w14:textId="0D65568C" w:rsidR="00895A0E" w:rsidRPr="001D6188" w:rsidRDefault="00674101" w:rsidP="00DB43E8">
      <w:r w:rsidRPr="001D6188">
        <w:t>Deferasirox has been investigated in 411 adult (age ≥16 years) and 292 paediatric patients (aged 2 to</w:t>
      </w:r>
      <w:r w:rsidR="00DB43E8" w:rsidRPr="001D6188">
        <w:t xml:space="preserve"> </w:t>
      </w:r>
      <w:r w:rsidRPr="001D6188">
        <w:t>&lt;16 years) with chronic iron overload due to blood transfusions. Of the paediatric patients 52 were aged 2 to 5 years. The underlying conditions requiring transfusion included beta-thalassaemia, sickle cell disease and other congenital and acquired anaemias (myelodysplastic syndromes, Diamond-</w:t>
      </w:r>
      <w:proofErr w:type="spellStart"/>
      <w:r w:rsidRPr="001D6188">
        <w:t>Blackfan</w:t>
      </w:r>
      <w:proofErr w:type="spellEnd"/>
      <w:r w:rsidRPr="001D6188">
        <w:t xml:space="preserve"> syndrome, aplastic anaemia and other very rare anaemias).</w:t>
      </w:r>
    </w:p>
    <w:p w14:paraId="43B2FE47" w14:textId="77777777" w:rsidR="00895A0E" w:rsidRPr="001D6188" w:rsidRDefault="00895A0E" w:rsidP="001A5424"/>
    <w:p w14:paraId="5FFEE084" w14:textId="4363FCC2" w:rsidR="00895A0E" w:rsidRPr="001D6188" w:rsidRDefault="00674101" w:rsidP="00DB43E8">
      <w:r w:rsidRPr="001D6188">
        <w:t>Daily treatment with the deferasirox dispersible tablet formulation at doses of 20 and 30 mg/kg for one year in frequently transfused adult and paediatric patients with beta-thalassaemia led to reductions in indicators of total body iron; liver iron concentration was reduced by about −0.4 and −8.9 mg Fe/g liver (biopsy dry weight (</w:t>
      </w:r>
      <w:proofErr w:type="spellStart"/>
      <w:r w:rsidRPr="001D6188">
        <w:t>dw</w:t>
      </w:r>
      <w:proofErr w:type="spellEnd"/>
      <w:r w:rsidRPr="001D6188">
        <w:t>)) on average, respectively, and serum ferritin was reduced by about −36 and −926 µg/l on average, respectively. At these same doses, the ratios of iron excretion: iron intake were 1.02 (indicating net iron balance) and 1.67 (indicating net iron removal), respectively.</w:t>
      </w:r>
      <w:r w:rsidR="00DB43E8" w:rsidRPr="001D6188">
        <w:t xml:space="preserve"> </w:t>
      </w:r>
      <w:r w:rsidRPr="001D6188">
        <w:t>Deferasirox induced similar responses in iron-overloaded patients with other anaemias. Daily doses of 10 mg/kg (dispersible tablet formulation) for one year could maintain liver iron and serum ferritin levels and induce net iron balance in patients receiving infrequent transfusions or exchange transfusions. Serum ferritin assessed by monthly monitoring reflected changes in liver iron concentration indicating that trends in serum ferritin can be used to monitor response to therapy.</w:t>
      </w:r>
      <w:r w:rsidR="00DB43E8" w:rsidRPr="001D6188">
        <w:t xml:space="preserve"> </w:t>
      </w:r>
      <w:r w:rsidRPr="001D6188">
        <w:t>Limited clinical data (29 patients with normal cardiac function at baseline) using MRI indicate that treatment with deferasirox 10 – 30 mg/kg/day (dispersible tablet formulation) for 1 year may also reduce levels of iron in the heart (on average, MRI T2* increased from 18.3 to 23.0 milliseconds).</w:t>
      </w:r>
    </w:p>
    <w:p w14:paraId="4FF814D3" w14:textId="77777777" w:rsidR="00895A0E" w:rsidRPr="001D6188" w:rsidRDefault="00895A0E" w:rsidP="001A5424"/>
    <w:p w14:paraId="6B747024" w14:textId="1368D267" w:rsidR="00895A0E" w:rsidRPr="001D6188" w:rsidRDefault="00674101" w:rsidP="00DB43E8">
      <w:r w:rsidRPr="001D6188">
        <w:t xml:space="preserve">The principal analysis of the pivotal comparative study in 586 patients suffering from beta-thalassaemia and </w:t>
      </w:r>
      <w:proofErr w:type="spellStart"/>
      <w:r w:rsidRPr="001D6188">
        <w:t>transfusional</w:t>
      </w:r>
      <w:proofErr w:type="spellEnd"/>
      <w:r w:rsidRPr="001D6188">
        <w:t xml:space="preserve"> iron overload did not demonstrate non-inferiority of deferasirox dispersible tablets to deferoxamine in the analysis of the total patient population. It appeared from a post-hoc analysis of this study that, in the subgroup of patients with liver iron concentration</w:t>
      </w:r>
      <w:r w:rsidR="00DB43E8" w:rsidRPr="001D6188">
        <w:t xml:space="preserve"> </w:t>
      </w:r>
      <w:r w:rsidRPr="001D6188">
        <w:t>≥7</w:t>
      </w:r>
      <w:r w:rsidR="00DB43E8" w:rsidRPr="001D6188">
        <w:t> </w:t>
      </w:r>
      <w:r w:rsidRPr="001D6188">
        <w:t>mg</w:t>
      </w:r>
      <w:r w:rsidR="004C7974">
        <w:t> </w:t>
      </w:r>
      <w:r w:rsidRPr="001D6188">
        <w:t xml:space="preserve">Fe/g </w:t>
      </w:r>
      <w:proofErr w:type="spellStart"/>
      <w:r w:rsidRPr="001D6188">
        <w:t>dw</w:t>
      </w:r>
      <w:proofErr w:type="spellEnd"/>
      <w:r w:rsidRPr="001D6188">
        <w:t xml:space="preserve"> treated with deferasirox dispersible tablets (20 and 30 mg/kg) or deferoxamine (35</w:t>
      </w:r>
      <w:r w:rsidR="004C7974">
        <w:t> </w:t>
      </w:r>
      <w:r w:rsidRPr="001D6188">
        <w:t>to</w:t>
      </w:r>
      <w:r w:rsidR="004C7974">
        <w:t> </w:t>
      </w:r>
      <w:r w:rsidRPr="001D6188">
        <w:t>≥50</w:t>
      </w:r>
      <w:r w:rsidR="00DB43E8" w:rsidRPr="001D6188">
        <w:t> </w:t>
      </w:r>
      <w:r w:rsidRPr="001D6188">
        <w:t>mg/kg), the non-inferiority criteria were achieved. However, in patients with liver iron concentration &lt;7</w:t>
      </w:r>
      <w:r w:rsidR="00DB43E8" w:rsidRPr="001D6188">
        <w:t> </w:t>
      </w:r>
      <w:r w:rsidRPr="001D6188">
        <w:t xml:space="preserve">mg Fe/g </w:t>
      </w:r>
      <w:proofErr w:type="spellStart"/>
      <w:r w:rsidRPr="001D6188">
        <w:t>dw</w:t>
      </w:r>
      <w:proofErr w:type="spellEnd"/>
      <w:r w:rsidRPr="001D6188">
        <w:t xml:space="preserve"> treated with deferasirox dispersible tablets (5 and 10</w:t>
      </w:r>
      <w:r w:rsidR="00DB43E8" w:rsidRPr="001D6188">
        <w:t> </w:t>
      </w:r>
      <w:r w:rsidRPr="001D6188">
        <w:t>mg/kg) or deferoxamine (20 to 35 mg/kg), non-inferiority was not established due to imbalance in the dosing of the two chelators. This imbalance occurred because patients on deferoxamine were allowed to remain on their pre-study dose even if it was higher than the protocol specified dose. Fifty-six patients under the age of 6 years participated in this pivotal study, 28 of them receiving deferasirox dispersible tablets.</w:t>
      </w:r>
    </w:p>
    <w:p w14:paraId="6CFF0219" w14:textId="77777777" w:rsidR="00895A0E" w:rsidRPr="001D6188" w:rsidRDefault="00895A0E" w:rsidP="001A5424"/>
    <w:p w14:paraId="0E005E04" w14:textId="77777777" w:rsidR="00895A0E" w:rsidRPr="001D6188" w:rsidRDefault="00674101" w:rsidP="001A5424">
      <w:r w:rsidRPr="001D6188">
        <w:t>It appeared from preclinical and clinical studies that deferasirox dispersible tablets could be as active as deferoxamine when used in a dose ratio of 2:1 (i.e. a dose of deferasirox dispersible tablets that is numerically half of the deferoxamine dose). For deferasirox film-coated tablets, a dose ratio of 3:1 can be considered (i.e. a dose of deferasirox film-coated tablets that is numerically one third of the deferoxamine dose). However, this dosing recommendation was not prospectively assessed in the clinical studies.</w:t>
      </w:r>
    </w:p>
    <w:p w14:paraId="3F236657" w14:textId="77777777" w:rsidR="00895A0E" w:rsidRPr="001D6188" w:rsidRDefault="00895A0E" w:rsidP="001A5424"/>
    <w:p w14:paraId="4C19FBDC" w14:textId="77777777" w:rsidR="00895A0E" w:rsidRPr="001D6188" w:rsidRDefault="00674101" w:rsidP="001A5424">
      <w:r w:rsidRPr="001D6188">
        <w:t xml:space="preserve">In addition, in patients with liver iron concentration ≥7 mg Fe/g </w:t>
      </w:r>
      <w:proofErr w:type="spellStart"/>
      <w:r w:rsidRPr="001D6188">
        <w:t>dw</w:t>
      </w:r>
      <w:proofErr w:type="spellEnd"/>
      <w:r w:rsidRPr="001D6188">
        <w:t xml:space="preserve"> with various rare anaemias or sickle cell disease, deferasirox dispersible tablets up to 20 and 30 mg/kg produced a decrease in liver iron concentration and serum ferritin comparable to that obtained in patients with beta-thalassaemia.</w:t>
      </w:r>
    </w:p>
    <w:p w14:paraId="1BE0021D" w14:textId="77777777" w:rsidR="005B5783" w:rsidRPr="001D6188" w:rsidRDefault="005B5783" w:rsidP="001A5424"/>
    <w:p w14:paraId="7BBDC82E" w14:textId="3BA34A24" w:rsidR="005B5783" w:rsidRPr="001D6188" w:rsidRDefault="00674101" w:rsidP="001A5424">
      <w:pPr>
        <w:rPr>
          <w:rFonts w:eastAsia="Times New Roman"/>
          <w:color w:val="000000"/>
          <w:lang w:val="en-US" w:eastAsia="en-US"/>
        </w:rPr>
      </w:pPr>
      <w:r w:rsidRPr="001D6188">
        <w:rPr>
          <w:rFonts w:eastAsia="Times New Roman"/>
          <w:iCs/>
          <w:color w:val="000000"/>
          <w:lang w:val="en-US" w:eastAsia="en-US"/>
        </w:rPr>
        <w:t xml:space="preserve">A placebo-controlled randomised study was performed in 225 patients with MDS (Low/Int-1 risk) and </w:t>
      </w:r>
      <w:proofErr w:type="spellStart"/>
      <w:r w:rsidRPr="001D6188">
        <w:rPr>
          <w:rFonts w:eastAsia="Times New Roman"/>
          <w:iCs/>
          <w:color w:val="000000"/>
          <w:lang w:val="en-US" w:eastAsia="en-US"/>
        </w:rPr>
        <w:t>transfusional</w:t>
      </w:r>
      <w:proofErr w:type="spellEnd"/>
      <w:r w:rsidRPr="001D6188">
        <w:rPr>
          <w:rFonts w:eastAsia="Times New Roman"/>
          <w:iCs/>
          <w:color w:val="000000"/>
          <w:lang w:val="en-US" w:eastAsia="en-US"/>
        </w:rPr>
        <w:t xml:space="preserve"> iron overload. The results of this study suggest that there is a positive impact of deferasirox on event-free survival (EFS, a composite endpoint including non-fatal cardiac or liver events) and serum ferritin levels. The safety profile was consistent with previous studies in adult MDS patients.</w:t>
      </w:r>
    </w:p>
    <w:p w14:paraId="623C3B22" w14:textId="77777777" w:rsidR="00895A0E" w:rsidRPr="001D6188" w:rsidRDefault="00895A0E" w:rsidP="001A5424"/>
    <w:p w14:paraId="3BB56769" w14:textId="15162B62" w:rsidR="00895A0E" w:rsidRPr="001D6188" w:rsidRDefault="00674101" w:rsidP="001A5424">
      <w:r w:rsidRPr="001D6188">
        <w:t xml:space="preserve">In a 5-year observational study in which 267 children aged 2 to &lt;6 years (at </w:t>
      </w:r>
      <w:proofErr w:type="spellStart"/>
      <w:r w:rsidRPr="001D6188">
        <w:t>enrollment</w:t>
      </w:r>
      <w:proofErr w:type="spellEnd"/>
      <w:r w:rsidRPr="001D6188">
        <w:t xml:space="preserve">) with </w:t>
      </w:r>
      <w:proofErr w:type="spellStart"/>
      <w:r w:rsidRPr="001D6188">
        <w:t>transfusional</w:t>
      </w:r>
      <w:proofErr w:type="spellEnd"/>
      <w:r w:rsidRPr="001D6188">
        <w:t xml:space="preserve"> </w:t>
      </w:r>
      <w:proofErr w:type="spellStart"/>
      <w:r w:rsidRPr="001D6188">
        <w:t>haemosiderosis</w:t>
      </w:r>
      <w:proofErr w:type="spellEnd"/>
      <w:r w:rsidRPr="001D6188">
        <w:t xml:space="preserve"> received deferasirox, there were no clinically meaningful differences in the safety and tolerability profile of deferasirox in paediatric patients aged 2 to &lt;6 years compared to the overall adult and older paediatric population, including increases in serum creatinine of &gt;33% and above the upper limit of normal on ≥2 consecutive occasions (3.1%), and elevation of alanine aminotransferase (ALT) greater than 5 times the upper limit of normal (4.3%). Single events of</w:t>
      </w:r>
      <w:r w:rsidR="0058791F" w:rsidRPr="001D6188">
        <w:t xml:space="preserve"> </w:t>
      </w:r>
      <w:r w:rsidRPr="001D6188">
        <w:t>increase in ALT and aspartate aminotransferase were reported in 20.0% and 8.3%, respectively, of the 145 patients who completed the study.</w:t>
      </w:r>
    </w:p>
    <w:p w14:paraId="394CFBBD" w14:textId="77777777" w:rsidR="00895A0E" w:rsidRPr="001D6188" w:rsidRDefault="00895A0E" w:rsidP="001A5424"/>
    <w:p w14:paraId="59625E45" w14:textId="77777777" w:rsidR="00895A0E" w:rsidRPr="001D6188" w:rsidRDefault="00674101" w:rsidP="001A5424">
      <w:r w:rsidRPr="001D6188">
        <w:t>In a study to assess the safety of deferasirox film-coated and dispersible tablets, 173 adult and paediatric patients with transfusion dependent thalassaemia or myelodysplastic syndrome were treated for 24 weeks. A comparable safety profile for film-coated and dispersible tablets was observed.</w:t>
      </w:r>
    </w:p>
    <w:p w14:paraId="2DC76A63" w14:textId="77777777" w:rsidR="00464A87" w:rsidRPr="001D6188" w:rsidRDefault="00464A87" w:rsidP="001A5424"/>
    <w:p w14:paraId="56493254" w14:textId="63DAD782" w:rsidR="00464A87" w:rsidRPr="001D6188" w:rsidRDefault="00674101" w:rsidP="001A5424">
      <w:r w:rsidRPr="001D6188">
        <w:t>An open label 1:1 randomised study was performed in 224 paediatric patients aged 2 to &lt;18 years old with transfusion-dependant anaemia and iron overload to evaluate treatment compliance, efficacy and safety of the deferasirox granule formulation compared to the dispersible tablet formulation. The majority of patients (142, 63.4%) in the study had beta-thalassemia major, 108 (48.2%) patients were naïve to iron chelation therapy (ICT) (median age 2 years, 92.6% aged 2 to &lt;10 years) and 116 (51.8%) were ICT pre-treated (median age 7.5 years, 71.6% aged 2 to &lt;10 years) of whom 68.1% had previously received deferasirox. In the primary analysis performed in ICT naïve patients after 24</w:t>
      </w:r>
      <w:r w:rsidR="004C7974">
        <w:t> </w:t>
      </w:r>
      <w:r w:rsidRPr="001D6188">
        <w:t xml:space="preserve">weeks of treatment, the compliance rate was 84.26% and 86.84% in the deferasirox dispersible tablets arm and in the deferasirox granules arm, respectively, with no statistically significant difference. Similarly, there was no statistically significant difference in mean changes from baseline in serum ferritin (SF) values between the two treatment arms </w:t>
      </w:r>
      <w:r w:rsidR="008C72DB">
        <w:t>(</w:t>
      </w:r>
      <w:r w:rsidRPr="001D6188">
        <w:t xml:space="preserve">171.52 </w:t>
      </w:r>
      <w:proofErr w:type="spellStart"/>
      <w:r w:rsidRPr="001D6188">
        <w:t>μg</w:t>
      </w:r>
      <w:proofErr w:type="spellEnd"/>
      <w:r w:rsidRPr="001D6188">
        <w:t>/l [95% CI:</w:t>
      </w:r>
      <w:r w:rsidR="001C66A5">
        <w:t xml:space="preserve"> </w:t>
      </w:r>
      <w:r w:rsidRPr="001D6188">
        <w:t xml:space="preserve">517.40, 174.36] for dispersible tablets [DT] and 4.84 </w:t>
      </w:r>
      <w:proofErr w:type="spellStart"/>
      <w:r w:rsidRPr="001D6188">
        <w:t>μg</w:t>
      </w:r>
      <w:proofErr w:type="spellEnd"/>
      <w:r w:rsidRPr="001D6188">
        <w:t xml:space="preserve">/l [95% CI: -333.58, 343.27] for the granule formulation, difference between means [granules – DT] 176.36 </w:t>
      </w:r>
      <w:proofErr w:type="spellStart"/>
      <w:r w:rsidRPr="001D6188">
        <w:t>μg</w:t>
      </w:r>
      <w:proofErr w:type="spellEnd"/>
      <w:r w:rsidRPr="001D6188">
        <w:t>/l [95% CI:</w:t>
      </w:r>
      <w:r w:rsidR="001C66A5">
        <w:t xml:space="preserve"> </w:t>
      </w:r>
      <w:r w:rsidRPr="001D6188">
        <w:t>129.00, 481.72], two sided p</w:t>
      </w:r>
      <w:r w:rsidR="00DB43E8" w:rsidRPr="001D6188">
        <w:noBreakHyphen/>
      </w:r>
      <w:r w:rsidRPr="001D6188">
        <w:t>value</w:t>
      </w:r>
      <w:r w:rsidR="00DB43E8" w:rsidRPr="001D6188">
        <w:t> </w:t>
      </w:r>
      <w:r w:rsidRPr="001D6188">
        <w:t>=</w:t>
      </w:r>
      <w:r w:rsidR="00DB43E8" w:rsidRPr="001D6188">
        <w:t> </w:t>
      </w:r>
      <w:r w:rsidRPr="001D6188">
        <w:t>0.25). The study concluded that treatment compliance and efficacy were no different between deferasirox granules and deferasirox dispersible tablet arms at different time points (24 and 48 weeks). The safety profile was overall comparable between the granules and the dispersible tablet formulations.</w:t>
      </w:r>
    </w:p>
    <w:p w14:paraId="511C9C9A" w14:textId="77777777" w:rsidR="00895A0E" w:rsidRPr="001D6188" w:rsidRDefault="00895A0E" w:rsidP="001A5424"/>
    <w:p w14:paraId="51B0A2DA" w14:textId="77777777" w:rsidR="00895A0E" w:rsidRPr="001D6188" w:rsidRDefault="00674101" w:rsidP="001A5424">
      <w:r w:rsidRPr="001D6188">
        <w:t xml:space="preserve">In patients with non-transfusion-dependent thalassaemia syndromes and iron overload, treatment with deferasirox dispersible tablets was assessed in a 1-year, randomised, double-blind, placebo-controlled study. The study compared the efficacy of two different deferasirox dispersible tablet regimens (starting doses of 5 and 10 mg/kg/day, 55 patients in each arm) and of matching placebo (56 patients). The study enrolled 145 adult and 21 paediatric patients. The primary efficacy parameter was the change in liver iron concentration (LIC) from baseline after 12 months of treatment. One of the secondary efficacy parameters was the change in serum ferritin between baseline and fourth quarter. At a starting dose of 10 mg/kg/day, deferasirox dispersible tablets led to reductions in indicators of total body iron. On average, liver iron concentration decreased by 3.80 mg Fe/g </w:t>
      </w:r>
      <w:proofErr w:type="spellStart"/>
      <w:r w:rsidRPr="001D6188">
        <w:t>dw</w:t>
      </w:r>
      <w:proofErr w:type="spellEnd"/>
      <w:r w:rsidRPr="001D6188">
        <w:t xml:space="preserve"> in patients treated with deferasirox dispersible tablets (starting dose 10 mg/kg/day) and increased by 0.38 mg Fe/g </w:t>
      </w:r>
      <w:proofErr w:type="spellStart"/>
      <w:r w:rsidRPr="001D6188">
        <w:t>dw</w:t>
      </w:r>
      <w:proofErr w:type="spellEnd"/>
      <w:r w:rsidRPr="001D6188">
        <w:t xml:space="preserve"> in patients treated with placebo (p&lt;0.001). On average, serum ferritin decreased by 222.0 µg/l in patients treated with deferasirox dispersible tablets (starting dose 10 mg/kg/day) and increased by 115 µg/l in patients treated with placebo (p&lt;0.001).</w:t>
      </w:r>
    </w:p>
    <w:p w14:paraId="0064560C" w14:textId="77777777" w:rsidR="00895A0E" w:rsidRPr="001D6188" w:rsidRDefault="00895A0E" w:rsidP="001A5424"/>
    <w:p w14:paraId="2445BD76" w14:textId="61DA5F6D" w:rsidR="00895A0E" w:rsidRPr="001D6188" w:rsidRDefault="00EE7695" w:rsidP="001A5424">
      <w:pPr>
        <w:keepNext/>
        <w:ind w:left="567" w:hanging="567"/>
        <w:rPr>
          <w:b/>
          <w:bCs/>
        </w:rPr>
      </w:pPr>
      <w:bookmarkStart w:id="21" w:name="5.2_Pharmacokinetic_properties"/>
      <w:bookmarkEnd w:id="21"/>
      <w:r w:rsidRPr="001D6188">
        <w:rPr>
          <w:b/>
          <w:bCs/>
        </w:rPr>
        <w:t>5.2</w:t>
      </w:r>
      <w:r w:rsidRPr="001D6188">
        <w:rPr>
          <w:b/>
          <w:bCs/>
        </w:rPr>
        <w:tab/>
      </w:r>
      <w:r w:rsidR="00674101" w:rsidRPr="001D6188">
        <w:rPr>
          <w:b/>
          <w:bCs/>
        </w:rPr>
        <w:t>Pharmacokinetic properties</w:t>
      </w:r>
    </w:p>
    <w:p w14:paraId="22822D10" w14:textId="77777777" w:rsidR="00895A0E" w:rsidRPr="001D6188" w:rsidRDefault="00895A0E" w:rsidP="00DF0253">
      <w:pPr>
        <w:keepNext/>
      </w:pPr>
    </w:p>
    <w:p w14:paraId="770794D4" w14:textId="77777777" w:rsidR="00895A0E" w:rsidRPr="001D6188" w:rsidRDefault="00674101" w:rsidP="001A5424">
      <w:r w:rsidRPr="001D6188">
        <w:t>Deferasirox film-coated tablets demonstrate higher bioavailability compared to deferasirox dispersible tablet formulations. After adjustment of the strength, the film-coated tablet formulation (360 mg strength) was equivalent to deferasirox dispersible tablets (500 mg strength) with respect to the mean area under the plasma concentration time curve (AUC) under fasting conditions. The C</w:t>
      </w:r>
      <w:r w:rsidRPr="001D6188">
        <w:rPr>
          <w:vertAlign w:val="subscript"/>
        </w:rPr>
        <w:t>max</w:t>
      </w:r>
      <w:r w:rsidRPr="001D6188">
        <w:t xml:space="preserve"> was increased by 30% (90% CI: 20.3% – 40.0%); </w:t>
      </w:r>
      <w:proofErr w:type="gramStart"/>
      <w:r w:rsidRPr="001D6188">
        <w:t>however</w:t>
      </w:r>
      <w:proofErr w:type="gramEnd"/>
      <w:r w:rsidRPr="001D6188">
        <w:t xml:space="preserve"> a clinical exposure/response analysis revealed no evidence of clinically relevant effects of such an increase.</w:t>
      </w:r>
    </w:p>
    <w:p w14:paraId="78E576EF" w14:textId="77777777" w:rsidR="00895A0E" w:rsidRPr="001D6188" w:rsidRDefault="00895A0E" w:rsidP="001A5424"/>
    <w:p w14:paraId="16109AA6" w14:textId="77777777" w:rsidR="00895A0E" w:rsidRPr="001D6188" w:rsidRDefault="00674101" w:rsidP="00DB43E8">
      <w:pPr>
        <w:keepNext/>
      </w:pPr>
      <w:r w:rsidRPr="001D6188">
        <w:rPr>
          <w:u w:val="single"/>
        </w:rPr>
        <w:lastRenderedPageBreak/>
        <w:t>Absorption</w:t>
      </w:r>
    </w:p>
    <w:p w14:paraId="16099478" w14:textId="77777777" w:rsidR="00895A0E" w:rsidRPr="001D6188" w:rsidRDefault="00895A0E" w:rsidP="00DB43E8">
      <w:pPr>
        <w:keepNext/>
      </w:pPr>
    </w:p>
    <w:p w14:paraId="089181FC" w14:textId="77777777" w:rsidR="00895A0E" w:rsidRPr="001D6188" w:rsidRDefault="00674101" w:rsidP="001A5424">
      <w:r w:rsidRPr="001D6188">
        <w:t>Deferasirox (dispersible tablet formulation) is absorbed following oral administration with a median time to maximum plasma concentration (</w:t>
      </w:r>
      <w:proofErr w:type="spellStart"/>
      <w:r w:rsidRPr="001D6188">
        <w:t>t</w:t>
      </w:r>
      <w:r w:rsidRPr="001D6188">
        <w:rPr>
          <w:vertAlign w:val="subscript"/>
        </w:rPr>
        <w:t>max</w:t>
      </w:r>
      <w:proofErr w:type="spellEnd"/>
      <w:r w:rsidRPr="001D6188">
        <w:t>) of about 1.5 to 4 hours. The absolute bioavailability (AUC) of deferasirox (dispersible tablet formulation) is about 70% compared to an intravenous dose. The absolute bioavailability of the film-coated tablet formulation has not been determined.</w:t>
      </w:r>
    </w:p>
    <w:p w14:paraId="51345179" w14:textId="77777777" w:rsidR="00895A0E" w:rsidRPr="001D6188" w:rsidRDefault="00674101" w:rsidP="001A5424">
      <w:r w:rsidRPr="001D6188">
        <w:t>Bioavailability of deferasirox film-coated tablets was 36% greater than that with dispersible tablets.</w:t>
      </w:r>
    </w:p>
    <w:p w14:paraId="5F26803F" w14:textId="77777777" w:rsidR="00895A0E" w:rsidRPr="001D6188" w:rsidRDefault="00895A0E" w:rsidP="001A5424"/>
    <w:p w14:paraId="6312E34D" w14:textId="77777777" w:rsidR="00895A0E" w:rsidRPr="001D6188" w:rsidRDefault="00674101" w:rsidP="001A5424">
      <w:r w:rsidRPr="001D6188">
        <w:t>A food-effect study involving administration of the film-coated tablets to healthy volunteers under fasting conditions and with a low-fat (fat content &lt;10% of calories) or high-fat (fat content &gt;50% of calories) meal indicated that the AUC and C</w:t>
      </w:r>
      <w:r w:rsidRPr="001D6188">
        <w:rPr>
          <w:vertAlign w:val="subscript"/>
        </w:rPr>
        <w:t>max</w:t>
      </w:r>
      <w:r w:rsidRPr="001D6188">
        <w:t xml:space="preserve"> were slightly decreased after a low-fat meal (by 11% and 16%, respectively). After a high-fat meal, AUC and C</w:t>
      </w:r>
      <w:r w:rsidRPr="001D6188">
        <w:rPr>
          <w:vertAlign w:val="subscript"/>
        </w:rPr>
        <w:t>max</w:t>
      </w:r>
      <w:r w:rsidRPr="001D6188">
        <w:t xml:space="preserve"> were increased (by 18% and 29%, respectively). The increases in C</w:t>
      </w:r>
      <w:r w:rsidRPr="001D6188">
        <w:rPr>
          <w:vertAlign w:val="subscript"/>
        </w:rPr>
        <w:t>max</w:t>
      </w:r>
      <w:r w:rsidRPr="001D6188">
        <w:t xml:space="preserve"> due to the change in formulation and </w:t>
      </w:r>
      <w:proofErr w:type="gramStart"/>
      <w:r w:rsidRPr="001D6188">
        <w:t>due to the effect</w:t>
      </w:r>
      <w:proofErr w:type="gramEnd"/>
      <w:r w:rsidRPr="001D6188">
        <w:t xml:space="preserve"> of a high-fat meal may be additive and therefore, it is recommended that the film-coated tablets should be taken either on an empty stomach or with a light meal.</w:t>
      </w:r>
    </w:p>
    <w:p w14:paraId="66A6E8D2" w14:textId="77777777" w:rsidR="00895A0E" w:rsidRPr="001D6188" w:rsidRDefault="00895A0E" w:rsidP="001A5424"/>
    <w:p w14:paraId="2C3EB70D" w14:textId="77777777" w:rsidR="00895A0E" w:rsidRPr="001D6188" w:rsidRDefault="00674101" w:rsidP="00DF0253">
      <w:pPr>
        <w:keepNext/>
      </w:pPr>
      <w:r w:rsidRPr="001D6188">
        <w:rPr>
          <w:u w:val="single"/>
        </w:rPr>
        <w:t>Distribution</w:t>
      </w:r>
    </w:p>
    <w:p w14:paraId="7D0143BD" w14:textId="77777777" w:rsidR="00895A0E" w:rsidRPr="001D6188" w:rsidRDefault="00895A0E" w:rsidP="00DF0253">
      <w:pPr>
        <w:keepNext/>
      </w:pPr>
    </w:p>
    <w:p w14:paraId="34909795" w14:textId="77777777" w:rsidR="00895A0E" w:rsidRPr="001D6188" w:rsidRDefault="00674101" w:rsidP="001A5424">
      <w:r w:rsidRPr="001D6188">
        <w:t>Deferasirox is highly (99%) protein bound to plasma proteins, almost exclusively serum albumin, and has a small volume of distribution of approximately 14 litres in adults.</w:t>
      </w:r>
    </w:p>
    <w:p w14:paraId="2A13F497" w14:textId="77777777" w:rsidR="00895A0E" w:rsidRPr="001D6188" w:rsidRDefault="00895A0E" w:rsidP="001A5424"/>
    <w:p w14:paraId="5A9B06F1" w14:textId="77777777" w:rsidR="00895A0E" w:rsidRPr="001D6188" w:rsidRDefault="00674101" w:rsidP="00DF0253">
      <w:pPr>
        <w:keepNext/>
      </w:pPr>
      <w:r w:rsidRPr="001D6188">
        <w:rPr>
          <w:u w:val="single"/>
        </w:rPr>
        <w:t>Biotransformation</w:t>
      </w:r>
    </w:p>
    <w:p w14:paraId="08662D56" w14:textId="77777777" w:rsidR="00895A0E" w:rsidRPr="001D6188" w:rsidRDefault="00895A0E" w:rsidP="00DF0253">
      <w:pPr>
        <w:keepNext/>
      </w:pPr>
    </w:p>
    <w:p w14:paraId="52E5F14A" w14:textId="77777777" w:rsidR="00895A0E" w:rsidRPr="001D6188" w:rsidRDefault="00674101" w:rsidP="001A5424">
      <w:r w:rsidRPr="001D6188">
        <w:t xml:space="preserve">Glucuronidation is the main metabolic pathway for deferasirox, with subsequent biliary excretion. Deconjugation of </w:t>
      </w:r>
      <w:proofErr w:type="spellStart"/>
      <w:r w:rsidRPr="001D6188">
        <w:t>glucuronidates</w:t>
      </w:r>
      <w:proofErr w:type="spellEnd"/>
      <w:r w:rsidRPr="001D6188">
        <w:t xml:space="preserve"> in the intestine and subsequent reabsorption (enterohepatic recycling) is likely to </w:t>
      </w:r>
      <w:proofErr w:type="gramStart"/>
      <w:r w:rsidRPr="001D6188">
        <w:t>occur:</w:t>
      </w:r>
      <w:proofErr w:type="gramEnd"/>
      <w:r w:rsidRPr="001D6188">
        <w:t xml:space="preserve"> in a healthy volunteer study, the administration of cholestyramine after a single dose of deferasirox resulted in a 45% decrease in deferasirox exposure (AUC).</w:t>
      </w:r>
    </w:p>
    <w:p w14:paraId="42A90166" w14:textId="77777777" w:rsidR="00DB43E8" w:rsidRPr="001D6188" w:rsidRDefault="00DB43E8" w:rsidP="001A5424"/>
    <w:p w14:paraId="5A6694CC" w14:textId="5ACE97F9" w:rsidR="00895A0E" w:rsidRPr="001D6188" w:rsidRDefault="00674101" w:rsidP="001A5424">
      <w:r w:rsidRPr="001D6188">
        <w:t xml:space="preserve">Deferasirox is mainly </w:t>
      </w:r>
      <w:proofErr w:type="spellStart"/>
      <w:r w:rsidRPr="001D6188">
        <w:t>glucuronidated</w:t>
      </w:r>
      <w:proofErr w:type="spellEnd"/>
      <w:r w:rsidRPr="001D6188">
        <w:t xml:space="preserve"> by UGT1A1 and to a lesser extent UGT1A3. CYP450-catalysed (oxidative) metabolism of deferasirox appears to be minor in humans (about 8%). No inhibition of deferasirox metabolism by hydroxyurea was observed </w:t>
      </w:r>
      <w:r w:rsidRPr="001D6188">
        <w:rPr>
          <w:i/>
          <w:iCs/>
        </w:rPr>
        <w:t>in vitro</w:t>
      </w:r>
      <w:r w:rsidRPr="001D6188">
        <w:t>.</w:t>
      </w:r>
    </w:p>
    <w:p w14:paraId="2C674C0C" w14:textId="77777777" w:rsidR="00895A0E" w:rsidRPr="001D6188" w:rsidRDefault="00895A0E" w:rsidP="001A5424"/>
    <w:p w14:paraId="11DD3E75" w14:textId="77777777" w:rsidR="00895A0E" w:rsidRPr="001D6188" w:rsidRDefault="00674101" w:rsidP="00DF0253">
      <w:pPr>
        <w:keepNext/>
      </w:pPr>
      <w:r w:rsidRPr="001D6188">
        <w:rPr>
          <w:u w:val="single"/>
        </w:rPr>
        <w:t>Elimination</w:t>
      </w:r>
    </w:p>
    <w:p w14:paraId="6FB1B6AA" w14:textId="77777777" w:rsidR="00895A0E" w:rsidRPr="001D6188" w:rsidRDefault="00895A0E" w:rsidP="00DF0253">
      <w:pPr>
        <w:keepNext/>
      </w:pPr>
    </w:p>
    <w:p w14:paraId="0FB97F63" w14:textId="77777777" w:rsidR="00895A0E" w:rsidRPr="001D6188" w:rsidRDefault="00674101" w:rsidP="001A5424">
      <w:r w:rsidRPr="001D6188">
        <w:t>Deferasirox and its metabolites are primarily excreted in the faeces (84% of the dose). Renal excretion of deferasirox and its metabolites is minimal (8% of the dose). The mean elimination half-life (t</w:t>
      </w:r>
      <w:r w:rsidRPr="001D6188">
        <w:rPr>
          <w:vertAlign w:val="subscript"/>
        </w:rPr>
        <w:t>½</w:t>
      </w:r>
      <w:r w:rsidRPr="001D6188">
        <w:t>) ranged from 8 to 16 hours. The transporters MRP2 and MXR (BCRP) are involved in the biliary excretion of deferasirox.</w:t>
      </w:r>
    </w:p>
    <w:p w14:paraId="5A58B488" w14:textId="77777777" w:rsidR="00895A0E" w:rsidRPr="001D6188" w:rsidRDefault="00895A0E" w:rsidP="001A5424"/>
    <w:p w14:paraId="1812AEC2" w14:textId="77777777" w:rsidR="00895A0E" w:rsidRPr="001D6188" w:rsidRDefault="00674101" w:rsidP="00DF0253">
      <w:pPr>
        <w:keepNext/>
      </w:pPr>
      <w:r w:rsidRPr="001D6188">
        <w:rPr>
          <w:u w:val="single"/>
        </w:rPr>
        <w:t>Linearity / non-linearity</w:t>
      </w:r>
    </w:p>
    <w:p w14:paraId="1FC70ACA" w14:textId="77777777" w:rsidR="00895A0E" w:rsidRPr="001D6188" w:rsidRDefault="00895A0E" w:rsidP="00DF0253">
      <w:pPr>
        <w:keepNext/>
      </w:pPr>
    </w:p>
    <w:p w14:paraId="31F5B7B5" w14:textId="77777777" w:rsidR="00895A0E" w:rsidRPr="001D6188" w:rsidRDefault="00674101" w:rsidP="001A5424">
      <w:r w:rsidRPr="001D6188">
        <w:t>The C</w:t>
      </w:r>
      <w:r w:rsidRPr="001D6188">
        <w:rPr>
          <w:vertAlign w:val="subscript"/>
        </w:rPr>
        <w:t>max</w:t>
      </w:r>
      <w:r w:rsidRPr="001D6188">
        <w:t xml:space="preserve"> and AUC</w:t>
      </w:r>
      <w:r w:rsidRPr="001D6188">
        <w:rPr>
          <w:vertAlign w:val="subscript"/>
        </w:rPr>
        <w:t>0–24h</w:t>
      </w:r>
      <w:r w:rsidRPr="001D6188">
        <w:t xml:space="preserve"> of deferasirox increase approximately linearly with dose under steady-state conditions. Upon multiple dosing exposure increased by an accumulation factor of 1.3 to 2.3.</w:t>
      </w:r>
    </w:p>
    <w:p w14:paraId="3A9569CE" w14:textId="77777777" w:rsidR="00895A0E" w:rsidRPr="001D6188" w:rsidRDefault="00895A0E" w:rsidP="001A5424"/>
    <w:p w14:paraId="1108CF84" w14:textId="77777777" w:rsidR="00895A0E" w:rsidRPr="001D6188" w:rsidRDefault="00674101" w:rsidP="00DF0253">
      <w:pPr>
        <w:keepNext/>
      </w:pPr>
      <w:r w:rsidRPr="001D6188">
        <w:rPr>
          <w:u w:val="single"/>
        </w:rPr>
        <w:t>Characteristics in patients</w:t>
      </w:r>
    </w:p>
    <w:p w14:paraId="1A0DBFF7" w14:textId="77777777" w:rsidR="00895A0E" w:rsidRPr="001D6188" w:rsidRDefault="00895A0E" w:rsidP="00DF0253">
      <w:pPr>
        <w:keepNext/>
      </w:pPr>
    </w:p>
    <w:p w14:paraId="1C8A255F" w14:textId="77777777" w:rsidR="00895A0E" w:rsidRPr="001D6188" w:rsidRDefault="00674101" w:rsidP="00DF0253">
      <w:pPr>
        <w:keepNext/>
        <w:rPr>
          <w:i/>
          <w:iCs/>
        </w:rPr>
      </w:pPr>
      <w:r w:rsidRPr="001D6188">
        <w:rPr>
          <w:i/>
          <w:iCs/>
        </w:rPr>
        <w:t>Paediatric patients</w:t>
      </w:r>
    </w:p>
    <w:p w14:paraId="7AC881A7" w14:textId="77777777" w:rsidR="00895A0E" w:rsidRPr="001D6188" w:rsidRDefault="00674101" w:rsidP="001A5424">
      <w:r w:rsidRPr="001D6188">
        <w:t>The overall exposure of adolescents (12 to ≤17 years) and children (2 to &lt;12 years) to deferasirox after single and multiple doses was lower than that in adult patients. In children younger than 6 years old exposure was about 50% lower than in adults. Since dosing is individually adjusted according to response this is not expected to have clinical consequences.</w:t>
      </w:r>
    </w:p>
    <w:p w14:paraId="7922E331" w14:textId="77777777" w:rsidR="00895A0E" w:rsidRPr="001D6188" w:rsidRDefault="00895A0E" w:rsidP="001A5424"/>
    <w:p w14:paraId="4A72D4FF" w14:textId="77777777" w:rsidR="00895A0E" w:rsidRPr="001D6188" w:rsidRDefault="00674101" w:rsidP="00DF0253">
      <w:pPr>
        <w:keepNext/>
        <w:rPr>
          <w:i/>
          <w:iCs/>
        </w:rPr>
      </w:pPr>
      <w:r w:rsidRPr="001D6188">
        <w:rPr>
          <w:i/>
          <w:iCs/>
        </w:rPr>
        <w:t>Gender</w:t>
      </w:r>
    </w:p>
    <w:p w14:paraId="326220C4" w14:textId="77777777" w:rsidR="00895A0E" w:rsidRPr="001D6188" w:rsidRDefault="00674101" w:rsidP="001A5424">
      <w:r w:rsidRPr="001D6188">
        <w:t>Females have a moderately lower apparent clearance (by 17.5%) for deferasirox compared to males. Since dosing is individually adjusted according to response this is not expected to have clinical consequences.</w:t>
      </w:r>
    </w:p>
    <w:p w14:paraId="798FC8C8" w14:textId="77777777" w:rsidR="00895A0E" w:rsidRPr="001D6188" w:rsidRDefault="00895A0E" w:rsidP="001A5424"/>
    <w:p w14:paraId="1C1688BC" w14:textId="77777777" w:rsidR="00895A0E" w:rsidRPr="001D6188" w:rsidRDefault="00674101" w:rsidP="00DF0253">
      <w:pPr>
        <w:keepNext/>
        <w:rPr>
          <w:i/>
          <w:iCs/>
        </w:rPr>
      </w:pPr>
      <w:r w:rsidRPr="001D6188">
        <w:rPr>
          <w:i/>
          <w:iCs/>
        </w:rPr>
        <w:lastRenderedPageBreak/>
        <w:t>Elderly patients</w:t>
      </w:r>
    </w:p>
    <w:p w14:paraId="27885350" w14:textId="77777777" w:rsidR="00895A0E" w:rsidRPr="001D6188" w:rsidRDefault="00674101" w:rsidP="001A5424">
      <w:r w:rsidRPr="001D6188">
        <w:t>The pharmacokinetics of deferasirox have not been studied in elderly patients (aged 65 or older).</w:t>
      </w:r>
    </w:p>
    <w:p w14:paraId="33F0F4B0" w14:textId="77777777" w:rsidR="00895A0E" w:rsidRPr="001D6188" w:rsidRDefault="00895A0E" w:rsidP="001A5424"/>
    <w:p w14:paraId="3DE7C87F" w14:textId="77777777" w:rsidR="00895A0E" w:rsidRPr="001D6188" w:rsidRDefault="00674101" w:rsidP="00DF0253">
      <w:pPr>
        <w:keepNext/>
        <w:rPr>
          <w:i/>
          <w:iCs/>
        </w:rPr>
      </w:pPr>
      <w:r w:rsidRPr="001D6188">
        <w:rPr>
          <w:i/>
          <w:iCs/>
        </w:rPr>
        <w:t>Renal or hepatic impairment</w:t>
      </w:r>
    </w:p>
    <w:p w14:paraId="000391B3" w14:textId="77777777" w:rsidR="00895A0E" w:rsidRPr="001D6188" w:rsidRDefault="00674101" w:rsidP="001A5424">
      <w:r w:rsidRPr="001D6188">
        <w:t>The pharmacokinetics of deferasirox have not been studied in patients with renal impairment. The pharmacokinetics of deferasirox were not influenced by liver transaminase levels up to 5 times the upper limit of the normal range.</w:t>
      </w:r>
    </w:p>
    <w:p w14:paraId="23F9202C" w14:textId="77777777" w:rsidR="00895A0E" w:rsidRPr="001D6188" w:rsidRDefault="00895A0E" w:rsidP="001A5424"/>
    <w:p w14:paraId="27540EE8" w14:textId="77777777" w:rsidR="00895A0E" w:rsidRPr="001D6188" w:rsidRDefault="00674101" w:rsidP="001A5424">
      <w:r w:rsidRPr="001D6188">
        <w:t>In a clinical study using single doses of 20 mg/kg deferasirox dispersible tablets, the average exposure was increased by 16% in subjects with mild hepatic impairment (Child-Pugh Class A) and by 76% in subjects with moderate hepatic impairment (Child-Pugh Class B) compared to subjects with normal hepatic function. The average C</w:t>
      </w:r>
      <w:r w:rsidRPr="001D6188">
        <w:rPr>
          <w:vertAlign w:val="subscript"/>
        </w:rPr>
        <w:t>max</w:t>
      </w:r>
      <w:r w:rsidRPr="001D6188">
        <w:t xml:space="preserve"> of deferasirox in subjects with mild or moderate hepatic impairment was increased by 22%. Exposure was increased 2.8-fold in one subject with severe hepatic impairment (Child-Pugh Class C) (see sections 4.2 and 4.4).</w:t>
      </w:r>
    </w:p>
    <w:p w14:paraId="5ECC9031" w14:textId="77777777" w:rsidR="00895A0E" w:rsidRPr="001D6188" w:rsidRDefault="00895A0E" w:rsidP="001A5424"/>
    <w:p w14:paraId="68C488F1" w14:textId="2E500128" w:rsidR="00895A0E" w:rsidRPr="001D6188" w:rsidRDefault="00EE7695" w:rsidP="001A5424">
      <w:pPr>
        <w:keepNext/>
        <w:ind w:left="567" w:hanging="567"/>
        <w:rPr>
          <w:b/>
          <w:bCs/>
        </w:rPr>
      </w:pPr>
      <w:bookmarkStart w:id="22" w:name="5.3_Preclinical_safety_data"/>
      <w:bookmarkEnd w:id="22"/>
      <w:r w:rsidRPr="001D6188">
        <w:rPr>
          <w:b/>
          <w:bCs/>
        </w:rPr>
        <w:t>5.3</w:t>
      </w:r>
      <w:r w:rsidRPr="001D6188">
        <w:rPr>
          <w:b/>
          <w:bCs/>
        </w:rPr>
        <w:tab/>
      </w:r>
      <w:r w:rsidR="00674101" w:rsidRPr="001D6188">
        <w:rPr>
          <w:b/>
          <w:bCs/>
        </w:rPr>
        <w:t>Preclinical safety data</w:t>
      </w:r>
    </w:p>
    <w:p w14:paraId="56C685AD" w14:textId="77777777" w:rsidR="00895A0E" w:rsidRPr="001D6188" w:rsidRDefault="00895A0E" w:rsidP="00DF0253">
      <w:pPr>
        <w:keepNext/>
      </w:pPr>
    </w:p>
    <w:p w14:paraId="19032EEB" w14:textId="77777777" w:rsidR="00895A0E" w:rsidRPr="001D6188" w:rsidRDefault="00674101" w:rsidP="001A5424">
      <w:r w:rsidRPr="001D6188">
        <w:t>Non-clinical data reveal no special hazard for humans based on conventional studies of safety pharmacology, repeated dose toxicity, genotoxicity or carcinogenic potential. The main findings were kidney toxicity and lens opacity (cataracts). Similar findings were observed in neonatal and juvenile animals. The kidney toxicity is considered mainly due to iron deprivation in animals that were not previously overloaded with iron.</w:t>
      </w:r>
    </w:p>
    <w:p w14:paraId="2A2BA485" w14:textId="77777777" w:rsidR="00895A0E" w:rsidRPr="001D6188" w:rsidRDefault="00895A0E" w:rsidP="001A5424"/>
    <w:p w14:paraId="023750E6" w14:textId="5C701A7A" w:rsidR="00895A0E" w:rsidRPr="001D6188" w:rsidRDefault="00674101" w:rsidP="00DB43E8">
      <w:r w:rsidRPr="001D6188">
        <w:t xml:space="preserve">Tests of genotoxicity </w:t>
      </w:r>
      <w:r w:rsidRPr="001D6188">
        <w:rPr>
          <w:i/>
          <w:iCs/>
        </w:rPr>
        <w:t xml:space="preserve">in vitro </w:t>
      </w:r>
      <w:r w:rsidRPr="001D6188">
        <w:t>were negative (</w:t>
      </w:r>
      <w:proofErr w:type="gramStart"/>
      <w:r w:rsidRPr="001D6188">
        <w:t>Ames</w:t>
      </w:r>
      <w:proofErr w:type="gramEnd"/>
      <w:r w:rsidRPr="001D6188">
        <w:t xml:space="preserve"> test, chromosomal aberration test) while deferasirox caused formation of micronuclei </w:t>
      </w:r>
      <w:r w:rsidRPr="001D6188">
        <w:rPr>
          <w:i/>
          <w:iCs/>
        </w:rPr>
        <w:t xml:space="preserve">in vivo </w:t>
      </w:r>
      <w:r w:rsidRPr="001D6188">
        <w:t>in the bone marrow, but not liver, of non-iron-loaded rats at lethal doses. No such effects were observed in iron-preloaded rats. Deferasirox was not</w:t>
      </w:r>
      <w:r w:rsidR="00DB43E8" w:rsidRPr="001D6188">
        <w:t xml:space="preserve"> </w:t>
      </w:r>
      <w:r w:rsidRPr="001D6188">
        <w:t>carcinogenic when administered to rats in a 2-year study and transgenic p53+/− heterozygous mice in a 6-month study.</w:t>
      </w:r>
    </w:p>
    <w:p w14:paraId="1F2741C7" w14:textId="77777777" w:rsidR="00895A0E" w:rsidRPr="001D6188" w:rsidRDefault="00895A0E" w:rsidP="001A5424"/>
    <w:p w14:paraId="401327F1" w14:textId="77777777" w:rsidR="00895A0E" w:rsidRPr="001D6188" w:rsidRDefault="00674101" w:rsidP="001A5424">
      <w:r w:rsidRPr="001D6188">
        <w:t xml:space="preserve">The potential for toxicity to reproduction was assessed in rats and rabbits. Deferasirox was not </w:t>
      </w:r>
      <w:proofErr w:type="gramStart"/>
      <w:r w:rsidRPr="001D6188">
        <w:t>teratogenic, but</w:t>
      </w:r>
      <w:proofErr w:type="gramEnd"/>
      <w:r w:rsidRPr="001D6188">
        <w:t xml:space="preserve"> caused increased frequency of skeletal variations and stillborn pups in rats at high doses that were severely toxic to the non-iron-overloaded mother. Deferasirox did not cause other effects on fertility or reproduction.</w:t>
      </w:r>
    </w:p>
    <w:p w14:paraId="39F01F52" w14:textId="77777777" w:rsidR="00895A0E" w:rsidRPr="001D6188" w:rsidRDefault="00895A0E" w:rsidP="001A5424"/>
    <w:p w14:paraId="4BEE4D4D" w14:textId="77777777" w:rsidR="00895A0E" w:rsidRPr="001D6188" w:rsidRDefault="00895A0E" w:rsidP="001A5424"/>
    <w:p w14:paraId="10186BE0" w14:textId="286219D6" w:rsidR="00895A0E" w:rsidRPr="001D6188" w:rsidRDefault="00EE7695" w:rsidP="00DF0253">
      <w:pPr>
        <w:keepNext/>
        <w:ind w:left="567" w:hanging="567"/>
        <w:rPr>
          <w:b/>
          <w:bCs/>
        </w:rPr>
      </w:pPr>
      <w:bookmarkStart w:id="23" w:name="6._PHARMACEUTICAL_PARTICULARS"/>
      <w:bookmarkEnd w:id="23"/>
      <w:r w:rsidRPr="001D6188">
        <w:rPr>
          <w:b/>
          <w:bCs/>
        </w:rPr>
        <w:t>6.</w:t>
      </w:r>
      <w:r w:rsidRPr="001D6188">
        <w:rPr>
          <w:b/>
          <w:bCs/>
        </w:rPr>
        <w:tab/>
      </w:r>
      <w:r w:rsidR="00674101" w:rsidRPr="001D6188">
        <w:rPr>
          <w:b/>
          <w:bCs/>
        </w:rPr>
        <w:t>PHARMACEUTICAL PARTICULARS</w:t>
      </w:r>
    </w:p>
    <w:p w14:paraId="13EF2F3E" w14:textId="77777777" w:rsidR="00895A0E" w:rsidRPr="001D6188" w:rsidRDefault="00895A0E" w:rsidP="00DF0253">
      <w:pPr>
        <w:keepNext/>
        <w:rPr>
          <w:b/>
          <w:bCs/>
        </w:rPr>
      </w:pPr>
    </w:p>
    <w:p w14:paraId="59F42035" w14:textId="4CB1669C" w:rsidR="00895A0E" w:rsidRPr="001D6188" w:rsidRDefault="001C6D59" w:rsidP="00DF0253">
      <w:pPr>
        <w:keepNext/>
        <w:ind w:left="567" w:hanging="567"/>
        <w:rPr>
          <w:b/>
          <w:bCs/>
        </w:rPr>
      </w:pPr>
      <w:bookmarkStart w:id="24" w:name="6.1_List_of_excipients"/>
      <w:bookmarkEnd w:id="24"/>
      <w:r w:rsidRPr="001D6188">
        <w:rPr>
          <w:b/>
          <w:bCs/>
        </w:rPr>
        <w:t>6.1</w:t>
      </w:r>
      <w:r w:rsidRPr="001D6188">
        <w:rPr>
          <w:b/>
          <w:bCs/>
        </w:rPr>
        <w:tab/>
      </w:r>
      <w:r w:rsidR="00674101" w:rsidRPr="001D6188">
        <w:rPr>
          <w:b/>
          <w:bCs/>
        </w:rPr>
        <w:t>List of excipients</w:t>
      </w:r>
    </w:p>
    <w:p w14:paraId="0584846C" w14:textId="77777777" w:rsidR="00895A0E" w:rsidRPr="001D6188" w:rsidRDefault="00895A0E" w:rsidP="00DF0253">
      <w:pPr>
        <w:keepNext/>
        <w:rPr>
          <w:b/>
          <w:bCs/>
        </w:rPr>
      </w:pPr>
    </w:p>
    <w:p w14:paraId="47D8DDAE" w14:textId="77777777" w:rsidR="00895A0E" w:rsidRPr="001D6188" w:rsidRDefault="00674101" w:rsidP="00DF0253">
      <w:pPr>
        <w:keepNext/>
      </w:pPr>
      <w:r w:rsidRPr="001D6188">
        <w:rPr>
          <w:u w:val="single"/>
        </w:rPr>
        <w:t>Tablet core:</w:t>
      </w:r>
    </w:p>
    <w:p w14:paraId="65BD29C2" w14:textId="77777777" w:rsidR="00895A0E" w:rsidRPr="001D6188" w:rsidRDefault="00895A0E" w:rsidP="00DF0253">
      <w:pPr>
        <w:keepNext/>
      </w:pPr>
    </w:p>
    <w:p w14:paraId="3BD4D53F" w14:textId="77777777" w:rsidR="003A4506" w:rsidRPr="001D6188" w:rsidRDefault="00674101" w:rsidP="00DF0253">
      <w:pPr>
        <w:keepNext/>
      </w:pPr>
      <w:r w:rsidRPr="001D6188">
        <w:t>Cellulose, microcrystalline</w:t>
      </w:r>
    </w:p>
    <w:p w14:paraId="2A406FEF" w14:textId="77777777" w:rsidR="003A4506" w:rsidRPr="001D6188" w:rsidRDefault="00674101" w:rsidP="00DF0253">
      <w:pPr>
        <w:keepNext/>
      </w:pPr>
      <w:proofErr w:type="spellStart"/>
      <w:r w:rsidRPr="001D6188">
        <w:t>Crospovidone</w:t>
      </w:r>
      <w:proofErr w:type="spellEnd"/>
      <w:r w:rsidRPr="001D6188">
        <w:t xml:space="preserve"> (Type A)</w:t>
      </w:r>
    </w:p>
    <w:p w14:paraId="1807926C" w14:textId="77777777" w:rsidR="003A4506" w:rsidRPr="001D6188" w:rsidRDefault="00674101" w:rsidP="00DF0253">
      <w:pPr>
        <w:keepNext/>
      </w:pPr>
      <w:r w:rsidRPr="001D6188">
        <w:t>Povidone (K30)</w:t>
      </w:r>
    </w:p>
    <w:p w14:paraId="2F2E381B" w14:textId="77777777" w:rsidR="003A4506" w:rsidRPr="001D6188" w:rsidRDefault="00674101" w:rsidP="00DF0253">
      <w:pPr>
        <w:keepNext/>
      </w:pPr>
      <w:r w:rsidRPr="001D6188">
        <w:t>Magnesium stearate</w:t>
      </w:r>
    </w:p>
    <w:p w14:paraId="6BC56E1E" w14:textId="77777777" w:rsidR="003A4506" w:rsidRPr="001D6188" w:rsidRDefault="00674101" w:rsidP="00DF0253">
      <w:pPr>
        <w:keepNext/>
      </w:pPr>
      <w:r w:rsidRPr="001D6188">
        <w:t>Silica, colloidal anhydrous</w:t>
      </w:r>
    </w:p>
    <w:p w14:paraId="24F7F79B" w14:textId="6FB0C6BF" w:rsidR="00895A0E" w:rsidRPr="001D6188" w:rsidRDefault="00674101" w:rsidP="001A5424">
      <w:r w:rsidRPr="001D6188">
        <w:t>Poloxamer (P188)</w:t>
      </w:r>
    </w:p>
    <w:p w14:paraId="57E2C003" w14:textId="77777777" w:rsidR="00895A0E" w:rsidRPr="001D6188" w:rsidRDefault="00895A0E" w:rsidP="001A5424"/>
    <w:p w14:paraId="30ED109A" w14:textId="77777777" w:rsidR="00895A0E" w:rsidRPr="001D6188" w:rsidRDefault="00674101" w:rsidP="00DF0253">
      <w:pPr>
        <w:keepNext/>
        <w:rPr>
          <w:lang w:val="pt-PT"/>
        </w:rPr>
      </w:pPr>
      <w:r w:rsidRPr="001D6188">
        <w:rPr>
          <w:u w:val="single"/>
          <w:lang w:val="pt-PT"/>
        </w:rPr>
        <w:t>Coating material:</w:t>
      </w:r>
    </w:p>
    <w:p w14:paraId="11A2B1CD" w14:textId="77777777" w:rsidR="00895A0E" w:rsidRPr="001D6188" w:rsidRDefault="00895A0E" w:rsidP="00DF0253">
      <w:pPr>
        <w:keepNext/>
        <w:rPr>
          <w:lang w:val="pt-PT"/>
        </w:rPr>
      </w:pPr>
    </w:p>
    <w:p w14:paraId="298BAE63" w14:textId="77777777" w:rsidR="00895A0E" w:rsidRPr="001D6188" w:rsidRDefault="00674101" w:rsidP="00DF0253">
      <w:pPr>
        <w:keepNext/>
        <w:rPr>
          <w:lang w:val="pt-PT"/>
        </w:rPr>
      </w:pPr>
      <w:r w:rsidRPr="001D6188">
        <w:rPr>
          <w:lang w:val="pt-PT"/>
        </w:rPr>
        <w:t>Hypromellose</w:t>
      </w:r>
    </w:p>
    <w:p w14:paraId="462FBFFA" w14:textId="77777777" w:rsidR="004C7974" w:rsidRDefault="00674101" w:rsidP="00DF0253">
      <w:pPr>
        <w:keepNext/>
        <w:rPr>
          <w:lang w:val="pt-PT"/>
        </w:rPr>
      </w:pPr>
      <w:r w:rsidRPr="001D6188">
        <w:rPr>
          <w:lang w:val="pt-PT"/>
        </w:rPr>
        <w:t>Indigo Carmine Aluminium Lake (E132)</w:t>
      </w:r>
    </w:p>
    <w:p w14:paraId="6EADC62E" w14:textId="78A3FD0C" w:rsidR="00895A0E" w:rsidRPr="001D6188" w:rsidRDefault="00674101" w:rsidP="00DF0253">
      <w:pPr>
        <w:keepNext/>
        <w:rPr>
          <w:lang w:val="pt-PT"/>
        </w:rPr>
      </w:pPr>
      <w:r w:rsidRPr="001D6188">
        <w:rPr>
          <w:lang w:val="pt-PT"/>
        </w:rPr>
        <w:t>Titanium dioxide (E171)</w:t>
      </w:r>
    </w:p>
    <w:p w14:paraId="4746B05F" w14:textId="77777777" w:rsidR="00502894" w:rsidRPr="0077060C" w:rsidRDefault="00674101" w:rsidP="001A5424">
      <w:pPr>
        <w:rPr>
          <w:lang w:val="it-IT"/>
        </w:rPr>
      </w:pPr>
      <w:r w:rsidRPr="0077060C">
        <w:rPr>
          <w:lang w:val="it-IT"/>
        </w:rPr>
        <w:t>Macrogol/PEG (6000)</w:t>
      </w:r>
    </w:p>
    <w:p w14:paraId="1B98D816" w14:textId="4B103178" w:rsidR="00895A0E" w:rsidRPr="001D6188" w:rsidRDefault="00674101" w:rsidP="001A5424">
      <w:r w:rsidRPr="001D6188">
        <w:t>Talc</w:t>
      </w:r>
    </w:p>
    <w:p w14:paraId="51A683C1" w14:textId="77777777" w:rsidR="00895A0E" w:rsidRPr="001D6188" w:rsidRDefault="00895A0E" w:rsidP="001A5424"/>
    <w:p w14:paraId="7C19730E" w14:textId="2CADB472" w:rsidR="00895A0E" w:rsidRPr="001D6188" w:rsidRDefault="001C6D59" w:rsidP="00DF0253">
      <w:pPr>
        <w:keepNext/>
        <w:ind w:left="567" w:hanging="567"/>
        <w:rPr>
          <w:b/>
          <w:bCs/>
        </w:rPr>
      </w:pPr>
      <w:bookmarkStart w:id="25" w:name="6.2_Incompatibilities"/>
      <w:bookmarkEnd w:id="25"/>
      <w:r w:rsidRPr="001D6188">
        <w:rPr>
          <w:b/>
          <w:bCs/>
        </w:rPr>
        <w:lastRenderedPageBreak/>
        <w:t>6.2</w:t>
      </w:r>
      <w:r w:rsidRPr="001D6188">
        <w:rPr>
          <w:b/>
          <w:bCs/>
        </w:rPr>
        <w:tab/>
      </w:r>
      <w:r w:rsidR="00674101" w:rsidRPr="001D6188">
        <w:rPr>
          <w:b/>
          <w:bCs/>
        </w:rPr>
        <w:t>Incompatibilities</w:t>
      </w:r>
    </w:p>
    <w:p w14:paraId="775FC829" w14:textId="77777777" w:rsidR="00895A0E" w:rsidRPr="001D6188" w:rsidRDefault="00895A0E" w:rsidP="00DF0253">
      <w:pPr>
        <w:keepNext/>
        <w:rPr>
          <w:b/>
          <w:bCs/>
        </w:rPr>
      </w:pPr>
    </w:p>
    <w:p w14:paraId="308EB246" w14:textId="77777777" w:rsidR="00895A0E" w:rsidRPr="001D6188" w:rsidRDefault="00674101" w:rsidP="001A5424">
      <w:r w:rsidRPr="001D6188">
        <w:t>Not applicable.</w:t>
      </w:r>
    </w:p>
    <w:p w14:paraId="6D59F820" w14:textId="77777777" w:rsidR="00895A0E" w:rsidRPr="001D6188" w:rsidRDefault="00895A0E" w:rsidP="001A5424"/>
    <w:p w14:paraId="2F90D584" w14:textId="74FE7DC4" w:rsidR="00895A0E" w:rsidRPr="001D6188" w:rsidRDefault="001C6D59" w:rsidP="001A5424">
      <w:pPr>
        <w:keepNext/>
        <w:ind w:left="567" w:hanging="567"/>
        <w:rPr>
          <w:b/>
          <w:bCs/>
        </w:rPr>
      </w:pPr>
      <w:bookmarkStart w:id="26" w:name="6.3_Shelf_life"/>
      <w:bookmarkEnd w:id="26"/>
      <w:r w:rsidRPr="001D6188">
        <w:rPr>
          <w:b/>
          <w:bCs/>
        </w:rPr>
        <w:t>6.3</w:t>
      </w:r>
      <w:r w:rsidRPr="001D6188">
        <w:rPr>
          <w:b/>
          <w:bCs/>
        </w:rPr>
        <w:tab/>
      </w:r>
      <w:r w:rsidR="00674101" w:rsidRPr="001D6188">
        <w:rPr>
          <w:b/>
          <w:bCs/>
        </w:rPr>
        <w:t>Shelf life</w:t>
      </w:r>
    </w:p>
    <w:p w14:paraId="625C0663" w14:textId="77777777" w:rsidR="00895A0E" w:rsidRPr="001D6188" w:rsidRDefault="00895A0E" w:rsidP="00DF0253">
      <w:pPr>
        <w:keepNext/>
        <w:rPr>
          <w:b/>
          <w:bCs/>
        </w:rPr>
      </w:pPr>
    </w:p>
    <w:p w14:paraId="7F6DF135" w14:textId="77777777" w:rsidR="00895A0E" w:rsidRPr="001D6188" w:rsidRDefault="00674101" w:rsidP="001A5424">
      <w:r w:rsidRPr="001D6188">
        <w:t>3 years</w:t>
      </w:r>
    </w:p>
    <w:p w14:paraId="37CB7803" w14:textId="77777777" w:rsidR="00895A0E" w:rsidRPr="001D6188" w:rsidRDefault="00895A0E" w:rsidP="001A5424"/>
    <w:p w14:paraId="13C7EB60" w14:textId="02E19DE0" w:rsidR="00895A0E" w:rsidRPr="001D6188" w:rsidRDefault="001C6D59" w:rsidP="001A5424">
      <w:pPr>
        <w:keepNext/>
        <w:ind w:left="567" w:hanging="567"/>
        <w:rPr>
          <w:b/>
          <w:bCs/>
        </w:rPr>
      </w:pPr>
      <w:bookmarkStart w:id="27" w:name="6.4_Special_precautions_for_storage"/>
      <w:bookmarkEnd w:id="27"/>
      <w:r w:rsidRPr="001D6188">
        <w:rPr>
          <w:b/>
          <w:bCs/>
        </w:rPr>
        <w:t>6.4</w:t>
      </w:r>
      <w:r w:rsidRPr="001D6188">
        <w:rPr>
          <w:b/>
          <w:bCs/>
        </w:rPr>
        <w:tab/>
      </w:r>
      <w:r w:rsidR="00674101" w:rsidRPr="001D6188">
        <w:rPr>
          <w:b/>
          <w:bCs/>
        </w:rPr>
        <w:t>Special precautions for storage</w:t>
      </w:r>
    </w:p>
    <w:p w14:paraId="779D8502" w14:textId="77777777" w:rsidR="00895A0E" w:rsidRPr="001D6188" w:rsidRDefault="00895A0E" w:rsidP="00DF0253">
      <w:pPr>
        <w:keepNext/>
        <w:rPr>
          <w:b/>
          <w:bCs/>
        </w:rPr>
      </w:pPr>
    </w:p>
    <w:p w14:paraId="71049456" w14:textId="77777777" w:rsidR="00895A0E" w:rsidRPr="001D6188" w:rsidRDefault="00674101" w:rsidP="001A5424">
      <w:r w:rsidRPr="001D6188">
        <w:t>This medicinal product does not require any special storage conditions.</w:t>
      </w:r>
    </w:p>
    <w:p w14:paraId="57BB95C3" w14:textId="77777777" w:rsidR="00895A0E" w:rsidRPr="001D6188" w:rsidRDefault="00895A0E" w:rsidP="001A5424"/>
    <w:p w14:paraId="526D30AE" w14:textId="04C95615" w:rsidR="00895A0E" w:rsidRPr="001D6188" w:rsidRDefault="001C6D59" w:rsidP="001A5424">
      <w:pPr>
        <w:keepNext/>
        <w:ind w:left="567" w:hanging="567"/>
        <w:rPr>
          <w:b/>
          <w:bCs/>
        </w:rPr>
      </w:pPr>
      <w:bookmarkStart w:id="28" w:name="6.5_Nature_and_contents_of_container"/>
      <w:bookmarkEnd w:id="28"/>
      <w:r w:rsidRPr="001D6188">
        <w:rPr>
          <w:b/>
          <w:bCs/>
        </w:rPr>
        <w:t>6.5</w:t>
      </w:r>
      <w:r w:rsidRPr="001D6188">
        <w:rPr>
          <w:b/>
          <w:bCs/>
        </w:rPr>
        <w:tab/>
      </w:r>
      <w:r w:rsidR="00674101" w:rsidRPr="001D6188">
        <w:rPr>
          <w:b/>
          <w:bCs/>
        </w:rPr>
        <w:t>Nature and contents of container</w:t>
      </w:r>
    </w:p>
    <w:p w14:paraId="41F1710E" w14:textId="77777777" w:rsidR="00895A0E" w:rsidRPr="001D6188" w:rsidRDefault="00895A0E" w:rsidP="00DF0253">
      <w:pPr>
        <w:keepNext/>
        <w:rPr>
          <w:b/>
          <w:bCs/>
        </w:rPr>
      </w:pPr>
    </w:p>
    <w:p w14:paraId="668B0ADD" w14:textId="77777777" w:rsidR="00895A0E" w:rsidRPr="001D6188" w:rsidRDefault="00674101" w:rsidP="001A5424">
      <w:r w:rsidRPr="001D6188">
        <w:t>Clear transparent PVC/PVDC/Aluminium blisters containing 30 or 90 film-coated tablets and unit dose blisters of 30 × 1 tablets.</w:t>
      </w:r>
    </w:p>
    <w:p w14:paraId="7F2CA5E2" w14:textId="77777777" w:rsidR="00895A0E" w:rsidRPr="001D6188" w:rsidRDefault="00895A0E" w:rsidP="001A5424"/>
    <w:p w14:paraId="6EE4DAFD" w14:textId="77777777" w:rsidR="00895A0E" w:rsidRPr="001D6188" w:rsidRDefault="00674101" w:rsidP="001A5424">
      <w:r w:rsidRPr="001D6188">
        <w:t>Deferasirox Mylan 360 mg film-coated tablets are also available in blister pack of 300 tablets.</w:t>
      </w:r>
    </w:p>
    <w:p w14:paraId="5CB220E8" w14:textId="77777777" w:rsidR="00895A0E" w:rsidRPr="001D6188" w:rsidRDefault="00895A0E" w:rsidP="001A5424"/>
    <w:p w14:paraId="38A54E01" w14:textId="77777777" w:rsidR="00895A0E" w:rsidRPr="001D6188" w:rsidRDefault="00674101" w:rsidP="001A5424">
      <w:r w:rsidRPr="001D6188">
        <w:t xml:space="preserve">White HDPE bottle with white opaque polypropylene (PP) screw cap with </w:t>
      </w:r>
      <w:proofErr w:type="spellStart"/>
      <w:r w:rsidRPr="001D6188">
        <w:t>aluminum</w:t>
      </w:r>
      <w:proofErr w:type="spellEnd"/>
      <w:r w:rsidRPr="001D6188">
        <w:t xml:space="preserve"> seal containing 90 or 300 film-coated tablets.</w:t>
      </w:r>
    </w:p>
    <w:p w14:paraId="38AE6184" w14:textId="77777777" w:rsidR="00895A0E" w:rsidRPr="001D6188" w:rsidRDefault="00895A0E" w:rsidP="001A5424"/>
    <w:p w14:paraId="14DFE70A" w14:textId="77777777" w:rsidR="00895A0E" w:rsidRPr="001D6188" w:rsidRDefault="00674101" w:rsidP="001A5424">
      <w:r w:rsidRPr="001D6188">
        <w:t>Not all pack sizes may be marketed.</w:t>
      </w:r>
    </w:p>
    <w:p w14:paraId="7B1C4AA6" w14:textId="77777777" w:rsidR="008E6D27" w:rsidRPr="001D6188" w:rsidRDefault="008E6D27" w:rsidP="001A5424"/>
    <w:p w14:paraId="03322E13" w14:textId="6AFA4CCD" w:rsidR="000465B0" w:rsidRPr="001D6188" w:rsidRDefault="001C6D59" w:rsidP="001A5424">
      <w:pPr>
        <w:keepNext/>
        <w:ind w:left="567" w:hanging="567"/>
        <w:rPr>
          <w:b/>
          <w:bCs/>
        </w:rPr>
      </w:pPr>
      <w:bookmarkStart w:id="29" w:name="6.6_Special_precautions_for_disposal"/>
      <w:bookmarkEnd w:id="29"/>
      <w:r w:rsidRPr="001D6188">
        <w:rPr>
          <w:b/>
          <w:bCs/>
        </w:rPr>
        <w:t>6.6</w:t>
      </w:r>
      <w:r w:rsidRPr="001D6188">
        <w:rPr>
          <w:b/>
          <w:bCs/>
        </w:rPr>
        <w:tab/>
      </w:r>
      <w:r w:rsidR="00674101" w:rsidRPr="001D6188">
        <w:rPr>
          <w:b/>
          <w:bCs/>
        </w:rPr>
        <w:t>Special precautions for disposal</w:t>
      </w:r>
    </w:p>
    <w:p w14:paraId="34B6A3F2" w14:textId="77777777" w:rsidR="00895A0E" w:rsidRPr="001D6188" w:rsidRDefault="00895A0E" w:rsidP="00DF0253">
      <w:pPr>
        <w:keepNext/>
        <w:rPr>
          <w:b/>
          <w:bCs/>
        </w:rPr>
      </w:pPr>
    </w:p>
    <w:p w14:paraId="5DBC49E3" w14:textId="77777777" w:rsidR="00895A0E" w:rsidRPr="001D6188" w:rsidRDefault="00674101" w:rsidP="001A5424">
      <w:r w:rsidRPr="001D6188">
        <w:t>Any unused medicinal product or waste material should be disposed of in accordance with local requirements.</w:t>
      </w:r>
    </w:p>
    <w:p w14:paraId="1B6B748A" w14:textId="77777777" w:rsidR="00895A0E" w:rsidRPr="001D6188" w:rsidRDefault="00895A0E" w:rsidP="001A5424"/>
    <w:p w14:paraId="04629B44" w14:textId="77777777" w:rsidR="00895A0E" w:rsidRPr="001D6188" w:rsidRDefault="00895A0E" w:rsidP="001A5424"/>
    <w:p w14:paraId="55EB3DF8" w14:textId="188F9520" w:rsidR="00895A0E" w:rsidRPr="001D6188" w:rsidRDefault="001C6D59" w:rsidP="001A5424">
      <w:pPr>
        <w:keepNext/>
        <w:ind w:left="567" w:hanging="567"/>
        <w:rPr>
          <w:b/>
          <w:bCs/>
        </w:rPr>
      </w:pPr>
      <w:bookmarkStart w:id="30" w:name="7._MARKETING_AUTHORISATION_HOLDER"/>
      <w:bookmarkEnd w:id="30"/>
      <w:r w:rsidRPr="001D6188">
        <w:rPr>
          <w:b/>
          <w:bCs/>
        </w:rPr>
        <w:t>7.</w:t>
      </w:r>
      <w:r w:rsidRPr="001D6188">
        <w:rPr>
          <w:b/>
          <w:bCs/>
        </w:rPr>
        <w:tab/>
      </w:r>
      <w:r w:rsidR="00674101" w:rsidRPr="001D6188">
        <w:rPr>
          <w:b/>
          <w:bCs/>
        </w:rPr>
        <w:t>MARKETING AUTHORISATION HOLDER</w:t>
      </w:r>
    </w:p>
    <w:p w14:paraId="3CB52AC3" w14:textId="77777777" w:rsidR="00895A0E" w:rsidRPr="001D6188" w:rsidRDefault="00895A0E" w:rsidP="00DF0253">
      <w:pPr>
        <w:keepNext/>
        <w:rPr>
          <w:b/>
          <w:bCs/>
        </w:rPr>
      </w:pPr>
    </w:p>
    <w:p w14:paraId="0D364240" w14:textId="77777777" w:rsidR="00895A0E" w:rsidRPr="001D6188" w:rsidRDefault="00674101" w:rsidP="001A5424">
      <w:r w:rsidRPr="001D6188">
        <w:t>Mylan Pharmaceuticals Limited Damastown Industrial Park, Mulhuddart, Dublin 15, DUBLIN</w:t>
      </w:r>
    </w:p>
    <w:p w14:paraId="759848B2" w14:textId="77777777" w:rsidR="00895A0E" w:rsidRPr="001D6188" w:rsidRDefault="00674101" w:rsidP="001A5424">
      <w:r w:rsidRPr="001D6188">
        <w:t>Ireland</w:t>
      </w:r>
    </w:p>
    <w:p w14:paraId="6E29BE63" w14:textId="77777777" w:rsidR="00895A0E" w:rsidRPr="001D6188" w:rsidRDefault="00895A0E" w:rsidP="001A5424"/>
    <w:p w14:paraId="5279C131" w14:textId="77777777" w:rsidR="00895A0E" w:rsidRPr="001D6188" w:rsidRDefault="00895A0E" w:rsidP="001A5424"/>
    <w:p w14:paraId="23F55DED" w14:textId="460A8BB6" w:rsidR="00895A0E" w:rsidRPr="001D6188" w:rsidRDefault="001C6D59" w:rsidP="001A5424">
      <w:pPr>
        <w:keepNext/>
        <w:ind w:left="567" w:hanging="567"/>
        <w:rPr>
          <w:b/>
          <w:bCs/>
        </w:rPr>
      </w:pPr>
      <w:bookmarkStart w:id="31" w:name="8._MARKETING_AUTHORISATION_NUMBER(S)"/>
      <w:bookmarkEnd w:id="31"/>
      <w:r w:rsidRPr="001D6188">
        <w:rPr>
          <w:b/>
          <w:bCs/>
        </w:rPr>
        <w:t>8.</w:t>
      </w:r>
      <w:r w:rsidRPr="001D6188">
        <w:rPr>
          <w:b/>
          <w:bCs/>
        </w:rPr>
        <w:tab/>
      </w:r>
      <w:r w:rsidR="00674101" w:rsidRPr="001D6188">
        <w:rPr>
          <w:b/>
          <w:bCs/>
        </w:rPr>
        <w:t>MARKETING AUTHORISATION NUMBER(S)</w:t>
      </w:r>
    </w:p>
    <w:p w14:paraId="172120DF" w14:textId="77777777" w:rsidR="00895A0E" w:rsidRPr="001D6188" w:rsidRDefault="00895A0E" w:rsidP="00DF0253">
      <w:pPr>
        <w:keepNext/>
        <w:rPr>
          <w:b/>
          <w:bCs/>
        </w:rPr>
      </w:pPr>
    </w:p>
    <w:p w14:paraId="6CF6C155" w14:textId="77777777" w:rsidR="00895A0E" w:rsidRPr="001D6188" w:rsidRDefault="00674101" w:rsidP="008E6D27">
      <w:pPr>
        <w:keepNext/>
      </w:pPr>
      <w:r w:rsidRPr="001D6188">
        <w:rPr>
          <w:u w:val="single"/>
        </w:rPr>
        <w:t>Deferasirox Mylan 90 mg film-coated tablets</w:t>
      </w:r>
    </w:p>
    <w:p w14:paraId="5163CE2B" w14:textId="77777777" w:rsidR="00895A0E" w:rsidRPr="001D6188" w:rsidRDefault="00895A0E" w:rsidP="008E6D27">
      <w:pPr>
        <w:keepNext/>
      </w:pPr>
    </w:p>
    <w:p w14:paraId="5ABDA389" w14:textId="77777777" w:rsidR="008E6D27" w:rsidRPr="001D6188" w:rsidRDefault="00674101" w:rsidP="008E6D27">
      <w:pPr>
        <w:keepNext/>
        <w:rPr>
          <w:lang w:val="pt-PT"/>
        </w:rPr>
      </w:pPr>
      <w:r w:rsidRPr="001D6188">
        <w:rPr>
          <w:lang w:val="pt-PT"/>
        </w:rPr>
        <w:t>EU/1/19/1386/001</w:t>
      </w:r>
    </w:p>
    <w:p w14:paraId="4FAC1FF6" w14:textId="77777777" w:rsidR="008E6D27" w:rsidRPr="001D6188" w:rsidRDefault="00674101" w:rsidP="008E6D27">
      <w:pPr>
        <w:keepNext/>
        <w:rPr>
          <w:lang w:val="pt-PT"/>
        </w:rPr>
      </w:pPr>
      <w:r w:rsidRPr="001D6188">
        <w:rPr>
          <w:lang w:val="pt-PT"/>
        </w:rPr>
        <w:t>EU/1/19/1386/002</w:t>
      </w:r>
    </w:p>
    <w:p w14:paraId="21514075" w14:textId="77777777" w:rsidR="008E6D27" w:rsidRPr="001D6188" w:rsidRDefault="00674101" w:rsidP="008E6D27">
      <w:pPr>
        <w:keepNext/>
        <w:rPr>
          <w:lang w:val="pt-PT"/>
        </w:rPr>
      </w:pPr>
      <w:r w:rsidRPr="001D6188">
        <w:rPr>
          <w:lang w:val="pt-PT"/>
        </w:rPr>
        <w:t>EU/1/19/1386/003</w:t>
      </w:r>
    </w:p>
    <w:p w14:paraId="3DF8577D" w14:textId="77777777" w:rsidR="008E6D27" w:rsidRPr="001D6188" w:rsidRDefault="00674101" w:rsidP="008E6D27">
      <w:pPr>
        <w:keepNext/>
        <w:rPr>
          <w:lang w:val="pt-PT"/>
        </w:rPr>
      </w:pPr>
      <w:r w:rsidRPr="001D6188">
        <w:rPr>
          <w:lang w:val="pt-PT"/>
        </w:rPr>
        <w:t>EU/1/19/1386/004</w:t>
      </w:r>
    </w:p>
    <w:p w14:paraId="7CE91DDC" w14:textId="761C7D1A" w:rsidR="00895A0E" w:rsidRPr="001D6188" w:rsidRDefault="00674101" w:rsidP="001A5424">
      <w:pPr>
        <w:rPr>
          <w:lang w:val="pt-PT"/>
        </w:rPr>
      </w:pPr>
      <w:r w:rsidRPr="001D6188">
        <w:rPr>
          <w:lang w:val="pt-PT"/>
        </w:rPr>
        <w:t>EU/1/19/1386/005</w:t>
      </w:r>
    </w:p>
    <w:p w14:paraId="162B83C0" w14:textId="77777777" w:rsidR="00895A0E" w:rsidRPr="001D6188" w:rsidRDefault="00895A0E" w:rsidP="001A5424">
      <w:pPr>
        <w:rPr>
          <w:lang w:val="pt-PT"/>
        </w:rPr>
      </w:pPr>
    </w:p>
    <w:p w14:paraId="1E6A15EC" w14:textId="77777777" w:rsidR="00895A0E" w:rsidRPr="001D6188" w:rsidRDefault="00674101" w:rsidP="008E6D27">
      <w:pPr>
        <w:keepNext/>
      </w:pPr>
      <w:r w:rsidRPr="001D6188">
        <w:rPr>
          <w:u w:val="single"/>
        </w:rPr>
        <w:t>Deferasirox Mylan 180 mg film-coated tablets</w:t>
      </w:r>
    </w:p>
    <w:p w14:paraId="66D7C8E9" w14:textId="77777777" w:rsidR="00895A0E" w:rsidRPr="001D6188" w:rsidRDefault="00895A0E" w:rsidP="008E6D27">
      <w:pPr>
        <w:keepNext/>
      </w:pPr>
    </w:p>
    <w:p w14:paraId="16965B04" w14:textId="77777777" w:rsidR="008E6D27" w:rsidRPr="001D6188" w:rsidRDefault="00674101" w:rsidP="008E6D27">
      <w:pPr>
        <w:keepNext/>
        <w:rPr>
          <w:lang w:val="pt-PT"/>
        </w:rPr>
      </w:pPr>
      <w:r w:rsidRPr="001D6188">
        <w:rPr>
          <w:lang w:val="pt-PT"/>
        </w:rPr>
        <w:t>EU/1/19/1386/006</w:t>
      </w:r>
    </w:p>
    <w:p w14:paraId="0C39F220" w14:textId="77777777" w:rsidR="008E6D27" w:rsidRPr="001D6188" w:rsidRDefault="00674101" w:rsidP="008E6D27">
      <w:pPr>
        <w:keepNext/>
        <w:rPr>
          <w:lang w:val="pt-PT"/>
        </w:rPr>
      </w:pPr>
      <w:r w:rsidRPr="001D6188">
        <w:rPr>
          <w:lang w:val="pt-PT"/>
        </w:rPr>
        <w:t>EU/1/19/1386/007</w:t>
      </w:r>
    </w:p>
    <w:p w14:paraId="1285571F" w14:textId="77777777" w:rsidR="008E6D27" w:rsidRPr="001D6188" w:rsidRDefault="00674101" w:rsidP="008E6D27">
      <w:pPr>
        <w:keepNext/>
        <w:rPr>
          <w:lang w:val="pt-PT"/>
        </w:rPr>
      </w:pPr>
      <w:r w:rsidRPr="001D6188">
        <w:rPr>
          <w:lang w:val="pt-PT"/>
        </w:rPr>
        <w:t>EU/1/19/1386/008</w:t>
      </w:r>
    </w:p>
    <w:p w14:paraId="009663B6" w14:textId="77777777" w:rsidR="008E6D27" w:rsidRPr="001D6188" w:rsidRDefault="00674101" w:rsidP="008E6D27">
      <w:pPr>
        <w:keepNext/>
        <w:rPr>
          <w:lang w:val="pt-PT"/>
        </w:rPr>
      </w:pPr>
      <w:r w:rsidRPr="001D6188">
        <w:rPr>
          <w:lang w:val="pt-PT"/>
        </w:rPr>
        <w:t>EU/1/19/1386/009</w:t>
      </w:r>
    </w:p>
    <w:p w14:paraId="7F438C1A" w14:textId="42D5010F" w:rsidR="00895A0E" w:rsidRPr="001D6188" w:rsidRDefault="00674101" w:rsidP="001A5424">
      <w:pPr>
        <w:rPr>
          <w:lang w:val="pt-PT"/>
        </w:rPr>
      </w:pPr>
      <w:r w:rsidRPr="001D6188">
        <w:rPr>
          <w:lang w:val="pt-PT"/>
        </w:rPr>
        <w:t>EU/1/19/1386/010</w:t>
      </w:r>
    </w:p>
    <w:p w14:paraId="5D62AC24" w14:textId="77777777" w:rsidR="00895A0E" w:rsidRPr="001D6188" w:rsidRDefault="00895A0E" w:rsidP="001A5424">
      <w:pPr>
        <w:rPr>
          <w:lang w:val="pt-PT"/>
        </w:rPr>
      </w:pPr>
    </w:p>
    <w:p w14:paraId="2D72D418" w14:textId="77777777" w:rsidR="00895A0E" w:rsidRPr="001D6188" w:rsidRDefault="00674101" w:rsidP="008E6D27">
      <w:pPr>
        <w:keepNext/>
      </w:pPr>
      <w:r w:rsidRPr="001D6188">
        <w:rPr>
          <w:u w:val="single"/>
        </w:rPr>
        <w:lastRenderedPageBreak/>
        <w:t>Deferasirox Mylan 360 mg film-coated tablets</w:t>
      </w:r>
    </w:p>
    <w:p w14:paraId="293F6F97" w14:textId="77777777" w:rsidR="00895A0E" w:rsidRPr="001D6188" w:rsidRDefault="00895A0E" w:rsidP="008E6D27">
      <w:pPr>
        <w:keepNext/>
      </w:pPr>
    </w:p>
    <w:p w14:paraId="13F80D00" w14:textId="77777777" w:rsidR="008E6D27" w:rsidRPr="001D6188" w:rsidRDefault="00674101" w:rsidP="008E6D27">
      <w:pPr>
        <w:keepNext/>
        <w:rPr>
          <w:lang w:val="pt-PT"/>
        </w:rPr>
      </w:pPr>
      <w:r w:rsidRPr="001D6188">
        <w:rPr>
          <w:lang w:val="pt-PT"/>
        </w:rPr>
        <w:t>EU/1/19/1386/011</w:t>
      </w:r>
    </w:p>
    <w:p w14:paraId="192FA349" w14:textId="77777777" w:rsidR="008E6D27" w:rsidRPr="001D6188" w:rsidRDefault="00674101" w:rsidP="008E6D27">
      <w:pPr>
        <w:keepNext/>
        <w:rPr>
          <w:lang w:val="pt-PT"/>
        </w:rPr>
      </w:pPr>
      <w:r w:rsidRPr="001D6188">
        <w:rPr>
          <w:lang w:val="pt-PT"/>
        </w:rPr>
        <w:t>EU/1/19/1386/012</w:t>
      </w:r>
    </w:p>
    <w:p w14:paraId="557E5480" w14:textId="77777777" w:rsidR="008E6D27" w:rsidRPr="001D6188" w:rsidRDefault="00674101" w:rsidP="008E6D27">
      <w:pPr>
        <w:keepNext/>
        <w:rPr>
          <w:lang w:val="pt-PT"/>
        </w:rPr>
      </w:pPr>
      <w:r w:rsidRPr="001D6188">
        <w:rPr>
          <w:lang w:val="pt-PT"/>
        </w:rPr>
        <w:t>EU/1/19/1386/013</w:t>
      </w:r>
    </w:p>
    <w:p w14:paraId="263ED702" w14:textId="77777777" w:rsidR="008E6D27" w:rsidRPr="001D6188" w:rsidRDefault="00674101" w:rsidP="008E6D27">
      <w:pPr>
        <w:keepNext/>
        <w:rPr>
          <w:lang w:val="pt-PT"/>
        </w:rPr>
      </w:pPr>
      <w:r w:rsidRPr="001D6188">
        <w:rPr>
          <w:lang w:val="pt-PT"/>
        </w:rPr>
        <w:t>EU/1/19/1386/014</w:t>
      </w:r>
    </w:p>
    <w:p w14:paraId="17475C35" w14:textId="77777777" w:rsidR="008E6D27" w:rsidRPr="001D6188" w:rsidRDefault="00674101" w:rsidP="008E6D27">
      <w:pPr>
        <w:keepNext/>
        <w:rPr>
          <w:lang w:val="pt-PT"/>
        </w:rPr>
      </w:pPr>
      <w:r w:rsidRPr="001D6188">
        <w:rPr>
          <w:lang w:val="pt-PT"/>
        </w:rPr>
        <w:t>EU/1/19/1386/015</w:t>
      </w:r>
    </w:p>
    <w:p w14:paraId="01A8C9A7" w14:textId="3B9326E1" w:rsidR="00895A0E" w:rsidRPr="001D6188" w:rsidRDefault="00674101" w:rsidP="001A5424">
      <w:pPr>
        <w:rPr>
          <w:lang w:val="pt-PT"/>
        </w:rPr>
      </w:pPr>
      <w:r w:rsidRPr="001D6188">
        <w:rPr>
          <w:lang w:val="pt-PT"/>
        </w:rPr>
        <w:t>EU/1/19/1386/016</w:t>
      </w:r>
    </w:p>
    <w:p w14:paraId="434CBE52" w14:textId="77777777" w:rsidR="00895A0E" w:rsidRPr="001D6188" w:rsidRDefault="00895A0E" w:rsidP="001A5424">
      <w:pPr>
        <w:rPr>
          <w:lang w:val="pt-PT"/>
        </w:rPr>
      </w:pPr>
    </w:p>
    <w:p w14:paraId="722E2189" w14:textId="77777777" w:rsidR="00895A0E" w:rsidRPr="001D6188" w:rsidRDefault="00895A0E" w:rsidP="001A5424">
      <w:pPr>
        <w:rPr>
          <w:lang w:val="pt-PT"/>
        </w:rPr>
      </w:pPr>
    </w:p>
    <w:p w14:paraId="6EC97097" w14:textId="2806994E" w:rsidR="00895A0E" w:rsidRPr="001D6188" w:rsidRDefault="001C6D59" w:rsidP="001A5424">
      <w:pPr>
        <w:keepNext/>
        <w:ind w:left="567" w:hanging="567"/>
        <w:rPr>
          <w:b/>
          <w:bCs/>
        </w:rPr>
      </w:pPr>
      <w:bookmarkStart w:id="32" w:name="9._DATE_OF_FIRST_AUTHORISATION/RENEWAL_O"/>
      <w:bookmarkEnd w:id="32"/>
      <w:r w:rsidRPr="001D6188">
        <w:rPr>
          <w:b/>
          <w:bCs/>
        </w:rPr>
        <w:t>9.</w:t>
      </w:r>
      <w:r w:rsidRPr="001D6188">
        <w:rPr>
          <w:b/>
          <w:bCs/>
        </w:rPr>
        <w:tab/>
      </w:r>
      <w:r w:rsidR="00674101" w:rsidRPr="001D6188">
        <w:rPr>
          <w:b/>
          <w:bCs/>
        </w:rPr>
        <w:t>DATE OF FIRST AUTHORISATION/RENEWAL OF THE AUTHORISATION</w:t>
      </w:r>
    </w:p>
    <w:p w14:paraId="40F13961" w14:textId="77777777" w:rsidR="00895A0E" w:rsidRPr="001D6188" w:rsidRDefault="00895A0E" w:rsidP="00DF0253">
      <w:pPr>
        <w:keepNext/>
        <w:rPr>
          <w:b/>
          <w:bCs/>
        </w:rPr>
      </w:pPr>
    </w:p>
    <w:p w14:paraId="01332711" w14:textId="77777777" w:rsidR="00895A0E" w:rsidRPr="001D6188" w:rsidRDefault="00674101" w:rsidP="00DF0253">
      <w:pPr>
        <w:keepNext/>
      </w:pPr>
      <w:r w:rsidRPr="001D6188">
        <w:t>Date of first authorisation: 26 September 2019</w:t>
      </w:r>
    </w:p>
    <w:p w14:paraId="226E6F13" w14:textId="77777777" w:rsidR="00895A0E" w:rsidRPr="001D6188" w:rsidRDefault="00895A0E" w:rsidP="00DF0253">
      <w:pPr>
        <w:keepNext/>
      </w:pPr>
    </w:p>
    <w:p w14:paraId="01A7F2B7" w14:textId="77777777" w:rsidR="00895A0E" w:rsidRPr="001D6188" w:rsidRDefault="00895A0E" w:rsidP="001A5424"/>
    <w:p w14:paraId="2317080C" w14:textId="56DBAD9E" w:rsidR="00895A0E" w:rsidRPr="001D6188" w:rsidRDefault="001C6D59" w:rsidP="001A5424">
      <w:pPr>
        <w:keepNext/>
        <w:ind w:left="567" w:hanging="567"/>
        <w:rPr>
          <w:b/>
          <w:bCs/>
        </w:rPr>
      </w:pPr>
      <w:bookmarkStart w:id="33" w:name="10._DATE_OF_REVISION_OF_THE_TEXT"/>
      <w:bookmarkEnd w:id="33"/>
      <w:r w:rsidRPr="001D6188">
        <w:rPr>
          <w:b/>
          <w:bCs/>
        </w:rPr>
        <w:t>10.</w:t>
      </w:r>
      <w:r w:rsidRPr="001D6188">
        <w:rPr>
          <w:b/>
          <w:bCs/>
        </w:rPr>
        <w:tab/>
      </w:r>
      <w:r w:rsidR="00674101" w:rsidRPr="001D6188">
        <w:rPr>
          <w:b/>
          <w:bCs/>
        </w:rPr>
        <w:t>DATE OF REVISION OF THE TEXT</w:t>
      </w:r>
    </w:p>
    <w:p w14:paraId="459C80FA" w14:textId="77777777" w:rsidR="00895A0E" w:rsidRPr="001D6188" w:rsidRDefault="00895A0E" w:rsidP="00DF0253">
      <w:pPr>
        <w:keepNext/>
        <w:rPr>
          <w:b/>
          <w:bCs/>
        </w:rPr>
      </w:pPr>
    </w:p>
    <w:p w14:paraId="200CBE87" w14:textId="77777777" w:rsidR="00895A0E" w:rsidRPr="001D6188" w:rsidRDefault="00674101" w:rsidP="00DF0253">
      <w:pPr>
        <w:keepNext/>
        <w:rPr>
          <w:color w:val="000000"/>
        </w:rPr>
      </w:pPr>
      <w:r w:rsidRPr="001D6188">
        <w:t xml:space="preserve">Detailed information on this medicinal product is available on the website of the European Medicines Agency </w:t>
      </w:r>
      <w:hyperlink r:id="rId10" w:history="1">
        <w:r w:rsidRPr="001D6188">
          <w:rPr>
            <w:color w:val="0000FF"/>
            <w:u w:val="single"/>
          </w:rPr>
          <w:t>http://www.ema.europa.eu</w:t>
        </w:r>
      </w:hyperlink>
      <w:r w:rsidRPr="001D6188">
        <w:rPr>
          <w:color w:val="000000"/>
        </w:rPr>
        <w:t>.</w:t>
      </w:r>
    </w:p>
    <w:p w14:paraId="7AD116C5" w14:textId="77777777" w:rsidR="007B6EBE" w:rsidRPr="001D6188" w:rsidRDefault="007B6EBE" w:rsidP="00DF0253">
      <w:pPr>
        <w:keepNext/>
      </w:pPr>
    </w:p>
    <w:p w14:paraId="63A06074" w14:textId="41E14998" w:rsidR="000465B0" w:rsidRPr="001D6188" w:rsidRDefault="000465B0" w:rsidP="001A5424">
      <w:pPr>
        <w:rPr>
          <w:color w:val="000000"/>
        </w:rPr>
      </w:pPr>
      <w:r w:rsidRPr="001D6188">
        <w:br w:type="page"/>
      </w:r>
    </w:p>
    <w:p w14:paraId="429885D5" w14:textId="77777777" w:rsidR="00895A0E" w:rsidRPr="001D6188" w:rsidRDefault="00895A0E" w:rsidP="001A5424"/>
    <w:p w14:paraId="7053105F" w14:textId="77777777" w:rsidR="00895A0E" w:rsidRPr="001D6188" w:rsidRDefault="00895A0E" w:rsidP="001A5424"/>
    <w:p w14:paraId="3DA7FE1A" w14:textId="77777777" w:rsidR="00895A0E" w:rsidRPr="001D6188" w:rsidRDefault="00895A0E" w:rsidP="001A5424"/>
    <w:p w14:paraId="70CC135E" w14:textId="77777777" w:rsidR="00895A0E" w:rsidRPr="001D6188" w:rsidRDefault="00895A0E" w:rsidP="001A5424"/>
    <w:p w14:paraId="600FFAE0" w14:textId="77777777" w:rsidR="00895A0E" w:rsidRPr="001D6188" w:rsidRDefault="00895A0E" w:rsidP="001A5424"/>
    <w:p w14:paraId="60185BC8" w14:textId="77777777" w:rsidR="00895A0E" w:rsidRPr="001D6188" w:rsidRDefault="00895A0E" w:rsidP="001A5424"/>
    <w:p w14:paraId="218603E4" w14:textId="77777777" w:rsidR="00895A0E" w:rsidRPr="001D6188" w:rsidRDefault="00895A0E" w:rsidP="001A5424"/>
    <w:p w14:paraId="2D4FFB73" w14:textId="77777777" w:rsidR="00895A0E" w:rsidRPr="001D6188" w:rsidRDefault="00895A0E" w:rsidP="001A5424"/>
    <w:p w14:paraId="706E3867" w14:textId="77777777" w:rsidR="00895A0E" w:rsidRPr="001D6188" w:rsidRDefault="00895A0E" w:rsidP="001A5424"/>
    <w:p w14:paraId="4F76A826" w14:textId="77777777" w:rsidR="00895A0E" w:rsidRPr="001D6188" w:rsidRDefault="00895A0E" w:rsidP="001A5424"/>
    <w:p w14:paraId="161DA6D4" w14:textId="77777777" w:rsidR="00895A0E" w:rsidRPr="001D6188" w:rsidRDefault="00895A0E" w:rsidP="001A5424"/>
    <w:p w14:paraId="0A95D182" w14:textId="77777777" w:rsidR="00895A0E" w:rsidRPr="001D6188" w:rsidRDefault="00895A0E" w:rsidP="001A5424"/>
    <w:p w14:paraId="30932E70" w14:textId="77777777" w:rsidR="00895A0E" w:rsidRPr="001D6188" w:rsidRDefault="00895A0E" w:rsidP="001A5424"/>
    <w:p w14:paraId="196939BC" w14:textId="77777777" w:rsidR="00895A0E" w:rsidRPr="001D6188" w:rsidRDefault="00895A0E" w:rsidP="001A5424"/>
    <w:p w14:paraId="74D899DD" w14:textId="77777777" w:rsidR="00895A0E" w:rsidRPr="001D6188" w:rsidRDefault="00895A0E" w:rsidP="001A5424"/>
    <w:p w14:paraId="3493B8CF" w14:textId="77777777" w:rsidR="00895A0E" w:rsidRPr="001D6188" w:rsidRDefault="00895A0E" w:rsidP="001A5424"/>
    <w:p w14:paraId="50E811A3" w14:textId="77777777" w:rsidR="004F31F8" w:rsidRPr="001D6188" w:rsidRDefault="004F31F8" w:rsidP="001A5424"/>
    <w:p w14:paraId="2225AB0D" w14:textId="77777777" w:rsidR="00895A0E" w:rsidRPr="001D6188" w:rsidRDefault="00895A0E" w:rsidP="001A5424"/>
    <w:p w14:paraId="1A1FE100" w14:textId="77777777" w:rsidR="00895A0E" w:rsidRPr="001D6188" w:rsidRDefault="00895A0E" w:rsidP="001A5424"/>
    <w:p w14:paraId="54077738" w14:textId="77777777" w:rsidR="00895A0E" w:rsidRPr="001D6188" w:rsidRDefault="00895A0E" w:rsidP="001A5424"/>
    <w:p w14:paraId="3D757E5A" w14:textId="77777777" w:rsidR="00895A0E" w:rsidRPr="001D6188" w:rsidRDefault="00895A0E" w:rsidP="001A5424"/>
    <w:p w14:paraId="5F7D28D2" w14:textId="77777777" w:rsidR="00895A0E" w:rsidRPr="001D6188" w:rsidRDefault="00895A0E" w:rsidP="001A5424"/>
    <w:p w14:paraId="5F93F03B" w14:textId="77777777" w:rsidR="00895A0E" w:rsidRPr="001D6188" w:rsidRDefault="00895A0E" w:rsidP="001A5424"/>
    <w:p w14:paraId="4973EF82" w14:textId="77777777" w:rsidR="00895A0E" w:rsidRPr="001D6188" w:rsidRDefault="00674101" w:rsidP="00F47C46">
      <w:pPr>
        <w:jc w:val="center"/>
        <w:rPr>
          <w:b/>
          <w:bCs/>
        </w:rPr>
      </w:pPr>
      <w:bookmarkStart w:id="34" w:name="ANNEX_II"/>
      <w:bookmarkEnd w:id="34"/>
      <w:r w:rsidRPr="001D6188">
        <w:rPr>
          <w:b/>
          <w:bCs/>
        </w:rPr>
        <w:t>ANNEX II</w:t>
      </w:r>
    </w:p>
    <w:p w14:paraId="7FB83387" w14:textId="77777777" w:rsidR="00895A0E" w:rsidRPr="001D6188" w:rsidRDefault="00895A0E" w:rsidP="007B6EBE"/>
    <w:p w14:paraId="589DB20F" w14:textId="6DC3E33F" w:rsidR="00895A0E" w:rsidRPr="001D6188" w:rsidRDefault="00F47C46" w:rsidP="00B615D2">
      <w:pPr>
        <w:ind w:left="1701" w:right="1418" w:hanging="709"/>
        <w:rPr>
          <w:b/>
          <w:bCs/>
        </w:rPr>
      </w:pPr>
      <w:r w:rsidRPr="001D6188">
        <w:rPr>
          <w:b/>
          <w:bCs/>
        </w:rPr>
        <w:t>A.</w:t>
      </w:r>
      <w:r w:rsidRPr="001D6188">
        <w:rPr>
          <w:b/>
          <w:bCs/>
        </w:rPr>
        <w:tab/>
      </w:r>
      <w:r w:rsidR="00674101" w:rsidRPr="001D6188">
        <w:rPr>
          <w:b/>
          <w:bCs/>
        </w:rPr>
        <w:t>MANUFACTURER(S) RESPONSIBLE FOR BATCH RELEASE</w:t>
      </w:r>
    </w:p>
    <w:p w14:paraId="34C4D892" w14:textId="77777777" w:rsidR="00895A0E" w:rsidRPr="001D6188" w:rsidRDefault="00895A0E" w:rsidP="007B6EBE"/>
    <w:p w14:paraId="7EB51AD3" w14:textId="32F09476" w:rsidR="00895A0E" w:rsidRPr="001D6188" w:rsidRDefault="00F47C46" w:rsidP="00B615D2">
      <w:pPr>
        <w:ind w:left="1701" w:right="1418" w:hanging="709"/>
        <w:rPr>
          <w:b/>
          <w:bCs/>
        </w:rPr>
      </w:pPr>
      <w:r w:rsidRPr="001D6188">
        <w:rPr>
          <w:b/>
          <w:bCs/>
        </w:rPr>
        <w:t>B.</w:t>
      </w:r>
      <w:r w:rsidRPr="001D6188">
        <w:rPr>
          <w:b/>
          <w:bCs/>
        </w:rPr>
        <w:tab/>
      </w:r>
      <w:r w:rsidR="00674101" w:rsidRPr="001D6188">
        <w:rPr>
          <w:b/>
          <w:bCs/>
        </w:rPr>
        <w:t>CONDITIONS OR RESTRICTIONS REGARDING SUPPLY AND USE</w:t>
      </w:r>
    </w:p>
    <w:p w14:paraId="04D2FCED" w14:textId="77777777" w:rsidR="00895A0E" w:rsidRPr="001D6188" w:rsidRDefault="00895A0E" w:rsidP="007B6EBE"/>
    <w:p w14:paraId="2D3DD5B5" w14:textId="33AAA4E3" w:rsidR="00895A0E" w:rsidRPr="001D6188" w:rsidRDefault="00F47C46" w:rsidP="00B615D2">
      <w:pPr>
        <w:ind w:left="1701" w:right="1418" w:hanging="709"/>
        <w:rPr>
          <w:b/>
          <w:bCs/>
        </w:rPr>
      </w:pPr>
      <w:r w:rsidRPr="001D6188">
        <w:rPr>
          <w:b/>
          <w:bCs/>
        </w:rPr>
        <w:t>C.</w:t>
      </w:r>
      <w:r w:rsidRPr="001D6188">
        <w:rPr>
          <w:b/>
          <w:bCs/>
        </w:rPr>
        <w:tab/>
      </w:r>
      <w:r w:rsidR="00674101" w:rsidRPr="001D6188">
        <w:rPr>
          <w:b/>
          <w:bCs/>
        </w:rPr>
        <w:t>OTHER CONDITIONS AND REQUIREMENTS OF THE MARKETING AUTHORISATION</w:t>
      </w:r>
    </w:p>
    <w:p w14:paraId="383C50C7" w14:textId="77777777" w:rsidR="00895A0E" w:rsidRPr="001D6188" w:rsidRDefault="00895A0E" w:rsidP="007B6EBE"/>
    <w:p w14:paraId="7CF3BBD4" w14:textId="3C0A43EC" w:rsidR="00895A0E" w:rsidRPr="001D6188" w:rsidRDefault="00F47C46" w:rsidP="00B615D2">
      <w:pPr>
        <w:ind w:left="1701" w:right="1418" w:hanging="709"/>
        <w:rPr>
          <w:b/>
          <w:bCs/>
        </w:rPr>
      </w:pPr>
      <w:r w:rsidRPr="001D6188">
        <w:rPr>
          <w:b/>
          <w:bCs/>
        </w:rPr>
        <w:t>D.</w:t>
      </w:r>
      <w:r w:rsidRPr="001D6188">
        <w:rPr>
          <w:b/>
          <w:bCs/>
        </w:rPr>
        <w:tab/>
      </w:r>
      <w:r w:rsidR="00674101" w:rsidRPr="001D6188">
        <w:rPr>
          <w:b/>
          <w:bCs/>
        </w:rPr>
        <w:t>CONDITIONS OR RESTRICTIONS WITH REGARD TO THE SAFE AND</w:t>
      </w:r>
      <w:r w:rsidR="001C66A5">
        <w:rPr>
          <w:b/>
          <w:bCs/>
        </w:rPr>
        <w:t xml:space="preserve"> </w:t>
      </w:r>
      <w:r w:rsidR="00674101" w:rsidRPr="001D6188">
        <w:rPr>
          <w:b/>
          <w:bCs/>
        </w:rPr>
        <w:t>EFFECTIVE USE OF THE MEDICINAL PRODUCT</w:t>
      </w:r>
    </w:p>
    <w:p w14:paraId="00DCA6AC" w14:textId="77777777" w:rsidR="007B6EBE" w:rsidRPr="001D6188" w:rsidRDefault="007B6EBE" w:rsidP="007B6EBE"/>
    <w:p w14:paraId="51259E99" w14:textId="7F6C82A3" w:rsidR="007B6EBE" w:rsidRPr="001D6188" w:rsidRDefault="007B6EBE" w:rsidP="007B6EBE">
      <w:r w:rsidRPr="001D6188">
        <w:rPr>
          <w:b/>
          <w:bCs/>
        </w:rPr>
        <w:br w:type="page"/>
      </w:r>
    </w:p>
    <w:p w14:paraId="71764E08" w14:textId="2D3E478B" w:rsidR="000465B0" w:rsidRPr="001D6188" w:rsidRDefault="00D46EE9" w:rsidP="009D7F27">
      <w:pPr>
        <w:pStyle w:val="Heading1"/>
      </w:pPr>
      <w:r w:rsidRPr="001D6188">
        <w:lastRenderedPageBreak/>
        <w:t>A.</w:t>
      </w:r>
      <w:r w:rsidRPr="001D6188">
        <w:tab/>
      </w:r>
      <w:r w:rsidR="00674101" w:rsidRPr="001D6188">
        <w:t>MANUFACTURER(S) RESPONSIBLE FOR BATCH RELEASE</w:t>
      </w:r>
    </w:p>
    <w:p w14:paraId="4CC4F732" w14:textId="77777777" w:rsidR="00895A0E" w:rsidRPr="001D6188" w:rsidRDefault="00895A0E" w:rsidP="001C5FC7">
      <w:pPr>
        <w:keepNext/>
        <w:rPr>
          <w:b/>
          <w:bCs/>
        </w:rPr>
      </w:pPr>
    </w:p>
    <w:p w14:paraId="3B4C0AC3" w14:textId="77777777" w:rsidR="00895A0E" w:rsidRPr="001D6188" w:rsidRDefault="00674101" w:rsidP="00DB4FB1">
      <w:pPr>
        <w:keepNext/>
      </w:pPr>
      <w:r w:rsidRPr="001D6188">
        <w:rPr>
          <w:u w:val="single"/>
        </w:rPr>
        <w:t>Name and address of the manufacturer(s) responsible for batch release</w:t>
      </w:r>
    </w:p>
    <w:p w14:paraId="5F14B5AF" w14:textId="77777777" w:rsidR="00895A0E" w:rsidRPr="001D6188" w:rsidRDefault="00895A0E" w:rsidP="00DB4FB1">
      <w:pPr>
        <w:keepNext/>
      </w:pPr>
    </w:p>
    <w:p w14:paraId="1198728F" w14:textId="77777777" w:rsidR="00895A0E" w:rsidRPr="001D6188" w:rsidRDefault="00674101" w:rsidP="00DB4FB1">
      <w:pPr>
        <w:keepNext/>
        <w:rPr>
          <w:lang w:val="sv-SE"/>
        </w:rPr>
      </w:pPr>
      <w:r w:rsidRPr="001D6188">
        <w:rPr>
          <w:lang w:val="sv-SE"/>
        </w:rPr>
        <w:t>Mylan Hungary Kft.</w:t>
      </w:r>
    </w:p>
    <w:p w14:paraId="206F9551" w14:textId="77777777" w:rsidR="00895A0E" w:rsidRPr="001D6188" w:rsidRDefault="00674101" w:rsidP="00DB4FB1">
      <w:pPr>
        <w:keepNext/>
        <w:rPr>
          <w:lang w:val="sv-SE"/>
        </w:rPr>
      </w:pPr>
      <w:r w:rsidRPr="001D6188">
        <w:rPr>
          <w:lang w:val="sv-SE"/>
        </w:rPr>
        <w:t>Mylan utca 1</w:t>
      </w:r>
    </w:p>
    <w:p w14:paraId="0C7451A5" w14:textId="77777777" w:rsidR="00D727B9" w:rsidRPr="0077060C" w:rsidRDefault="00674101" w:rsidP="00DB4FB1">
      <w:pPr>
        <w:keepNext/>
        <w:rPr>
          <w:lang w:val="de-CH"/>
        </w:rPr>
      </w:pPr>
      <w:r w:rsidRPr="0077060C">
        <w:rPr>
          <w:lang w:val="de-CH"/>
        </w:rPr>
        <w:t>2900 Komarom</w:t>
      </w:r>
    </w:p>
    <w:p w14:paraId="73C01532" w14:textId="3E563677" w:rsidR="00895A0E" w:rsidRPr="0077060C" w:rsidRDefault="00674101" w:rsidP="001A5424">
      <w:pPr>
        <w:rPr>
          <w:lang w:val="de-CH"/>
        </w:rPr>
      </w:pPr>
      <w:r w:rsidRPr="0077060C">
        <w:rPr>
          <w:lang w:val="de-CH"/>
        </w:rPr>
        <w:t>HUNGARY</w:t>
      </w:r>
    </w:p>
    <w:p w14:paraId="2AFA1806" w14:textId="77777777" w:rsidR="00895A0E" w:rsidRPr="0077060C" w:rsidRDefault="00895A0E" w:rsidP="001A5424">
      <w:pPr>
        <w:rPr>
          <w:lang w:val="de-CH"/>
        </w:rPr>
      </w:pPr>
    </w:p>
    <w:p w14:paraId="57787791" w14:textId="6DB40E5E" w:rsidR="00895A0E" w:rsidRPr="0077060C" w:rsidRDefault="00674101" w:rsidP="00DB4FB1">
      <w:pPr>
        <w:keepNext/>
        <w:rPr>
          <w:lang w:val="de-CH"/>
        </w:rPr>
      </w:pPr>
      <w:del w:id="35" w:author="Anonymous-Viatris" w:date="2026-04-17T03:47:00Z" w16du:dateUtc="2026-04-16T22:17:00Z">
        <w:r w:rsidRPr="0077060C" w:rsidDel="00413C70">
          <w:rPr>
            <w:lang w:val="de-CH"/>
          </w:rPr>
          <w:delText xml:space="preserve">Mylan </w:delText>
        </w:r>
      </w:del>
      <w:ins w:id="36" w:author="Anonymous-Viatris" w:date="2026-04-17T03:47:00Z" w16du:dateUtc="2026-04-16T22:17:00Z">
        <w:r w:rsidR="00413C70">
          <w:rPr>
            <w:lang w:val="de-CH"/>
          </w:rPr>
          <w:t>Viatris</w:t>
        </w:r>
        <w:r w:rsidR="00413C70" w:rsidRPr="0077060C">
          <w:rPr>
            <w:lang w:val="de-CH"/>
          </w:rPr>
          <w:t xml:space="preserve"> </w:t>
        </w:r>
      </w:ins>
      <w:r w:rsidRPr="0077060C">
        <w:rPr>
          <w:lang w:val="de-CH"/>
        </w:rPr>
        <w:t>Germany GmbH</w:t>
      </w:r>
    </w:p>
    <w:p w14:paraId="5114E5B1" w14:textId="77777777" w:rsidR="001C5FC7" w:rsidRPr="0077060C" w:rsidRDefault="00674101" w:rsidP="00DB4FB1">
      <w:pPr>
        <w:keepNext/>
        <w:rPr>
          <w:lang w:val="de-CH"/>
        </w:rPr>
      </w:pPr>
      <w:r w:rsidRPr="0077060C">
        <w:rPr>
          <w:lang w:val="de-CH"/>
        </w:rPr>
        <w:t>Zweigniederlassung Bad Homburg v. d. Hoehe</w:t>
      </w:r>
    </w:p>
    <w:p w14:paraId="1B409557" w14:textId="77777777" w:rsidR="00D727B9" w:rsidRDefault="00674101" w:rsidP="00DB4FB1">
      <w:pPr>
        <w:keepNext/>
      </w:pPr>
      <w:proofErr w:type="spellStart"/>
      <w:r w:rsidRPr="001D6188">
        <w:t>Benzstrasse</w:t>
      </w:r>
      <w:proofErr w:type="spellEnd"/>
      <w:r w:rsidRPr="001D6188">
        <w:t xml:space="preserve"> 1, Bad Homburg v. d. </w:t>
      </w:r>
      <w:proofErr w:type="spellStart"/>
      <w:r w:rsidRPr="001D6188">
        <w:t>Hoehe</w:t>
      </w:r>
      <w:proofErr w:type="spellEnd"/>
      <w:r w:rsidRPr="001D6188">
        <w:t>, Hessen, 61352</w:t>
      </w:r>
    </w:p>
    <w:p w14:paraId="438FEA44" w14:textId="656CD552" w:rsidR="00895A0E" w:rsidRPr="001D6188" w:rsidRDefault="00674101" w:rsidP="001A5424">
      <w:r w:rsidRPr="001D6188">
        <w:t>GERMANY</w:t>
      </w:r>
    </w:p>
    <w:p w14:paraId="031AFE76" w14:textId="77777777" w:rsidR="00895A0E" w:rsidRPr="001D6188" w:rsidRDefault="00895A0E" w:rsidP="001A5424"/>
    <w:p w14:paraId="3DA09A7B" w14:textId="77777777" w:rsidR="00895A0E" w:rsidRPr="001D6188" w:rsidRDefault="00674101" w:rsidP="001A5424">
      <w:r w:rsidRPr="001D6188">
        <w:t>The printed package leaflet of the medicinal product must state the name and address of the manufacturer responsible for the release of the concerned batch.</w:t>
      </w:r>
    </w:p>
    <w:p w14:paraId="55534191" w14:textId="77777777" w:rsidR="00895A0E" w:rsidRPr="001D6188" w:rsidRDefault="00895A0E" w:rsidP="001A5424"/>
    <w:p w14:paraId="76074332" w14:textId="77777777" w:rsidR="00895A0E" w:rsidRPr="001D6188" w:rsidRDefault="00895A0E" w:rsidP="001A5424"/>
    <w:p w14:paraId="0FA9C81B" w14:textId="49AEFBFF" w:rsidR="00895A0E" w:rsidRPr="001D6188" w:rsidRDefault="00431F02" w:rsidP="009D7F27">
      <w:pPr>
        <w:pStyle w:val="Heading1"/>
      </w:pPr>
      <w:bookmarkStart w:id="37" w:name="B._CONDITIONS_OR_RESTRICTIONS_REGARDING_"/>
      <w:bookmarkEnd w:id="37"/>
      <w:r w:rsidRPr="001D6188">
        <w:t>B.</w:t>
      </w:r>
      <w:r w:rsidRPr="001D6188">
        <w:tab/>
      </w:r>
      <w:r w:rsidR="00674101" w:rsidRPr="001D6188">
        <w:t>CONDITIONS OR RESTRICTIONS REGARDING SUPPLY AND USE</w:t>
      </w:r>
    </w:p>
    <w:p w14:paraId="7F6E7FDB" w14:textId="77777777" w:rsidR="00895A0E" w:rsidRPr="001D6188" w:rsidRDefault="00895A0E" w:rsidP="00DB4FB1">
      <w:pPr>
        <w:keepNext/>
        <w:rPr>
          <w:b/>
          <w:bCs/>
        </w:rPr>
      </w:pPr>
    </w:p>
    <w:p w14:paraId="4D2C02C6" w14:textId="77777777" w:rsidR="00895A0E" w:rsidRPr="001D6188" w:rsidRDefault="00674101" w:rsidP="00EB4FEF">
      <w:r w:rsidRPr="001D6188">
        <w:t>Medicinal product subject to restricted medical prescription (see Annex I: Summary of Product Characteristics, section 4.2).</w:t>
      </w:r>
    </w:p>
    <w:p w14:paraId="2C73367B" w14:textId="77777777" w:rsidR="00895A0E" w:rsidRPr="001D6188" w:rsidRDefault="00895A0E" w:rsidP="00EB4FEF"/>
    <w:p w14:paraId="5AFDCA46" w14:textId="77777777" w:rsidR="00895A0E" w:rsidRPr="001D6188" w:rsidRDefault="00895A0E" w:rsidP="001A5424"/>
    <w:p w14:paraId="5545C51B" w14:textId="58D98CB1" w:rsidR="00895A0E" w:rsidRPr="001D6188" w:rsidRDefault="00431F02" w:rsidP="009D7F27">
      <w:pPr>
        <w:pStyle w:val="Heading1"/>
      </w:pPr>
      <w:bookmarkStart w:id="38" w:name="C._OTHER_CONDITIONS_AND_REQUIREMENTS_OF_"/>
      <w:bookmarkEnd w:id="38"/>
      <w:r w:rsidRPr="001D6188">
        <w:t>C.</w:t>
      </w:r>
      <w:r w:rsidRPr="001D6188">
        <w:tab/>
      </w:r>
      <w:r w:rsidR="00674101" w:rsidRPr="001D6188">
        <w:t>OTHER CONDITIONS AND REQUIREMENTS OF THE MARKETING AUTHORISATION</w:t>
      </w:r>
    </w:p>
    <w:p w14:paraId="70A7894D" w14:textId="77777777" w:rsidR="00895A0E" w:rsidRPr="001D6188" w:rsidRDefault="00895A0E" w:rsidP="00DB4FB1">
      <w:pPr>
        <w:keepNext/>
        <w:rPr>
          <w:b/>
          <w:bCs/>
        </w:rPr>
      </w:pPr>
    </w:p>
    <w:p w14:paraId="664B4FC6" w14:textId="77777777" w:rsidR="00895A0E" w:rsidRPr="001D6188" w:rsidRDefault="00674101" w:rsidP="00DB4FB1">
      <w:pPr>
        <w:pStyle w:val="BlackBullet"/>
        <w:keepNext/>
        <w:rPr>
          <w:b/>
          <w:bCs/>
        </w:rPr>
      </w:pPr>
      <w:r w:rsidRPr="001D6188">
        <w:rPr>
          <w:b/>
          <w:bCs/>
        </w:rPr>
        <w:t>Periodic safety update reports (PSURs)</w:t>
      </w:r>
    </w:p>
    <w:p w14:paraId="7240420F" w14:textId="77777777" w:rsidR="00895A0E" w:rsidRPr="001D6188" w:rsidRDefault="00895A0E" w:rsidP="00DB4FB1">
      <w:pPr>
        <w:keepNext/>
        <w:rPr>
          <w:b/>
          <w:bCs/>
        </w:rPr>
      </w:pPr>
    </w:p>
    <w:p w14:paraId="26331F34" w14:textId="77777777" w:rsidR="00895A0E" w:rsidRPr="001D6188" w:rsidRDefault="00674101" w:rsidP="001A5424">
      <w:r w:rsidRPr="001D6188">
        <w:t>The requirements for submission of PSURs for this medicinal product are set out in the list of Union reference dates (EURD list) provided for under Article 107</w:t>
      </w:r>
      <w:proofErr w:type="gramStart"/>
      <w:r w:rsidRPr="001D6188">
        <w:t>c(</w:t>
      </w:r>
      <w:proofErr w:type="gramEnd"/>
      <w:r w:rsidRPr="001D6188">
        <w:t>7) of Directive 2001/83/EC and any subsequent updates published on the European medicines web-portal.</w:t>
      </w:r>
    </w:p>
    <w:p w14:paraId="1240DB25" w14:textId="77777777" w:rsidR="00895A0E" w:rsidRPr="001D6188" w:rsidRDefault="00895A0E" w:rsidP="001A5424"/>
    <w:p w14:paraId="5D23D855" w14:textId="77777777" w:rsidR="00895A0E" w:rsidRPr="001D6188" w:rsidRDefault="00895A0E" w:rsidP="001A5424"/>
    <w:p w14:paraId="432F1011" w14:textId="5E5EEDC9" w:rsidR="00895A0E" w:rsidRPr="001D6188" w:rsidRDefault="00431F02" w:rsidP="009D7F27">
      <w:pPr>
        <w:pStyle w:val="Heading1"/>
      </w:pPr>
      <w:bookmarkStart w:id="39" w:name="D._CONDITIONS_OR_RESTRICTIONS_WITH_REGAR"/>
      <w:bookmarkEnd w:id="39"/>
      <w:r w:rsidRPr="001D6188">
        <w:t>D.</w:t>
      </w:r>
      <w:r w:rsidRPr="001D6188">
        <w:tab/>
      </w:r>
      <w:r w:rsidR="00674101" w:rsidRPr="001D6188">
        <w:t>CONDITIONS OR RESTRICTIONS WITH REGARD TO THE SAFE AND EFFECTIVE USE OF THE MEDICINAL PRODUCT</w:t>
      </w:r>
    </w:p>
    <w:p w14:paraId="7F88382F" w14:textId="77777777" w:rsidR="00895A0E" w:rsidRPr="001D6188" w:rsidRDefault="00895A0E" w:rsidP="00DB4FB1">
      <w:pPr>
        <w:keepNext/>
        <w:rPr>
          <w:b/>
          <w:bCs/>
        </w:rPr>
      </w:pPr>
    </w:p>
    <w:p w14:paraId="27E06560" w14:textId="77777777" w:rsidR="00895A0E" w:rsidRPr="001D6188" w:rsidRDefault="00674101" w:rsidP="00DB4FB1">
      <w:pPr>
        <w:pStyle w:val="BlackBullet"/>
        <w:keepNext/>
        <w:rPr>
          <w:b/>
          <w:bCs/>
        </w:rPr>
      </w:pPr>
      <w:r w:rsidRPr="001D6188">
        <w:rPr>
          <w:b/>
          <w:bCs/>
        </w:rPr>
        <w:t>Risk management plan (RMP)</w:t>
      </w:r>
    </w:p>
    <w:p w14:paraId="669DE8EB" w14:textId="77777777" w:rsidR="00895A0E" w:rsidRPr="001D6188" w:rsidRDefault="00895A0E" w:rsidP="00DB4FB1">
      <w:pPr>
        <w:keepNext/>
        <w:rPr>
          <w:b/>
          <w:bCs/>
        </w:rPr>
      </w:pPr>
    </w:p>
    <w:p w14:paraId="52FD5F6E" w14:textId="77777777" w:rsidR="00895A0E" w:rsidRPr="001D6188" w:rsidRDefault="00674101" w:rsidP="001A5424">
      <w:r w:rsidRPr="001D6188">
        <w:t>The marketing authorisation holder (MAH) shall perform the required pharmacovigilance activities and interventions detailed in the agreed RMP presented in Module 1.8.2 of the marketing authorisation and any agreed subsequent updates of the RMP.</w:t>
      </w:r>
    </w:p>
    <w:p w14:paraId="5D42D38E" w14:textId="77777777" w:rsidR="00895A0E" w:rsidRPr="001D6188" w:rsidRDefault="00895A0E" w:rsidP="001A5424"/>
    <w:p w14:paraId="67BACB32" w14:textId="77777777" w:rsidR="00895A0E" w:rsidRPr="001D6188" w:rsidRDefault="00674101" w:rsidP="00DB4FB1">
      <w:pPr>
        <w:keepNext/>
      </w:pPr>
      <w:r w:rsidRPr="001D6188">
        <w:t>An updated RMP should be submitted:</w:t>
      </w:r>
    </w:p>
    <w:p w14:paraId="04122A7D" w14:textId="77777777" w:rsidR="00895A0E" w:rsidRPr="001D6188" w:rsidRDefault="00674101" w:rsidP="00DB4FB1">
      <w:pPr>
        <w:pStyle w:val="BlackBullet"/>
        <w:keepNext/>
      </w:pPr>
      <w:r w:rsidRPr="001D6188">
        <w:t xml:space="preserve">At the request of the European Medicines </w:t>
      </w:r>
      <w:proofErr w:type="gramStart"/>
      <w:r w:rsidRPr="001D6188">
        <w:t>Agency;</w:t>
      </w:r>
      <w:proofErr w:type="gramEnd"/>
    </w:p>
    <w:p w14:paraId="47F4B169" w14:textId="77777777" w:rsidR="00895A0E" w:rsidRPr="001D6188" w:rsidRDefault="00674101" w:rsidP="006E36F5">
      <w:pPr>
        <w:pStyle w:val="BlackBullet"/>
      </w:pPr>
      <w:r w:rsidRPr="001D6188">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79ABF6A9" w14:textId="77777777" w:rsidR="00EE3735" w:rsidRPr="001D6188" w:rsidRDefault="00EE3735" w:rsidP="001A5424"/>
    <w:p w14:paraId="71D0F493" w14:textId="3D94346C" w:rsidR="000465B0" w:rsidRPr="001D6188" w:rsidRDefault="00674101" w:rsidP="00DB4FB1">
      <w:pPr>
        <w:pStyle w:val="BlackBullet"/>
        <w:keepNext/>
        <w:rPr>
          <w:b/>
          <w:bCs/>
        </w:rPr>
      </w:pPr>
      <w:r w:rsidRPr="001D6188">
        <w:rPr>
          <w:b/>
          <w:bCs/>
        </w:rPr>
        <w:t>Additional risk minimisation measures</w:t>
      </w:r>
    </w:p>
    <w:p w14:paraId="6E553973" w14:textId="77777777" w:rsidR="00895A0E" w:rsidRPr="001D6188" w:rsidRDefault="00895A0E" w:rsidP="00DB4FB1">
      <w:pPr>
        <w:keepNext/>
        <w:rPr>
          <w:b/>
          <w:bCs/>
        </w:rPr>
      </w:pPr>
    </w:p>
    <w:p w14:paraId="5689F09B" w14:textId="77777777" w:rsidR="00895A0E" w:rsidRPr="001D6188" w:rsidRDefault="00674101" w:rsidP="001A5424">
      <w:r w:rsidRPr="001D6188">
        <w:t>Prior to launch of Deferasirox Mylan in each Member State the Marketing Authorisation Holder (MAH) must agree about the content and format of the educational programme, including communication media, distribution modalities, and any other aspects of the programme, with the National Competent Authority.</w:t>
      </w:r>
    </w:p>
    <w:p w14:paraId="04E03FA8" w14:textId="77777777" w:rsidR="00895A0E" w:rsidRPr="001D6188" w:rsidRDefault="00895A0E" w:rsidP="001A5424"/>
    <w:p w14:paraId="29F6BF3D" w14:textId="77777777" w:rsidR="00895A0E" w:rsidRPr="001D6188" w:rsidRDefault="00674101" w:rsidP="00DB4FB1">
      <w:pPr>
        <w:keepNext/>
      </w:pPr>
      <w:r w:rsidRPr="001D6188">
        <w:lastRenderedPageBreak/>
        <w:t>The educational programme is aimed to inform healthcare professionals and patients to minimise the risks of:</w:t>
      </w:r>
    </w:p>
    <w:p w14:paraId="7A134B44" w14:textId="77777777" w:rsidR="00895A0E" w:rsidRPr="001D6188" w:rsidRDefault="00674101" w:rsidP="00DB4FB1">
      <w:pPr>
        <w:pStyle w:val="BlackBullet"/>
        <w:keepNext/>
      </w:pPr>
      <w:r w:rsidRPr="001D6188">
        <w:t>Non-compliance of the posology and biological monitoring</w:t>
      </w:r>
    </w:p>
    <w:p w14:paraId="513B742D" w14:textId="1F7F7D87" w:rsidR="00895A0E" w:rsidRPr="001D6188" w:rsidRDefault="00674101" w:rsidP="00DB4FB1">
      <w:pPr>
        <w:pStyle w:val="BlackBullet"/>
      </w:pPr>
      <w:r w:rsidRPr="001D6188">
        <w:t>Medication errors due to switching between formulations available on the market by different MAHs (</w:t>
      </w:r>
      <w:r w:rsidR="00BB71F3" w:rsidRPr="001D6188">
        <w:t xml:space="preserve">film-coated tablets/granules and generic versions of </w:t>
      </w:r>
      <w:r w:rsidRPr="001D6188">
        <w:t>dispersible tablets).</w:t>
      </w:r>
    </w:p>
    <w:p w14:paraId="70E4C194" w14:textId="77777777" w:rsidR="00895A0E" w:rsidRPr="001D6188" w:rsidRDefault="00895A0E" w:rsidP="001A5424"/>
    <w:p w14:paraId="12E345CD" w14:textId="77777777" w:rsidR="00895A0E" w:rsidRPr="001D6188" w:rsidRDefault="00674101" w:rsidP="00DB4FB1">
      <w:pPr>
        <w:keepNext/>
      </w:pPr>
      <w:r w:rsidRPr="001D6188">
        <w:t xml:space="preserve">The risk of medication error is due to switching between Deferasirox film coated tablets/granules and </w:t>
      </w:r>
      <w:r w:rsidR="00BE03A1" w:rsidRPr="001D6188">
        <w:t>generic</w:t>
      </w:r>
      <w:r w:rsidRPr="001D6188">
        <w:t xml:space="preserve"> deferasirox dispersible tablet formulations available on the market by different MAHs and as appropriate depending on the coexistence of these formulations at a national level. The MAH shall ensure that, at launch, in each Member State where Deferasirox Mylan is marketed, all healthcare professionals and patients who are expected to prescribe, dispense and use Deferasirox Mylan are provided with the following educational package</w:t>
      </w:r>
      <w:r w:rsidR="00BB71F3" w:rsidRPr="001D6188">
        <w:t xml:space="preserve"> for all available formulations (e.g. dispersible tablets, Deferasirox film-coated tablets and Deferasirox granules) for all indications</w:t>
      </w:r>
      <w:r w:rsidRPr="001D6188">
        <w:t>:</w:t>
      </w:r>
    </w:p>
    <w:p w14:paraId="33F986D7" w14:textId="77777777" w:rsidR="00895A0E" w:rsidRPr="001D6188" w:rsidRDefault="00674101" w:rsidP="00DB4FB1">
      <w:pPr>
        <w:pStyle w:val="BlackBullet"/>
        <w:keepNext/>
      </w:pPr>
      <w:r w:rsidRPr="001D6188">
        <w:t>Physician educational material</w:t>
      </w:r>
    </w:p>
    <w:p w14:paraId="06B6B6E2" w14:textId="77777777" w:rsidR="00895A0E" w:rsidRPr="001D6188" w:rsidRDefault="00674101" w:rsidP="00476DA9">
      <w:pPr>
        <w:pStyle w:val="BlackBullet"/>
      </w:pPr>
      <w:r w:rsidRPr="001D6188">
        <w:t>Patient information pack</w:t>
      </w:r>
    </w:p>
    <w:p w14:paraId="2A92A83C" w14:textId="77777777" w:rsidR="00895A0E" w:rsidRPr="001D6188" w:rsidRDefault="00895A0E" w:rsidP="001A5424"/>
    <w:p w14:paraId="574CDF1C" w14:textId="2C4CAA58" w:rsidR="00895A0E" w:rsidRPr="001D6188" w:rsidRDefault="00674101" w:rsidP="001A5424">
      <w:r w:rsidRPr="001D6188">
        <w:t>Additional periodic distributions should be performed, notably after substantial safety modifications of the product information justifying educational material updates.</w:t>
      </w:r>
    </w:p>
    <w:p w14:paraId="3B1822CB" w14:textId="77777777" w:rsidR="00895A0E" w:rsidRPr="001D6188" w:rsidRDefault="00895A0E" w:rsidP="001A5424"/>
    <w:p w14:paraId="27FB959F" w14:textId="77777777" w:rsidR="00895A0E" w:rsidRPr="001D6188" w:rsidRDefault="00674101" w:rsidP="00DB4FB1">
      <w:pPr>
        <w:keepNext/>
      </w:pPr>
      <w:r w:rsidRPr="001D6188">
        <w:t>The physician educational material should contain:</w:t>
      </w:r>
    </w:p>
    <w:p w14:paraId="79A7C05C" w14:textId="77777777" w:rsidR="00895A0E" w:rsidRPr="001D6188" w:rsidRDefault="00674101" w:rsidP="00476DA9">
      <w:pPr>
        <w:pStyle w:val="BlackBullet"/>
      </w:pPr>
      <w:r w:rsidRPr="001D6188">
        <w:t>The Summary of Product Characteristics</w:t>
      </w:r>
    </w:p>
    <w:p w14:paraId="338B9431" w14:textId="77777777" w:rsidR="00895A0E" w:rsidRPr="001D6188" w:rsidRDefault="00674101" w:rsidP="00476DA9">
      <w:pPr>
        <w:pStyle w:val="BlackBullet"/>
      </w:pPr>
      <w:r w:rsidRPr="001D6188">
        <w:t>Guide for healthcare professionals</w:t>
      </w:r>
      <w:r w:rsidR="00DD0C05" w:rsidRPr="001D6188">
        <w:t xml:space="preserve"> (which also includes a prescriber checklist).</w:t>
      </w:r>
    </w:p>
    <w:p w14:paraId="0CC0DE91" w14:textId="77777777" w:rsidR="00895A0E" w:rsidRPr="001D6188" w:rsidRDefault="00895A0E" w:rsidP="001A5424"/>
    <w:p w14:paraId="5E270E15" w14:textId="77777777" w:rsidR="00895A0E" w:rsidRPr="001D6188" w:rsidRDefault="00674101" w:rsidP="001A5424">
      <w:r w:rsidRPr="001D6188">
        <w:rPr>
          <w:b/>
          <w:bCs/>
        </w:rPr>
        <w:t xml:space="preserve">The Guide for healthcare professionals </w:t>
      </w:r>
      <w:r w:rsidRPr="001D6188">
        <w:t>shall contain the following key elements</w:t>
      </w:r>
      <w:r w:rsidR="00BB71F3" w:rsidRPr="001D6188">
        <w:t xml:space="preserve"> as appropriate depending on the coexistence of Deferasirox formulations at a national level</w:t>
      </w:r>
      <w:r w:rsidRPr="001D6188">
        <w:t>:</w:t>
      </w:r>
    </w:p>
    <w:p w14:paraId="1B541851" w14:textId="7A98EEE5" w:rsidR="00895A0E" w:rsidRPr="001D6188" w:rsidRDefault="00674101" w:rsidP="00887CCF">
      <w:pPr>
        <w:pStyle w:val="BlackBullet"/>
      </w:pPr>
      <w:r w:rsidRPr="001D6188">
        <w:t>Description of available deferasirox formulations on the market (e.g. dispersible tablets, film-coated tablets and granules)</w:t>
      </w:r>
      <w:r w:rsidR="00BB71F3" w:rsidRPr="001D6188">
        <w:t xml:space="preserve"> in the EU.</w:t>
      </w:r>
    </w:p>
    <w:p w14:paraId="0435A95B" w14:textId="77777777" w:rsidR="00895A0E" w:rsidRPr="001D6188" w:rsidRDefault="00674101" w:rsidP="00932AC0">
      <w:pPr>
        <w:pStyle w:val="WhiteBullet"/>
      </w:pPr>
      <w:r w:rsidRPr="001D6188">
        <w:t>Different posology regimen</w:t>
      </w:r>
    </w:p>
    <w:p w14:paraId="19AEB7F1" w14:textId="77777777" w:rsidR="00895A0E" w:rsidRPr="001D6188" w:rsidRDefault="00674101" w:rsidP="00932AC0">
      <w:pPr>
        <w:pStyle w:val="WhiteBullet"/>
      </w:pPr>
      <w:r w:rsidRPr="001D6188">
        <w:t>Different conditions of administration</w:t>
      </w:r>
    </w:p>
    <w:p w14:paraId="5ED34EA6" w14:textId="77777777" w:rsidR="00895A0E" w:rsidRPr="001D6188" w:rsidRDefault="00674101" w:rsidP="00932AC0">
      <w:pPr>
        <w:pStyle w:val="WhiteBullet"/>
      </w:pPr>
      <w:r w:rsidRPr="001D6188">
        <w:t>Dose conversion table</w:t>
      </w:r>
      <w:r w:rsidR="00BB71F3" w:rsidRPr="001D6188">
        <w:t xml:space="preserve"> of Deferasirox filmcoated tablets/granules and Deferasirox dispersible tablets as a reference</w:t>
      </w:r>
      <w:r w:rsidRPr="001D6188">
        <w:t xml:space="preserve"> when switching from one formulation to another</w:t>
      </w:r>
    </w:p>
    <w:p w14:paraId="6B7D15B0" w14:textId="77777777" w:rsidR="00895A0E" w:rsidRPr="001D6188" w:rsidRDefault="00674101" w:rsidP="00DB4FB1">
      <w:pPr>
        <w:pStyle w:val="BlackBullet"/>
      </w:pPr>
      <w:r w:rsidRPr="001D6188">
        <w:t>The recommended doses and the rules for starting treatment</w:t>
      </w:r>
    </w:p>
    <w:p w14:paraId="38B5E38B" w14:textId="77777777" w:rsidR="00895A0E" w:rsidRPr="001D6188" w:rsidRDefault="00674101" w:rsidP="00DB4FB1">
      <w:pPr>
        <w:pStyle w:val="BlackBullet"/>
      </w:pPr>
      <w:r w:rsidRPr="001D6188">
        <w:t>The need to monitor serum ferritin monthly</w:t>
      </w:r>
    </w:p>
    <w:p w14:paraId="22C9A354" w14:textId="77777777" w:rsidR="00895A0E" w:rsidRPr="001D6188" w:rsidRDefault="00674101" w:rsidP="00DB4FB1">
      <w:pPr>
        <w:pStyle w:val="BlackBullet"/>
      </w:pPr>
      <w:r w:rsidRPr="001D6188">
        <w:t>That deferasirox causes rises in serum creatinine in some patients</w:t>
      </w:r>
    </w:p>
    <w:p w14:paraId="2C8BA136" w14:textId="77777777" w:rsidR="00895A0E" w:rsidRPr="001D6188" w:rsidRDefault="00674101" w:rsidP="00932AC0">
      <w:pPr>
        <w:pStyle w:val="WhiteBullet"/>
      </w:pPr>
      <w:r w:rsidRPr="001D6188">
        <w:t>The need to monitor serum creatinine</w:t>
      </w:r>
    </w:p>
    <w:p w14:paraId="03B46A57" w14:textId="77777777" w:rsidR="00895A0E" w:rsidRPr="001D6188" w:rsidRDefault="00674101" w:rsidP="00887CCF">
      <w:pPr>
        <w:pStyle w:val="SquareBullet"/>
      </w:pPr>
      <w:r w:rsidRPr="001D6188">
        <w:t>On two occasions prior to initiation of treatment</w:t>
      </w:r>
    </w:p>
    <w:p w14:paraId="3B60374A" w14:textId="77777777" w:rsidR="00895A0E" w:rsidRPr="001D6188" w:rsidRDefault="00674101" w:rsidP="00887CCF">
      <w:pPr>
        <w:pStyle w:val="SquareBullet"/>
      </w:pPr>
      <w:r w:rsidRPr="001D6188">
        <w:t>Every week during the first month of initiation of treatment or after therapy modification</w:t>
      </w:r>
    </w:p>
    <w:p w14:paraId="7535E7BF" w14:textId="77777777" w:rsidR="00895A0E" w:rsidRPr="001D6188" w:rsidRDefault="00674101" w:rsidP="00887CCF">
      <w:pPr>
        <w:pStyle w:val="SquareBullet"/>
      </w:pPr>
      <w:r w:rsidRPr="001D6188">
        <w:t>Monthly thereafter</w:t>
      </w:r>
    </w:p>
    <w:p w14:paraId="53A549FF" w14:textId="142FBC87" w:rsidR="00895A0E" w:rsidRPr="001D6188" w:rsidRDefault="00674101" w:rsidP="00932AC0">
      <w:pPr>
        <w:pStyle w:val="WhiteBullet"/>
      </w:pPr>
      <w:r w:rsidRPr="001D6188">
        <w:t xml:space="preserve">The need to reduce by </w:t>
      </w:r>
      <w:r w:rsidR="00BB71F3" w:rsidRPr="001D6188">
        <w:t>7</w:t>
      </w:r>
      <w:r w:rsidRPr="001D6188">
        <w:t xml:space="preserve"> mg/kg the dose if serum creatinine rises:</w:t>
      </w:r>
    </w:p>
    <w:p w14:paraId="0714A357" w14:textId="77777777" w:rsidR="00895A0E" w:rsidRPr="001D6188" w:rsidRDefault="00674101" w:rsidP="00932AC0">
      <w:pPr>
        <w:pStyle w:val="SquareBullet"/>
      </w:pPr>
      <w:r w:rsidRPr="001D6188">
        <w:t>Adults: &gt;33% above baseline and creatinine clearance &lt;LLN (90 ml/min)</w:t>
      </w:r>
    </w:p>
    <w:p w14:paraId="3DCB0311" w14:textId="77777777" w:rsidR="00895A0E" w:rsidRPr="001D6188" w:rsidRDefault="00674101" w:rsidP="00932AC0">
      <w:pPr>
        <w:pStyle w:val="SquareBullet"/>
      </w:pPr>
      <w:r w:rsidRPr="001D6188">
        <w:t>Paediatrics: either &gt;ULN or creatinine clearance falls to &lt;LLN at two consecutive visits.</w:t>
      </w:r>
    </w:p>
    <w:p w14:paraId="5C0F6C7E" w14:textId="77777777" w:rsidR="00895A0E" w:rsidRPr="001D6188" w:rsidRDefault="00674101" w:rsidP="00C11508">
      <w:pPr>
        <w:pStyle w:val="WhiteBullet"/>
      </w:pPr>
      <w:r w:rsidRPr="001D6188">
        <w:t>The need to interrupt treatment after a dose reduction if serum creatinine rises:</w:t>
      </w:r>
    </w:p>
    <w:p w14:paraId="6E0248A4" w14:textId="12730851" w:rsidR="00895A0E" w:rsidRPr="001D6188" w:rsidRDefault="00674101" w:rsidP="00C11508">
      <w:pPr>
        <w:pStyle w:val="SquareBullet"/>
      </w:pPr>
      <w:r w:rsidRPr="001D6188">
        <w:t>Adults and Paediatrics: remain &gt;33% above baseline or creatinine clearance</w:t>
      </w:r>
      <w:r w:rsidR="00C11508" w:rsidRPr="001D6188">
        <w:t xml:space="preserve"> </w:t>
      </w:r>
      <w:r w:rsidRPr="001D6188">
        <w:t>&lt;LLN (90 ml/min)</w:t>
      </w:r>
    </w:p>
    <w:p w14:paraId="4E150D56" w14:textId="77777777" w:rsidR="00895A0E" w:rsidRPr="001D6188" w:rsidRDefault="00674101" w:rsidP="00C11508">
      <w:pPr>
        <w:pStyle w:val="WhiteBullet"/>
      </w:pPr>
      <w:r w:rsidRPr="001D6188">
        <w:t>The need to consider renal biopsy:</w:t>
      </w:r>
    </w:p>
    <w:p w14:paraId="18AD867E" w14:textId="77777777" w:rsidR="00895A0E" w:rsidRPr="001D6188" w:rsidRDefault="00674101" w:rsidP="00C11508">
      <w:pPr>
        <w:pStyle w:val="SquareBullet"/>
      </w:pPr>
      <w:r w:rsidRPr="001D6188">
        <w:t>When serum creatinine is elevated and if another abnormality has been detected (e.g. proteinuria, signs of Fanconi syndrome).</w:t>
      </w:r>
    </w:p>
    <w:p w14:paraId="1F1B5A6B" w14:textId="77777777" w:rsidR="00895A0E" w:rsidRPr="001D6188" w:rsidRDefault="00674101" w:rsidP="00C11508">
      <w:pPr>
        <w:pStyle w:val="BlackBullet"/>
      </w:pPr>
      <w:r w:rsidRPr="001D6188">
        <w:t>The importance of measuring creatinine clearance</w:t>
      </w:r>
    </w:p>
    <w:p w14:paraId="77688E6A" w14:textId="77777777" w:rsidR="00895A0E" w:rsidRPr="001D6188" w:rsidRDefault="00674101" w:rsidP="00C11508">
      <w:pPr>
        <w:pStyle w:val="BlackBullet"/>
      </w:pPr>
      <w:r w:rsidRPr="001D6188">
        <w:t>Brief overview of methods of measuring creatinine clearance</w:t>
      </w:r>
    </w:p>
    <w:p w14:paraId="2BD44F8D" w14:textId="6E4B8EC0" w:rsidR="000465B0" w:rsidRPr="001D6188" w:rsidRDefault="00674101" w:rsidP="00C11508">
      <w:pPr>
        <w:pStyle w:val="BlackBullet"/>
        <w:keepNext/>
      </w:pPr>
      <w:r w:rsidRPr="001D6188">
        <w:lastRenderedPageBreak/>
        <w:t>That rises in serum transaminases may occur in patients treated with Deferasirox Mylan</w:t>
      </w:r>
    </w:p>
    <w:p w14:paraId="6463C1DD" w14:textId="77777777" w:rsidR="00895A0E" w:rsidRPr="001D6188" w:rsidRDefault="00674101" w:rsidP="00C11508">
      <w:pPr>
        <w:pStyle w:val="WhiteBullet"/>
      </w:pPr>
      <w:r w:rsidRPr="001D6188">
        <w:t>The need for liver function tests prior to prescription, then at monthly intervals or more often if clinically indicated</w:t>
      </w:r>
    </w:p>
    <w:p w14:paraId="62112592" w14:textId="77777777" w:rsidR="00895A0E" w:rsidRPr="001D6188" w:rsidRDefault="00674101" w:rsidP="00C11508">
      <w:pPr>
        <w:pStyle w:val="WhiteBullet"/>
      </w:pPr>
      <w:r w:rsidRPr="001D6188">
        <w:t>Not to prescribe to patients with pre-existing severe hepatic disease</w:t>
      </w:r>
    </w:p>
    <w:p w14:paraId="46DB31F2" w14:textId="77777777" w:rsidR="00895A0E" w:rsidRPr="001D6188" w:rsidRDefault="00674101" w:rsidP="00C11508">
      <w:pPr>
        <w:pStyle w:val="WhiteBullet"/>
      </w:pPr>
      <w:r w:rsidRPr="001D6188">
        <w:t>The need to interrupt treatment if persistent and progressive increase in liver enzyme were noted.</w:t>
      </w:r>
    </w:p>
    <w:p w14:paraId="6217FDEF" w14:textId="77777777" w:rsidR="00895A0E" w:rsidRPr="001D6188" w:rsidRDefault="00674101" w:rsidP="00C11508">
      <w:pPr>
        <w:pStyle w:val="BlackBullet"/>
      </w:pPr>
      <w:r w:rsidRPr="001D6188">
        <w:t>The need for annual auditory and ophthalmic testing</w:t>
      </w:r>
    </w:p>
    <w:p w14:paraId="34553F6B" w14:textId="77777777" w:rsidR="00895A0E" w:rsidRPr="001D6188" w:rsidRDefault="00674101" w:rsidP="00C11508">
      <w:pPr>
        <w:pStyle w:val="BlackBullet"/>
        <w:keepNext/>
      </w:pPr>
      <w:r w:rsidRPr="001D6188">
        <w:t>The need for a guidance table highlighting pre-treatment measurements of serum creatinine, creatinine clearance, proteinuria, hepatic enzymes, ferritin, such as:</w:t>
      </w:r>
    </w:p>
    <w:tbl>
      <w:tblPr>
        <w:tblW w:w="0" w:type="auto"/>
        <w:tblInd w:w="557" w:type="dxa"/>
        <w:tblLayout w:type="fixed"/>
        <w:tblCellMar>
          <w:top w:w="28" w:type="dxa"/>
          <w:bottom w:w="28" w:type="dxa"/>
        </w:tblCellMar>
        <w:tblLook w:val="0000" w:firstRow="0" w:lastRow="0" w:firstColumn="0" w:lastColumn="0" w:noHBand="0" w:noVBand="0"/>
      </w:tblPr>
      <w:tblGrid>
        <w:gridCol w:w="4678"/>
        <w:gridCol w:w="3812"/>
      </w:tblGrid>
      <w:tr w:rsidR="00F473B1" w:rsidRPr="001D6188" w14:paraId="3456EDBB" w14:textId="77777777" w:rsidTr="00C11508">
        <w:trPr>
          <w:cantSplit/>
        </w:trPr>
        <w:tc>
          <w:tcPr>
            <w:tcW w:w="4678" w:type="dxa"/>
            <w:tcBorders>
              <w:top w:val="single" w:sz="8" w:space="0" w:color="000000"/>
              <w:left w:val="single" w:sz="8" w:space="0" w:color="000000"/>
              <w:bottom w:val="single" w:sz="8" w:space="0" w:color="000000"/>
              <w:right w:val="single" w:sz="8" w:space="0" w:color="000000"/>
            </w:tcBorders>
          </w:tcPr>
          <w:p w14:paraId="456ECD47" w14:textId="77777777" w:rsidR="00895A0E" w:rsidRPr="001D6188" w:rsidRDefault="00674101" w:rsidP="00C11508">
            <w:pPr>
              <w:keepNext/>
              <w:suppressAutoHyphens/>
              <w:rPr>
                <w:sz w:val="20"/>
                <w:szCs w:val="20"/>
              </w:rPr>
            </w:pPr>
            <w:r w:rsidRPr="001D6188">
              <w:rPr>
                <w:sz w:val="20"/>
                <w:szCs w:val="20"/>
              </w:rPr>
              <w:t>Before initiating treatment</w:t>
            </w:r>
          </w:p>
        </w:tc>
        <w:tc>
          <w:tcPr>
            <w:tcW w:w="3812" w:type="dxa"/>
            <w:tcBorders>
              <w:top w:val="single" w:sz="8" w:space="0" w:color="000000"/>
              <w:left w:val="single" w:sz="8" w:space="0" w:color="000000"/>
              <w:bottom w:val="single" w:sz="8" w:space="0" w:color="000000"/>
              <w:right w:val="single" w:sz="8" w:space="0" w:color="000000"/>
            </w:tcBorders>
          </w:tcPr>
          <w:p w14:paraId="46C5FBBA" w14:textId="77777777" w:rsidR="00895A0E" w:rsidRPr="001D6188" w:rsidRDefault="00895A0E" w:rsidP="00C11508">
            <w:pPr>
              <w:keepNext/>
              <w:suppressAutoHyphens/>
              <w:rPr>
                <w:sz w:val="20"/>
                <w:szCs w:val="20"/>
              </w:rPr>
            </w:pPr>
          </w:p>
        </w:tc>
      </w:tr>
      <w:tr w:rsidR="00F473B1" w:rsidRPr="001D6188" w14:paraId="26270C0D" w14:textId="77777777" w:rsidTr="00C11508">
        <w:trPr>
          <w:cantSplit/>
        </w:trPr>
        <w:tc>
          <w:tcPr>
            <w:tcW w:w="4678" w:type="dxa"/>
            <w:tcBorders>
              <w:top w:val="single" w:sz="8" w:space="0" w:color="000000"/>
              <w:left w:val="single" w:sz="8" w:space="0" w:color="000000"/>
              <w:bottom w:val="single" w:sz="8" w:space="0" w:color="000000"/>
              <w:right w:val="single" w:sz="8" w:space="0" w:color="000000"/>
            </w:tcBorders>
          </w:tcPr>
          <w:p w14:paraId="05EAECA3" w14:textId="77777777" w:rsidR="00895A0E" w:rsidRPr="001D6188" w:rsidRDefault="00674101" w:rsidP="00C11508">
            <w:pPr>
              <w:keepNext/>
              <w:suppressAutoHyphens/>
              <w:rPr>
                <w:sz w:val="20"/>
                <w:szCs w:val="20"/>
              </w:rPr>
            </w:pPr>
            <w:r w:rsidRPr="001D6188">
              <w:rPr>
                <w:sz w:val="20"/>
                <w:szCs w:val="20"/>
              </w:rPr>
              <w:t>Serum creatinine at Day – X</w:t>
            </w:r>
          </w:p>
        </w:tc>
        <w:tc>
          <w:tcPr>
            <w:tcW w:w="3812" w:type="dxa"/>
            <w:tcBorders>
              <w:top w:val="single" w:sz="8" w:space="0" w:color="000000"/>
              <w:left w:val="single" w:sz="8" w:space="0" w:color="000000"/>
              <w:bottom w:val="single" w:sz="8" w:space="0" w:color="000000"/>
              <w:right w:val="single" w:sz="8" w:space="0" w:color="000000"/>
            </w:tcBorders>
          </w:tcPr>
          <w:p w14:paraId="2084EA8E" w14:textId="77777777" w:rsidR="00895A0E" w:rsidRPr="001D6188" w:rsidRDefault="00674101" w:rsidP="00C11508">
            <w:pPr>
              <w:keepNext/>
              <w:suppressAutoHyphens/>
              <w:rPr>
                <w:sz w:val="20"/>
                <w:szCs w:val="20"/>
              </w:rPr>
            </w:pPr>
            <w:r w:rsidRPr="001D6188">
              <w:rPr>
                <w:sz w:val="20"/>
                <w:szCs w:val="20"/>
              </w:rPr>
              <w:t>Value 1</w:t>
            </w:r>
          </w:p>
        </w:tc>
      </w:tr>
      <w:tr w:rsidR="00F473B1" w:rsidRPr="001D6188" w14:paraId="72735577" w14:textId="77777777" w:rsidTr="00C11508">
        <w:trPr>
          <w:cantSplit/>
        </w:trPr>
        <w:tc>
          <w:tcPr>
            <w:tcW w:w="4678" w:type="dxa"/>
            <w:tcBorders>
              <w:top w:val="single" w:sz="8" w:space="0" w:color="000000"/>
              <w:left w:val="single" w:sz="8" w:space="0" w:color="000000"/>
              <w:bottom w:val="single" w:sz="8" w:space="0" w:color="000000"/>
              <w:right w:val="single" w:sz="8" w:space="0" w:color="000000"/>
            </w:tcBorders>
          </w:tcPr>
          <w:p w14:paraId="4306069F" w14:textId="77777777" w:rsidR="00895A0E" w:rsidRPr="001D6188" w:rsidRDefault="00674101" w:rsidP="00C11508">
            <w:pPr>
              <w:keepNext/>
              <w:suppressAutoHyphens/>
              <w:rPr>
                <w:sz w:val="20"/>
                <w:szCs w:val="20"/>
              </w:rPr>
            </w:pPr>
            <w:r w:rsidRPr="001D6188">
              <w:rPr>
                <w:sz w:val="20"/>
                <w:szCs w:val="20"/>
              </w:rPr>
              <w:t>Serum creatinine at Day – Y</w:t>
            </w:r>
          </w:p>
        </w:tc>
        <w:tc>
          <w:tcPr>
            <w:tcW w:w="3812" w:type="dxa"/>
            <w:tcBorders>
              <w:top w:val="single" w:sz="8" w:space="0" w:color="000000"/>
              <w:left w:val="single" w:sz="8" w:space="0" w:color="000000"/>
              <w:bottom w:val="single" w:sz="8" w:space="0" w:color="000000"/>
              <w:right w:val="single" w:sz="8" w:space="0" w:color="000000"/>
            </w:tcBorders>
          </w:tcPr>
          <w:p w14:paraId="5938C891" w14:textId="77777777" w:rsidR="00895A0E" w:rsidRPr="001D6188" w:rsidRDefault="00674101" w:rsidP="00C11508">
            <w:pPr>
              <w:keepNext/>
              <w:suppressAutoHyphens/>
              <w:rPr>
                <w:sz w:val="20"/>
                <w:szCs w:val="20"/>
              </w:rPr>
            </w:pPr>
            <w:r w:rsidRPr="001D6188">
              <w:rPr>
                <w:sz w:val="20"/>
                <w:szCs w:val="20"/>
              </w:rPr>
              <w:t>Value 2</w:t>
            </w:r>
          </w:p>
        </w:tc>
      </w:tr>
    </w:tbl>
    <w:p w14:paraId="4DA29A8F" w14:textId="77777777" w:rsidR="00895A0E" w:rsidRPr="001D6188" w:rsidRDefault="00674101" w:rsidP="00C11508">
      <w:pPr>
        <w:ind w:left="567"/>
      </w:pPr>
      <w:r w:rsidRPr="001D6188">
        <w:t>X and Y are the days (to be determined) when pre-treatment measurements should be performed.</w:t>
      </w:r>
    </w:p>
    <w:p w14:paraId="74C7BD91" w14:textId="77777777" w:rsidR="00895A0E" w:rsidRPr="001D6188" w:rsidRDefault="00674101" w:rsidP="00C11508">
      <w:pPr>
        <w:pStyle w:val="BlackBullet"/>
      </w:pPr>
      <w:r w:rsidRPr="001D6188">
        <w:t xml:space="preserve">A warning on the risk of </w:t>
      </w:r>
      <w:proofErr w:type="spellStart"/>
      <w:r w:rsidRPr="001D6188">
        <w:t>overchelation</w:t>
      </w:r>
      <w:proofErr w:type="spellEnd"/>
      <w:r w:rsidRPr="001D6188">
        <w:t xml:space="preserve"> and on the necessity of close monitoring of serum ferritin levels and renal and hepatic function.</w:t>
      </w:r>
    </w:p>
    <w:p w14:paraId="488B0312" w14:textId="77777777" w:rsidR="00895A0E" w:rsidRPr="001D6188" w:rsidRDefault="00674101" w:rsidP="00C11508">
      <w:pPr>
        <w:pStyle w:val="BlackBullet"/>
      </w:pPr>
      <w:r w:rsidRPr="001D6188">
        <w:t>The rules for treatment dose adjustments and interruption when target serum ferritin +/− liver iron concentration are reached.</w:t>
      </w:r>
    </w:p>
    <w:p w14:paraId="13BA1CD5" w14:textId="77777777" w:rsidR="00895A0E" w:rsidRPr="001D6188" w:rsidRDefault="00674101" w:rsidP="00C11508">
      <w:pPr>
        <w:pStyle w:val="BlackBullet"/>
      </w:pPr>
      <w:r w:rsidRPr="001D6188">
        <w:t>Recommendations for treatment of non-transfusion-dependent thalassaemia (NTDT) syndromes:</w:t>
      </w:r>
    </w:p>
    <w:p w14:paraId="65F0DD36" w14:textId="77777777" w:rsidR="00895A0E" w:rsidRPr="001D6188" w:rsidRDefault="00674101" w:rsidP="00C11508">
      <w:pPr>
        <w:pStyle w:val="WhiteBullet"/>
      </w:pPr>
      <w:r w:rsidRPr="001D6188">
        <w:t>Information that only one course of treatment is proposed for NTDT patients</w:t>
      </w:r>
    </w:p>
    <w:p w14:paraId="6463458B" w14:textId="77777777" w:rsidR="00895A0E" w:rsidRPr="001D6188" w:rsidRDefault="00674101" w:rsidP="00C11508">
      <w:pPr>
        <w:pStyle w:val="WhiteBullet"/>
      </w:pPr>
      <w:r w:rsidRPr="001D6188">
        <w:t>A warning on the necessity of closer monitoring of liver iron concentration and serum ferritin in the paediatric population</w:t>
      </w:r>
    </w:p>
    <w:p w14:paraId="4F6FD909" w14:textId="77777777" w:rsidR="00895A0E" w:rsidRPr="001D6188" w:rsidRDefault="00674101" w:rsidP="00C11508">
      <w:pPr>
        <w:pStyle w:val="WhiteBullet"/>
      </w:pPr>
      <w:r w:rsidRPr="001D6188">
        <w:t>A warning on the currently unknown safety consequences of long-term treatment in the paediatric population</w:t>
      </w:r>
    </w:p>
    <w:p w14:paraId="10E60B8F" w14:textId="77777777" w:rsidR="00895A0E" w:rsidRPr="001D6188" w:rsidRDefault="00895A0E" w:rsidP="001A5424"/>
    <w:p w14:paraId="645625E5" w14:textId="77777777" w:rsidR="00895A0E" w:rsidRPr="001D6188" w:rsidRDefault="00674101" w:rsidP="00EB4FEF">
      <w:pPr>
        <w:keepNext/>
      </w:pPr>
      <w:r w:rsidRPr="001D6188">
        <w:rPr>
          <w:b/>
          <w:bCs/>
        </w:rPr>
        <w:t xml:space="preserve">The patient information pack </w:t>
      </w:r>
      <w:r w:rsidRPr="001D6188">
        <w:t>should contain:</w:t>
      </w:r>
    </w:p>
    <w:p w14:paraId="57F89DD4" w14:textId="77777777" w:rsidR="00895A0E" w:rsidRPr="001D6188" w:rsidRDefault="00674101" w:rsidP="00EB4FEF">
      <w:pPr>
        <w:pStyle w:val="BlackBullet"/>
        <w:keepNext/>
      </w:pPr>
      <w:r w:rsidRPr="001D6188">
        <w:t>Patient information leaflet</w:t>
      </w:r>
    </w:p>
    <w:p w14:paraId="77CBAD79" w14:textId="77777777" w:rsidR="00895A0E" w:rsidRPr="001D6188" w:rsidRDefault="00674101" w:rsidP="00C11508">
      <w:pPr>
        <w:pStyle w:val="BlackBullet"/>
      </w:pPr>
      <w:r w:rsidRPr="001D6188">
        <w:t>Patient guide</w:t>
      </w:r>
    </w:p>
    <w:p w14:paraId="5BCAE488" w14:textId="77777777" w:rsidR="00895A0E" w:rsidRPr="001D6188" w:rsidRDefault="00895A0E" w:rsidP="001A5424"/>
    <w:p w14:paraId="11AE0CB3" w14:textId="77777777" w:rsidR="00895A0E" w:rsidRPr="001D6188" w:rsidRDefault="00674101" w:rsidP="00EB4FEF">
      <w:pPr>
        <w:keepNext/>
      </w:pPr>
      <w:r w:rsidRPr="001D6188">
        <w:t>Patient guide should contain the following key elements:</w:t>
      </w:r>
    </w:p>
    <w:p w14:paraId="5D29F9F4" w14:textId="77777777" w:rsidR="00895A0E" w:rsidRPr="001D6188" w:rsidRDefault="00674101" w:rsidP="00EB4FEF">
      <w:pPr>
        <w:pStyle w:val="WhiteBullet"/>
        <w:keepNext w:val="0"/>
      </w:pPr>
      <w:r w:rsidRPr="001D6188">
        <w:t>Information on the need for regular monitoring, and when it should be carried out, of serum creatinine, creatinine clearance, proteinuria, hepatic enzymes, ferritin</w:t>
      </w:r>
    </w:p>
    <w:p w14:paraId="2E66F80F" w14:textId="77777777" w:rsidR="00895A0E" w:rsidRPr="001D6188" w:rsidRDefault="00674101" w:rsidP="00EB4FEF">
      <w:pPr>
        <w:pStyle w:val="WhiteBullet"/>
        <w:keepNext w:val="0"/>
      </w:pPr>
      <w:r w:rsidRPr="001D6188">
        <w:t>Information that renal biopsy may be considered if significant renal abnormalities occur</w:t>
      </w:r>
    </w:p>
    <w:p w14:paraId="3F4718F0" w14:textId="77777777" w:rsidR="00895A0E" w:rsidRPr="001D6188" w:rsidRDefault="00674101" w:rsidP="00EB4FEF">
      <w:pPr>
        <w:pStyle w:val="WhiteBullet"/>
        <w:keepNext w:val="0"/>
      </w:pPr>
      <w:r w:rsidRPr="001D6188">
        <w:t>Availability of several oral formulations (e.g. dispersible tablets, film-coated tablets and granules) and the main differences associated with these formulations (i.e., different posology regimen, different conditions of administration notably with food)</w:t>
      </w:r>
    </w:p>
    <w:p w14:paraId="496C8174" w14:textId="77777777" w:rsidR="009D7F27" w:rsidRPr="001D6188" w:rsidRDefault="009D7F27" w:rsidP="001A5424"/>
    <w:p w14:paraId="04E289A4" w14:textId="3F94C593" w:rsidR="000465B0" w:rsidRPr="001D6188" w:rsidRDefault="000465B0" w:rsidP="001A5424">
      <w:r w:rsidRPr="001D6188">
        <w:br w:type="page"/>
      </w:r>
    </w:p>
    <w:p w14:paraId="192F3026" w14:textId="77777777" w:rsidR="00895A0E" w:rsidRPr="001D6188" w:rsidRDefault="00895A0E" w:rsidP="001A5424"/>
    <w:p w14:paraId="4256E730" w14:textId="77777777" w:rsidR="00895A0E" w:rsidRPr="001D6188" w:rsidRDefault="00895A0E" w:rsidP="001A5424"/>
    <w:p w14:paraId="1AEFFDEC" w14:textId="77777777" w:rsidR="00895A0E" w:rsidRPr="001D6188" w:rsidRDefault="00895A0E" w:rsidP="001A5424"/>
    <w:p w14:paraId="03ED0647" w14:textId="77777777" w:rsidR="00895A0E" w:rsidRPr="001D6188" w:rsidRDefault="00895A0E" w:rsidP="001A5424"/>
    <w:p w14:paraId="37168678" w14:textId="77777777" w:rsidR="00895A0E" w:rsidRPr="001D6188" w:rsidRDefault="00895A0E" w:rsidP="001A5424"/>
    <w:p w14:paraId="763177AB" w14:textId="77777777" w:rsidR="00895A0E" w:rsidRPr="001D6188" w:rsidRDefault="00895A0E" w:rsidP="001A5424"/>
    <w:p w14:paraId="62C8BF4C" w14:textId="77777777" w:rsidR="00895A0E" w:rsidRPr="001D6188" w:rsidRDefault="00895A0E" w:rsidP="001A5424"/>
    <w:p w14:paraId="4A5FC144" w14:textId="77777777" w:rsidR="00895A0E" w:rsidRPr="001D6188" w:rsidRDefault="00895A0E" w:rsidP="001A5424"/>
    <w:p w14:paraId="568634CE" w14:textId="77777777" w:rsidR="00895A0E" w:rsidRPr="001D6188" w:rsidRDefault="00895A0E" w:rsidP="001A5424"/>
    <w:p w14:paraId="75A49A46" w14:textId="77777777" w:rsidR="00895A0E" w:rsidRPr="001D6188" w:rsidRDefault="00895A0E" w:rsidP="001A5424"/>
    <w:p w14:paraId="46BF6EA8" w14:textId="77777777" w:rsidR="00895A0E" w:rsidRPr="001D6188" w:rsidRDefault="00895A0E" w:rsidP="001A5424"/>
    <w:p w14:paraId="39050D5B" w14:textId="77777777" w:rsidR="00895A0E" w:rsidRPr="001D6188" w:rsidRDefault="00895A0E" w:rsidP="001A5424"/>
    <w:p w14:paraId="11DE2C3C" w14:textId="77777777" w:rsidR="00895A0E" w:rsidRPr="001D6188" w:rsidRDefault="00895A0E" w:rsidP="001A5424"/>
    <w:p w14:paraId="1353BAEA" w14:textId="77777777" w:rsidR="00895A0E" w:rsidRPr="001D6188" w:rsidRDefault="00895A0E" w:rsidP="001A5424"/>
    <w:p w14:paraId="0E365091" w14:textId="77777777" w:rsidR="00895A0E" w:rsidRPr="001D6188" w:rsidRDefault="00895A0E" w:rsidP="001A5424"/>
    <w:p w14:paraId="54BD8EEF" w14:textId="77777777" w:rsidR="00895A0E" w:rsidRPr="001D6188" w:rsidRDefault="00895A0E" w:rsidP="001A5424"/>
    <w:p w14:paraId="205A030F" w14:textId="77777777" w:rsidR="004F31F8" w:rsidRPr="001D6188" w:rsidRDefault="004F31F8" w:rsidP="001A5424"/>
    <w:p w14:paraId="49DCF27C" w14:textId="77777777" w:rsidR="004F31F8" w:rsidRPr="001D6188" w:rsidRDefault="004F31F8" w:rsidP="001A5424"/>
    <w:p w14:paraId="072152E0" w14:textId="77777777" w:rsidR="00895A0E" w:rsidRPr="001D6188" w:rsidRDefault="00895A0E" w:rsidP="001A5424"/>
    <w:p w14:paraId="24750C01" w14:textId="77777777" w:rsidR="00895A0E" w:rsidRPr="001D6188" w:rsidRDefault="00895A0E" w:rsidP="001A5424"/>
    <w:p w14:paraId="395A57C8" w14:textId="77777777" w:rsidR="00895A0E" w:rsidRPr="001D6188" w:rsidRDefault="00895A0E" w:rsidP="001A5424"/>
    <w:p w14:paraId="59E67031" w14:textId="77777777" w:rsidR="00895A0E" w:rsidRPr="001D6188" w:rsidRDefault="00895A0E" w:rsidP="001A5424"/>
    <w:p w14:paraId="786AEE26" w14:textId="77777777" w:rsidR="00895A0E" w:rsidRPr="001D6188" w:rsidRDefault="00895A0E" w:rsidP="001A5424"/>
    <w:p w14:paraId="393F2CA7" w14:textId="77777777" w:rsidR="00895A0E" w:rsidRPr="001D6188" w:rsidRDefault="00674101" w:rsidP="004F31F8">
      <w:pPr>
        <w:jc w:val="center"/>
        <w:rPr>
          <w:b/>
          <w:bCs/>
        </w:rPr>
      </w:pPr>
      <w:bookmarkStart w:id="40" w:name="ANNEX_III"/>
      <w:bookmarkEnd w:id="40"/>
      <w:r w:rsidRPr="001D6188">
        <w:rPr>
          <w:b/>
          <w:bCs/>
        </w:rPr>
        <w:t>ANNEX III</w:t>
      </w:r>
    </w:p>
    <w:p w14:paraId="47A0DE74" w14:textId="77777777" w:rsidR="00895A0E" w:rsidRPr="001D6188" w:rsidRDefault="00895A0E" w:rsidP="001A5424"/>
    <w:p w14:paraId="0182F58A" w14:textId="77777777" w:rsidR="00895A0E" w:rsidRPr="001D6188" w:rsidRDefault="00674101" w:rsidP="004F31F8">
      <w:pPr>
        <w:jc w:val="center"/>
        <w:rPr>
          <w:b/>
          <w:bCs/>
        </w:rPr>
      </w:pPr>
      <w:bookmarkStart w:id="41" w:name="LABELLING_AND_PACKAGE_LEAFLET"/>
      <w:bookmarkEnd w:id="41"/>
      <w:r w:rsidRPr="001D6188">
        <w:rPr>
          <w:b/>
          <w:bCs/>
        </w:rPr>
        <w:t>LABELLING AND PACKAGE LEAFLET</w:t>
      </w:r>
    </w:p>
    <w:p w14:paraId="62FBFE53" w14:textId="77777777" w:rsidR="00C33F4A" w:rsidRPr="001D6188" w:rsidRDefault="00C33F4A" w:rsidP="001A5424"/>
    <w:p w14:paraId="2D9B8F66" w14:textId="37C02FF1" w:rsidR="000465B0" w:rsidRPr="001D6188" w:rsidRDefault="000465B0" w:rsidP="00C33F4A">
      <w:r w:rsidRPr="001D6188">
        <w:br w:type="page"/>
      </w:r>
    </w:p>
    <w:p w14:paraId="00F68DEE" w14:textId="77777777" w:rsidR="00895A0E" w:rsidRPr="001D6188" w:rsidRDefault="00895A0E" w:rsidP="001A5424"/>
    <w:p w14:paraId="0DAF9913" w14:textId="77777777" w:rsidR="00895A0E" w:rsidRPr="001D6188" w:rsidRDefault="00895A0E" w:rsidP="001A5424"/>
    <w:p w14:paraId="2490332D" w14:textId="77777777" w:rsidR="00895A0E" w:rsidRPr="001D6188" w:rsidRDefault="00895A0E" w:rsidP="001A5424"/>
    <w:p w14:paraId="4B0814B2" w14:textId="77777777" w:rsidR="00895A0E" w:rsidRPr="001D6188" w:rsidRDefault="00895A0E" w:rsidP="001A5424"/>
    <w:p w14:paraId="100ED838" w14:textId="77777777" w:rsidR="00895A0E" w:rsidRPr="001D6188" w:rsidRDefault="00895A0E" w:rsidP="001A5424"/>
    <w:p w14:paraId="248990DF" w14:textId="77777777" w:rsidR="00895A0E" w:rsidRPr="001D6188" w:rsidRDefault="00895A0E" w:rsidP="001A5424"/>
    <w:p w14:paraId="4C877B26" w14:textId="77777777" w:rsidR="00895A0E" w:rsidRPr="001D6188" w:rsidRDefault="00895A0E" w:rsidP="001A5424"/>
    <w:p w14:paraId="048C4D3B" w14:textId="77777777" w:rsidR="00895A0E" w:rsidRPr="001D6188" w:rsidRDefault="00895A0E" w:rsidP="001A5424"/>
    <w:p w14:paraId="157B7D8B" w14:textId="77777777" w:rsidR="00895A0E" w:rsidRPr="001D6188" w:rsidRDefault="00895A0E" w:rsidP="001A5424"/>
    <w:p w14:paraId="3D8BFE4F" w14:textId="77777777" w:rsidR="00895A0E" w:rsidRPr="001D6188" w:rsidRDefault="00895A0E" w:rsidP="001A5424"/>
    <w:p w14:paraId="3EA7FB1C" w14:textId="77777777" w:rsidR="00895A0E" w:rsidRPr="001D6188" w:rsidRDefault="00895A0E" w:rsidP="001A5424"/>
    <w:p w14:paraId="4D5935EA" w14:textId="77777777" w:rsidR="00895A0E" w:rsidRPr="001D6188" w:rsidRDefault="00895A0E" w:rsidP="001A5424"/>
    <w:p w14:paraId="72763C8E" w14:textId="77777777" w:rsidR="00895A0E" w:rsidRPr="001D6188" w:rsidRDefault="00895A0E" w:rsidP="001A5424"/>
    <w:p w14:paraId="3CFDF8AA" w14:textId="77777777" w:rsidR="00895A0E" w:rsidRPr="001D6188" w:rsidRDefault="00895A0E" w:rsidP="001A5424"/>
    <w:p w14:paraId="76396CF1" w14:textId="77777777" w:rsidR="00895A0E" w:rsidRPr="001D6188" w:rsidRDefault="00895A0E" w:rsidP="001A5424"/>
    <w:p w14:paraId="14155BEE" w14:textId="77777777" w:rsidR="00895A0E" w:rsidRPr="001D6188" w:rsidRDefault="00895A0E" w:rsidP="001A5424"/>
    <w:p w14:paraId="12746F0A" w14:textId="77777777" w:rsidR="00895A0E" w:rsidRPr="001D6188" w:rsidRDefault="00895A0E" w:rsidP="001A5424"/>
    <w:p w14:paraId="59582C81" w14:textId="77777777" w:rsidR="00C05B77" w:rsidRPr="001D6188" w:rsidRDefault="00C05B77" w:rsidP="001A5424"/>
    <w:p w14:paraId="34632697" w14:textId="77777777" w:rsidR="00C05B77" w:rsidRPr="001D6188" w:rsidRDefault="00C05B77" w:rsidP="001A5424"/>
    <w:p w14:paraId="17D4813E" w14:textId="77777777" w:rsidR="00895A0E" w:rsidRPr="001D6188" w:rsidRDefault="00895A0E" w:rsidP="001A5424"/>
    <w:p w14:paraId="4E6EDA40" w14:textId="77777777" w:rsidR="00895A0E" w:rsidRPr="001D6188" w:rsidRDefault="00895A0E" w:rsidP="001A5424"/>
    <w:p w14:paraId="0DB7A1F8" w14:textId="77777777" w:rsidR="00895A0E" w:rsidRPr="001D6188" w:rsidRDefault="00895A0E" w:rsidP="001A5424"/>
    <w:p w14:paraId="58CD5CF7" w14:textId="77777777" w:rsidR="00895A0E" w:rsidRPr="001D6188" w:rsidRDefault="00895A0E" w:rsidP="001A5424"/>
    <w:p w14:paraId="59746092" w14:textId="14C30F25" w:rsidR="00895A0E" w:rsidRPr="001D6188" w:rsidRDefault="00C05B77" w:rsidP="0085022B">
      <w:pPr>
        <w:pStyle w:val="Heading1"/>
        <w:keepNext w:val="0"/>
        <w:ind w:left="0" w:firstLine="0"/>
        <w:jc w:val="center"/>
      </w:pPr>
      <w:bookmarkStart w:id="42" w:name="A._LABELLING"/>
      <w:bookmarkEnd w:id="42"/>
      <w:r w:rsidRPr="001D6188">
        <w:t xml:space="preserve">A. </w:t>
      </w:r>
      <w:r w:rsidR="00674101" w:rsidRPr="001D6188">
        <w:t>LABELLING</w:t>
      </w:r>
    </w:p>
    <w:p w14:paraId="0E2A1DF7" w14:textId="77777777" w:rsidR="00C05B77" w:rsidRPr="001D6188" w:rsidRDefault="00C05B77" w:rsidP="001A5424"/>
    <w:p w14:paraId="787724A5" w14:textId="77777777" w:rsidR="00C05B77" w:rsidRPr="001D6188" w:rsidRDefault="00C05B77" w:rsidP="00502894">
      <w:r w:rsidRPr="001D6188">
        <w:br w:type="page"/>
      </w:r>
    </w:p>
    <w:p w14:paraId="1F376DDF" w14:textId="77777777" w:rsidR="00BC1768" w:rsidRPr="001D6188" w:rsidRDefault="00BC1768" w:rsidP="00BC1768">
      <w:pPr>
        <w:pBdr>
          <w:top w:val="single" w:sz="4" w:space="1" w:color="auto"/>
          <w:left w:val="single" w:sz="4" w:space="4" w:color="auto"/>
          <w:bottom w:val="single" w:sz="4" w:space="1" w:color="auto"/>
          <w:right w:val="single" w:sz="4" w:space="4" w:color="auto"/>
        </w:pBdr>
        <w:rPr>
          <w:b/>
          <w:bCs/>
        </w:rPr>
      </w:pPr>
      <w:r w:rsidRPr="001D6188">
        <w:rPr>
          <w:b/>
          <w:bCs/>
        </w:rPr>
        <w:lastRenderedPageBreak/>
        <w:t>PARTICULARS TO APPEAR ON THE OUTER PACKAGING</w:t>
      </w:r>
    </w:p>
    <w:p w14:paraId="2C7EB47E" w14:textId="77777777" w:rsidR="00BC1768" w:rsidRPr="001D6188" w:rsidRDefault="00BC1768" w:rsidP="00BC1768">
      <w:pPr>
        <w:pBdr>
          <w:top w:val="single" w:sz="4" w:space="1" w:color="auto"/>
          <w:left w:val="single" w:sz="4" w:space="4" w:color="auto"/>
          <w:bottom w:val="single" w:sz="4" w:space="1" w:color="auto"/>
          <w:right w:val="single" w:sz="4" w:space="4" w:color="auto"/>
        </w:pBdr>
        <w:rPr>
          <w:b/>
          <w:bCs/>
        </w:rPr>
      </w:pPr>
    </w:p>
    <w:p w14:paraId="5EC6E9B3" w14:textId="13DF0D42" w:rsidR="00895A0E" w:rsidRPr="001D6188" w:rsidRDefault="00BC1768" w:rsidP="00BC1768">
      <w:pPr>
        <w:pBdr>
          <w:top w:val="single" w:sz="4" w:space="1" w:color="auto"/>
          <w:left w:val="single" w:sz="4" w:space="4" w:color="auto"/>
          <w:bottom w:val="single" w:sz="4" w:space="1" w:color="auto"/>
          <w:right w:val="single" w:sz="4" w:space="4" w:color="auto"/>
        </w:pBdr>
        <w:rPr>
          <w:b/>
          <w:bCs/>
        </w:rPr>
      </w:pPr>
      <w:r w:rsidRPr="001D6188">
        <w:rPr>
          <w:b/>
          <w:bCs/>
        </w:rPr>
        <w:t>OUTER CARTON (BLISTER AND BOTTLE)</w:t>
      </w:r>
    </w:p>
    <w:p w14:paraId="1000632E" w14:textId="49A87BB2" w:rsidR="00895A0E" w:rsidRPr="001D6188" w:rsidRDefault="00895A0E" w:rsidP="00BC1768"/>
    <w:p w14:paraId="2A7C189F" w14:textId="77777777" w:rsidR="00BC1768" w:rsidRPr="001D6188" w:rsidRDefault="00BC1768" w:rsidP="00BC1768"/>
    <w:p w14:paraId="79E98571" w14:textId="47808CB0" w:rsidR="00895A0E" w:rsidRPr="001D6188" w:rsidRDefault="00BC1768" w:rsidP="00BC1768">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w:t>
      </w:r>
      <w:r w:rsidRPr="001D6188">
        <w:rPr>
          <w:b/>
          <w:bCs/>
        </w:rPr>
        <w:tab/>
        <w:t>NAME OF THE MEDICINAL PRODUCT</w:t>
      </w:r>
    </w:p>
    <w:p w14:paraId="4C99BFFD" w14:textId="77777777" w:rsidR="00BC1768" w:rsidRPr="001D6188" w:rsidRDefault="00BC1768" w:rsidP="00BC1768"/>
    <w:p w14:paraId="41B29ACC" w14:textId="77777777" w:rsidR="005A4BCE" w:rsidRPr="001D6188" w:rsidRDefault="00674101" w:rsidP="00BC1768">
      <w:r w:rsidRPr="001D6188">
        <w:t>Deferasirox Mylan 90 mg film-coated tablets</w:t>
      </w:r>
    </w:p>
    <w:p w14:paraId="0EB146ED" w14:textId="71C58600" w:rsidR="00895A0E" w:rsidRPr="001D6188" w:rsidRDefault="00674101" w:rsidP="00BC1768">
      <w:r w:rsidRPr="001D6188">
        <w:t>deferasirox</w:t>
      </w:r>
    </w:p>
    <w:p w14:paraId="41FAA3C6" w14:textId="77777777" w:rsidR="00895A0E" w:rsidRPr="001D6188" w:rsidRDefault="00895A0E" w:rsidP="00BC1768"/>
    <w:p w14:paraId="4769CD2E" w14:textId="5F9E380D" w:rsidR="00895A0E" w:rsidRPr="001D6188" w:rsidRDefault="00895A0E" w:rsidP="00BC1768"/>
    <w:p w14:paraId="40F126EB" w14:textId="5D3DAC8D" w:rsidR="00895A0E" w:rsidRPr="001D6188" w:rsidRDefault="00BC1768" w:rsidP="00BC1768">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2.</w:t>
      </w:r>
      <w:r w:rsidRPr="001D6188">
        <w:rPr>
          <w:b/>
          <w:bCs/>
        </w:rPr>
        <w:tab/>
        <w:t>STATEMENT OF ACTIVE SUBSTANCE</w:t>
      </w:r>
    </w:p>
    <w:p w14:paraId="0D94AFEB" w14:textId="77777777" w:rsidR="00BC1768" w:rsidRPr="001D6188" w:rsidRDefault="00BC1768" w:rsidP="00BC1768"/>
    <w:p w14:paraId="7E6ECA9A" w14:textId="77777777" w:rsidR="00895A0E" w:rsidRPr="001D6188" w:rsidRDefault="00674101" w:rsidP="00BC1768">
      <w:r w:rsidRPr="001D6188">
        <w:t>Each film-coated tablet contains 90 mg deferasirox.</w:t>
      </w:r>
    </w:p>
    <w:p w14:paraId="7B5F6FDA" w14:textId="77777777" w:rsidR="00895A0E" w:rsidRPr="001D6188" w:rsidRDefault="00895A0E" w:rsidP="00BC1768"/>
    <w:p w14:paraId="1752EC6B" w14:textId="53D92323" w:rsidR="00895A0E" w:rsidRPr="001D6188" w:rsidRDefault="00895A0E" w:rsidP="00BC1768"/>
    <w:p w14:paraId="63447FD6" w14:textId="1931DEF6" w:rsidR="00895A0E" w:rsidRPr="001D6188" w:rsidRDefault="00BC1768" w:rsidP="00BC1768">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3.</w:t>
      </w:r>
      <w:r w:rsidRPr="001D6188">
        <w:rPr>
          <w:b/>
          <w:bCs/>
        </w:rPr>
        <w:tab/>
        <w:t>LIST OF EXCIPIENTS</w:t>
      </w:r>
    </w:p>
    <w:p w14:paraId="55E93312" w14:textId="77777777" w:rsidR="00895A0E" w:rsidRPr="001D6188" w:rsidRDefault="00895A0E" w:rsidP="00BC1768"/>
    <w:p w14:paraId="6E591CD1" w14:textId="4C25DC71" w:rsidR="00895A0E" w:rsidRPr="001D6188" w:rsidRDefault="00895A0E" w:rsidP="00BC1768"/>
    <w:p w14:paraId="6BB3719D" w14:textId="15CDA4AB" w:rsidR="00895A0E" w:rsidRPr="001D6188" w:rsidRDefault="00BC1768" w:rsidP="00BC1768">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4.</w:t>
      </w:r>
      <w:r w:rsidRPr="001D6188">
        <w:rPr>
          <w:b/>
          <w:bCs/>
        </w:rPr>
        <w:tab/>
        <w:t>PHARMACEUTICAL FORM AND CONTENTS</w:t>
      </w:r>
    </w:p>
    <w:p w14:paraId="73CEC42D" w14:textId="77777777" w:rsidR="00BC1768" w:rsidRPr="001D6188" w:rsidRDefault="00BC1768" w:rsidP="00BC1768"/>
    <w:p w14:paraId="5E1A7F42" w14:textId="77777777" w:rsidR="00895A0E" w:rsidRPr="001D6188" w:rsidRDefault="00674101" w:rsidP="00BC1768">
      <w:r w:rsidRPr="001D6188">
        <w:t>Film-coated tablet (tablet)</w:t>
      </w:r>
    </w:p>
    <w:p w14:paraId="3990DE1E" w14:textId="77777777" w:rsidR="00895A0E" w:rsidRPr="001D6188" w:rsidRDefault="00895A0E" w:rsidP="00BC1768"/>
    <w:p w14:paraId="05A60842" w14:textId="77777777" w:rsidR="00895A0E" w:rsidRPr="001D6188" w:rsidRDefault="00674101" w:rsidP="00BC1768">
      <w:pPr>
        <w:rPr>
          <w:i/>
          <w:iCs/>
        </w:rPr>
      </w:pPr>
      <w:r w:rsidRPr="001D6188">
        <w:rPr>
          <w:i/>
          <w:iCs/>
        </w:rPr>
        <w:t>[Blisters]</w:t>
      </w:r>
    </w:p>
    <w:p w14:paraId="4D9779E8" w14:textId="77777777" w:rsidR="00895A0E" w:rsidRPr="001D6188" w:rsidRDefault="00674101" w:rsidP="00BC1768">
      <w:r w:rsidRPr="001D6188">
        <w:t>30 film-coated tablets</w:t>
      </w:r>
    </w:p>
    <w:p w14:paraId="472CA062" w14:textId="77777777" w:rsidR="00895A0E" w:rsidRPr="001D6188" w:rsidRDefault="00674101" w:rsidP="00BC1768">
      <w:pPr>
        <w:rPr>
          <w:highlight w:val="lightGray"/>
        </w:rPr>
      </w:pPr>
      <w:r w:rsidRPr="001D6188">
        <w:rPr>
          <w:highlight w:val="lightGray"/>
        </w:rPr>
        <w:t>90 film-coated tablets</w:t>
      </w:r>
    </w:p>
    <w:p w14:paraId="1611A70C" w14:textId="77777777" w:rsidR="00895A0E" w:rsidRPr="001D6188" w:rsidRDefault="00895A0E" w:rsidP="00BC1768">
      <w:pPr>
        <w:rPr>
          <w:highlight w:val="lightGray"/>
        </w:rPr>
      </w:pPr>
    </w:p>
    <w:p w14:paraId="3E4229DD" w14:textId="77777777" w:rsidR="00895A0E" w:rsidRPr="001D6188" w:rsidRDefault="00674101" w:rsidP="00BC1768">
      <w:pPr>
        <w:rPr>
          <w:i/>
          <w:iCs/>
          <w:highlight w:val="lightGray"/>
        </w:rPr>
      </w:pPr>
      <w:r w:rsidRPr="001D6188">
        <w:rPr>
          <w:i/>
          <w:iCs/>
          <w:highlight w:val="lightGray"/>
        </w:rPr>
        <w:t>[Unit dose blisters]</w:t>
      </w:r>
    </w:p>
    <w:p w14:paraId="0B4CC719" w14:textId="77777777" w:rsidR="00895A0E" w:rsidRPr="001D6188" w:rsidRDefault="00674101" w:rsidP="00BC1768">
      <w:pPr>
        <w:rPr>
          <w:highlight w:val="lightGray"/>
        </w:rPr>
      </w:pPr>
      <w:r w:rsidRPr="001D6188">
        <w:rPr>
          <w:highlight w:val="lightGray"/>
        </w:rPr>
        <w:t>30 × 1 film-coated tablets</w:t>
      </w:r>
    </w:p>
    <w:p w14:paraId="1B7ECC52" w14:textId="77777777" w:rsidR="00895A0E" w:rsidRPr="001D6188" w:rsidRDefault="00895A0E" w:rsidP="00BC1768">
      <w:pPr>
        <w:rPr>
          <w:highlight w:val="lightGray"/>
        </w:rPr>
      </w:pPr>
    </w:p>
    <w:p w14:paraId="6A712F24" w14:textId="77777777" w:rsidR="00895A0E" w:rsidRPr="001D6188" w:rsidRDefault="00674101" w:rsidP="00BC1768">
      <w:pPr>
        <w:rPr>
          <w:i/>
          <w:iCs/>
          <w:highlight w:val="lightGray"/>
        </w:rPr>
      </w:pPr>
      <w:r w:rsidRPr="001D6188">
        <w:rPr>
          <w:i/>
          <w:iCs/>
          <w:highlight w:val="lightGray"/>
        </w:rPr>
        <w:t>[Bottles]:</w:t>
      </w:r>
    </w:p>
    <w:p w14:paraId="132A719D" w14:textId="77777777" w:rsidR="00895A0E" w:rsidRPr="001D6188" w:rsidRDefault="00674101" w:rsidP="00BC1768">
      <w:pPr>
        <w:rPr>
          <w:highlight w:val="lightGray"/>
        </w:rPr>
      </w:pPr>
      <w:r w:rsidRPr="001D6188">
        <w:rPr>
          <w:highlight w:val="lightGray"/>
        </w:rPr>
        <w:t>90 film-coated tablets</w:t>
      </w:r>
    </w:p>
    <w:p w14:paraId="5E555F56" w14:textId="77777777" w:rsidR="00895A0E" w:rsidRPr="001D6188" w:rsidRDefault="00674101" w:rsidP="00BC1768">
      <w:r w:rsidRPr="001D6188">
        <w:rPr>
          <w:highlight w:val="lightGray"/>
        </w:rPr>
        <w:t>300 film-coated tablets</w:t>
      </w:r>
    </w:p>
    <w:p w14:paraId="0C375524" w14:textId="77777777" w:rsidR="00895A0E" w:rsidRPr="001D6188" w:rsidRDefault="00895A0E" w:rsidP="00BC1768"/>
    <w:p w14:paraId="41C9F2F6" w14:textId="6386B603" w:rsidR="00895A0E" w:rsidRPr="001D6188" w:rsidRDefault="00895A0E" w:rsidP="00BC1768"/>
    <w:p w14:paraId="7B7A99A3" w14:textId="4EC77429" w:rsidR="00895A0E" w:rsidRPr="001D6188" w:rsidRDefault="00BC1768" w:rsidP="00BC1768">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5.</w:t>
      </w:r>
      <w:r w:rsidRPr="001D6188">
        <w:rPr>
          <w:b/>
          <w:bCs/>
        </w:rPr>
        <w:tab/>
        <w:t>METHOD AND ROUTE OF ADMINISTRATION</w:t>
      </w:r>
    </w:p>
    <w:p w14:paraId="22108410" w14:textId="77777777" w:rsidR="00BC1768" w:rsidRPr="001D6188" w:rsidRDefault="00BC1768" w:rsidP="00BC1768"/>
    <w:p w14:paraId="4C211399" w14:textId="77777777" w:rsidR="005F4DB8" w:rsidRPr="001D6188" w:rsidRDefault="00674101" w:rsidP="00BC1768">
      <w:r w:rsidRPr="001D6188">
        <w:t>Read the package leaflet before use.</w:t>
      </w:r>
    </w:p>
    <w:p w14:paraId="254ECF47" w14:textId="77777777" w:rsidR="005F4DB8" w:rsidRPr="001D6188" w:rsidRDefault="005F4DB8" w:rsidP="00BC1768"/>
    <w:p w14:paraId="2964ECFD" w14:textId="2BF9B2D8" w:rsidR="00895A0E" w:rsidRPr="001D6188" w:rsidRDefault="00674101" w:rsidP="00BC1768">
      <w:r w:rsidRPr="001D6188">
        <w:t>Oral use.</w:t>
      </w:r>
    </w:p>
    <w:p w14:paraId="1FE4799B" w14:textId="42017E8F" w:rsidR="00895A0E" w:rsidRPr="001D6188" w:rsidRDefault="00895A0E" w:rsidP="00BC1768"/>
    <w:p w14:paraId="2223EDA4" w14:textId="77777777" w:rsidR="005F4DB8" w:rsidRPr="001D6188" w:rsidRDefault="005F4DB8" w:rsidP="00BC1768"/>
    <w:p w14:paraId="1B1A0507" w14:textId="6C38919A" w:rsidR="00895A0E" w:rsidRPr="001D6188" w:rsidRDefault="00BC1768" w:rsidP="00BC1768">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6.</w:t>
      </w:r>
      <w:r w:rsidRPr="001D6188">
        <w:rPr>
          <w:b/>
          <w:bCs/>
        </w:rPr>
        <w:tab/>
        <w:t>SPECIAL WARNING THAT THE MEDICINAL PRODUCT MUST BE STORED OUT OF THE SIGHT AND REACH OF CHILDREN</w:t>
      </w:r>
    </w:p>
    <w:p w14:paraId="14B52A74" w14:textId="77777777" w:rsidR="00BC1768" w:rsidRPr="001D6188" w:rsidRDefault="00BC1768" w:rsidP="00BC1768"/>
    <w:p w14:paraId="503FAF97" w14:textId="77777777" w:rsidR="00895A0E" w:rsidRPr="001D6188" w:rsidRDefault="00674101" w:rsidP="00BC1768">
      <w:r w:rsidRPr="001D6188">
        <w:t>Keep out of the sight and reach of children.</w:t>
      </w:r>
    </w:p>
    <w:p w14:paraId="364009B9" w14:textId="77777777" w:rsidR="00895A0E" w:rsidRPr="001D6188" w:rsidRDefault="00895A0E" w:rsidP="00BC1768"/>
    <w:p w14:paraId="51C1DE30" w14:textId="1DA87A21" w:rsidR="00895A0E" w:rsidRPr="001D6188" w:rsidRDefault="00895A0E" w:rsidP="00BC1768"/>
    <w:p w14:paraId="41D51117" w14:textId="4C06C7A4" w:rsidR="00BC1768" w:rsidRPr="001D6188" w:rsidRDefault="00BC1768" w:rsidP="00BC1768">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7.</w:t>
      </w:r>
      <w:r w:rsidRPr="001D6188">
        <w:rPr>
          <w:b/>
          <w:bCs/>
        </w:rPr>
        <w:tab/>
        <w:t>OTHER SPECIAL WARNING(S), IF NECESSARY</w:t>
      </w:r>
    </w:p>
    <w:p w14:paraId="5DED95D1" w14:textId="77777777" w:rsidR="00BC1768" w:rsidRPr="001D6188" w:rsidRDefault="00BC1768" w:rsidP="00BC1768"/>
    <w:p w14:paraId="042ACA2F" w14:textId="4E611C40" w:rsidR="000465B0" w:rsidRPr="001D6188" w:rsidRDefault="000465B0" w:rsidP="00BC1768"/>
    <w:p w14:paraId="10158477" w14:textId="30C61F1C" w:rsidR="00895A0E" w:rsidRPr="001D6188" w:rsidRDefault="00BC1768" w:rsidP="005F4DB8">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lastRenderedPageBreak/>
        <w:t>8.</w:t>
      </w:r>
      <w:r w:rsidRPr="001D6188">
        <w:rPr>
          <w:b/>
          <w:bCs/>
        </w:rPr>
        <w:tab/>
        <w:t>EXPIRY DATE</w:t>
      </w:r>
    </w:p>
    <w:p w14:paraId="25837F93" w14:textId="77777777" w:rsidR="00BC1768" w:rsidRPr="001D6188" w:rsidRDefault="00BC1768" w:rsidP="005F4DB8">
      <w:pPr>
        <w:keepNext/>
      </w:pPr>
    </w:p>
    <w:p w14:paraId="248780C1" w14:textId="77777777" w:rsidR="00895A0E" w:rsidRPr="001D6188" w:rsidRDefault="00674101" w:rsidP="005F4DB8">
      <w:pPr>
        <w:keepNext/>
      </w:pPr>
      <w:r w:rsidRPr="001D6188">
        <w:t>EXP</w:t>
      </w:r>
    </w:p>
    <w:p w14:paraId="7D633670" w14:textId="77777777" w:rsidR="00895A0E" w:rsidRPr="001D6188" w:rsidRDefault="00895A0E" w:rsidP="005F4DB8">
      <w:pPr>
        <w:keepNext/>
      </w:pPr>
    </w:p>
    <w:p w14:paraId="622C6E15" w14:textId="7E859717" w:rsidR="00895A0E" w:rsidRPr="001D6188" w:rsidRDefault="00895A0E" w:rsidP="00BC1768"/>
    <w:p w14:paraId="5D87FE28" w14:textId="2E8AB1E8" w:rsidR="00895A0E" w:rsidRPr="001D6188" w:rsidRDefault="00BC1768" w:rsidP="005F4DB8">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9.</w:t>
      </w:r>
      <w:r w:rsidRPr="001D6188">
        <w:rPr>
          <w:b/>
          <w:bCs/>
        </w:rPr>
        <w:tab/>
        <w:t>SPECIAL STORAGE CONDITIONS</w:t>
      </w:r>
    </w:p>
    <w:p w14:paraId="452E3F44" w14:textId="77777777" w:rsidR="00895A0E" w:rsidRPr="001D6188" w:rsidRDefault="00895A0E" w:rsidP="005F4DB8">
      <w:pPr>
        <w:keepNext/>
      </w:pPr>
    </w:p>
    <w:p w14:paraId="1A3DDB6A" w14:textId="6602575F" w:rsidR="00895A0E" w:rsidRPr="001D6188" w:rsidRDefault="00895A0E" w:rsidP="00BC1768"/>
    <w:p w14:paraId="52171E77" w14:textId="4132DB88" w:rsidR="00895A0E" w:rsidRPr="001D6188" w:rsidRDefault="00BC1768" w:rsidP="00BC1768">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10.</w:t>
      </w:r>
      <w:r w:rsidRPr="001D6188">
        <w:rPr>
          <w:b/>
          <w:bCs/>
        </w:rPr>
        <w:tab/>
        <w:t>SPECIAL PRECAUTIONS FOR DISPOSAL OF UNUSED MEDICINAL PRODUCTS OR WASTE MATERIALS DERIVED FROM SUCH MEDICINAL PRODUCTS, IF APPROPRIATE</w:t>
      </w:r>
    </w:p>
    <w:p w14:paraId="5BF89478" w14:textId="77777777" w:rsidR="00895A0E" w:rsidRPr="001D6188" w:rsidRDefault="00895A0E" w:rsidP="00BC1768"/>
    <w:p w14:paraId="6A64A63E" w14:textId="02DEC7D5" w:rsidR="00895A0E" w:rsidRPr="001D6188" w:rsidRDefault="00895A0E" w:rsidP="00BC1768"/>
    <w:p w14:paraId="324A92E2" w14:textId="3C324A96" w:rsidR="00895A0E" w:rsidRPr="001D6188" w:rsidRDefault="00BC1768" w:rsidP="00BC1768">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11.</w:t>
      </w:r>
      <w:r w:rsidRPr="001D6188">
        <w:rPr>
          <w:b/>
          <w:bCs/>
        </w:rPr>
        <w:tab/>
        <w:t>NAME AND ADDRESS OF THE MARKETING AUTHORISATION HOLDER</w:t>
      </w:r>
    </w:p>
    <w:p w14:paraId="57EC7FAC" w14:textId="77777777" w:rsidR="005F4DB8" w:rsidRPr="001D6188" w:rsidRDefault="005F4DB8" w:rsidP="00BC1768"/>
    <w:p w14:paraId="60D119E7" w14:textId="77777777" w:rsidR="005F4DB8" w:rsidRPr="001D6188" w:rsidRDefault="00674101" w:rsidP="00BC1768">
      <w:r w:rsidRPr="001D6188">
        <w:t>Mylan Pharmaceuticals Ltd</w:t>
      </w:r>
    </w:p>
    <w:p w14:paraId="05E4BF77" w14:textId="77777777" w:rsidR="005F4DB8" w:rsidRPr="001D6188" w:rsidRDefault="00674101" w:rsidP="00BC1768">
      <w:r w:rsidRPr="001D6188">
        <w:t>Damastown Industrial Park,</w:t>
      </w:r>
    </w:p>
    <w:p w14:paraId="01A04730" w14:textId="77777777" w:rsidR="005F4DB8" w:rsidRPr="001D6188" w:rsidRDefault="00674101" w:rsidP="00BC1768">
      <w:r w:rsidRPr="001D6188">
        <w:t>Mulhuddart, Dublin 15,</w:t>
      </w:r>
    </w:p>
    <w:p w14:paraId="71F1B354" w14:textId="7DC4CAAD" w:rsidR="00895A0E" w:rsidRPr="001D6188" w:rsidRDefault="00674101" w:rsidP="00BC1768">
      <w:r w:rsidRPr="001D6188">
        <w:t>DUBLIN</w:t>
      </w:r>
    </w:p>
    <w:p w14:paraId="60798571" w14:textId="77777777" w:rsidR="00895A0E" w:rsidRPr="001D6188" w:rsidRDefault="00674101" w:rsidP="00BC1768">
      <w:r w:rsidRPr="001D6188">
        <w:t>Ireland</w:t>
      </w:r>
    </w:p>
    <w:p w14:paraId="3101177E" w14:textId="77777777" w:rsidR="00895A0E" w:rsidRPr="001D6188" w:rsidRDefault="00895A0E" w:rsidP="00BC1768"/>
    <w:p w14:paraId="11EF15A4" w14:textId="37A4F492" w:rsidR="00895A0E" w:rsidRPr="001D6188" w:rsidRDefault="00895A0E" w:rsidP="00BC1768"/>
    <w:p w14:paraId="1C1DF864" w14:textId="29E600EB" w:rsidR="00895A0E" w:rsidRPr="001D6188" w:rsidRDefault="00BC1768" w:rsidP="00BC1768">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12.</w:t>
      </w:r>
      <w:r w:rsidRPr="001D6188">
        <w:rPr>
          <w:b/>
          <w:bCs/>
        </w:rPr>
        <w:tab/>
        <w:t>MARKETING AUTHORISATION NUMBER(S)</w:t>
      </w:r>
    </w:p>
    <w:p w14:paraId="5690F6CC" w14:textId="77777777" w:rsidR="00BC1768" w:rsidRPr="001D6188" w:rsidRDefault="00BC1768" w:rsidP="00BC1768"/>
    <w:p w14:paraId="6207E8E2" w14:textId="77777777" w:rsidR="005F4DB8" w:rsidRPr="0077060C" w:rsidRDefault="00674101" w:rsidP="00BC1768">
      <w:pPr>
        <w:rPr>
          <w:lang w:val="de-CH"/>
          <w:rPrChange w:id="43" w:author="Anonymous-Viatris" w:date="2026-04-17T03:43:00Z" w16du:dateUtc="2026-04-16T22:13:00Z">
            <w:rPr/>
          </w:rPrChange>
        </w:rPr>
      </w:pPr>
      <w:r w:rsidRPr="0077060C">
        <w:rPr>
          <w:lang w:val="de-CH"/>
          <w:rPrChange w:id="44" w:author="Anonymous-Viatris" w:date="2026-04-17T03:43:00Z" w16du:dateUtc="2026-04-16T22:13:00Z">
            <w:rPr/>
          </w:rPrChange>
        </w:rPr>
        <w:t>EU/1/19/1386/001</w:t>
      </w:r>
    </w:p>
    <w:p w14:paraId="01EEAF3B" w14:textId="77777777" w:rsidR="005F4DB8" w:rsidRPr="0077060C" w:rsidRDefault="00674101" w:rsidP="00BC1768">
      <w:pPr>
        <w:rPr>
          <w:highlight w:val="lightGray"/>
          <w:lang w:val="de-CH"/>
          <w:rPrChange w:id="45" w:author="Anonymous-Viatris" w:date="2026-04-17T03:43:00Z" w16du:dateUtc="2026-04-16T22:13:00Z">
            <w:rPr>
              <w:highlight w:val="lightGray"/>
            </w:rPr>
          </w:rPrChange>
        </w:rPr>
      </w:pPr>
      <w:r w:rsidRPr="0077060C">
        <w:rPr>
          <w:highlight w:val="lightGray"/>
          <w:lang w:val="de-CH"/>
          <w:rPrChange w:id="46" w:author="Anonymous-Viatris" w:date="2026-04-17T03:43:00Z" w16du:dateUtc="2026-04-16T22:13:00Z">
            <w:rPr>
              <w:highlight w:val="lightGray"/>
            </w:rPr>
          </w:rPrChange>
        </w:rPr>
        <w:t>EU/1/19/1386/002</w:t>
      </w:r>
    </w:p>
    <w:p w14:paraId="0B188567" w14:textId="77777777" w:rsidR="005F4DB8" w:rsidRPr="0077060C" w:rsidRDefault="00674101" w:rsidP="00BC1768">
      <w:pPr>
        <w:rPr>
          <w:highlight w:val="lightGray"/>
          <w:lang w:val="de-CH"/>
          <w:rPrChange w:id="47" w:author="Anonymous-Viatris" w:date="2026-04-17T03:43:00Z" w16du:dateUtc="2026-04-16T22:13:00Z">
            <w:rPr>
              <w:highlight w:val="lightGray"/>
            </w:rPr>
          </w:rPrChange>
        </w:rPr>
      </w:pPr>
      <w:r w:rsidRPr="0077060C">
        <w:rPr>
          <w:highlight w:val="lightGray"/>
          <w:lang w:val="de-CH"/>
          <w:rPrChange w:id="48" w:author="Anonymous-Viatris" w:date="2026-04-17T03:43:00Z" w16du:dateUtc="2026-04-16T22:13:00Z">
            <w:rPr>
              <w:highlight w:val="lightGray"/>
            </w:rPr>
          </w:rPrChange>
        </w:rPr>
        <w:t>EU/1/19/1386/003</w:t>
      </w:r>
    </w:p>
    <w:p w14:paraId="6F29BFA2" w14:textId="77777777" w:rsidR="005F4DB8" w:rsidRPr="0077060C" w:rsidRDefault="00674101" w:rsidP="00BC1768">
      <w:pPr>
        <w:rPr>
          <w:highlight w:val="lightGray"/>
          <w:lang w:val="de-CH"/>
          <w:rPrChange w:id="49" w:author="Anonymous-Viatris" w:date="2026-04-17T03:43:00Z" w16du:dateUtc="2026-04-16T22:13:00Z">
            <w:rPr>
              <w:highlight w:val="lightGray"/>
            </w:rPr>
          </w:rPrChange>
        </w:rPr>
      </w:pPr>
      <w:r w:rsidRPr="0077060C">
        <w:rPr>
          <w:highlight w:val="lightGray"/>
          <w:lang w:val="de-CH"/>
          <w:rPrChange w:id="50" w:author="Anonymous-Viatris" w:date="2026-04-17T03:43:00Z" w16du:dateUtc="2026-04-16T22:13:00Z">
            <w:rPr>
              <w:highlight w:val="lightGray"/>
            </w:rPr>
          </w:rPrChange>
        </w:rPr>
        <w:t>EU/1/19/1386/004</w:t>
      </w:r>
    </w:p>
    <w:p w14:paraId="44CED691" w14:textId="2A894506" w:rsidR="00895A0E" w:rsidRPr="0077060C" w:rsidRDefault="00674101" w:rsidP="00BC1768">
      <w:pPr>
        <w:rPr>
          <w:lang w:val="de-CH"/>
          <w:rPrChange w:id="51" w:author="Anonymous-Viatris" w:date="2026-04-17T03:43:00Z" w16du:dateUtc="2026-04-16T22:13:00Z">
            <w:rPr/>
          </w:rPrChange>
        </w:rPr>
      </w:pPr>
      <w:r w:rsidRPr="0077060C">
        <w:rPr>
          <w:highlight w:val="lightGray"/>
          <w:lang w:val="de-CH"/>
          <w:rPrChange w:id="52" w:author="Anonymous-Viatris" w:date="2026-04-17T03:43:00Z" w16du:dateUtc="2026-04-16T22:13:00Z">
            <w:rPr>
              <w:highlight w:val="lightGray"/>
            </w:rPr>
          </w:rPrChange>
        </w:rPr>
        <w:t>EU/1/19/1386/005</w:t>
      </w:r>
    </w:p>
    <w:p w14:paraId="4E0A4208" w14:textId="77777777" w:rsidR="00895A0E" w:rsidRPr="0077060C" w:rsidRDefault="00895A0E" w:rsidP="00BC1768">
      <w:pPr>
        <w:rPr>
          <w:lang w:val="de-CH"/>
          <w:rPrChange w:id="53" w:author="Anonymous-Viatris" w:date="2026-04-17T03:43:00Z" w16du:dateUtc="2026-04-16T22:13:00Z">
            <w:rPr/>
          </w:rPrChange>
        </w:rPr>
      </w:pPr>
    </w:p>
    <w:p w14:paraId="7A940013" w14:textId="4E4755BD" w:rsidR="00895A0E" w:rsidRPr="0077060C" w:rsidRDefault="00895A0E" w:rsidP="00BC1768">
      <w:pPr>
        <w:rPr>
          <w:lang w:val="de-CH"/>
          <w:rPrChange w:id="54" w:author="Anonymous-Viatris" w:date="2026-04-17T03:43:00Z" w16du:dateUtc="2026-04-16T22:13:00Z">
            <w:rPr/>
          </w:rPrChange>
        </w:rPr>
      </w:pPr>
    </w:p>
    <w:p w14:paraId="04423D8D" w14:textId="77777777" w:rsidR="00BC1768" w:rsidRPr="001D6188" w:rsidRDefault="00BC1768" w:rsidP="00BC1768">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13.</w:t>
      </w:r>
      <w:r w:rsidRPr="001D6188">
        <w:rPr>
          <w:b/>
          <w:bCs/>
        </w:rPr>
        <w:tab/>
        <w:t>BATCH NUMBER</w:t>
      </w:r>
    </w:p>
    <w:p w14:paraId="1AD3CA92" w14:textId="77777777" w:rsidR="00895A0E" w:rsidRPr="001D6188" w:rsidRDefault="00895A0E" w:rsidP="00BC1768"/>
    <w:p w14:paraId="4A0F0BA5" w14:textId="77777777" w:rsidR="00895A0E" w:rsidRPr="001D6188" w:rsidRDefault="00674101" w:rsidP="00BC1768">
      <w:r w:rsidRPr="001D6188">
        <w:t>Lot</w:t>
      </w:r>
    </w:p>
    <w:p w14:paraId="3E3E9328" w14:textId="77777777" w:rsidR="00895A0E" w:rsidRPr="001D6188" w:rsidRDefault="00895A0E" w:rsidP="00BC1768"/>
    <w:p w14:paraId="01A033B0" w14:textId="21B11631" w:rsidR="00895A0E" w:rsidRPr="001D6188" w:rsidRDefault="00895A0E" w:rsidP="00BC1768"/>
    <w:p w14:paraId="7F7443BA" w14:textId="77777777" w:rsidR="00BC1768" w:rsidRPr="001D6188" w:rsidRDefault="00BC1768" w:rsidP="00BC1768">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14.</w:t>
      </w:r>
      <w:r w:rsidRPr="001D6188">
        <w:rPr>
          <w:b/>
          <w:bCs/>
        </w:rPr>
        <w:tab/>
        <w:t>GENERAL CLASSIFICATION FOR SUPPLY</w:t>
      </w:r>
    </w:p>
    <w:p w14:paraId="5B67EA85" w14:textId="77777777" w:rsidR="00895A0E" w:rsidRPr="001D6188" w:rsidRDefault="00895A0E" w:rsidP="00BC1768"/>
    <w:p w14:paraId="3C9CDC70" w14:textId="21AD2A2C" w:rsidR="00895A0E" w:rsidRPr="001D6188" w:rsidRDefault="00895A0E" w:rsidP="00BC1768"/>
    <w:p w14:paraId="5D3C2647" w14:textId="77777777" w:rsidR="00BC1768" w:rsidRPr="001D6188" w:rsidRDefault="00BC1768" w:rsidP="00BC1768">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15.</w:t>
      </w:r>
      <w:r w:rsidRPr="001D6188">
        <w:rPr>
          <w:b/>
          <w:bCs/>
        </w:rPr>
        <w:tab/>
        <w:t>INSTRUCTIONS ON USE</w:t>
      </w:r>
    </w:p>
    <w:p w14:paraId="6523BB9A" w14:textId="77777777" w:rsidR="00895A0E" w:rsidRPr="001D6188" w:rsidRDefault="00895A0E" w:rsidP="00BC1768"/>
    <w:p w14:paraId="26E0DFDC" w14:textId="0B37A1B2" w:rsidR="00895A0E" w:rsidRPr="001D6188" w:rsidRDefault="00895A0E" w:rsidP="00BC1768"/>
    <w:p w14:paraId="09F8A995" w14:textId="77777777" w:rsidR="00BC1768" w:rsidRPr="001D6188" w:rsidRDefault="00BC1768" w:rsidP="00BC1768">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16.</w:t>
      </w:r>
      <w:r w:rsidRPr="001D6188">
        <w:rPr>
          <w:b/>
          <w:bCs/>
        </w:rPr>
        <w:tab/>
        <w:t>INFORMATION IN BRAILLE</w:t>
      </w:r>
    </w:p>
    <w:p w14:paraId="1BF8B764" w14:textId="77777777" w:rsidR="00895A0E" w:rsidRPr="001D6188" w:rsidRDefault="00895A0E" w:rsidP="00BC1768"/>
    <w:p w14:paraId="2FA04135" w14:textId="77777777" w:rsidR="00895A0E" w:rsidRPr="001D6188" w:rsidRDefault="00674101" w:rsidP="00BC1768">
      <w:r w:rsidRPr="001D6188">
        <w:t>Deferasirox Mylan 90 mg</w:t>
      </w:r>
    </w:p>
    <w:p w14:paraId="31F26BD7" w14:textId="77777777" w:rsidR="00895A0E" w:rsidRPr="001D6188" w:rsidRDefault="00895A0E" w:rsidP="00BC1768"/>
    <w:p w14:paraId="3C1FEBED" w14:textId="7042D69E" w:rsidR="00895A0E" w:rsidRPr="001D6188" w:rsidRDefault="00895A0E" w:rsidP="00BC1768"/>
    <w:p w14:paraId="63453709" w14:textId="77777777" w:rsidR="00BC1768" w:rsidRPr="001D6188" w:rsidRDefault="00BC1768" w:rsidP="00BC1768">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17.</w:t>
      </w:r>
      <w:r w:rsidRPr="001D6188">
        <w:rPr>
          <w:b/>
          <w:bCs/>
        </w:rPr>
        <w:tab/>
        <w:t>UNIQUE IDENTIFIER – 2D BARCODE</w:t>
      </w:r>
    </w:p>
    <w:p w14:paraId="2FAAAE41" w14:textId="77777777" w:rsidR="00895A0E" w:rsidRPr="001D6188" w:rsidRDefault="00895A0E" w:rsidP="00BC1768"/>
    <w:p w14:paraId="41EBAE35" w14:textId="77777777" w:rsidR="00895A0E" w:rsidRPr="001D6188" w:rsidRDefault="00674101" w:rsidP="00BC1768">
      <w:r w:rsidRPr="001D6188">
        <w:rPr>
          <w:highlight w:val="lightGray"/>
        </w:rPr>
        <w:t>2D barcode carrying the unique identifier included</w:t>
      </w:r>
    </w:p>
    <w:p w14:paraId="26A68067" w14:textId="6354B1FE" w:rsidR="000465B0" w:rsidRPr="001D6188" w:rsidRDefault="000465B0" w:rsidP="00BC1768"/>
    <w:p w14:paraId="3F983A50" w14:textId="4F306B00" w:rsidR="00895A0E" w:rsidRPr="001D6188" w:rsidRDefault="00895A0E" w:rsidP="00BC1768"/>
    <w:p w14:paraId="5C948B15" w14:textId="77777777" w:rsidR="00BC1768" w:rsidRPr="001D6188" w:rsidRDefault="00BC1768" w:rsidP="005A4BCE">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lastRenderedPageBreak/>
        <w:t>18.</w:t>
      </w:r>
      <w:r w:rsidRPr="001D6188">
        <w:rPr>
          <w:b/>
          <w:bCs/>
        </w:rPr>
        <w:tab/>
        <w:t>UNIQUE IDENTIFIER – HUMAN READABLE DATA</w:t>
      </w:r>
    </w:p>
    <w:p w14:paraId="4E01E587" w14:textId="77777777" w:rsidR="00895A0E" w:rsidRPr="001D6188" w:rsidRDefault="00895A0E" w:rsidP="005A4BCE">
      <w:pPr>
        <w:keepNext/>
      </w:pPr>
    </w:p>
    <w:p w14:paraId="39CF5D69" w14:textId="77777777" w:rsidR="00895A0E" w:rsidRPr="001D6188" w:rsidRDefault="00674101" w:rsidP="005A4BCE">
      <w:pPr>
        <w:keepNext/>
      </w:pPr>
      <w:r w:rsidRPr="001D6188">
        <w:t>PC:</w:t>
      </w:r>
    </w:p>
    <w:p w14:paraId="633F582A" w14:textId="77777777" w:rsidR="00895A0E" w:rsidRPr="001D6188" w:rsidRDefault="00674101" w:rsidP="005A4BCE">
      <w:pPr>
        <w:keepNext/>
      </w:pPr>
      <w:r w:rsidRPr="001D6188">
        <w:t>SN:</w:t>
      </w:r>
    </w:p>
    <w:p w14:paraId="102626FE" w14:textId="77777777" w:rsidR="00895A0E" w:rsidRPr="001D6188" w:rsidRDefault="00674101" w:rsidP="005A4BCE">
      <w:pPr>
        <w:keepNext/>
      </w:pPr>
      <w:r w:rsidRPr="001D6188">
        <w:t>NN:</w:t>
      </w:r>
    </w:p>
    <w:p w14:paraId="19FF4B89" w14:textId="2F42D0DE" w:rsidR="00BC1768" w:rsidRPr="001D6188" w:rsidRDefault="00BC1768" w:rsidP="00502894">
      <w:r w:rsidRPr="001D6188">
        <w:br w:type="page"/>
      </w:r>
    </w:p>
    <w:p w14:paraId="233A2E4A" w14:textId="77777777" w:rsidR="002D7873" w:rsidRPr="001D6188" w:rsidRDefault="002D7873" w:rsidP="002D7873">
      <w:pPr>
        <w:pBdr>
          <w:top w:val="single" w:sz="4" w:space="1" w:color="auto"/>
          <w:left w:val="single" w:sz="4" w:space="4" w:color="auto"/>
          <w:bottom w:val="single" w:sz="4" w:space="1" w:color="auto"/>
          <w:right w:val="single" w:sz="4" w:space="4" w:color="auto"/>
        </w:pBdr>
        <w:rPr>
          <w:b/>
          <w:bCs/>
        </w:rPr>
      </w:pPr>
      <w:r w:rsidRPr="001D6188">
        <w:rPr>
          <w:b/>
          <w:bCs/>
        </w:rPr>
        <w:lastRenderedPageBreak/>
        <w:t>PARTICULARS TO APPEAR ON THE OUTER PACKAGING</w:t>
      </w:r>
    </w:p>
    <w:p w14:paraId="0A0E9A23" w14:textId="77777777" w:rsidR="002D7873" w:rsidRPr="001D6188" w:rsidRDefault="002D7873" w:rsidP="002D7873">
      <w:pPr>
        <w:pBdr>
          <w:top w:val="single" w:sz="4" w:space="1" w:color="auto"/>
          <w:left w:val="single" w:sz="4" w:space="4" w:color="auto"/>
          <w:bottom w:val="single" w:sz="4" w:space="1" w:color="auto"/>
          <w:right w:val="single" w:sz="4" w:space="4" w:color="auto"/>
        </w:pBdr>
        <w:rPr>
          <w:b/>
          <w:bCs/>
        </w:rPr>
      </w:pPr>
    </w:p>
    <w:p w14:paraId="6D3BEE9A" w14:textId="77777777" w:rsidR="002D7873" w:rsidRPr="001D6188" w:rsidRDefault="002D7873" w:rsidP="002D7873">
      <w:pPr>
        <w:pBdr>
          <w:top w:val="single" w:sz="4" w:space="1" w:color="auto"/>
          <w:left w:val="single" w:sz="4" w:space="4" w:color="auto"/>
          <w:bottom w:val="single" w:sz="4" w:space="1" w:color="auto"/>
          <w:right w:val="single" w:sz="4" w:space="4" w:color="auto"/>
        </w:pBdr>
        <w:rPr>
          <w:b/>
          <w:bCs/>
        </w:rPr>
      </w:pPr>
      <w:r w:rsidRPr="001D6188">
        <w:rPr>
          <w:b/>
          <w:bCs/>
        </w:rPr>
        <w:t>OUTER CARTON (BLISTER AND BOTTLE)</w:t>
      </w:r>
    </w:p>
    <w:p w14:paraId="489BAFDA" w14:textId="77777777" w:rsidR="00895A0E" w:rsidRPr="001D6188" w:rsidRDefault="00895A0E" w:rsidP="002D7873"/>
    <w:p w14:paraId="17B62BD1" w14:textId="3FD1131A" w:rsidR="00895A0E" w:rsidRPr="001D6188" w:rsidRDefault="00895A0E" w:rsidP="002D7873"/>
    <w:p w14:paraId="6D74649C" w14:textId="77777777" w:rsidR="002D7873" w:rsidRPr="001D6188" w:rsidRDefault="002D7873" w:rsidP="002D7873">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w:t>
      </w:r>
      <w:r w:rsidRPr="001D6188">
        <w:rPr>
          <w:b/>
          <w:bCs/>
        </w:rPr>
        <w:tab/>
        <w:t>NAME OF THE MEDICINAL PRODUCT</w:t>
      </w:r>
    </w:p>
    <w:p w14:paraId="42BBC0CD" w14:textId="77777777" w:rsidR="00895A0E" w:rsidRPr="001D6188" w:rsidRDefault="00895A0E" w:rsidP="002D7873"/>
    <w:p w14:paraId="656A1E3F" w14:textId="77777777" w:rsidR="005A4BCE" w:rsidRPr="001D6188" w:rsidRDefault="00674101" w:rsidP="002D7873">
      <w:r w:rsidRPr="001D6188">
        <w:t xml:space="preserve">Deferasirox Mylan 180 mg </w:t>
      </w:r>
      <w:r w:rsidRPr="001D6188">
        <w:rPr>
          <w:highlight w:val="lightGray"/>
        </w:rPr>
        <w:t>film-coated</w:t>
      </w:r>
      <w:r w:rsidRPr="001D6188">
        <w:t xml:space="preserve"> tablets</w:t>
      </w:r>
    </w:p>
    <w:p w14:paraId="37E04413" w14:textId="414A9605" w:rsidR="00895A0E" w:rsidRPr="001D6188" w:rsidRDefault="00674101" w:rsidP="002D7873">
      <w:r w:rsidRPr="001D6188">
        <w:t>deferasirox</w:t>
      </w:r>
    </w:p>
    <w:p w14:paraId="31A0714F" w14:textId="77777777" w:rsidR="00895A0E" w:rsidRPr="001D6188" w:rsidRDefault="00895A0E" w:rsidP="002D7873"/>
    <w:p w14:paraId="7327A675" w14:textId="20C1A484" w:rsidR="00895A0E" w:rsidRPr="001D6188" w:rsidRDefault="00895A0E" w:rsidP="002D7873"/>
    <w:p w14:paraId="74712DBD" w14:textId="77777777" w:rsidR="002D7873" w:rsidRPr="001D6188" w:rsidRDefault="002D7873" w:rsidP="002D7873">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2.</w:t>
      </w:r>
      <w:r w:rsidRPr="001D6188">
        <w:rPr>
          <w:b/>
          <w:bCs/>
        </w:rPr>
        <w:tab/>
        <w:t>STATEMENT OF ACTIVE SUBSTANCE</w:t>
      </w:r>
    </w:p>
    <w:p w14:paraId="5329D0A3" w14:textId="77777777" w:rsidR="00895A0E" w:rsidRPr="001D6188" w:rsidRDefault="00895A0E" w:rsidP="002D7873"/>
    <w:p w14:paraId="0635DA0E" w14:textId="77777777" w:rsidR="00895A0E" w:rsidRPr="001D6188" w:rsidRDefault="00674101" w:rsidP="002D7873">
      <w:r w:rsidRPr="001D6188">
        <w:t>Each film-coated tablet contains 180 mg deferasirox</w:t>
      </w:r>
    </w:p>
    <w:p w14:paraId="5AFB0095" w14:textId="77777777" w:rsidR="00895A0E" w:rsidRPr="001D6188" w:rsidRDefault="00895A0E" w:rsidP="002D7873"/>
    <w:p w14:paraId="6A52487E" w14:textId="220B261B" w:rsidR="00895A0E" w:rsidRPr="001D6188" w:rsidRDefault="00895A0E" w:rsidP="002D7873"/>
    <w:p w14:paraId="39C042D9" w14:textId="77777777" w:rsidR="002D7873" w:rsidRPr="001D6188" w:rsidRDefault="002D7873" w:rsidP="002D7873">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3.</w:t>
      </w:r>
      <w:r w:rsidRPr="001D6188">
        <w:rPr>
          <w:b/>
          <w:bCs/>
        </w:rPr>
        <w:tab/>
        <w:t>LIST OF EXCIPIENTS</w:t>
      </w:r>
    </w:p>
    <w:p w14:paraId="1DB129E4" w14:textId="77777777" w:rsidR="00895A0E" w:rsidRPr="001D6188" w:rsidRDefault="00895A0E" w:rsidP="002D7873"/>
    <w:p w14:paraId="30A0C94D" w14:textId="06BD2A44" w:rsidR="00895A0E" w:rsidRPr="001D6188" w:rsidRDefault="00895A0E" w:rsidP="002D7873"/>
    <w:p w14:paraId="3EE251DA" w14:textId="77777777" w:rsidR="002D7873" w:rsidRPr="001D6188" w:rsidRDefault="002D7873" w:rsidP="002D7873">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4.</w:t>
      </w:r>
      <w:r w:rsidRPr="001D6188">
        <w:rPr>
          <w:b/>
          <w:bCs/>
        </w:rPr>
        <w:tab/>
        <w:t>PHARMACEUTICAL FORM AND CONTENTS</w:t>
      </w:r>
    </w:p>
    <w:p w14:paraId="23574EAA" w14:textId="77777777" w:rsidR="00895A0E" w:rsidRPr="001D6188" w:rsidRDefault="00895A0E" w:rsidP="002D7873"/>
    <w:p w14:paraId="6771925E" w14:textId="77777777" w:rsidR="00895A0E" w:rsidRPr="001D6188" w:rsidRDefault="00674101" w:rsidP="002D7873">
      <w:r w:rsidRPr="001D6188">
        <w:t>Film-coated tablet (tablet)</w:t>
      </w:r>
    </w:p>
    <w:p w14:paraId="0B090C59" w14:textId="77777777" w:rsidR="00895A0E" w:rsidRPr="001D6188" w:rsidRDefault="00895A0E" w:rsidP="002D7873"/>
    <w:p w14:paraId="752B70E5" w14:textId="77777777" w:rsidR="00895A0E" w:rsidRPr="001D6188" w:rsidRDefault="00674101" w:rsidP="002D7873">
      <w:pPr>
        <w:rPr>
          <w:i/>
          <w:iCs/>
        </w:rPr>
      </w:pPr>
      <w:r w:rsidRPr="001D6188">
        <w:rPr>
          <w:i/>
          <w:iCs/>
        </w:rPr>
        <w:t>[Blisters]</w:t>
      </w:r>
    </w:p>
    <w:p w14:paraId="06C6CDE0" w14:textId="77777777" w:rsidR="0066739C" w:rsidRPr="001D6188" w:rsidRDefault="00674101" w:rsidP="002D7873">
      <w:r w:rsidRPr="001D6188">
        <w:t>30 film-coated tablets</w:t>
      </w:r>
    </w:p>
    <w:p w14:paraId="1E96F4BC" w14:textId="52AB0AB6" w:rsidR="00895A0E" w:rsidRPr="001D6188" w:rsidRDefault="00674101" w:rsidP="002D7873">
      <w:pPr>
        <w:rPr>
          <w:highlight w:val="lightGray"/>
        </w:rPr>
      </w:pPr>
      <w:r w:rsidRPr="001D6188">
        <w:rPr>
          <w:highlight w:val="lightGray"/>
        </w:rPr>
        <w:t>90 film -coated tablets</w:t>
      </w:r>
    </w:p>
    <w:p w14:paraId="0D510E66" w14:textId="77777777" w:rsidR="00895A0E" w:rsidRPr="001D6188" w:rsidRDefault="00895A0E" w:rsidP="002D7873">
      <w:pPr>
        <w:rPr>
          <w:highlight w:val="lightGray"/>
        </w:rPr>
      </w:pPr>
    </w:p>
    <w:p w14:paraId="79A20C15" w14:textId="77777777" w:rsidR="00895A0E" w:rsidRPr="001D6188" w:rsidRDefault="00674101" w:rsidP="002D7873">
      <w:pPr>
        <w:rPr>
          <w:i/>
          <w:iCs/>
          <w:highlight w:val="lightGray"/>
        </w:rPr>
      </w:pPr>
      <w:r w:rsidRPr="001D6188">
        <w:rPr>
          <w:i/>
          <w:iCs/>
          <w:highlight w:val="lightGray"/>
        </w:rPr>
        <w:t>[Unit dose blisters]</w:t>
      </w:r>
    </w:p>
    <w:p w14:paraId="58B68833" w14:textId="77777777" w:rsidR="00895A0E" w:rsidRPr="001D6188" w:rsidRDefault="00674101" w:rsidP="002D7873">
      <w:pPr>
        <w:rPr>
          <w:highlight w:val="lightGray"/>
        </w:rPr>
      </w:pPr>
      <w:r w:rsidRPr="001D6188">
        <w:rPr>
          <w:highlight w:val="lightGray"/>
        </w:rPr>
        <w:t>30 × 1 film-coated tablets</w:t>
      </w:r>
    </w:p>
    <w:p w14:paraId="6D93EF0E" w14:textId="77777777" w:rsidR="00895A0E" w:rsidRPr="001D6188" w:rsidRDefault="00895A0E" w:rsidP="002D7873">
      <w:pPr>
        <w:rPr>
          <w:highlight w:val="lightGray"/>
        </w:rPr>
      </w:pPr>
    </w:p>
    <w:p w14:paraId="5F46E6D1" w14:textId="77777777" w:rsidR="00895A0E" w:rsidRPr="001D6188" w:rsidRDefault="00674101" w:rsidP="002D7873">
      <w:pPr>
        <w:rPr>
          <w:i/>
          <w:iCs/>
          <w:highlight w:val="lightGray"/>
        </w:rPr>
      </w:pPr>
      <w:r w:rsidRPr="001D6188">
        <w:rPr>
          <w:i/>
          <w:iCs/>
          <w:highlight w:val="lightGray"/>
        </w:rPr>
        <w:t>[Bottles]</w:t>
      </w:r>
    </w:p>
    <w:p w14:paraId="3E11CE25" w14:textId="77777777" w:rsidR="00895A0E" w:rsidRPr="001D6188" w:rsidRDefault="00674101" w:rsidP="002D7873">
      <w:pPr>
        <w:rPr>
          <w:highlight w:val="lightGray"/>
        </w:rPr>
      </w:pPr>
      <w:r w:rsidRPr="001D6188">
        <w:rPr>
          <w:highlight w:val="lightGray"/>
        </w:rPr>
        <w:t>90 film-coated tablets</w:t>
      </w:r>
    </w:p>
    <w:p w14:paraId="4C1E42B3" w14:textId="77777777" w:rsidR="00895A0E" w:rsidRPr="001D6188" w:rsidRDefault="00674101" w:rsidP="002D7873">
      <w:r w:rsidRPr="001D6188">
        <w:rPr>
          <w:highlight w:val="lightGray"/>
        </w:rPr>
        <w:t>300 film-coated tablets</w:t>
      </w:r>
    </w:p>
    <w:p w14:paraId="3FF19E06" w14:textId="77777777" w:rsidR="00895A0E" w:rsidRPr="001D6188" w:rsidRDefault="00895A0E" w:rsidP="002D7873"/>
    <w:p w14:paraId="33483395" w14:textId="4DC7D82E" w:rsidR="00895A0E" w:rsidRPr="001D6188" w:rsidRDefault="00895A0E" w:rsidP="002D7873"/>
    <w:p w14:paraId="1EAE7F96" w14:textId="77777777" w:rsidR="002D7873" w:rsidRPr="001D6188" w:rsidRDefault="002D7873" w:rsidP="002D7873">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5.</w:t>
      </w:r>
      <w:r w:rsidRPr="001D6188">
        <w:rPr>
          <w:b/>
          <w:bCs/>
        </w:rPr>
        <w:tab/>
        <w:t>METHOD AND ROUTE OF ADMINISTRATION</w:t>
      </w:r>
    </w:p>
    <w:p w14:paraId="73EFA814" w14:textId="77777777" w:rsidR="00895A0E" w:rsidRPr="001D6188" w:rsidRDefault="00895A0E" w:rsidP="002D7873"/>
    <w:p w14:paraId="24EB3DA1" w14:textId="77777777" w:rsidR="0066739C" w:rsidRPr="001D6188" w:rsidRDefault="00674101" w:rsidP="002D7873">
      <w:r w:rsidRPr="001D6188">
        <w:t>Read the package leaflet before use.</w:t>
      </w:r>
    </w:p>
    <w:p w14:paraId="1AD6FEF3" w14:textId="77777777" w:rsidR="0066739C" w:rsidRPr="001D6188" w:rsidRDefault="0066739C" w:rsidP="002D7873"/>
    <w:p w14:paraId="4C0FF602" w14:textId="6FA7FE63" w:rsidR="00895A0E" w:rsidRPr="001D6188" w:rsidRDefault="00674101" w:rsidP="002D7873">
      <w:r w:rsidRPr="001D6188">
        <w:t>Oral use.</w:t>
      </w:r>
    </w:p>
    <w:p w14:paraId="1B5D968D" w14:textId="2BFAC0EC" w:rsidR="00895A0E" w:rsidRPr="001D6188" w:rsidRDefault="00895A0E" w:rsidP="002D7873"/>
    <w:p w14:paraId="17CE2A20" w14:textId="77777777" w:rsidR="0066739C" w:rsidRPr="001D6188" w:rsidRDefault="0066739C" w:rsidP="002D7873"/>
    <w:p w14:paraId="1FCD71C1" w14:textId="77777777" w:rsidR="002D7873" w:rsidRPr="001D6188" w:rsidRDefault="002D7873" w:rsidP="002D7873">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6.</w:t>
      </w:r>
      <w:r w:rsidRPr="001D6188">
        <w:rPr>
          <w:b/>
          <w:bCs/>
        </w:rPr>
        <w:tab/>
        <w:t>SPECIAL WARNING THAT THE MEDICINAL PRODUCT MUST BE STORED OUT OF THE SIGHT AND REACH OF CHILDREN</w:t>
      </w:r>
    </w:p>
    <w:p w14:paraId="7065614F" w14:textId="77777777" w:rsidR="00895A0E" w:rsidRPr="001D6188" w:rsidRDefault="00895A0E" w:rsidP="002D7873"/>
    <w:p w14:paraId="7C52F57A" w14:textId="77777777" w:rsidR="00895A0E" w:rsidRPr="001D6188" w:rsidRDefault="00674101" w:rsidP="002D7873">
      <w:r w:rsidRPr="001D6188">
        <w:t>Keep out of the sight and reach of children.</w:t>
      </w:r>
    </w:p>
    <w:p w14:paraId="15A04B2D" w14:textId="77777777" w:rsidR="00895A0E" w:rsidRPr="001D6188" w:rsidRDefault="00895A0E" w:rsidP="002D7873"/>
    <w:p w14:paraId="16D385C0" w14:textId="77777777" w:rsidR="002D7873" w:rsidRPr="001D6188" w:rsidRDefault="002D7873" w:rsidP="002D7873"/>
    <w:p w14:paraId="38A4008F" w14:textId="77777777" w:rsidR="002D7873" w:rsidRPr="001D6188" w:rsidRDefault="002D7873" w:rsidP="002D7873">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7.</w:t>
      </w:r>
      <w:r w:rsidRPr="001D6188">
        <w:rPr>
          <w:b/>
          <w:bCs/>
        </w:rPr>
        <w:tab/>
        <w:t>OTHER SPECIAL WARNING(S), IF NECESSARY</w:t>
      </w:r>
    </w:p>
    <w:p w14:paraId="346B24D4" w14:textId="77777777" w:rsidR="002D7873" w:rsidRPr="001D6188" w:rsidRDefault="002D7873" w:rsidP="002D7873"/>
    <w:p w14:paraId="055FFF49" w14:textId="67D686B5" w:rsidR="000465B0" w:rsidRPr="001D6188" w:rsidRDefault="000465B0" w:rsidP="002D7873"/>
    <w:p w14:paraId="1ADEFEC6" w14:textId="77777777" w:rsidR="002D7873" w:rsidRPr="001D6188" w:rsidRDefault="002D7873" w:rsidP="0066739C">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lastRenderedPageBreak/>
        <w:t>8.</w:t>
      </w:r>
      <w:r w:rsidRPr="001D6188">
        <w:rPr>
          <w:b/>
          <w:bCs/>
        </w:rPr>
        <w:tab/>
        <w:t>EXPIRY DATE</w:t>
      </w:r>
    </w:p>
    <w:p w14:paraId="5EA4116A" w14:textId="77777777" w:rsidR="00895A0E" w:rsidRPr="001D6188" w:rsidRDefault="00895A0E" w:rsidP="0066739C">
      <w:pPr>
        <w:keepNext/>
      </w:pPr>
    </w:p>
    <w:p w14:paraId="573D055E" w14:textId="77777777" w:rsidR="00895A0E" w:rsidRPr="001D6188" w:rsidRDefault="00674101" w:rsidP="0066739C">
      <w:pPr>
        <w:keepNext/>
      </w:pPr>
      <w:r w:rsidRPr="001D6188">
        <w:t>EXP</w:t>
      </w:r>
    </w:p>
    <w:p w14:paraId="5B03DCA2" w14:textId="77777777" w:rsidR="00895A0E" w:rsidRPr="001D6188" w:rsidRDefault="00895A0E" w:rsidP="0066739C">
      <w:pPr>
        <w:keepNext/>
      </w:pPr>
    </w:p>
    <w:p w14:paraId="3E342BDC" w14:textId="6697C7BD" w:rsidR="00895A0E" w:rsidRPr="001D6188" w:rsidRDefault="00895A0E" w:rsidP="002D7873"/>
    <w:p w14:paraId="676B623D" w14:textId="77777777" w:rsidR="002D7873" w:rsidRPr="001D6188" w:rsidRDefault="002D7873" w:rsidP="0066739C">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9.</w:t>
      </w:r>
      <w:r w:rsidRPr="001D6188">
        <w:rPr>
          <w:b/>
          <w:bCs/>
        </w:rPr>
        <w:tab/>
        <w:t>SPECIAL STORAGE CONDITIONS</w:t>
      </w:r>
    </w:p>
    <w:p w14:paraId="72837E2C" w14:textId="77777777" w:rsidR="00895A0E" w:rsidRPr="001D6188" w:rsidRDefault="00895A0E" w:rsidP="0066739C">
      <w:pPr>
        <w:keepNext/>
      </w:pPr>
    </w:p>
    <w:p w14:paraId="5501177B" w14:textId="3F98DE5F" w:rsidR="00895A0E" w:rsidRPr="001D6188" w:rsidRDefault="00895A0E" w:rsidP="002D7873"/>
    <w:p w14:paraId="2364D233" w14:textId="77777777" w:rsidR="002D7873" w:rsidRPr="001D6188" w:rsidRDefault="002D7873" w:rsidP="002D7873">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10.</w:t>
      </w:r>
      <w:r w:rsidRPr="001D6188">
        <w:rPr>
          <w:b/>
          <w:bCs/>
        </w:rPr>
        <w:tab/>
        <w:t>SPECIAL PRECAUTIONS FOR DISPOSAL OF UNUSED MEDICINAL PRODUCTS OR WASTE MATERIALS DERIVED FROM SUCH MEDICINAL PRODUCTS, IF APPROPRIATE</w:t>
      </w:r>
    </w:p>
    <w:p w14:paraId="529ED3D6" w14:textId="77777777" w:rsidR="00895A0E" w:rsidRPr="001D6188" w:rsidRDefault="00895A0E" w:rsidP="002D7873"/>
    <w:p w14:paraId="3231A5FD" w14:textId="473461CD" w:rsidR="00895A0E" w:rsidRPr="001D6188" w:rsidRDefault="00895A0E" w:rsidP="002D7873"/>
    <w:p w14:paraId="7FD4723F" w14:textId="77777777" w:rsidR="002D7873" w:rsidRPr="001D6188" w:rsidRDefault="002D7873" w:rsidP="002D7873">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11.</w:t>
      </w:r>
      <w:r w:rsidRPr="001D6188">
        <w:rPr>
          <w:b/>
          <w:bCs/>
        </w:rPr>
        <w:tab/>
        <w:t>NAME AND ADDRESS OF THE MARKETING AUTHORISATION HOLDER</w:t>
      </w:r>
    </w:p>
    <w:p w14:paraId="35B9AE4E" w14:textId="77777777" w:rsidR="00895A0E" w:rsidRPr="001D6188" w:rsidRDefault="00895A0E" w:rsidP="002D7873"/>
    <w:p w14:paraId="0DD79B41" w14:textId="77777777" w:rsidR="0066739C" w:rsidRPr="001D6188" w:rsidRDefault="00674101" w:rsidP="002D7873">
      <w:r w:rsidRPr="001D6188">
        <w:t>Mylan Pharmaceuticals Ltd</w:t>
      </w:r>
    </w:p>
    <w:p w14:paraId="3ED83F1D" w14:textId="77777777" w:rsidR="0066739C" w:rsidRPr="001D6188" w:rsidRDefault="00674101" w:rsidP="002D7873">
      <w:r w:rsidRPr="001D6188">
        <w:t>Damastown Industrial Park,</w:t>
      </w:r>
    </w:p>
    <w:p w14:paraId="627D020F" w14:textId="77777777" w:rsidR="0066739C" w:rsidRPr="001D6188" w:rsidRDefault="00674101" w:rsidP="002D7873">
      <w:r w:rsidRPr="001D6188">
        <w:t>Mulhuddart, Dublin 15,</w:t>
      </w:r>
    </w:p>
    <w:p w14:paraId="2F60C68C" w14:textId="7C945B3C" w:rsidR="00895A0E" w:rsidRPr="001D6188" w:rsidRDefault="00674101" w:rsidP="002D7873">
      <w:r w:rsidRPr="001D6188">
        <w:t>DUBLIN</w:t>
      </w:r>
    </w:p>
    <w:p w14:paraId="2EADA507" w14:textId="77777777" w:rsidR="00895A0E" w:rsidRPr="001D6188" w:rsidRDefault="00674101" w:rsidP="002D7873">
      <w:r w:rsidRPr="001D6188">
        <w:t>Ireland</w:t>
      </w:r>
    </w:p>
    <w:p w14:paraId="56A0D1E9" w14:textId="38343DD2" w:rsidR="00895A0E" w:rsidRPr="001D6188" w:rsidRDefault="00895A0E" w:rsidP="002D7873"/>
    <w:p w14:paraId="493A452C" w14:textId="77777777" w:rsidR="0066739C" w:rsidRPr="001D6188" w:rsidRDefault="0066739C" w:rsidP="002D7873"/>
    <w:p w14:paraId="06AB730B" w14:textId="77777777" w:rsidR="002D7873" w:rsidRPr="001D6188" w:rsidRDefault="002D7873" w:rsidP="002D7873">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12.</w:t>
      </w:r>
      <w:r w:rsidRPr="001D6188">
        <w:rPr>
          <w:b/>
          <w:bCs/>
        </w:rPr>
        <w:tab/>
        <w:t>MARKETING AUTHORISATION NUMBER(S)</w:t>
      </w:r>
    </w:p>
    <w:p w14:paraId="72A1C5B6" w14:textId="77777777" w:rsidR="00895A0E" w:rsidRPr="001D6188" w:rsidRDefault="00895A0E" w:rsidP="002D7873"/>
    <w:p w14:paraId="388728E3" w14:textId="77777777" w:rsidR="0066739C" w:rsidRPr="0077060C" w:rsidRDefault="00674101" w:rsidP="002D7873">
      <w:pPr>
        <w:rPr>
          <w:lang w:val="de-CH"/>
          <w:rPrChange w:id="55" w:author="Anonymous-Viatris" w:date="2026-04-17T03:43:00Z" w16du:dateUtc="2026-04-16T22:13:00Z">
            <w:rPr/>
          </w:rPrChange>
        </w:rPr>
      </w:pPr>
      <w:r w:rsidRPr="0077060C">
        <w:rPr>
          <w:lang w:val="de-CH"/>
          <w:rPrChange w:id="56" w:author="Anonymous-Viatris" w:date="2026-04-17T03:43:00Z" w16du:dateUtc="2026-04-16T22:13:00Z">
            <w:rPr/>
          </w:rPrChange>
        </w:rPr>
        <w:t>EU/1/19/1386/006</w:t>
      </w:r>
    </w:p>
    <w:p w14:paraId="3C29F99A" w14:textId="77777777" w:rsidR="0066739C" w:rsidRPr="0077060C" w:rsidRDefault="00674101" w:rsidP="002D7873">
      <w:pPr>
        <w:rPr>
          <w:highlight w:val="lightGray"/>
          <w:lang w:val="de-CH"/>
          <w:rPrChange w:id="57" w:author="Anonymous-Viatris" w:date="2026-04-17T03:43:00Z" w16du:dateUtc="2026-04-16T22:13:00Z">
            <w:rPr>
              <w:highlight w:val="lightGray"/>
            </w:rPr>
          </w:rPrChange>
        </w:rPr>
      </w:pPr>
      <w:r w:rsidRPr="0077060C">
        <w:rPr>
          <w:highlight w:val="lightGray"/>
          <w:lang w:val="de-CH"/>
          <w:rPrChange w:id="58" w:author="Anonymous-Viatris" w:date="2026-04-17T03:43:00Z" w16du:dateUtc="2026-04-16T22:13:00Z">
            <w:rPr>
              <w:highlight w:val="lightGray"/>
            </w:rPr>
          </w:rPrChange>
        </w:rPr>
        <w:t>EU/1/19/1386/007</w:t>
      </w:r>
    </w:p>
    <w:p w14:paraId="78E7F610" w14:textId="77777777" w:rsidR="0066739C" w:rsidRPr="0077060C" w:rsidRDefault="00674101" w:rsidP="002D7873">
      <w:pPr>
        <w:rPr>
          <w:highlight w:val="lightGray"/>
          <w:lang w:val="de-CH"/>
          <w:rPrChange w:id="59" w:author="Anonymous-Viatris" w:date="2026-04-17T03:43:00Z" w16du:dateUtc="2026-04-16T22:13:00Z">
            <w:rPr>
              <w:highlight w:val="lightGray"/>
            </w:rPr>
          </w:rPrChange>
        </w:rPr>
      </w:pPr>
      <w:r w:rsidRPr="0077060C">
        <w:rPr>
          <w:highlight w:val="lightGray"/>
          <w:lang w:val="de-CH"/>
          <w:rPrChange w:id="60" w:author="Anonymous-Viatris" w:date="2026-04-17T03:43:00Z" w16du:dateUtc="2026-04-16T22:13:00Z">
            <w:rPr>
              <w:highlight w:val="lightGray"/>
            </w:rPr>
          </w:rPrChange>
        </w:rPr>
        <w:t>EU/1/19/1386/008</w:t>
      </w:r>
    </w:p>
    <w:p w14:paraId="0F4B90E8" w14:textId="77777777" w:rsidR="0066739C" w:rsidRPr="0077060C" w:rsidRDefault="00674101" w:rsidP="002D7873">
      <w:pPr>
        <w:rPr>
          <w:highlight w:val="lightGray"/>
          <w:lang w:val="de-CH"/>
          <w:rPrChange w:id="61" w:author="Anonymous-Viatris" w:date="2026-04-17T03:43:00Z" w16du:dateUtc="2026-04-16T22:13:00Z">
            <w:rPr>
              <w:highlight w:val="lightGray"/>
            </w:rPr>
          </w:rPrChange>
        </w:rPr>
      </w:pPr>
      <w:r w:rsidRPr="0077060C">
        <w:rPr>
          <w:highlight w:val="lightGray"/>
          <w:lang w:val="de-CH"/>
          <w:rPrChange w:id="62" w:author="Anonymous-Viatris" w:date="2026-04-17T03:43:00Z" w16du:dateUtc="2026-04-16T22:13:00Z">
            <w:rPr>
              <w:highlight w:val="lightGray"/>
            </w:rPr>
          </w:rPrChange>
        </w:rPr>
        <w:t>EU/1/19/1386/009</w:t>
      </w:r>
    </w:p>
    <w:p w14:paraId="432AD0CD" w14:textId="6D8B2D08" w:rsidR="00895A0E" w:rsidRPr="0077060C" w:rsidRDefault="00674101" w:rsidP="002D7873">
      <w:pPr>
        <w:rPr>
          <w:lang w:val="de-CH"/>
          <w:rPrChange w:id="63" w:author="Anonymous-Viatris" w:date="2026-04-17T03:43:00Z" w16du:dateUtc="2026-04-16T22:13:00Z">
            <w:rPr/>
          </w:rPrChange>
        </w:rPr>
      </w:pPr>
      <w:r w:rsidRPr="0077060C">
        <w:rPr>
          <w:highlight w:val="lightGray"/>
          <w:lang w:val="de-CH"/>
          <w:rPrChange w:id="64" w:author="Anonymous-Viatris" w:date="2026-04-17T03:43:00Z" w16du:dateUtc="2026-04-16T22:13:00Z">
            <w:rPr>
              <w:highlight w:val="lightGray"/>
            </w:rPr>
          </w:rPrChange>
        </w:rPr>
        <w:t>EU/1/19/1386/010</w:t>
      </w:r>
    </w:p>
    <w:p w14:paraId="5C9921B6" w14:textId="77777777" w:rsidR="00895A0E" w:rsidRPr="0077060C" w:rsidRDefault="00895A0E" w:rsidP="002D7873">
      <w:pPr>
        <w:rPr>
          <w:lang w:val="de-CH"/>
          <w:rPrChange w:id="65" w:author="Anonymous-Viatris" w:date="2026-04-17T03:43:00Z" w16du:dateUtc="2026-04-16T22:13:00Z">
            <w:rPr/>
          </w:rPrChange>
        </w:rPr>
      </w:pPr>
    </w:p>
    <w:p w14:paraId="79AF29C4" w14:textId="3418D871" w:rsidR="00895A0E" w:rsidRPr="0077060C" w:rsidRDefault="00895A0E" w:rsidP="002D7873">
      <w:pPr>
        <w:rPr>
          <w:lang w:val="de-CH"/>
          <w:rPrChange w:id="66" w:author="Anonymous-Viatris" w:date="2026-04-17T03:43:00Z" w16du:dateUtc="2026-04-16T22:13:00Z">
            <w:rPr/>
          </w:rPrChange>
        </w:rPr>
      </w:pPr>
    </w:p>
    <w:p w14:paraId="7191BBA7" w14:textId="77777777" w:rsidR="002D7873" w:rsidRPr="001D6188" w:rsidRDefault="002D7873" w:rsidP="002D7873">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13.</w:t>
      </w:r>
      <w:r w:rsidRPr="001D6188">
        <w:rPr>
          <w:b/>
          <w:bCs/>
        </w:rPr>
        <w:tab/>
        <w:t>BATCH NUMBER</w:t>
      </w:r>
    </w:p>
    <w:p w14:paraId="4FE23E8F" w14:textId="77777777" w:rsidR="00895A0E" w:rsidRPr="001D6188" w:rsidRDefault="00895A0E" w:rsidP="002D7873"/>
    <w:p w14:paraId="3586E59E" w14:textId="77777777" w:rsidR="00895A0E" w:rsidRPr="001D6188" w:rsidRDefault="00674101" w:rsidP="002D7873">
      <w:r w:rsidRPr="001D6188">
        <w:t>Lot</w:t>
      </w:r>
    </w:p>
    <w:p w14:paraId="1323A6EF" w14:textId="77777777" w:rsidR="00895A0E" w:rsidRPr="001D6188" w:rsidRDefault="00895A0E" w:rsidP="002D7873"/>
    <w:p w14:paraId="59C7CBB4" w14:textId="5DC39ADC" w:rsidR="00895A0E" w:rsidRPr="001D6188" w:rsidRDefault="00895A0E" w:rsidP="002D7873"/>
    <w:p w14:paraId="27076CA5" w14:textId="77777777" w:rsidR="002D7873" w:rsidRPr="001D6188" w:rsidRDefault="002D7873" w:rsidP="002D7873">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14.</w:t>
      </w:r>
      <w:r w:rsidRPr="001D6188">
        <w:rPr>
          <w:b/>
          <w:bCs/>
        </w:rPr>
        <w:tab/>
        <w:t>GENERAL CLASSIFICATION FOR SUPPLY</w:t>
      </w:r>
    </w:p>
    <w:p w14:paraId="5A3A1DF4" w14:textId="77777777" w:rsidR="00895A0E" w:rsidRPr="001D6188" w:rsidRDefault="00895A0E" w:rsidP="002D7873"/>
    <w:p w14:paraId="029BED44" w14:textId="7DAC8051" w:rsidR="00895A0E" w:rsidRPr="001D6188" w:rsidRDefault="00895A0E" w:rsidP="002D7873"/>
    <w:p w14:paraId="38ADA000" w14:textId="77777777" w:rsidR="002D7873" w:rsidRPr="001D6188" w:rsidRDefault="002D7873" w:rsidP="002D7873">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15.</w:t>
      </w:r>
      <w:r w:rsidRPr="001D6188">
        <w:rPr>
          <w:b/>
          <w:bCs/>
        </w:rPr>
        <w:tab/>
        <w:t>INSTRUCTIONS ON USE</w:t>
      </w:r>
    </w:p>
    <w:p w14:paraId="53F93286" w14:textId="77777777" w:rsidR="00895A0E" w:rsidRPr="001D6188" w:rsidRDefault="00895A0E" w:rsidP="002D7873"/>
    <w:p w14:paraId="1A142B2E" w14:textId="4F4DFB3F" w:rsidR="00895A0E" w:rsidRPr="001D6188" w:rsidRDefault="00895A0E" w:rsidP="002D7873"/>
    <w:p w14:paraId="49BAD852" w14:textId="77777777" w:rsidR="002D7873" w:rsidRPr="001D6188" w:rsidRDefault="002D7873" w:rsidP="002D7873">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16.</w:t>
      </w:r>
      <w:r w:rsidRPr="001D6188">
        <w:rPr>
          <w:b/>
          <w:bCs/>
        </w:rPr>
        <w:tab/>
        <w:t>INFORMATION IN BRAILLE</w:t>
      </w:r>
    </w:p>
    <w:p w14:paraId="12C937CA" w14:textId="77777777" w:rsidR="00895A0E" w:rsidRPr="001D6188" w:rsidRDefault="00895A0E" w:rsidP="002D7873"/>
    <w:p w14:paraId="4C6DFD13" w14:textId="77777777" w:rsidR="00895A0E" w:rsidRPr="001D6188" w:rsidRDefault="00674101" w:rsidP="002D7873">
      <w:r w:rsidRPr="001D6188">
        <w:t>Deferasirox Mylan 180 mg</w:t>
      </w:r>
    </w:p>
    <w:p w14:paraId="3292A0B0" w14:textId="77777777" w:rsidR="00895A0E" w:rsidRPr="001D6188" w:rsidRDefault="00895A0E" w:rsidP="002D7873"/>
    <w:p w14:paraId="3E2B5129" w14:textId="5FDA286E" w:rsidR="00895A0E" w:rsidRPr="001D6188" w:rsidRDefault="00895A0E" w:rsidP="002D7873"/>
    <w:p w14:paraId="344EC663" w14:textId="77777777" w:rsidR="002D7873" w:rsidRPr="001D6188" w:rsidRDefault="002D7873" w:rsidP="002D7873">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17.</w:t>
      </w:r>
      <w:r w:rsidRPr="001D6188">
        <w:rPr>
          <w:b/>
          <w:bCs/>
        </w:rPr>
        <w:tab/>
        <w:t>UNIQUE IDENTIFIER – 2D BARCODE</w:t>
      </w:r>
    </w:p>
    <w:p w14:paraId="1ED567D7" w14:textId="77777777" w:rsidR="00895A0E" w:rsidRPr="001D6188" w:rsidRDefault="00895A0E" w:rsidP="002D7873"/>
    <w:p w14:paraId="7BFD63B1" w14:textId="77777777" w:rsidR="00895A0E" w:rsidRPr="001D6188" w:rsidRDefault="00674101" w:rsidP="002D7873">
      <w:r w:rsidRPr="001D6188">
        <w:rPr>
          <w:highlight w:val="lightGray"/>
        </w:rPr>
        <w:t>2D barcode carrying the unique identifier included</w:t>
      </w:r>
    </w:p>
    <w:p w14:paraId="7E5CD6E8" w14:textId="77777777" w:rsidR="002D7873" w:rsidRPr="001D6188" w:rsidRDefault="002D7873" w:rsidP="002D7873"/>
    <w:p w14:paraId="65D0EBF2" w14:textId="114A0623" w:rsidR="000465B0" w:rsidRPr="001D6188" w:rsidRDefault="000465B0" w:rsidP="002D7873"/>
    <w:p w14:paraId="4B943F37" w14:textId="77777777" w:rsidR="002D7873" w:rsidRPr="001D6188" w:rsidRDefault="002D7873" w:rsidP="005A4BCE">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lastRenderedPageBreak/>
        <w:t>18.</w:t>
      </w:r>
      <w:r w:rsidRPr="001D6188">
        <w:rPr>
          <w:b/>
          <w:bCs/>
        </w:rPr>
        <w:tab/>
        <w:t>UNIQUE IDENTIFIER – HUMAN READABLE DATA</w:t>
      </w:r>
    </w:p>
    <w:p w14:paraId="47C107DD" w14:textId="77777777" w:rsidR="00895A0E" w:rsidRPr="001D6188" w:rsidRDefault="00895A0E" w:rsidP="005A4BCE">
      <w:pPr>
        <w:keepNext/>
      </w:pPr>
    </w:p>
    <w:p w14:paraId="535794CE" w14:textId="77777777" w:rsidR="00895A0E" w:rsidRPr="001D6188" w:rsidRDefault="00674101" w:rsidP="005A4BCE">
      <w:pPr>
        <w:keepNext/>
      </w:pPr>
      <w:r w:rsidRPr="001D6188">
        <w:t>PC:</w:t>
      </w:r>
    </w:p>
    <w:p w14:paraId="61F495C6" w14:textId="77777777" w:rsidR="00895A0E" w:rsidRPr="001D6188" w:rsidRDefault="00674101" w:rsidP="005A4BCE">
      <w:pPr>
        <w:keepNext/>
      </w:pPr>
      <w:r w:rsidRPr="001D6188">
        <w:t>SN:</w:t>
      </w:r>
    </w:p>
    <w:p w14:paraId="7F22BF31" w14:textId="77777777" w:rsidR="00895A0E" w:rsidRPr="001D6188" w:rsidRDefault="00674101" w:rsidP="005A4BCE">
      <w:pPr>
        <w:keepNext/>
      </w:pPr>
      <w:r w:rsidRPr="001D6188">
        <w:t>NN:</w:t>
      </w:r>
    </w:p>
    <w:p w14:paraId="0FAB308E" w14:textId="35727C25" w:rsidR="002D7873" w:rsidRPr="001D6188" w:rsidRDefault="002D7873" w:rsidP="002D7873">
      <w:r w:rsidRPr="001D6188">
        <w:br w:type="page"/>
      </w:r>
    </w:p>
    <w:p w14:paraId="5E325A4E" w14:textId="77777777" w:rsidR="0057382A" w:rsidRPr="001D6188" w:rsidRDefault="0057382A" w:rsidP="0057382A">
      <w:pPr>
        <w:pBdr>
          <w:top w:val="single" w:sz="4" w:space="1" w:color="auto"/>
          <w:left w:val="single" w:sz="4" w:space="4" w:color="auto"/>
          <w:bottom w:val="single" w:sz="4" w:space="1" w:color="auto"/>
          <w:right w:val="single" w:sz="4" w:space="4" w:color="auto"/>
        </w:pBdr>
        <w:rPr>
          <w:b/>
          <w:bCs/>
        </w:rPr>
      </w:pPr>
      <w:r w:rsidRPr="001D6188">
        <w:rPr>
          <w:b/>
          <w:bCs/>
        </w:rPr>
        <w:lastRenderedPageBreak/>
        <w:t>PARTICULARS TO APPEAR ON THE OUTER PACKAGING</w:t>
      </w:r>
    </w:p>
    <w:p w14:paraId="4CBF5893" w14:textId="77777777" w:rsidR="0057382A" w:rsidRPr="001D6188" w:rsidRDefault="0057382A" w:rsidP="0057382A">
      <w:pPr>
        <w:pBdr>
          <w:top w:val="single" w:sz="4" w:space="1" w:color="auto"/>
          <w:left w:val="single" w:sz="4" w:space="4" w:color="auto"/>
          <w:bottom w:val="single" w:sz="4" w:space="1" w:color="auto"/>
          <w:right w:val="single" w:sz="4" w:space="4" w:color="auto"/>
        </w:pBdr>
        <w:rPr>
          <w:b/>
          <w:bCs/>
        </w:rPr>
      </w:pPr>
    </w:p>
    <w:p w14:paraId="63B5CB01" w14:textId="77777777" w:rsidR="0057382A" w:rsidRPr="001D6188" w:rsidRDefault="0057382A" w:rsidP="0057382A">
      <w:pPr>
        <w:pBdr>
          <w:top w:val="single" w:sz="4" w:space="1" w:color="auto"/>
          <w:left w:val="single" w:sz="4" w:space="4" w:color="auto"/>
          <w:bottom w:val="single" w:sz="4" w:space="1" w:color="auto"/>
          <w:right w:val="single" w:sz="4" w:space="4" w:color="auto"/>
        </w:pBdr>
        <w:rPr>
          <w:b/>
          <w:bCs/>
        </w:rPr>
      </w:pPr>
      <w:r w:rsidRPr="001D6188">
        <w:rPr>
          <w:b/>
          <w:bCs/>
        </w:rPr>
        <w:t>OUTER CARTON (BLISTER AND BOTTLE)</w:t>
      </w:r>
    </w:p>
    <w:p w14:paraId="47B187A0" w14:textId="77777777" w:rsidR="00895A0E" w:rsidRPr="001D6188" w:rsidRDefault="00895A0E" w:rsidP="0057382A"/>
    <w:p w14:paraId="00ACDAC6" w14:textId="3F0AE6B5" w:rsidR="00895A0E" w:rsidRPr="001D6188" w:rsidRDefault="00895A0E" w:rsidP="0057382A"/>
    <w:p w14:paraId="5DE96349" w14:textId="77777777" w:rsidR="0057382A" w:rsidRPr="001D6188" w:rsidRDefault="0057382A" w:rsidP="0057382A">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w:t>
      </w:r>
      <w:r w:rsidRPr="001D6188">
        <w:rPr>
          <w:b/>
          <w:bCs/>
        </w:rPr>
        <w:tab/>
        <w:t>NAME OF THE MEDICINAL PRODUCT</w:t>
      </w:r>
    </w:p>
    <w:p w14:paraId="025182A6" w14:textId="77777777" w:rsidR="00895A0E" w:rsidRPr="001D6188" w:rsidRDefault="00895A0E" w:rsidP="0057382A"/>
    <w:p w14:paraId="22E0A7F6" w14:textId="77777777" w:rsidR="005A4BCE" w:rsidRPr="001D6188" w:rsidRDefault="00674101" w:rsidP="0057382A">
      <w:r w:rsidRPr="001D6188">
        <w:t>Deferasirox Mylan 360 mg film-coated tablets</w:t>
      </w:r>
    </w:p>
    <w:p w14:paraId="0C0DCDEF" w14:textId="50533337" w:rsidR="00895A0E" w:rsidRPr="001D6188" w:rsidRDefault="00674101" w:rsidP="0057382A">
      <w:r w:rsidRPr="001D6188">
        <w:t>deferasirox</w:t>
      </w:r>
    </w:p>
    <w:p w14:paraId="08A20E93" w14:textId="77777777" w:rsidR="00895A0E" w:rsidRPr="001D6188" w:rsidRDefault="00895A0E" w:rsidP="0057382A"/>
    <w:p w14:paraId="4C15BFD7" w14:textId="48A6B8C3" w:rsidR="00895A0E" w:rsidRPr="001D6188" w:rsidRDefault="00895A0E" w:rsidP="0057382A"/>
    <w:p w14:paraId="14E701F5" w14:textId="77777777" w:rsidR="0057382A" w:rsidRPr="001D6188" w:rsidRDefault="0057382A" w:rsidP="0057382A">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2.</w:t>
      </w:r>
      <w:r w:rsidRPr="001D6188">
        <w:rPr>
          <w:b/>
          <w:bCs/>
        </w:rPr>
        <w:tab/>
        <w:t>STATEMENT OF ACTIVE SUBSTANCE</w:t>
      </w:r>
    </w:p>
    <w:p w14:paraId="796D82D0" w14:textId="77777777" w:rsidR="00895A0E" w:rsidRPr="001D6188" w:rsidRDefault="00895A0E" w:rsidP="0057382A"/>
    <w:p w14:paraId="79405DAB" w14:textId="77777777" w:rsidR="00895A0E" w:rsidRPr="001D6188" w:rsidRDefault="00674101" w:rsidP="0057382A">
      <w:r w:rsidRPr="001D6188">
        <w:t>Each film-coated tablet contains 360 mg deferasirox</w:t>
      </w:r>
    </w:p>
    <w:p w14:paraId="35566FEB" w14:textId="77777777" w:rsidR="00895A0E" w:rsidRPr="001D6188" w:rsidRDefault="00895A0E" w:rsidP="0057382A"/>
    <w:p w14:paraId="50105B85" w14:textId="1C4CC823" w:rsidR="00895A0E" w:rsidRPr="001D6188" w:rsidRDefault="00895A0E" w:rsidP="0057382A"/>
    <w:p w14:paraId="4BEE75B2" w14:textId="77777777" w:rsidR="0057382A" w:rsidRPr="001D6188" w:rsidRDefault="0057382A" w:rsidP="0057382A">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3.</w:t>
      </w:r>
      <w:r w:rsidRPr="001D6188">
        <w:rPr>
          <w:b/>
          <w:bCs/>
        </w:rPr>
        <w:tab/>
        <w:t>LIST OF EXCIPIENTS</w:t>
      </w:r>
    </w:p>
    <w:p w14:paraId="27111DF5" w14:textId="77777777" w:rsidR="00895A0E" w:rsidRPr="001D6188" w:rsidRDefault="00895A0E" w:rsidP="0057382A"/>
    <w:p w14:paraId="56B70922" w14:textId="27845F67" w:rsidR="00895A0E" w:rsidRPr="001D6188" w:rsidRDefault="00895A0E" w:rsidP="0057382A"/>
    <w:p w14:paraId="188E6BCF" w14:textId="77777777" w:rsidR="0057382A" w:rsidRPr="001D6188" w:rsidRDefault="0057382A" w:rsidP="0057382A">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4.</w:t>
      </w:r>
      <w:r w:rsidRPr="001D6188">
        <w:rPr>
          <w:b/>
          <w:bCs/>
        </w:rPr>
        <w:tab/>
        <w:t>PHARMACEUTICAL FORM AND CONTENTS</w:t>
      </w:r>
    </w:p>
    <w:p w14:paraId="46E641FB" w14:textId="77777777" w:rsidR="00895A0E" w:rsidRPr="001D6188" w:rsidRDefault="00895A0E" w:rsidP="0057382A"/>
    <w:p w14:paraId="0A7E11DA" w14:textId="77777777" w:rsidR="00895A0E" w:rsidRPr="001D6188" w:rsidRDefault="00674101" w:rsidP="0057382A">
      <w:r w:rsidRPr="001D6188">
        <w:t>Film-coated tablet (tablet)</w:t>
      </w:r>
    </w:p>
    <w:p w14:paraId="217F9F9B" w14:textId="77777777" w:rsidR="00895A0E" w:rsidRPr="001D6188" w:rsidRDefault="00895A0E" w:rsidP="0057382A"/>
    <w:p w14:paraId="381AB4C2" w14:textId="77777777" w:rsidR="00895A0E" w:rsidRPr="0077136C" w:rsidRDefault="00674101" w:rsidP="0057382A">
      <w:pPr>
        <w:rPr>
          <w:i/>
          <w:iCs/>
        </w:rPr>
      </w:pPr>
      <w:r w:rsidRPr="0077136C">
        <w:rPr>
          <w:i/>
          <w:iCs/>
        </w:rPr>
        <w:t>[Blisters]</w:t>
      </w:r>
    </w:p>
    <w:p w14:paraId="0CB0D8FA" w14:textId="77777777" w:rsidR="00502894" w:rsidRPr="0077136C" w:rsidRDefault="00674101" w:rsidP="0057382A">
      <w:r w:rsidRPr="0077136C">
        <w:t>30 film-coated tablets</w:t>
      </w:r>
    </w:p>
    <w:p w14:paraId="343505B8" w14:textId="77777777" w:rsidR="00502894" w:rsidRDefault="00674101" w:rsidP="0057382A">
      <w:pPr>
        <w:rPr>
          <w:highlight w:val="lightGray"/>
        </w:rPr>
      </w:pPr>
      <w:r w:rsidRPr="001D6188">
        <w:rPr>
          <w:highlight w:val="lightGray"/>
        </w:rPr>
        <w:t>90 film -coated tablets</w:t>
      </w:r>
    </w:p>
    <w:p w14:paraId="739539D6" w14:textId="20BE00E5" w:rsidR="00895A0E" w:rsidRPr="001D6188" w:rsidRDefault="00674101" w:rsidP="0057382A">
      <w:pPr>
        <w:rPr>
          <w:highlight w:val="lightGray"/>
        </w:rPr>
      </w:pPr>
      <w:r w:rsidRPr="001D6188">
        <w:rPr>
          <w:highlight w:val="lightGray"/>
        </w:rPr>
        <w:t>300 film-coated tablets</w:t>
      </w:r>
    </w:p>
    <w:p w14:paraId="1947526D" w14:textId="77777777" w:rsidR="00895A0E" w:rsidRPr="001D6188" w:rsidRDefault="00895A0E" w:rsidP="0057382A">
      <w:pPr>
        <w:rPr>
          <w:highlight w:val="lightGray"/>
        </w:rPr>
      </w:pPr>
    </w:p>
    <w:p w14:paraId="6031D818" w14:textId="77777777" w:rsidR="00895A0E" w:rsidRPr="001D6188" w:rsidRDefault="00674101" w:rsidP="0057382A">
      <w:pPr>
        <w:rPr>
          <w:i/>
          <w:iCs/>
          <w:highlight w:val="lightGray"/>
        </w:rPr>
      </w:pPr>
      <w:r w:rsidRPr="001D6188">
        <w:rPr>
          <w:i/>
          <w:iCs/>
          <w:highlight w:val="lightGray"/>
        </w:rPr>
        <w:t>[Unit dose blisters]</w:t>
      </w:r>
    </w:p>
    <w:p w14:paraId="733BE8E8" w14:textId="77777777" w:rsidR="00895A0E" w:rsidRPr="001D6188" w:rsidRDefault="00674101" w:rsidP="0057382A">
      <w:pPr>
        <w:rPr>
          <w:highlight w:val="lightGray"/>
        </w:rPr>
      </w:pPr>
      <w:r w:rsidRPr="001D6188">
        <w:rPr>
          <w:highlight w:val="lightGray"/>
        </w:rPr>
        <w:t>30 × 1 film-coated tablets</w:t>
      </w:r>
    </w:p>
    <w:p w14:paraId="5C630477" w14:textId="77777777" w:rsidR="00895A0E" w:rsidRPr="001D6188" w:rsidRDefault="00895A0E" w:rsidP="0057382A">
      <w:pPr>
        <w:rPr>
          <w:highlight w:val="lightGray"/>
        </w:rPr>
      </w:pPr>
    </w:p>
    <w:p w14:paraId="5DAF308E" w14:textId="77777777" w:rsidR="00895A0E" w:rsidRPr="001D6188" w:rsidRDefault="00674101" w:rsidP="0057382A">
      <w:pPr>
        <w:rPr>
          <w:i/>
          <w:iCs/>
          <w:highlight w:val="lightGray"/>
        </w:rPr>
      </w:pPr>
      <w:r w:rsidRPr="001D6188">
        <w:rPr>
          <w:i/>
          <w:iCs/>
          <w:highlight w:val="lightGray"/>
        </w:rPr>
        <w:t>[Bottles]</w:t>
      </w:r>
    </w:p>
    <w:p w14:paraId="24E6A3EF" w14:textId="77777777" w:rsidR="00895A0E" w:rsidRPr="001D6188" w:rsidRDefault="00674101" w:rsidP="0057382A">
      <w:pPr>
        <w:rPr>
          <w:highlight w:val="lightGray"/>
        </w:rPr>
      </w:pPr>
      <w:r w:rsidRPr="001D6188">
        <w:rPr>
          <w:highlight w:val="lightGray"/>
        </w:rPr>
        <w:t>90 film-coated tablets</w:t>
      </w:r>
    </w:p>
    <w:p w14:paraId="3F2BD454" w14:textId="77777777" w:rsidR="00895A0E" w:rsidRPr="001D6188" w:rsidRDefault="00674101" w:rsidP="0057382A">
      <w:r w:rsidRPr="001D6188">
        <w:rPr>
          <w:highlight w:val="lightGray"/>
        </w:rPr>
        <w:t>300 film-coated tablets</w:t>
      </w:r>
    </w:p>
    <w:p w14:paraId="0F7D5F74" w14:textId="77777777" w:rsidR="00895A0E" w:rsidRPr="001D6188" w:rsidRDefault="00895A0E" w:rsidP="0057382A"/>
    <w:p w14:paraId="57C39CD0" w14:textId="1B18F53A" w:rsidR="00895A0E" w:rsidRPr="001D6188" w:rsidRDefault="00895A0E" w:rsidP="0057382A"/>
    <w:p w14:paraId="1BE52BDC" w14:textId="77777777" w:rsidR="0057382A" w:rsidRPr="001D6188" w:rsidRDefault="0057382A" w:rsidP="0057382A">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5.</w:t>
      </w:r>
      <w:r w:rsidRPr="001D6188">
        <w:rPr>
          <w:b/>
          <w:bCs/>
        </w:rPr>
        <w:tab/>
        <w:t>METHOD AND ROUTE OF ADMINISTRATION</w:t>
      </w:r>
    </w:p>
    <w:p w14:paraId="0663AFD5" w14:textId="77777777" w:rsidR="00895A0E" w:rsidRPr="001D6188" w:rsidRDefault="00895A0E" w:rsidP="0057382A"/>
    <w:p w14:paraId="1E41A4A1" w14:textId="77777777" w:rsidR="001C270A" w:rsidRPr="001D6188" w:rsidRDefault="00674101" w:rsidP="0057382A">
      <w:r w:rsidRPr="001D6188">
        <w:t>Read the package leaflet before use.</w:t>
      </w:r>
    </w:p>
    <w:p w14:paraId="072E0A9B" w14:textId="77777777" w:rsidR="001C270A" w:rsidRPr="001D6188" w:rsidRDefault="001C270A" w:rsidP="0057382A"/>
    <w:p w14:paraId="395D30CE" w14:textId="57558722" w:rsidR="00895A0E" w:rsidRPr="001D6188" w:rsidRDefault="00674101" w:rsidP="0057382A">
      <w:r w:rsidRPr="001D6188">
        <w:t>Oral use.</w:t>
      </w:r>
    </w:p>
    <w:p w14:paraId="4726320A" w14:textId="0BC837FF" w:rsidR="00895A0E" w:rsidRPr="001D6188" w:rsidRDefault="00895A0E" w:rsidP="0057382A"/>
    <w:p w14:paraId="491C47F8" w14:textId="77777777" w:rsidR="001C270A" w:rsidRPr="001D6188" w:rsidRDefault="001C270A" w:rsidP="0057382A"/>
    <w:p w14:paraId="6E24C3B5" w14:textId="77777777" w:rsidR="0057382A" w:rsidRPr="001D6188" w:rsidRDefault="0057382A" w:rsidP="0057382A">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6.</w:t>
      </w:r>
      <w:r w:rsidRPr="001D6188">
        <w:rPr>
          <w:b/>
          <w:bCs/>
        </w:rPr>
        <w:tab/>
        <w:t>SPECIAL WARNING THAT THE MEDICINAL PRODUCT MUST BE STORED OUT OF THE SIGHT AND REACH OF CHILDREN</w:t>
      </w:r>
    </w:p>
    <w:p w14:paraId="1F5A965B" w14:textId="77777777" w:rsidR="00895A0E" w:rsidRPr="001D6188" w:rsidRDefault="00895A0E" w:rsidP="0057382A"/>
    <w:p w14:paraId="7146EA09" w14:textId="77777777" w:rsidR="00895A0E" w:rsidRPr="001D6188" w:rsidRDefault="00674101" w:rsidP="0057382A">
      <w:r w:rsidRPr="001D6188">
        <w:t>Keep out of the sight and reach of children.</w:t>
      </w:r>
    </w:p>
    <w:p w14:paraId="488D5853" w14:textId="77777777" w:rsidR="00895A0E" w:rsidRPr="001D6188" w:rsidRDefault="00895A0E" w:rsidP="0057382A"/>
    <w:p w14:paraId="71824822" w14:textId="409270B8" w:rsidR="00895A0E" w:rsidRPr="001D6188" w:rsidRDefault="00895A0E" w:rsidP="0057382A"/>
    <w:p w14:paraId="58E56BE7" w14:textId="77777777" w:rsidR="0057382A" w:rsidRPr="001D6188" w:rsidRDefault="0057382A" w:rsidP="0057382A">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7.</w:t>
      </w:r>
      <w:r w:rsidRPr="001D6188">
        <w:rPr>
          <w:b/>
          <w:bCs/>
        </w:rPr>
        <w:tab/>
        <w:t>OTHER SPECIAL WARNING(S), IF NECESSARY</w:t>
      </w:r>
    </w:p>
    <w:p w14:paraId="5643915E" w14:textId="77777777" w:rsidR="0057382A" w:rsidRPr="001D6188" w:rsidRDefault="0057382A" w:rsidP="0057382A"/>
    <w:p w14:paraId="6ACEB50F" w14:textId="09F4B4C9" w:rsidR="000465B0" w:rsidRPr="001D6188" w:rsidRDefault="000465B0" w:rsidP="0057382A"/>
    <w:p w14:paraId="1180035E" w14:textId="77777777" w:rsidR="0057382A" w:rsidRPr="001D6188" w:rsidRDefault="0057382A" w:rsidP="001C270A">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lastRenderedPageBreak/>
        <w:t>8.</w:t>
      </w:r>
      <w:r w:rsidRPr="001D6188">
        <w:rPr>
          <w:b/>
          <w:bCs/>
        </w:rPr>
        <w:tab/>
        <w:t>EXPIRY DATE</w:t>
      </w:r>
    </w:p>
    <w:p w14:paraId="2C12A631" w14:textId="77777777" w:rsidR="00895A0E" w:rsidRPr="001D6188" w:rsidRDefault="00895A0E" w:rsidP="001C270A">
      <w:pPr>
        <w:keepNext/>
      </w:pPr>
    </w:p>
    <w:p w14:paraId="627E5D52" w14:textId="77777777" w:rsidR="00895A0E" w:rsidRPr="001D6188" w:rsidRDefault="00674101" w:rsidP="001C270A">
      <w:pPr>
        <w:keepNext/>
      </w:pPr>
      <w:r w:rsidRPr="001D6188">
        <w:t>EXP</w:t>
      </w:r>
    </w:p>
    <w:p w14:paraId="24CF037C" w14:textId="77777777" w:rsidR="00895A0E" w:rsidRPr="001D6188" w:rsidRDefault="00895A0E" w:rsidP="001C270A">
      <w:pPr>
        <w:keepNext/>
      </w:pPr>
    </w:p>
    <w:p w14:paraId="34C566B7" w14:textId="14D9FE12" w:rsidR="00895A0E" w:rsidRPr="001D6188" w:rsidRDefault="00895A0E" w:rsidP="0057382A"/>
    <w:p w14:paraId="12AA2C50" w14:textId="77777777" w:rsidR="0057382A" w:rsidRPr="001D6188" w:rsidRDefault="0057382A" w:rsidP="001C270A">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9.</w:t>
      </w:r>
      <w:r w:rsidRPr="001D6188">
        <w:rPr>
          <w:b/>
          <w:bCs/>
        </w:rPr>
        <w:tab/>
        <w:t>SPECIAL STORAGE CONDITIONS</w:t>
      </w:r>
    </w:p>
    <w:p w14:paraId="14025CF0" w14:textId="77777777" w:rsidR="00895A0E" w:rsidRPr="001D6188" w:rsidRDefault="00895A0E" w:rsidP="001C270A">
      <w:pPr>
        <w:keepNext/>
      </w:pPr>
    </w:p>
    <w:p w14:paraId="50B8DCAF" w14:textId="599A707B" w:rsidR="00895A0E" w:rsidRPr="001D6188" w:rsidRDefault="00895A0E" w:rsidP="0057382A"/>
    <w:p w14:paraId="0C115494" w14:textId="77777777" w:rsidR="0057382A" w:rsidRPr="001D6188" w:rsidRDefault="0057382A" w:rsidP="0057382A">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10.</w:t>
      </w:r>
      <w:r w:rsidRPr="001D6188">
        <w:rPr>
          <w:b/>
          <w:bCs/>
        </w:rPr>
        <w:tab/>
        <w:t>SPECIAL PRECAUTIONS FOR DISPOSAL OF UNUSED MEDICINAL PRODUCTS OR WASTE MATERIALS DERIVED FROM SUCH MEDICINAL PRODUCTS, IF APPROPRIATE</w:t>
      </w:r>
    </w:p>
    <w:p w14:paraId="5EF6F885" w14:textId="77777777" w:rsidR="00895A0E" w:rsidRPr="001D6188" w:rsidRDefault="00895A0E" w:rsidP="0057382A"/>
    <w:p w14:paraId="411C4B29" w14:textId="4DABF9C9" w:rsidR="00895A0E" w:rsidRPr="001D6188" w:rsidRDefault="00895A0E" w:rsidP="0057382A"/>
    <w:p w14:paraId="748E0E39" w14:textId="77777777" w:rsidR="0057382A" w:rsidRPr="001D6188" w:rsidRDefault="0057382A" w:rsidP="0057382A">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11.</w:t>
      </w:r>
      <w:r w:rsidRPr="001D6188">
        <w:rPr>
          <w:b/>
          <w:bCs/>
        </w:rPr>
        <w:tab/>
        <w:t>NAME AND ADDRESS OF THE MARKETING AUTHORISATION HOLDER</w:t>
      </w:r>
    </w:p>
    <w:p w14:paraId="757C3603" w14:textId="77777777" w:rsidR="00895A0E" w:rsidRPr="001D6188" w:rsidRDefault="00895A0E" w:rsidP="0057382A"/>
    <w:p w14:paraId="31A089DB" w14:textId="77777777" w:rsidR="001C270A" w:rsidRPr="001D6188" w:rsidRDefault="00674101" w:rsidP="0057382A">
      <w:r w:rsidRPr="001D6188">
        <w:t>Mylan Pharmaceuticals Ltd</w:t>
      </w:r>
    </w:p>
    <w:p w14:paraId="62FFEDC0" w14:textId="77777777" w:rsidR="001C270A" w:rsidRPr="001D6188" w:rsidRDefault="00674101" w:rsidP="0057382A">
      <w:r w:rsidRPr="001D6188">
        <w:t>Damastown Industrial Park,</w:t>
      </w:r>
    </w:p>
    <w:p w14:paraId="3105C0CB" w14:textId="77777777" w:rsidR="001C270A" w:rsidRPr="001D6188" w:rsidRDefault="00674101" w:rsidP="0057382A">
      <w:r w:rsidRPr="001D6188">
        <w:t>Mulhuddart, Dublin 15,</w:t>
      </w:r>
    </w:p>
    <w:p w14:paraId="3931144A" w14:textId="2BDF4FD1" w:rsidR="00895A0E" w:rsidRPr="001D6188" w:rsidRDefault="00674101" w:rsidP="0057382A">
      <w:r w:rsidRPr="001D6188">
        <w:t>DUBLIN</w:t>
      </w:r>
    </w:p>
    <w:p w14:paraId="2AE436D2" w14:textId="77777777" w:rsidR="00895A0E" w:rsidRPr="001D6188" w:rsidRDefault="00674101" w:rsidP="0057382A">
      <w:r w:rsidRPr="001D6188">
        <w:t>Ireland</w:t>
      </w:r>
    </w:p>
    <w:p w14:paraId="1017EB43" w14:textId="77777777" w:rsidR="00895A0E" w:rsidRPr="001D6188" w:rsidRDefault="00895A0E" w:rsidP="0057382A"/>
    <w:p w14:paraId="00A91C12" w14:textId="22270307" w:rsidR="00895A0E" w:rsidRPr="001D6188" w:rsidRDefault="00895A0E" w:rsidP="0057382A"/>
    <w:p w14:paraId="2F5ADFFF" w14:textId="77777777" w:rsidR="0057382A" w:rsidRPr="001D6188" w:rsidRDefault="0057382A" w:rsidP="0057382A">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12.</w:t>
      </w:r>
      <w:r w:rsidRPr="001D6188">
        <w:rPr>
          <w:b/>
          <w:bCs/>
        </w:rPr>
        <w:tab/>
        <w:t>MARKETING AUTHORISATION NUMBER(S)</w:t>
      </w:r>
    </w:p>
    <w:p w14:paraId="72A690E3" w14:textId="77777777" w:rsidR="00895A0E" w:rsidRPr="001D6188" w:rsidRDefault="00895A0E" w:rsidP="0057382A"/>
    <w:p w14:paraId="05A26453" w14:textId="77777777" w:rsidR="001C270A" w:rsidRPr="0077060C" w:rsidRDefault="00674101" w:rsidP="0057382A">
      <w:pPr>
        <w:rPr>
          <w:lang w:val="de-CH"/>
          <w:rPrChange w:id="67" w:author="Anonymous-Viatris" w:date="2026-04-17T03:43:00Z" w16du:dateUtc="2026-04-16T22:13:00Z">
            <w:rPr/>
          </w:rPrChange>
        </w:rPr>
      </w:pPr>
      <w:r w:rsidRPr="0077060C">
        <w:rPr>
          <w:lang w:val="de-CH"/>
          <w:rPrChange w:id="68" w:author="Anonymous-Viatris" w:date="2026-04-17T03:43:00Z" w16du:dateUtc="2026-04-16T22:13:00Z">
            <w:rPr/>
          </w:rPrChange>
        </w:rPr>
        <w:t>EU/1/19/1386/011</w:t>
      </w:r>
    </w:p>
    <w:p w14:paraId="55CCCB9A" w14:textId="77777777" w:rsidR="001C270A" w:rsidRPr="0077060C" w:rsidRDefault="00674101" w:rsidP="0057382A">
      <w:pPr>
        <w:rPr>
          <w:highlight w:val="lightGray"/>
          <w:lang w:val="de-CH"/>
          <w:rPrChange w:id="69" w:author="Anonymous-Viatris" w:date="2026-04-17T03:43:00Z" w16du:dateUtc="2026-04-16T22:13:00Z">
            <w:rPr>
              <w:highlight w:val="lightGray"/>
            </w:rPr>
          </w:rPrChange>
        </w:rPr>
      </w:pPr>
      <w:r w:rsidRPr="0077060C">
        <w:rPr>
          <w:highlight w:val="lightGray"/>
          <w:lang w:val="de-CH"/>
          <w:rPrChange w:id="70" w:author="Anonymous-Viatris" w:date="2026-04-17T03:43:00Z" w16du:dateUtc="2026-04-16T22:13:00Z">
            <w:rPr>
              <w:highlight w:val="lightGray"/>
            </w:rPr>
          </w:rPrChange>
        </w:rPr>
        <w:t>EU/1/19/1386/012</w:t>
      </w:r>
    </w:p>
    <w:p w14:paraId="5C3CFC37" w14:textId="77777777" w:rsidR="001C270A" w:rsidRPr="0077060C" w:rsidRDefault="00674101" w:rsidP="0057382A">
      <w:pPr>
        <w:rPr>
          <w:highlight w:val="lightGray"/>
          <w:lang w:val="de-CH"/>
          <w:rPrChange w:id="71" w:author="Anonymous-Viatris" w:date="2026-04-17T03:43:00Z" w16du:dateUtc="2026-04-16T22:13:00Z">
            <w:rPr>
              <w:highlight w:val="lightGray"/>
            </w:rPr>
          </w:rPrChange>
        </w:rPr>
      </w:pPr>
      <w:r w:rsidRPr="0077060C">
        <w:rPr>
          <w:highlight w:val="lightGray"/>
          <w:lang w:val="de-CH"/>
          <w:rPrChange w:id="72" w:author="Anonymous-Viatris" w:date="2026-04-17T03:43:00Z" w16du:dateUtc="2026-04-16T22:13:00Z">
            <w:rPr>
              <w:highlight w:val="lightGray"/>
            </w:rPr>
          </w:rPrChange>
        </w:rPr>
        <w:t>EU/1/19/1386/013</w:t>
      </w:r>
    </w:p>
    <w:p w14:paraId="29DF6C4A" w14:textId="77777777" w:rsidR="001C270A" w:rsidRPr="0077060C" w:rsidRDefault="00674101" w:rsidP="0057382A">
      <w:pPr>
        <w:rPr>
          <w:highlight w:val="lightGray"/>
          <w:lang w:val="de-CH"/>
          <w:rPrChange w:id="73" w:author="Anonymous-Viatris" w:date="2026-04-17T03:43:00Z" w16du:dateUtc="2026-04-16T22:13:00Z">
            <w:rPr>
              <w:highlight w:val="lightGray"/>
            </w:rPr>
          </w:rPrChange>
        </w:rPr>
      </w:pPr>
      <w:r w:rsidRPr="0077060C">
        <w:rPr>
          <w:highlight w:val="lightGray"/>
          <w:lang w:val="de-CH"/>
          <w:rPrChange w:id="74" w:author="Anonymous-Viatris" w:date="2026-04-17T03:43:00Z" w16du:dateUtc="2026-04-16T22:13:00Z">
            <w:rPr>
              <w:highlight w:val="lightGray"/>
            </w:rPr>
          </w:rPrChange>
        </w:rPr>
        <w:t>EU/1/19/1386/014</w:t>
      </w:r>
    </w:p>
    <w:p w14:paraId="753A2DCD" w14:textId="77777777" w:rsidR="001C270A" w:rsidRPr="0077060C" w:rsidRDefault="00674101" w:rsidP="0057382A">
      <w:pPr>
        <w:rPr>
          <w:highlight w:val="lightGray"/>
          <w:lang w:val="de-CH"/>
          <w:rPrChange w:id="75" w:author="Anonymous-Viatris" w:date="2026-04-17T03:43:00Z" w16du:dateUtc="2026-04-16T22:13:00Z">
            <w:rPr>
              <w:highlight w:val="lightGray"/>
            </w:rPr>
          </w:rPrChange>
        </w:rPr>
      </w:pPr>
      <w:r w:rsidRPr="0077060C">
        <w:rPr>
          <w:highlight w:val="lightGray"/>
          <w:lang w:val="de-CH"/>
          <w:rPrChange w:id="76" w:author="Anonymous-Viatris" w:date="2026-04-17T03:43:00Z" w16du:dateUtc="2026-04-16T22:13:00Z">
            <w:rPr>
              <w:highlight w:val="lightGray"/>
            </w:rPr>
          </w:rPrChange>
        </w:rPr>
        <w:t>EU/1/19/1386/015</w:t>
      </w:r>
    </w:p>
    <w:p w14:paraId="7B115710" w14:textId="651BC3FA" w:rsidR="00895A0E" w:rsidRPr="001D6188" w:rsidRDefault="00674101" w:rsidP="0057382A">
      <w:r w:rsidRPr="001D6188">
        <w:rPr>
          <w:highlight w:val="lightGray"/>
        </w:rPr>
        <w:t>EU/1/19/1386/016</w:t>
      </w:r>
    </w:p>
    <w:p w14:paraId="6345FD44" w14:textId="77777777" w:rsidR="00895A0E" w:rsidRPr="001D6188" w:rsidRDefault="00895A0E" w:rsidP="0057382A"/>
    <w:p w14:paraId="0F120EAB" w14:textId="05C643E3" w:rsidR="00895A0E" w:rsidRPr="001D6188" w:rsidRDefault="00895A0E" w:rsidP="0057382A"/>
    <w:p w14:paraId="342F1CF6" w14:textId="77777777" w:rsidR="0057382A" w:rsidRPr="001D6188" w:rsidRDefault="0057382A" w:rsidP="0057382A">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13.</w:t>
      </w:r>
      <w:r w:rsidRPr="001D6188">
        <w:rPr>
          <w:b/>
          <w:bCs/>
        </w:rPr>
        <w:tab/>
        <w:t>BATCH NUMBER</w:t>
      </w:r>
    </w:p>
    <w:p w14:paraId="42C97E5A" w14:textId="77777777" w:rsidR="00895A0E" w:rsidRPr="001D6188" w:rsidRDefault="00895A0E" w:rsidP="0057382A"/>
    <w:p w14:paraId="4701206E" w14:textId="77777777" w:rsidR="00895A0E" w:rsidRPr="001D6188" w:rsidRDefault="00674101" w:rsidP="0057382A">
      <w:r w:rsidRPr="001D6188">
        <w:t>Lot</w:t>
      </w:r>
    </w:p>
    <w:p w14:paraId="1145FEB8" w14:textId="77777777" w:rsidR="00895A0E" w:rsidRPr="001D6188" w:rsidRDefault="00895A0E" w:rsidP="0057382A"/>
    <w:p w14:paraId="45499BC1" w14:textId="1A77ECDB" w:rsidR="00895A0E" w:rsidRPr="001D6188" w:rsidRDefault="00895A0E" w:rsidP="0057382A"/>
    <w:p w14:paraId="0A881601" w14:textId="77777777" w:rsidR="0057382A" w:rsidRPr="001D6188" w:rsidRDefault="0057382A" w:rsidP="0057382A">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14.</w:t>
      </w:r>
      <w:r w:rsidRPr="001D6188">
        <w:rPr>
          <w:b/>
          <w:bCs/>
        </w:rPr>
        <w:tab/>
        <w:t>GENERAL CLASSIFICATION FOR SUPPLY</w:t>
      </w:r>
    </w:p>
    <w:p w14:paraId="110378BD" w14:textId="77777777" w:rsidR="00895A0E" w:rsidRPr="001D6188" w:rsidRDefault="00895A0E" w:rsidP="0057382A"/>
    <w:p w14:paraId="4D3B92F9" w14:textId="409B2219" w:rsidR="00895A0E" w:rsidRPr="001D6188" w:rsidRDefault="00895A0E" w:rsidP="0057382A"/>
    <w:p w14:paraId="5A45B85C" w14:textId="77777777" w:rsidR="0057382A" w:rsidRPr="001D6188" w:rsidRDefault="0057382A" w:rsidP="0057382A">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15.</w:t>
      </w:r>
      <w:r w:rsidRPr="001D6188">
        <w:rPr>
          <w:b/>
          <w:bCs/>
        </w:rPr>
        <w:tab/>
        <w:t>INSTRUCTIONS ON USE</w:t>
      </w:r>
    </w:p>
    <w:p w14:paraId="7984EBA4" w14:textId="77777777" w:rsidR="00895A0E" w:rsidRPr="001D6188" w:rsidRDefault="00895A0E" w:rsidP="0057382A"/>
    <w:p w14:paraId="7B50FC12" w14:textId="06247B4E" w:rsidR="00895A0E" w:rsidRPr="001D6188" w:rsidRDefault="00895A0E" w:rsidP="0057382A"/>
    <w:p w14:paraId="163A0A53" w14:textId="77777777" w:rsidR="0057382A" w:rsidRPr="001D6188" w:rsidRDefault="0057382A" w:rsidP="0057382A">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16.</w:t>
      </w:r>
      <w:r w:rsidRPr="001D6188">
        <w:rPr>
          <w:b/>
          <w:bCs/>
        </w:rPr>
        <w:tab/>
        <w:t>INFORMATION IN BRAILLE</w:t>
      </w:r>
    </w:p>
    <w:p w14:paraId="6CE32FE7" w14:textId="77777777" w:rsidR="00895A0E" w:rsidRPr="001D6188" w:rsidRDefault="00895A0E" w:rsidP="0057382A"/>
    <w:p w14:paraId="62B1AA60" w14:textId="77777777" w:rsidR="00895A0E" w:rsidRPr="001D6188" w:rsidRDefault="00674101" w:rsidP="0057382A">
      <w:r w:rsidRPr="001D6188">
        <w:t>Deferasirox Mylan 360 mg</w:t>
      </w:r>
    </w:p>
    <w:p w14:paraId="6F10F3E5" w14:textId="77777777" w:rsidR="0057382A" w:rsidRPr="001D6188" w:rsidRDefault="0057382A" w:rsidP="0057382A"/>
    <w:p w14:paraId="19ADA70B" w14:textId="0CFDF81F" w:rsidR="000465B0" w:rsidRPr="001D6188" w:rsidRDefault="000465B0" w:rsidP="0057382A"/>
    <w:p w14:paraId="5188090F" w14:textId="77777777" w:rsidR="0057382A" w:rsidRPr="001D6188" w:rsidRDefault="0057382A" w:rsidP="0057382A">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17.</w:t>
      </w:r>
      <w:r w:rsidRPr="001D6188">
        <w:rPr>
          <w:b/>
          <w:bCs/>
        </w:rPr>
        <w:tab/>
        <w:t>UNIQUE IDENTIFIER – 2D BARCODE</w:t>
      </w:r>
    </w:p>
    <w:p w14:paraId="4C0520D9" w14:textId="77777777" w:rsidR="00895A0E" w:rsidRPr="001D6188" w:rsidRDefault="00895A0E" w:rsidP="0057382A"/>
    <w:p w14:paraId="7BC9FB12" w14:textId="77777777" w:rsidR="00895A0E" w:rsidRPr="001D6188" w:rsidRDefault="00674101" w:rsidP="0057382A">
      <w:r w:rsidRPr="001D6188">
        <w:rPr>
          <w:highlight w:val="lightGray"/>
        </w:rPr>
        <w:t>2D barcode carrying the unique identifier included</w:t>
      </w:r>
    </w:p>
    <w:p w14:paraId="0EB1E45E" w14:textId="77777777" w:rsidR="00895A0E" w:rsidRPr="001D6188" w:rsidRDefault="00895A0E" w:rsidP="0057382A"/>
    <w:p w14:paraId="5992A351" w14:textId="2B418E54" w:rsidR="00895A0E" w:rsidRPr="001D6188" w:rsidRDefault="00895A0E" w:rsidP="0057382A"/>
    <w:p w14:paraId="0AD86905" w14:textId="77777777" w:rsidR="0057382A" w:rsidRPr="001D6188" w:rsidRDefault="0057382A" w:rsidP="005A4BCE">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lastRenderedPageBreak/>
        <w:t>18.</w:t>
      </w:r>
      <w:r w:rsidRPr="001D6188">
        <w:rPr>
          <w:b/>
          <w:bCs/>
        </w:rPr>
        <w:tab/>
        <w:t>UNIQUE IDENTIFIER – HUMAN READABLE DATA</w:t>
      </w:r>
    </w:p>
    <w:p w14:paraId="69904AF7" w14:textId="77777777" w:rsidR="00895A0E" w:rsidRPr="001D6188" w:rsidRDefault="00895A0E" w:rsidP="005A4BCE">
      <w:pPr>
        <w:keepNext/>
      </w:pPr>
    </w:p>
    <w:p w14:paraId="5F98DF30" w14:textId="77777777" w:rsidR="00895A0E" w:rsidRPr="001D6188" w:rsidRDefault="00674101" w:rsidP="005A4BCE">
      <w:pPr>
        <w:keepNext/>
      </w:pPr>
      <w:r w:rsidRPr="001D6188">
        <w:t>PC:</w:t>
      </w:r>
    </w:p>
    <w:p w14:paraId="06B71F24" w14:textId="77777777" w:rsidR="00895A0E" w:rsidRPr="001D6188" w:rsidRDefault="00674101" w:rsidP="005A4BCE">
      <w:pPr>
        <w:keepNext/>
      </w:pPr>
      <w:r w:rsidRPr="001D6188">
        <w:t>SN:</w:t>
      </w:r>
    </w:p>
    <w:p w14:paraId="3A324E5E" w14:textId="77777777" w:rsidR="00895A0E" w:rsidRPr="001D6188" w:rsidRDefault="00674101" w:rsidP="005A4BCE">
      <w:pPr>
        <w:keepNext/>
      </w:pPr>
      <w:r w:rsidRPr="001D6188">
        <w:t>NN:</w:t>
      </w:r>
    </w:p>
    <w:p w14:paraId="7F592640" w14:textId="77777777" w:rsidR="0057382A" w:rsidRPr="001D6188" w:rsidRDefault="0057382A" w:rsidP="0057382A">
      <w:r w:rsidRPr="001D6188">
        <w:br w:type="page"/>
      </w:r>
    </w:p>
    <w:p w14:paraId="26B054DD" w14:textId="77777777" w:rsidR="000158CA" w:rsidRPr="001D6188" w:rsidRDefault="000158CA" w:rsidP="00635877">
      <w:pPr>
        <w:pBdr>
          <w:top w:val="single" w:sz="4" w:space="1" w:color="auto"/>
          <w:left w:val="single" w:sz="4" w:space="4" w:color="auto"/>
          <w:bottom w:val="single" w:sz="4" w:space="1" w:color="auto"/>
          <w:right w:val="single" w:sz="4" w:space="4" w:color="auto"/>
        </w:pBdr>
        <w:rPr>
          <w:b/>
          <w:bCs/>
        </w:rPr>
      </w:pPr>
      <w:r w:rsidRPr="001D6188">
        <w:rPr>
          <w:b/>
          <w:bCs/>
        </w:rPr>
        <w:lastRenderedPageBreak/>
        <w:t>PARTICULARS TO APPEAR ON THE IMMEDIATE PACKAGING</w:t>
      </w:r>
    </w:p>
    <w:p w14:paraId="55B46EB6" w14:textId="77777777" w:rsidR="000158CA" w:rsidRPr="001D6188" w:rsidRDefault="000158CA" w:rsidP="00635877">
      <w:pPr>
        <w:pBdr>
          <w:top w:val="single" w:sz="4" w:space="1" w:color="auto"/>
          <w:left w:val="single" w:sz="4" w:space="4" w:color="auto"/>
          <w:bottom w:val="single" w:sz="4" w:space="1" w:color="auto"/>
          <w:right w:val="single" w:sz="4" w:space="4" w:color="auto"/>
        </w:pBdr>
        <w:rPr>
          <w:b/>
          <w:bCs/>
        </w:rPr>
      </w:pPr>
    </w:p>
    <w:p w14:paraId="06082073" w14:textId="77777777" w:rsidR="000158CA" w:rsidRPr="001D6188" w:rsidRDefault="000158CA" w:rsidP="00635877">
      <w:pPr>
        <w:pBdr>
          <w:top w:val="single" w:sz="4" w:space="1" w:color="auto"/>
          <w:left w:val="single" w:sz="4" w:space="4" w:color="auto"/>
          <w:bottom w:val="single" w:sz="4" w:space="1" w:color="auto"/>
          <w:right w:val="single" w:sz="4" w:space="4" w:color="auto"/>
        </w:pBdr>
        <w:rPr>
          <w:b/>
          <w:bCs/>
        </w:rPr>
      </w:pPr>
      <w:r w:rsidRPr="001D6188">
        <w:rPr>
          <w:b/>
          <w:bCs/>
        </w:rPr>
        <w:t>BOTTLE LABEL</w:t>
      </w:r>
    </w:p>
    <w:p w14:paraId="2A42D1B0" w14:textId="77777777" w:rsidR="00895A0E" w:rsidRPr="001D6188" w:rsidRDefault="00895A0E" w:rsidP="00635877"/>
    <w:p w14:paraId="60731EAF" w14:textId="03C652A9" w:rsidR="00895A0E" w:rsidRPr="001D6188" w:rsidRDefault="00895A0E" w:rsidP="00635877"/>
    <w:p w14:paraId="2827EDC7" w14:textId="77777777" w:rsidR="000158CA" w:rsidRPr="001D6188" w:rsidRDefault="000158CA" w:rsidP="00635877">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w:t>
      </w:r>
      <w:r w:rsidRPr="001D6188">
        <w:rPr>
          <w:b/>
          <w:bCs/>
        </w:rPr>
        <w:tab/>
        <w:t>NAME OF THE MEDICINAL PRODUCT</w:t>
      </w:r>
    </w:p>
    <w:p w14:paraId="3B6CFFEF" w14:textId="77777777" w:rsidR="00895A0E" w:rsidRPr="001D6188" w:rsidRDefault="00895A0E" w:rsidP="00635877"/>
    <w:p w14:paraId="10C2E40F" w14:textId="77777777" w:rsidR="005A4BCE" w:rsidRPr="001D6188" w:rsidRDefault="00674101" w:rsidP="00635877">
      <w:r w:rsidRPr="001D6188">
        <w:t>Deferasirox Mylan 90 mg film-coated tablets</w:t>
      </w:r>
    </w:p>
    <w:p w14:paraId="5FA33DED" w14:textId="2B344EE1" w:rsidR="00895A0E" w:rsidRPr="001D6188" w:rsidRDefault="00674101" w:rsidP="00635877">
      <w:r w:rsidRPr="001D6188">
        <w:t>deferasirox</w:t>
      </w:r>
    </w:p>
    <w:p w14:paraId="148B9F97" w14:textId="77777777" w:rsidR="00895A0E" w:rsidRPr="001D6188" w:rsidRDefault="00895A0E" w:rsidP="00635877"/>
    <w:p w14:paraId="4B762C50" w14:textId="6A5DDA02" w:rsidR="00895A0E" w:rsidRPr="001D6188" w:rsidRDefault="00895A0E" w:rsidP="00635877"/>
    <w:p w14:paraId="6069E06B" w14:textId="77777777" w:rsidR="000158CA" w:rsidRPr="001D6188" w:rsidRDefault="000158CA" w:rsidP="00635877">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2.</w:t>
      </w:r>
      <w:r w:rsidRPr="001D6188">
        <w:rPr>
          <w:b/>
          <w:bCs/>
        </w:rPr>
        <w:tab/>
        <w:t>STATEMENT OF ACTIVE SUBSTANCE</w:t>
      </w:r>
    </w:p>
    <w:p w14:paraId="0F8EC558" w14:textId="77777777" w:rsidR="00895A0E" w:rsidRPr="001D6188" w:rsidRDefault="00895A0E" w:rsidP="00635877"/>
    <w:p w14:paraId="733570FF" w14:textId="77777777" w:rsidR="00895A0E" w:rsidRPr="001D6188" w:rsidRDefault="00674101" w:rsidP="00635877">
      <w:r w:rsidRPr="001D6188">
        <w:t>Each film-coated tablet contains 90 mg deferasirox.</w:t>
      </w:r>
    </w:p>
    <w:p w14:paraId="643CD108" w14:textId="77777777" w:rsidR="00895A0E" w:rsidRPr="001D6188" w:rsidRDefault="00895A0E" w:rsidP="00635877"/>
    <w:p w14:paraId="0C2C1D6A" w14:textId="2D817CE8" w:rsidR="00895A0E" w:rsidRPr="001D6188" w:rsidRDefault="00895A0E" w:rsidP="00635877"/>
    <w:p w14:paraId="03207982" w14:textId="77777777" w:rsidR="000158CA" w:rsidRPr="001D6188" w:rsidRDefault="000158CA" w:rsidP="00635877">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3.</w:t>
      </w:r>
      <w:r w:rsidRPr="001D6188">
        <w:rPr>
          <w:b/>
          <w:bCs/>
        </w:rPr>
        <w:tab/>
        <w:t>LIST OF EXCIPIENTS</w:t>
      </w:r>
    </w:p>
    <w:p w14:paraId="772B8ACB" w14:textId="77777777" w:rsidR="00895A0E" w:rsidRPr="001D6188" w:rsidRDefault="00895A0E" w:rsidP="00635877"/>
    <w:p w14:paraId="5C7874D9" w14:textId="5BA1A5A0" w:rsidR="00895A0E" w:rsidRPr="001D6188" w:rsidRDefault="00895A0E" w:rsidP="00635877"/>
    <w:p w14:paraId="68810376" w14:textId="77777777" w:rsidR="000158CA" w:rsidRPr="001D6188" w:rsidRDefault="000158CA" w:rsidP="00635877">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4.</w:t>
      </w:r>
      <w:r w:rsidRPr="001D6188">
        <w:rPr>
          <w:b/>
          <w:bCs/>
        </w:rPr>
        <w:tab/>
        <w:t>PHARMACEUTICAL FORM AND CONTENTS</w:t>
      </w:r>
    </w:p>
    <w:p w14:paraId="14278047" w14:textId="77777777" w:rsidR="00895A0E" w:rsidRPr="001D6188" w:rsidRDefault="00895A0E" w:rsidP="00635877"/>
    <w:p w14:paraId="4A70D64B" w14:textId="77777777" w:rsidR="00895A0E" w:rsidRPr="001D6188" w:rsidRDefault="00674101" w:rsidP="00635877">
      <w:r w:rsidRPr="001D6188">
        <w:t>Film-coated tablet (tablet)</w:t>
      </w:r>
    </w:p>
    <w:p w14:paraId="65D9E56B" w14:textId="77777777" w:rsidR="00895A0E" w:rsidRPr="001D6188" w:rsidRDefault="00895A0E" w:rsidP="00635877"/>
    <w:p w14:paraId="73432278" w14:textId="77777777" w:rsidR="00895A0E" w:rsidRPr="001D6188" w:rsidRDefault="00674101" w:rsidP="00635877">
      <w:r w:rsidRPr="001D6188">
        <w:t>90 film-coated tablets</w:t>
      </w:r>
    </w:p>
    <w:p w14:paraId="718E454F" w14:textId="77777777" w:rsidR="00895A0E" w:rsidRPr="001D6188" w:rsidRDefault="00674101" w:rsidP="00635877">
      <w:r w:rsidRPr="001D6188">
        <w:rPr>
          <w:highlight w:val="lightGray"/>
        </w:rPr>
        <w:t>300 film-coated tablets</w:t>
      </w:r>
    </w:p>
    <w:p w14:paraId="7A05E14E" w14:textId="77777777" w:rsidR="00895A0E" w:rsidRPr="001D6188" w:rsidRDefault="00895A0E" w:rsidP="00635877"/>
    <w:p w14:paraId="4EA1660B" w14:textId="635BC0B1" w:rsidR="00895A0E" w:rsidRPr="001D6188" w:rsidRDefault="00895A0E" w:rsidP="00635877"/>
    <w:p w14:paraId="2ACB6B66" w14:textId="77777777" w:rsidR="000158CA" w:rsidRPr="001D6188" w:rsidRDefault="000158CA" w:rsidP="00635877">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5.</w:t>
      </w:r>
      <w:r w:rsidRPr="001D6188">
        <w:rPr>
          <w:b/>
          <w:bCs/>
        </w:rPr>
        <w:tab/>
        <w:t>METHOD AND ROUTE OF ADMINISTRATION</w:t>
      </w:r>
    </w:p>
    <w:p w14:paraId="20D4A5D0" w14:textId="77777777" w:rsidR="00895A0E" w:rsidRPr="001D6188" w:rsidRDefault="00895A0E" w:rsidP="00635877"/>
    <w:p w14:paraId="7A8DB7E1" w14:textId="77777777" w:rsidR="00D55477" w:rsidRPr="001D6188" w:rsidRDefault="00674101" w:rsidP="00635877">
      <w:r w:rsidRPr="001D6188">
        <w:t>Read the package leaflet before use.</w:t>
      </w:r>
    </w:p>
    <w:p w14:paraId="4B06CCA4" w14:textId="77777777" w:rsidR="00D55477" w:rsidRPr="001D6188" w:rsidRDefault="00D55477" w:rsidP="00635877"/>
    <w:p w14:paraId="18E9F308" w14:textId="29D427C7" w:rsidR="00895A0E" w:rsidRPr="001D6188" w:rsidRDefault="00674101" w:rsidP="00635877">
      <w:r w:rsidRPr="001D6188">
        <w:t>Oral use.</w:t>
      </w:r>
    </w:p>
    <w:p w14:paraId="621D44E8" w14:textId="51FC30C6" w:rsidR="00895A0E" w:rsidRPr="001D6188" w:rsidRDefault="00895A0E" w:rsidP="00635877"/>
    <w:p w14:paraId="500D7FB8" w14:textId="77777777" w:rsidR="00AC5E1C" w:rsidRPr="001D6188" w:rsidRDefault="00AC5E1C" w:rsidP="00635877"/>
    <w:p w14:paraId="556C6FA7" w14:textId="77777777" w:rsidR="000158CA" w:rsidRPr="001D6188" w:rsidRDefault="000158CA" w:rsidP="00635877">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6.</w:t>
      </w:r>
      <w:r w:rsidRPr="001D6188">
        <w:rPr>
          <w:b/>
          <w:bCs/>
        </w:rPr>
        <w:tab/>
        <w:t>SPECIAL WARNING THAT THE MEDICINAL PRODUCT MUST BE STORED OUT OF THE SIGHT AND REACH OF CHILDREN</w:t>
      </w:r>
    </w:p>
    <w:p w14:paraId="17E971AB" w14:textId="77777777" w:rsidR="00895A0E" w:rsidRPr="001D6188" w:rsidRDefault="00895A0E" w:rsidP="00635877"/>
    <w:p w14:paraId="71BA6A7C" w14:textId="77777777" w:rsidR="00895A0E" w:rsidRPr="001D6188" w:rsidRDefault="00674101" w:rsidP="00635877">
      <w:r w:rsidRPr="001D6188">
        <w:t>Keep out of the sight and reach of children.</w:t>
      </w:r>
    </w:p>
    <w:p w14:paraId="17940E30" w14:textId="77777777" w:rsidR="00895A0E" w:rsidRPr="001D6188" w:rsidRDefault="00895A0E" w:rsidP="00635877"/>
    <w:p w14:paraId="25F0F3B9" w14:textId="52E7FA0A" w:rsidR="00895A0E" w:rsidRPr="001D6188" w:rsidRDefault="00895A0E" w:rsidP="00635877"/>
    <w:p w14:paraId="49C213D3" w14:textId="77777777" w:rsidR="000158CA" w:rsidRPr="001D6188" w:rsidRDefault="000158CA" w:rsidP="00635877">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7.</w:t>
      </w:r>
      <w:r w:rsidRPr="001D6188">
        <w:rPr>
          <w:b/>
          <w:bCs/>
        </w:rPr>
        <w:tab/>
        <w:t>OTHER SPECIAL WARNING(S), IF NECESSARY</w:t>
      </w:r>
    </w:p>
    <w:p w14:paraId="75769B18" w14:textId="77777777" w:rsidR="00895A0E" w:rsidRPr="001D6188" w:rsidRDefault="00895A0E" w:rsidP="00635877"/>
    <w:p w14:paraId="6228DEB4" w14:textId="287030DE" w:rsidR="00895A0E" w:rsidRPr="001D6188" w:rsidRDefault="00895A0E" w:rsidP="00635877"/>
    <w:p w14:paraId="10EF3325" w14:textId="77777777" w:rsidR="000158CA" w:rsidRPr="001D6188" w:rsidRDefault="000158CA" w:rsidP="00635877">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8.</w:t>
      </w:r>
      <w:r w:rsidRPr="001D6188">
        <w:rPr>
          <w:b/>
          <w:bCs/>
        </w:rPr>
        <w:tab/>
        <w:t>EXPIRY DATE</w:t>
      </w:r>
    </w:p>
    <w:p w14:paraId="54F48A50" w14:textId="77777777" w:rsidR="00895A0E" w:rsidRPr="001D6188" w:rsidRDefault="00895A0E" w:rsidP="00635877"/>
    <w:p w14:paraId="446B009F" w14:textId="77777777" w:rsidR="00895A0E" w:rsidRPr="001D6188" w:rsidRDefault="00674101" w:rsidP="00635877">
      <w:r w:rsidRPr="001D6188">
        <w:t>EXP</w:t>
      </w:r>
    </w:p>
    <w:p w14:paraId="58039A45" w14:textId="77777777" w:rsidR="00895A0E" w:rsidRPr="001D6188" w:rsidRDefault="00895A0E" w:rsidP="00635877"/>
    <w:p w14:paraId="1D421FFC" w14:textId="3DA8D7C4" w:rsidR="00895A0E" w:rsidRPr="001D6188" w:rsidRDefault="00895A0E" w:rsidP="00635877"/>
    <w:p w14:paraId="0B46233D" w14:textId="77777777" w:rsidR="000158CA" w:rsidRPr="001D6188" w:rsidRDefault="000158CA" w:rsidP="00635877">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9.</w:t>
      </w:r>
      <w:r w:rsidRPr="001D6188">
        <w:rPr>
          <w:b/>
          <w:bCs/>
        </w:rPr>
        <w:tab/>
        <w:t>SPECIAL STORAGE CONDITIONS</w:t>
      </w:r>
    </w:p>
    <w:p w14:paraId="3C033EEC" w14:textId="77777777" w:rsidR="000158CA" w:rsidRPr="001D6188" w:rsidRDefault="000158CA" w:rsidP="00635877"/>
    <w:p w14:paraId="016547F1" w14:textId="730F8951" w:rsidR="000465B0" w:rsidRPr="001D6188" w:rsidRDefault="000465B0" w:rsidP="00635877"/>
    <w:p w14:paraId="6A3C4271" w14:textId="77777777" w:rsidR="000158CA" w:rsidRPr="001D6188" w:rsidRDefault="000158CA" w:rsidP="00AC5E1C">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lastRenderedPageBreak/>
        <w:t>10.</w:t>
      </w:r>
      <w:r w:rsidRPr="001D6188">
        <w:rPr>
          <w:b/>
          <w:bCs/>
        </w:rPr>
        <w:tab/>
        <w:t>SPECIAL PRECAUTIONS FOR DISPOSAL OF UNUSED MEDICINAL PRODUCTS OR WASTE MATERIALS DERIVED FROM SUCH MEDICINAL PRODUCTS, IF APPROPRIATE</w:t>
      </w:r>
    </w:p>
    <w:p w14:paraId="3854F239" w14:textId="77777777" w:rsidR="00895A0E" w:rsidRPr="001D6188" w:rsidRDefault="00895A0E" w:rsidP="00AC5E1C">
      <w:pPr>
        <w:keepNext/>
      </w:pPr>
    </w:p>
    <w:p w14:paraId="1F547470" w14:textId="3613CC02" w:rsidR="00895A0E" w:rsidRPr="001D6188" w:rsidRDefault="00895A0E" w:rsidP="00635877"/>
    <w:p w14:paraId="4D1B07A0" w14:textId="77777777" w:rsidR="000158CA" w:rsidRPr="001D6188" w:rsidRDefault="000158CA" w:rsidP="00635877">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11.</w:t>
      </w:r>
      <w:r w:rsidRPr="001D6188">
        <w:rPr>
          <w:b/>
          <w:bCs/>
        </w:rPr>
        <w:tab/>
        <w:t>NAME AND ADDRESS OF THE MARKETING AUTHORISATION HOLDER</w:t>
      </w:r>
    </w:p>
    <w:p w14:paraId="0603AAE2" w14:textId="77777777" w:rsidR="00895A0E" w:rsidRPr="001D6188" w:rsidRDefault="00895A0E" w:rsidP="00635877"/>
    <w:p w14:paraId="3D0EDF67" w14:textId="77777777" w:rsidR="00AC5E1C" w:rsidRPr="001D6188" w:rsidRDefault="00674101" w:rsidP="00635877">
      <w:r w:rsidRPr="001D6188">
        <w:t>Mylan Pharmaceuticals Ltd</w:t>
      </w:r>
    </w:p>
    <w:p w14:paraId="063E9559" w14:textId="77777777" w:rsidR="00AC5E1C" w:rsidRPr="001D6188" w:rsidRDefault="00674101" w:rsidP="00635877">
      <w:r w:rsidRPr="001D6188">
        <w:t>Damastown Industrial Park,</w:t>
      </w:r>
    </w:p>
    <w:p w14:paraId="1B7AB1F6" w14:textId="77777777" w:rsidR="00AC5E1C" w:rsidRPr="001D6188" w:rsidRDefault="00674101" w:rsidP="00635877">
      <w:r w:rsidRPr="001D6188">
        <w:t>Mulhuddart, Dublin 15,</w:t>
      </w:r>
    </w:p>
    <w:p w14:paraId="55BF4A6F" w14:textId="15B6A8E9" w:rsidR="00895A0E" w:rsidRPr="001D6188" w:rsidRDefault="00674101" w:rsidP="00635877">
      <w:r w:rsidRPr="001D6188">
        <w:t>DUBLIN</w:t>
      </w:r>
    </w:p>
    <w:p w14:paraId="26977638" w14:textId="77777777" w:rsidR="00895A0E" w:rsidRPr="001D6188" w:rsidRDefault="00674101" w:rsidP="00635877">
      <w:r w:rsidRPr="001D6188">
        <w:t>Ireland</w:t>
      </w:r>
    </w:p>
    <w:p w14:paraId="1B9EF96B" w14:textId="77777777" w:rsidR="00895A0E" w:rsidRPr="001D6188" w:rsidRDefault="00895A0E" w:rsidP="00635877"/>
    <w:p w14:paraId="3CD344C1" w14:textId="30862BA4" w:rsidR="00895A0E" w:rsidRPr="001D6188" w:rsidRDefault="00895A0E" w:rsidP="00635877"/>
    <w:p w14:paraId="6D85036E" w14:textId="77777777" w:rsidR="000158CA" w:rsidRPr="001D6188" w:rsidRDefault="000158CA" w:rsidP="00635877">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12.</w:t>
      </w:r>
      <w:r w:rsidRPr="001D6188">
        <w:rPr>
          <w:b/>
          <w:bCs/>
        </w:rPr>
        <w:tab/>
        <w:t>MARKETING AUTHORISATION NUMBER(S)</w:t>
      </w:r>
    </w:p>
    <w:p w14:paraId="10017383" w14:textId="77777777" w:rsidR="00895A0E" w:rsidRPr="001D6188" w:rsidRDefault="00895A0E" w:rsidP="00635877"/>
    <w:p w14:paraId="1A01323F" w14:textId="77777777" w:rsidR="00AC5E1C" w:rsidRPr="001D6188" w:rsidRDefault="00674101" w:rsidP="00635877">
      <w:r w:rsidRPr="001D6188">
        <w:t>EU/1/19/1386/004</w:t>
      </w:r>
    </w:p>
    <w:p w14:paraId="22B92270" w14:textId="115C38F1" w:rsidR="00895A0E" w:rsidRPr="001D6188" w:rsidRDefault="00674101" w:rsidP="00635877">
      <w:r w:rsidRPr="001D6188">
        <w:rPr>
          <w:highlight w:val="lightGray"/>
        </w:rPr>
        <w:t>EU/1/19/1386/005</w:t>
      </w:r>
    </w:p>
    <w:p w14:paraId="336ADEDB" w14:textId="77777777" w:rsidR="00895A0E" w:rsidRPr="001D6188" w:rsidRDefault="00895A0E" w:rsidP="00635877"/>
    <w:p w14:paraId="25F44BEE" w14:textId="2644EDEC" w:rsidR="00895A0E" w:rsidRPr="001D6188" w:rsidRDefault="00895A0E" w:rsidP="00635877"/>
    <w:p w14:paraId="434DB7EE" w14:textId="77777777" w:rsidR="000158CA" w:rsidRPr="001D6188" w:rsidRDefault="000158CA" w:rsidP="00635877">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13.</w:t>
      </w:r>
      <w:r w:rsidRPr="001D6188">
        <w:rPr>
          <w:b/>
          <w:bCs/>
        </w:rPr>
        <w:tab/>
        <w:t>BATCH NUMBER</w:t>
      </w:r>
    </w:p>
    <w:p w14:paraId="2811B12B" w14:textId="77777777" w:rsidR="00895A0E" w:rsidRPr="001D6188" w:rsidRDefault="00895A0E" w:rsidP="00635877"/>
    <w:p w14:paraId="49C691F1" w14:textId="77777777" w:rsidR="00895A0E" w:rsidRPr="001D6188" w:rsidRDefault="00674101" w:rsidP="00635877">
      <w:r w:rsidRPr="001D6188">
        <w:t>Lot</w:t>
      </w:r>
    </w:p>
    <w:p w14:paraId="61D9A3CA" w14:textId="77777777" w:rsidR="00895A0E" w:rsidRPr="001D6188" w:rsidRDefault="00895A0E" w:rsidP="00635877"/>
    <w:p w14:paraId="756D6308" w14:textId="3D684B2E" w:rsidR="00895A0E" w:rsidRPr="001D6188" w:rsidRDefault="00895A0E" w:rsidP="00635877"/>
    <w:p w14:paraId="3AC9CDAE" w14:textId="77777777" w:rsidR="000158CA" w:rsidRPr="001D6188" w:rsidRDefault="000158CA" w:rsidP="00635877">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14.</w:t>
      </w:r>
      <w:r w:rsidRPr="001D6188">
        <w:rPr>
          <w:b/>
          <w:bCs/>
        </w:rPr>
        <w:tab/>
        <w:t>GENERAL CLASSIFICATION FOR SUPPLY</w:t>
      </w:r>
    </w:p>
    <w:p w14:paraId="5BE51001" w14:textId="77777777" w:rsidR="00895A0E" w:rsidRPr="001D6188" w:rsidRDefault="00895A0E" w:rsidP="00635877"/>
    <w:p w14:paraId="7DA3E541" w14:textId="6518F262" w:rsidR="00895A0E" w:rsidRPr="001D6188" w:rsidRDefault="00895A0E" w:rsidP="00635877"/>
    <w:p w14:paraId="284890C8" w14:textId="77777777" w:rsidR="000158CA" w:rsidRPr="001D6188" w:rsidRDefault="000158CA" w:rsidP="00635877">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15.</w:t>
      </w:r>
      <w:r w:rsidRPr="001D6188">
        <w:rPr>
          <w:b/>
          <w:bCs/>
        </w:rPr>
        <w:tab/>
        <w:t>INSTRUCTIONS ON USE</w:t>
      </w:r>
    </w:p>
    <w:p w14:paraId="53F77131" w14:textId="77777777" w:rsidR="00895A0E" w:rsidRPr="001D6188" w:rsidRDefault="00895A0E" w:rsidP="00635877"/>
    <w:p w14:paraId="56BE3EDD" w14:textId="09178F2B" w:rsidR="00895A0E" w:rsidRPr="001D6188" w:rsidRDefault="00895A0E" w:rsidP="00635877"/>
    <w:p w14:paraId="5FF40503" w14:textId="77777777" w:rsidR="000158CA" w:rsidRPr="001D6188" w:rsidRDefault="000158CA" w:rsidP="00635877">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16.</w:t>
      </w:r>
      <w:r w:rsidRPr="001D6188">
        <w:rPr>
          <w:b/>
          <w:bCs/>
        </w:rPr>
        <w:tab/>
        <w:t>INFORMATION IN BRAILLE</w:t>
      </w:r>
    </w:p>
    <w:p w14:paraId="20A20D50" w14:textId="77777777" w:rsidR="00895A0E" w:rsidRPr="001D6188" w:rsidRDefault="00895A0E" w:rsidP="00635877"/>
    <w:p w14:paraId="03E5856A" w14:textId="67DC17DF" w:rsidR="00895A0E" w:rsidRPr="001D6188" w:rsidRDefault="00895A0E" w:rsidP="00635877"/>
    <w:p w14:paraId="7B84291E" w14:textId="77777777" w:rsidR="000158CA" w:rsidRPr="001D6188" w:rsidRDefault="000158CA" w:rsidP="00635877">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17.</w:t>
      </w:r>
      <w:r w:rsidRPr="001D6188">
        <w:rPr>
          <w:b/>
          <w:bCs/>
        </w:rPr>
        <w:tab/>
        <w:t>UNIQUE IDENTIFIER – 2D BARCODE</w:t>
      </w:r>
    </w:p>
    <w:p w14:paraId="173BF4B3" w14:textId="77777777" w:rsidR="00895A0E" w:rsidRPr="001D6188" w:rsidRDefault="00895A0E" w:rsidP="00635877"/>
    <w:p w14:paraId="72272B8D" w14:textId="77777777" w:rsidR="00895A0E" w:rsidRPr="001D6188" w:rsidRDefault="00895A0E" w:rsidP="00635877"/>
    <w:p w14:paraId="39F86215" w14:textId="77777777" w:rsidR="000158CA" w:rsidRPr="001D6188" w:rsidRDefault="000158CA" w:rsidP="00635877">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18.</w:t>
      </w:r>
      <w:r w:rsidRPr="001D6188">
        <w:rPr>
          <w:b/>
          <w:bCs/>
        </w:rPr>
        <w:tab/>
        <w:t>UNIQUE IDENTIFIER – HUMAN READABLE DATA</w:t>
      </w:r>
    </w:p>
    <w:p w14:paraId="63BEA6B9" w14:textId="03FA721D" w:rsidR="00895A0E" w:rsidRPr="001D6188" w:rsidRDefault="00895A0E" w:rsidP="00635877"/>
    <w:p w14:paraId="4F1C6550" w14:textId="77777777" w:rsidR="000158CA" w:rsidRPr="001D6188" w:rsidRDefault="000158CA" w:rsidP="00635877"/>
    <w:p w14:paraId="76FE0F6E" w14:textId="77777777" w:rsidR="000158CA" w:rsidRPr="001D6188" w:rsidRDefault="000158CA" w:rsidP="00635877">
      <w:r w:rsidRPr="001D6188">
        <w:br w:type="page"/>
      </w:r>
    </w:p>
    <w:p w14:paraId="0CE20919" w14:textId="77777777" w:rsidR="004A6B15" w:rsidRPr="001D6188" w:rsidRDefault="004A6B15" w:rsidP="004A6B15">
      <w:pPr>
        <w:pBdr>
          <w:top w:val="single" w:sz="4" w:space="1" w:color="auto"/>
          <w:left w:val="single" w:sz="4" w:space="4" w:color="auto"/>
          <w:bottom w:val="single" w:sz="4" w:space="1" w:color="auto"/>
          <w:right w:val="single" w:sz="4" w:space="4" w:color="auto"/>
        </w:pBdr>
        <w:rPr>
          <w:b/>
          <w:bCs/>
        </w:rPr>
      </w:pPr>
      <w:r w:rsidRPr="001D6188">
        <w:rPr>
          <w:b/>
          <w:bCs/>
        </w:rPr>
        <w:lastRenderedPageBreak/>
        <w:t>PARTICULARS TO APPEAR ON THE IMMEDIATE PACKAGING</w:t>
      </w:r>
    </w:p>
    <w:p w14:paraId="5683AB1E" w14:textId="77777777" w:rsidR="004A6B15" w:rsidRPr="001D6188" w:rsidRDefault="004A6B15" w:rsidP="004A6B15">
      <w:pPr>
        <w:pBdr>
          <w:top w:val="single" w:sz="4" w:space="1" w:color="auto"/>
          <w:left w:val="single" w:sz="4" w:space="4" w:color="auto"/>
          <w:bottom w:val="single" w:sz="4" w:space="1" w:color="auto"/>
          <w:right w:val="single" w:sz="4" w:space="4" w:color="auto"/>
        </w:pBdr>
        <w:rPr>
          <w:b/>
          <w:bCs/>
        </w:rPr>
      </w:pPr>
    </w:p>
    <w:p w14:paraId="14489018" w14:textId="77777777" w:rsidR="004A6B15" w:rsidRPr="001D6188" w:rsidRDefault="004A6B15" w:rsidP="004A6B15">
      <w:pPr>
        <w:pBdr>
          <w:top w:val="single" w:sz="4" w:space="1" w:color="auto"/>
          <w:left w:val="single" w:sz="4" w:space="4" w:color="auto"/>
          <w:bottom w:val="single" w:sz="4" w:space="1" w:color="auto"/>
          <w:right w:val="single" w:sz="4" w:space="4" w:color="auto"/>
        </w:pBdr>
        <w:rPr>
          <w:b/>
          <w:bCs/>
        </w:rPr>
      </w:pPr>
      <w:r w:rsidRPr="001D6188">
        <w:rPr>
          <w:b/>
          <w:bCs/>
        </w:rPr>
        <w:t>BOTTLE LABEL</w:t>
      </w:r>
    </w:p>
    <w:p w14:paraId="19D3B02F" w14:textId="77777777" w:rsidR="00895A0E" w:rsidRPr="001D6188" w:rsidRDefault="00895A0E" w:rsidP="004A6B15"/>
    <w:p w14:paraId="691AB331" w14:textId="5C45C2C2" w:rsidR="00895A0E" w:rsidRPr="001D6188" w:rsidRDefault="00895A0E" w:rsidP="004A6B15"/>
    <w:p w14:paraId="15CC0C32" w14:textId="77777777" w:rsidR="004A6B15" w:rsidRPr="001D6188" w:rsidRDefault="004A6B15" w:rsidP="004A6B15">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w:t>
      </w:r>
      <w:r w:rsidRPr="001D6188">
        <w:rPr>
          <w:b/>
          <w:bCs/>
        </w:rPr>
        <w:tab/>
        <w:t>NAME OF THE MEDICINAL PRODUCT</w:t>
      </w:r>
    </w:p>
    <w:p w14:paraId="405960E0" w14:textId="77777777" w:rsidR="00895A0E" w:rsidRPr="001D6188" w:rsidRDefault="00895A0E" w:rsidP="004A6B15"/>
    <w:p w14:paraId="66354C5A" w14:textId="77777777" w:rsidR="005A4BCE" w:rsidRPr="001D6188" w:rsidRDefault="00674101" w:rsidP="004A6B15">
      <w:r w:rsidRPr="001D6188">
        <w:t>Deferasirox Mylan 180 mg film-coated tablets</w:t>
      </w:r>
    </w:p>
    <w:p w14:paraId="3FE657CD" w14:textId="469BE88D" w:rsidR="00895A0E" w:rsidRPr="001D6188" w:rsidRDefault="00674101" w:rsidP="004A6B15">
      <w:r w:rsidRPr="001D6188">
        <w:t>deferasirox</w:t>
      </w:r>
    </w:p>
    <w:p w14:paraId="02C338EE" w14:textId="77777777" w:rsidR="00895A0E" w:rsidRPr="001D6188" w:rsidRDefault="00895A0E" w:rsidP="004A6B15"/>
    <w:p w14:paraId="166BB3B1" w14:textId="7B4D8183" w:rsidR="00895A0E" w:rsidRPr="001D6188" w:rsidRDefault="00895A0E" w:rsidP="004A6B15"/>
    <w:p w14:paraId="1AB93BE7" w14:textId="77777777" w:rsidR="004A6B15" w:rsidRPr="001D6188" w:rsidRDefault="004A6B15" w:rsidP="004A6B15">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2.</w:t>
      </w:r>
      <w:r w:rsidRPr="001D6188">
        <w:rPr>
          <w:b/>
          <w:bCs/>
        </w:rPr>
        <w:tab/>
        <w:t>STATEMENT OF ACTIVE SUBSTANCE</w:t>
      </w:r>
    </w:p>
    <w:p w14:paraId="3CD94DBE" w14:textId="77777777" w:rsidR="00895A0E" w:rsidRPr="001D6188" w:rsidRDefault="00895A0E" w:rsidP="004A6B15"/>
    <w:p w14:paraId="77884497" w14:textId="77777777" w:rsidR="00895A0E" w:rsidRPr="001D6188" w:rsidRDefault="00674101" w:rsidP="004A6B15">
      <w:r w:rsidRPr="001D6188">
        <w:t>Each film-coated tablet contains 180 mg deferasirox</w:t>
      </w:r>
    </w:p>
    <w:p w14:paraId="41BC5B80" w14:textId="77777777" w:rsidR="00895A0E" w:rsidRPr="001D6188" w:rsidRDefault="00895A0E" w:rsidP="004A6B15"/>
    <w:p w14:paraId="720F2712" w14:textId="676E7426" w:rsidR="00895A0E" w:rsidRPr="001D6188" w:rsidRDefault="00895A0E" w:rsidP="004A6B15"/>
    <w:p w14:paraId="2A829A79" w14:textId="77777777" w:rsidR="004A6B15" w:rsidRPr="001D6188" w:rsidRDefault="004A6B15" w:rsidP="004A6B15">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3.</w:t>
      </w:r>
      <w:r w:rsidRPr="001D6188">
        <w:rPr>
          <w:b/>
          <w:bCs/>
        </w:rPr>
        <w:tab/>
        <w:t>LIST OF EXCIPIENTS</w:t>
      </w:r>
    </w:p>
    <w:p w14:paraId="1A94F839" w14:textId="77777777" w:rsidR="00895A0E" w:rsidRPr="001D6188" w:rsidRDefault="00895A0E" w:rsidP="004A6B15"/>
    <w:p w14:paraId="600372E1" w14:textId="136AD5DC" w:rsidR="00895A0E" w:rsidRPr="001D6188" w:rsidRDefault="00895A0E" w:rsidP="004A6B15"/>
    <w:p w14:paraId="2005C377" w14:textId="77777777" w:rsidR="004A6B15" w:rsidRPr="001D6188" w:rsidRDefault="004A6B15" w:rsidP="004A6B15">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4.</w:t>
      </w:r>
      <w:r w:rsidRPr="001D6188">
        <w:rPr>
          <w:b/>
          <w:bCs/>
        </w:rPr>
        <w:tab/>
        <w:t>PHARMACEUTICAL FORM AND CONTENTS</w:t>
      </w:r>
    </w:p>
    <w:p w14:paraId="7F5B0936" w14:textId="77777777" w:rsidR="00895A0E" w:rsidRPr="001D6188" w:rsidRDefault="00895A0E" w:rsidP="004A6B15"/>
    <w:p w14:paraId="627D56E6" w14:textId="77777777" w:rsidR="00895A0E" w:rsidRPr="001D6188" w:rsidRDefault="00674101" w:rsidP="004A6B15">
      <w:r w:rsidRPr="001D6188">
        <w:t>Film-coated tablet (tablet)</w:t>
      </w:r>
    </w:p>
    <w:p w14:paraId="7D7BA02D" w14:textId="77777777" w:rsidR="00895A0E" w:rsidRPr="001D6188" w:rsidRDefault="00895A0E" w:rsidP="004A6B15"/>
    <w:p w14:paraId="0ABCCA66" w14:textId="77777777" w:rsidR="00895A0E" w:rsidRPr="001D6188" w:rsidRDefault="00674101" w:rsidP="004A6B15">
      <w:r w:rsidRPr="001D6188">
        <w:t>90 film-coated tablets</w:t>
      </w:r>
    </w:p>
    <w:p w14:paraId="07AD5BD6" w14:textId="77777777" w:rsidR="00895A0E" w:rsidRPr="001D6188" w:rsidRDefault="00674101" w:rsidP="004A6B15">
      <w:r w:rsidRPr="001D6188">
        <w:rPr>
          <w:highlight w:val="lightGray"/>
        </w:rPr>
        <w:t>300 film-coated tablets</w:t>
      </w:r>
    </w:p>
    <w:p w14:paraId="20A8DDBC" w14:textId="77777777" w:rsidR="00895A0E" w:rsidRPr="001D6188" w:rsidRDefault="00895A0E" w:rsidP="004A6B15"/>
    <w:p w14:paraId="094F4998" w14:textId="049B1CA9" w:rsidR="00895A0E" w:rsidRPr="001D6188" w:rsidRDefault="00895A0E" w:rsidP="004A6B15"/>
    <w:p w14:paraId="7ED31093" w14:textId="77777777" w:rsidR="004A6B15" w:rsidRPr="001D6188" w:rsidRDefault="004A6B15" w:rsidP="004A6B15">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5.</w:t>
      </w:r>
      <w:r w:rsidRPr="001D6188">
        <w:rPr>
          <w:b/>
          <w:bCs/>
        </w:rPr>
        <w:tab/>
        <w:t>METHOD AND ROUTE OF ADMINISTRATION</w:t>
      </w:r>
    </w:p>
    <w:p w14:paraId="41C70CF5" w14:textId="77777777" w:rsidR="00895A0E" w:rsidRPr="001D6188" w:rsidRDefault="00895A0E" w:rsidP="004A6B15"/>
    <w:p w14:paraId="1B11FB59" w14:textId="77777777" w:rsidR="00D55477" w:rsidRPr="001D6188" w:rsidRDefault="00674101" w:rsidP="004A6B15">
      <w:r w:rsidRPr="001D6188">
        <w:t>Read the package leaflet before use.</w:t>
      </w:r>
    </w:p>
    <w:p w14:paraId="1DF9A826" w14:textId="77777777" w:rsidR="00D55477" w:rsidRPr="001D6188" w:rsidRDefault="00D55477" w:rsidP="004A6B15"/>
    <w:p w14:paraId="0C48EA73" w14:textId="1BE43CB5" w:rsidR="00895A0E" w:rsidRPr="001D6188" w:rsidRDefault="00674101" w:rsidP="004A6B15">
      <w:r w:rsidRPr="001D6188">
        <w:t>Oral use.</w:t>
      </w:r>
    </w:p>
    <w:p w14:paraId="6456F047" w14:textId="4DA73AAA" w:rsidR="00895A0E" w:rsidRDefault="00895A0E" w:rsidP="004A6B15"/>
    <w:p w14:paraId="6DBC30CA" w14:textId="77777777" w:rsidR="00477933" w:rsidRPr="001D6188" w:rsidRDefault="00477933" w:rsidP="004A6B15"/>
    <w:p w14:paraId="1013634B" w14:textId="77777777" w:rsidR="004A6B15" w:rsidRPr="001D6188" w:rsidRDefault="004A6B15" w:rsidP="004A6B15">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6.</w:t>
      </w:r>
      <w:r w:rsidRPr="001D6188">
        <w:rPr>
          <w:b/>
          <w:bCs/>
        </w:rPr>
        <w:tab/>
        <w:t>SPECIAL WARNING THAT THE MEDICINAL PRODUCT MUST BE STORED OUT OF THE SIGHT AND REACH OF CHILDREN</w:t>
      </w:r>
    </w:p>
    <w:p w14:paraId="764CBDF7" w14:textId="77777777" w:rsidR="00895A0E" w:rsidRPr="001D6188" w:rsidRDefault="00895A0E" w:rsidP="004A6B15"/>
    <w:p w14:paraId="79209554" w14:textId="77777777" w:rsidR="00895A0E" w:rsidRPr="001D6188" w:rsidRDefault="00674101" w:rsidP="004A6B15">
      <w:r w:rsidRPr="001D6188">
        <w:t>Keep out of the sight and reach of children.</w:t>
      </w:r>
    </w:p>
    <w:p w14:paraId="720DA73B" w14:textId="77777777" w:rsidR="00895A0E" w:rsidRPr="001D6188" w:rsidRDefault="00895A0E" w:rsidP="004A6B15"/>
    <w:p w14:paraId="10D57C0C" w14:textId="2382593C" w:rsidR="00895A0E" w:rsidRPr="001D6188" w:rsidRDefault="00895A0E" w:rsidP="004A6B15"/>
    <w:p w14:paraId="4ED5EA04" w14:textId="77777777" w:rsidR="004A6B15" w:rsidRPr="001D6188" w:rsidRDefault="004A6B15" w:rsidP="004A6B15">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7.</w:t>
      </w:r>
      <w:r w:rsidRPr="001D6188">
        <w:rPr>
          <w:b/>
          <w:bCs/>
        </w:rPr>
        <w:tab/>
        <w:t>OTHER SPECIAL WARNING(S), IF NECESSARY</w:t>
      </w:r>
    </w:p>
    <w:p w14:paraId="6D55EF58" w14:textId="77777777" w:rsidR="00895A0E" w:rsidRPr="001D6188" w:rsidRDefault="00895A0E" w:rsidP="004A6B15"/>
    <w:p w14:paraId="14CBF8D5" w14:textId="5AA62597" w:rsidR="00895A0E" w:rsidRPr="001D6188" w:rsidRDefault="00895A0E" w:rsidP="004A6B15"/>
    <w:p w14:paraId="7015D293" w14:textId="77777777" w:rsidR="00895A0E" w:rsidRPr="001D6188" w:rsidRDefault="00895A0E" w:rsidP="004A6B15"/>
    <w:p w14:paraId="1993356A" w14:textId="77777777" w:rsidR="004A6B15" w:rsidRPr="001D6188" w:rsidRDefault="004A6B15" w:rsidP="004A6B15">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8.</w:t>
      </w:r>
      <w:r w:rsidRPr="001D6188">
        <w:rPr>
          <w:b/>
          <w:bCs/>
        </w:rPr>
        <w:tab/>
        <w:t>EXPIRY DATE</w:t>
      </w:r>
    </w:p>
    <w:p w14:paraId="05228D4B" w14:textId="77777777" w:rsidR="004A6B15" w:rsidRPr="001D6188" w:rsidRDefault="004A6B15" w:rsidP="004A6B15"/>
    <w:p w14:paraId="103C5162" w14:textId="77777777" w:rsidR="00895A0E" w:rsidRPr="001D6188" w:rsidRDefault="00674101" w:rsidP="004A6B15">
      <w:r w:rsidRPr="001D6188">
        <w:t>EXP</w:t>
      </w:r>
    </w:p>
    <w:p w14:paraId="750AD95E" w14:textId="77777777" w:rsidR="00895A0E" w:rsidRPr="001D6188" w:rsidRDefault="00895A0E" w:rsidP="004A6B15"/>
    <w:p w14:paraId="2CE60B4D" w14:textId="77777777" w:rsidR="004A6B15" w:rsidRPr="001D6188" w:rsidRDefault="004A6B15" w:rsidP="004A6B15"/>
    <w:p w14:paraId="104C4225" w14:textId="77777777" w:rsidR="004A6B15" w:rsidRPr="001D6188" w:rsidRDefault="004A6B15" w:rsidP="004A6B15">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9.</w:t>
      </w:r>
      <w:r w:rsidRPr="001D6188">
        <w:rPr>
          <w:b/>
          <w:bCs/>
        </w:rPr>
        <w:tab/>
        <w:t>SPECIAL STORAGE CONDITIONS</w:t>
      </w:r>
    </w:p>
    <w:p w14:paraId="2283DDA2" w14:textId="77777777" w:rsidR="004A6B15" w:rsidRPr="001D6188" w:rsidRDefault="004A6B15" w:rsidP="004A6B15"/>
    <w:p w14:paraId="3456F069" w14:textId="32FD070B" w:rsidR="000465B0" w:rsidRPr="001D6188" w:rsidRDefault="000465B0" w:rsidP="004A6B15"/>
    <w:p w14:paraId="54E27BC4" w14:textId="77777777" w:rsidR="004A6B15" w:rsidRPr="001D6188" w:rsidRDefault="004A6B15" w:rsidP="00D55477">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lastRenderedPageBreak/>
        <w:t>10.</w:t>
      </w:r>
      <w:r w:rsidRPr="001D6188">
        <w:rPr>
          <w:b/>
          <w:bCs/>
        </w:rPr>
        <w:tab/>
        <w:t>SPECIAL PRECAUTIONS FOR DISPOSAL OF UNUSED MEDICINAL PRODUCTS OR WASTE MATERIALS DERIVED FROM SUCH MEDICINAL PRODUCTS, IF APPROPRIATE</w:t>
      </w:r>
    </w:p>
    <w:p w14:paraId="06D56091" w14:textId="77777777" w:rsidR="00895A0E" w:rsidRPr="001D6188" w:rsidRDefault="00895A0E" w:rsidP="00D55477">
      <w:pPr>
        <w:keepNext/>
      </w:pPr>
    </w:p>
    <w:p w14:paraId="18A45C18" w14:textId="30040E22" w:rsidR="00895A0E" w:rsidRPr="001D6188" w:rsidRDefault="00895A0E" w:rsidP="004A6B15"/>
    <w:p w14:paraId="77B60529" w14:textId="77777777" w:rsidR="004A6B15" w:rsidRPr="001D6188" w:rsidRDefault="004A6B15" w:rsidP="004A6B15">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11.</w:t>
      </w:r>
      <w:r w:rsidRPr="001D6188">
        <w:rPr>
          <w:b/>
          <w:bCs/>
        </w:rPr>
        <w:tab/>
        <w:t>NAME AND ADDRESS OF THE MARKETING AUTHORISATION HOLDER</w:t>
      </w:r>
    </w:p>
    <w:p w14:paraId="746DB352" w14:textId="77777777" w:rsidR="00895A0E" w:rsidRPr="001D6188" w:rsidRDefault="00895A0E" w:rsidP="004A6B15"/>
    <w:p w14:paraId="40AC22E1" w14:textId="77777777" w:rsidR="00D55477" w:rsidRPr="001D6188" w:rsidRDefault="00674101" w:rsidP="004A6B15">
      <w:r w:rsidRPr="001D6188">
        <w:t>Mylan Pharmaceuticals Ltd</w:t>
      </w:r>
    </w:p>
    <w:p w14:paraId="1B9A94F2" w14:textId="77777777" w:rsidR="00D55477" w:rsidRPr="001D6188" w:rsidRDefault="00674101" w:rsidP="004A6B15">
      <w:r w:rsidRPr="001D6188">
        <w:t>Damastown Industrial Park,</w:t>
      </w:r>
    </w:p>
    <w:p w14:paraId="6DF3BDB8" w14:textId="77777777" w:rsidR="00D55477" w:rsidRPr="001D6188" w:rsidRDefault="00674101" w:rsidP="004A6B15">
      <w:r w:rsidRPr="001D6188">
        <w:t>Mulhuddart, Dublin 15,</w:t>
      </w:r>
    </w:p>
    <w:p w14:paraId="2F85503E" w14:textId="78E1151C" w:rsidR="00895A0E" w:rsidRPr="001D6188" w:rsidRDefault="00674101" w:rsidP="004A6B15">
      <w:r w:rsidRPr="001D6188">
        <w:t>DUBLIN</w:t>
      </w:r>
    </w:p>
    <w:p w14:paraId="28643351" w14:textId="77777777" w:rsidR="00895A0E" w:rsidRPr="001D6188" w:rsidRDefault="00674101" w:rsidP="004A6B15">
      <w:r w:rsidRPr="001D6188">
        <w:t>Ireland</w:t>
      </w:r>
    </w:p>
    <w:p w14:paraId="27116745" w14:textId="77777777" w:rsidR="00895A0E" w:rsidRPr="001D6188" w:rsidRDefault="00895A0E" w:rsidP="004A6B15"/>
    <w:p w14:paraId="61B3886C" w14:textId="269EFFBA" w:rsidR="00895A0E" w:rsidRPr="001D6188" w:rsidRDefault="00895A0E" w:rsidP="004A6B15"/>
    <w:p w14:paraId="0CB77187" w14:textId="77777777" w:rsidR="004A6B15" w:rsidRPr="001D6188" w:rsidRDefault="004A6B15" w:rsidP="004A6B15">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12.</w:t>
      </w:r>
      <w:r w:rsidRPr="001D6188">
        <w:rPr>
          <w:b/>
          <w:bCs/>
        </w:rPr>
        <w:tab/>
        <w:t>MARKETING AUTHORISATION NUMBER(S)</w:t>
      </w:r>
    </w:p>
    <w:p w14:paraId="3F858694" w14:textId="77777777" w:rsidR="00895A0E" w:rsidRPr="001D6188" w:rsidRDefault="00895A0E" w:rsidP="004A6B15"/>
    <w:p w14:paraId="549C8587" w14:textId="77777777" w:rsidR="00D55477" w:rsidRPr="001D6188" w:rsidRDefault="00674101" w:rsidP="004A6B15">
      <w:r w:rsidRPr="001D6188">
        <w:t>EU/1/19/1386/009</w:t>
      </w:r>
    </w:p>
    <w:p w14:paraId="0088B276" w14:textId="447B98AA" w:rsidR="00895A0E" w:rsidRPr="001D6188" w:rsidRDefault="00674101" w:rsidP="004A6B15">
      <w:r w:rsidRPr="001D6188">
        <w:rPr>
          <w:highlight w:val="lightGray"/>
        </w:rPr>
        <w:t>EU/1/19/1386/010</w:t>
      </w:r>
    </w:p>
    <w:p w14:paraId="1733126A" w14:textId="77777777" w:rsidR="00895A0E" w:rsidRPr="001D6188" w:rsidRDefault="00895A0E" w:rsidP="004A6B15"/>
    <w:p w14:paraId="1D56332B" w14:textId="3CC54016" w:rsidR="00895A0E" w:rsidRPr="001D6188" w:rsidRDefault="00895A0E" w:rsidP="004A6B15"/>
    <w:p w14:paraId="4F799B33" w14:textId="77777777" w:rsidR="004A6B15" w:rsidRPr="001D6188" w:rsidRDefault="004A6B15" w:rsidP="004A6B15">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13.</w:t>
      </w:r>
      <w:r w:rsidRPr="001D6188">
        <w:rPr>
          <w:b/>
          <w:bCs/>
        </w:rPr>
        <w:tab/>
        <w:t>BATCH NUMBER</w:t>
      </w:r>
    </w:p>
    <w:p w14:paraId="0EF5C29E" w14:textId="77777777" w:rsidR="00895A0E" w:rsidRPr="001D6188" w:rsidRDefault="00895A0E" w:rsidP="004A6B15"/>
    <w:p w14:paraId="0537D5E5" w14:textId="77777777" w:rsidR="00895A0E" w:rsidRPr="001D6188" w:rsidRDefault="00674101" w:rsidP="004A6B15">
      <w:r w:rsidRPr="001D6188">
        <w:t>Lot</w:t>
      </w:r>
    </w:p>
    <w:p w14:paraId="4A156DA6" w14:textId="77777777" w:rsidR="00895A0E" w:rsidRPr="001D6188" w:rsidRDefault="00895A0E" w:rsidP="004A6B15"/>
    <w:p w14:paraId="331C4505" w14:textId="76386AB3" w:rsidR="00895A0E" w:rsidRPr="001D6188" w:rsidRDefault="00895A0E" w:rsidP="004A6B15"/>
    <w:p w14:paraId="0C56ED0A" w14:textId="77777777" w:rsidR="004A6B15" w:rsidRPr="001D6188" w:rsidRDefault="004A6B15" w:rsidP="004A6B15">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14.</w:t>
      </w:r>
      <w:r w:rsidRPr="001D6188">
        <w:rPr>
          <w:b/>
          <w:bCs/>
        </w:rPr>
        <w:tab/>
        <w:t>GENERAL CLASSIFICATION FOR SUPPLY</w:t>
      </w:r>
    </w:p>
    <w:p w14:paraId="6F379D78" w14:textId="77777777" w:rsidR="00895A0E" w:rsidRPr="001D6188" w:rsidRDefault="00895A0E" w:rsidP="004A6B15"/>
    <w:p w14:paraId="43A0EA0C" w14:textId="6D6245A4" w:rsidR="00895A0E" w:rsidRPr="001D6188" w:rsidRDefault="00895A0E" w:rsidP="004A6B15"/>
    <w:p w14:paraId="7A434EC2" w14:textId="77777777" w:rsidR="004A6B15" w:rsidRPr="001D6188" w:rsidRDefault="004A6B15" w:rsidP="004A6B15">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15.</w:t>
      </w:r>
      <w:r w:rsidRPr="001D6188">
        <w:rPr>
          <w:b/>
          <w:bCs/>
        </w:rPr>
        <w:tab/>
        <w:t>INSTRUCTIONS ON USE</w:t>
      </w:r>
    </w:p>
    <w:p w14:paraId="17D401D3" w14:textId="77777777" w:rsidR="00895A0E" w:rsidRPr="001D6188" w:rsidRDefault="00895A0E" w:rsidP="004A6B15"/>
    <w:p w14:paraId="3B56AEFB" w14:textId="6E16A514" w:rsidR="00895A0E" w:rsidRPr="001D6188" w:rsidRDefault="00895A0E" w:rsidP="004A6B15"/>
    <w:p w14:paraId="597AA099" w14:textId="77777777" w:rsidR="004A6B15" w:rsidRPr="001D6188" w:rsidRDefault="004A6B15" w:rsidP="004A6B15">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16.</w:t>
      </w:r>
      <w:r w:rsidRPr="001D6188">
        <w:rPr>
          <w:b/>
          <w:bCs/>
        </w:rPr>
        <w:tab/>
        <w:t>INFORMATION IN BRAILLE</w:t>
      </w:r>
    </w:p>
    <w:p w14:paraId="5E419700" w14:textId="77777777" w:rsidR="00895A0E" w:rsidRPr="001D6188" w:rsidRDefault="00895A0E" w:rsidP="004A6B15"/>
    <w:p w14:paraId="154ACED8" w14:textId="75C7DDE2" w:rsidR="00895A0E" w:rsidRPr="001D6188" w:rsidRDefault="00895A0E" w:rsidP="004A6B15"/>
    <w:p w14:paraId="127EF6E0" w14:textId="77777777" w:rsidR="004A6B15" w:rsidRPr="001D6188" w:rsidRDefault="004A6B15" w:rsidP="004A6B15">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17.</w:t>
      </w:r>
      <w:r w:rsidRPr="001D6188">
        <w:rPr>
          <w:b/>
          <w:bCs/>
        </w:rPr>
        <w:tab/>
        <w:t>UNIQUE IDENTIFIER – 2D BARCODE</w:t>
      </w:r>
    </w:p>
    <w:p w14:paraId="71EDE0E6" w14:textId="77777777" w:rsidR="00895A0E" w:rsidRPr="001D6188" w:rsidRDefault="00895A0E" w:rsidP="004A6B15"/>
    <w:p w14:paraId="4DD9CCBE" w14:textId="77777777" w:rsidR="00895A0E" w:rsidRPr="001D6188" w:rsidRDefault="00895A0E" w:rsidP="004A6B15"/>
    <w:p w14:paraId="3568B69D" w14:textId="77777777" w:rsidR="004A6B15" w:rsidRPr="001D6188" w:rsidRDefault="004A6B15" w:rsidP="004A6B15">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18.</w:t>
      </w:r>
      <w:r w:rsidRPr="001D6188">
        <w:rPr>
          <w:b/>
          <w:bCs/>
        </w:rPr>
        <w:tab/>
        <w:t>UNIQUE IDENTIFIER – HUMAN READABLE DATA</w:t>
      </w:r>
    </w:p>
    <w:p w14:paraId="37907229" w14:textId="60E7BDC9" w:rsidR="00895A0E" w:rsidRPr="001D6188" w:rsidRDefault="00895A0E" w:rsidP="004A6B15"/>
    <w:p w14:paraId="59AD3E27" w14:textId="77777777" w:rsidR="004A6B15" w:rsidRPr="001D6188" w:rsidRDefault="004A6B15" w:rsidP="004A6B15"/>
    <w:p w14:paraId="65CFA252" w14:textId="77777777" w:rsidR="004A6B15" w:rsidRPr="001D6188" w:rsidRDefault="004A6B15" w:rsidP="004A6B15">
      <w:r w:rsidRPr="001D6188">
        <w:br w:type="page"/>
      </w:r>
    </w:p>
    <w:p w14:paraId="1320E3E4" w14:textId="77777777" w:rsidR="005A4BCE" w:rsidRPr="001D6188" w:rsidRDefault="005A4BCE" w:rsidP="005A4BCE">
      <w:pPr>
        <w:pBdr>
          <w:top w:val="single" w:sz="4" w:space="1" w:color="auto"/>
          <w:left w:val="single" w:sz="4" w:space="4" w:color="auto"/>
          <w:bottom w:val="single" w:sz="4" w:space="1" w:color="auto"/>
          <w:right w:val="single" w:sz="4" w:space="4" w:color="auto"/>
        </w:pBdr>
        <w:rPr>
          <w:b/>
          <w:bCs/>
        </w:rPr>
      </w:pPr>
      <w:r w:rsidRPr="001D6188">
        <w:rPr>
          <w:b/>
          <w:bCs/>
        </w:rPr>
        <w:lastRenderedPageBreak/>
        <w:t>PARTICULARS TO APPEAR ON THE IMMEDIATE PACKAGING</w:t>
      </w:r>
    </w:p>
    <w:p w14:paraId="6FD36B98" w14:textId="77777777" w:rsidR="005A4BCE" w:rsidRPr="001D6188" w:rsidRDefault="005A4BCE" w:rsidP="005A4BCE">
      <w:pPr>
        <w:pBdr>
          <w:top w:val="single" w:sz="4" w:space="1" w:color="auto"/>
          <w:left w:val="single" w:sz="4" w:space="4" w:color="auto"/>
          <w:bottom w:val="single" w:sz="4" w:space="1" w:color="auto"/>
          <w:right w:val="single" w:sz="4" w:space="4" w:color="auto"/>
        </w:pBdr>
        <w:rPr>
          <w:b/>
          <w:bCs/>
        </w:rPr>
      </w:pPr>
    </w:p>
    <w:p w14:paraId="1CD38C89" w14:textId="77777777" w:rsidR="005A4BCE" w:rsidRPr="001D6188" w:rsidRDefault="005A4BCE" w:rsidP="005A4BCE">
      <w:pPr>
        <w:pBdr>
          <w:top w:val="single" w:sz="4" w:space="1" w:color="auto"/>
          <w:left w:val="single" w:sz="4" w:space="4" w:color="auto"/>
          <w:bottom w:val="single" w:sz="4" w:space="1" w:color="auto"/>
          <w:right w:val="single" w:sz="4" w:space="4" w:color="auto"/>
        </w:pBdr>
        <w:rPr>
          <w:b/>
          <w:bCs/>
        </w:rPr>
      </w:pPr>
      <w:r w:rsidRPr="001D6188">
        <w:rPr>
          <w:b/>
          <w:bCs/>
        </w:rPr>
        <w:t>BOTTLE LABEL</w:t>
      </w:r>
    </w:p>
    <w:p w14:paraId="0FE0D6D7" w14:textId="77777777" w:rsidR="00895A0E" w:rsidRPr="001D6188" w:rsidRDefault="00895A0E" w:rsidP="005A4BCE"/>
    <w:p w14:paraId="3F9EC05C" w14:textId="075FEB41" w:rsidR="00895A0E" w:rsidRPr="001D6188" w:rsidRDefault="00895A0E" w:rsidP="005A4BCE"/>
    <w:p w14:paraId="7EFCD2BF" w14:textId="77777777" w:rsidR="005A4BCE" w:rsidRPr="001D6188" w:rsidRDefault="005A4BCE" w:rsidP="005A4BCE">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w:t>
      </w:r>
      <w:r w:rsidRPr="001D6188">
        <w:rPr>
          <w:b/>
          <w:bCs/>
        </w:rPr>
        <w:tab/>
        <w:t>NAME OF THE MEDICINAL PRODUCT</w:t>
      </w:r>
    </w:p>
    <w:p w14:paraId="4846637C" w14:textId="77777777" w:rsidR="00895A0E" w:rsidRPr="001D6188" w:rsidRDefault="00895A0E" w:rsidP="005A4BCE"/>
    <w:p w14:paraId="3E0915C2" w14:textId="77777777" w:rsidR="005A4BCE" w:rsidRPr="001D6188" w:rsidRDefault="00674101" w:rsidP="005A4BCE">
      <w:r w:rsidRPr="001D6188">
        <w:t>Deferasirox Mylan 360 mg film-coated tablets</w:t>
      </w:r>
    </w:p>
    <w:p w14:paraId="4F6372A0" w14:textId="037F19B0" w:rsidR="00895A0E" w:rsidRPr="001D6188" w:rsidRDefault="00674101" w:rsidP="005A4BCE">
      <w:r w:rsidRPr="001D6188">
        <w:t>deferasirox</w:t>
      </w:r>
    </w:p>
    <w:p w14:paraId="35313127" w14:textId="77777777" w:rsidR="00895A0E" w:rsidRPr="001D6188" w:rsidRDefault="00895A0E" w:rsidP="005A4BCE"/>
    <w:p w14:paraId="3B377485" w14:textId="05D0C9B9" w:rsidR="00895A0E" w:rsidRPr="001D6188" w:rsidRDefault="00895A0E" w:rsidP="005A4BCE"/>
    <w:p w14:paraId="08223508" w14:textId="77777777" w:rsidR="005A4BCE" w:rsidRPr="001D6188" w:rsidRDefault="005A4BCE" w:rsidP="005A4BCE">
      <w:pPr>
        <w:keepNext/>
        <w:pBdr>
          <w:top w:val="single" w:sz="4" w:space="1" w:color="auto"/>
          <w:left w:val="single" w:sz="4" w:space="4" w:color="auto"/>
          <w:bottom w:val="single" w:sz="4" w:space="1" w:color="auto"/>
          <w:right w:val="single" w:sz="4" w:space="4" w:color="auto"/>
        </w:pBdr>
        <w:ind w:left="567" w:hanging="567"/>
        <w:rPr>
          <w:b/>
          <w:bCs/>
        </w:rPr>
      </w:pPr>
      <w:bookmarkStart w:id="77" w:name="2._STATEMENT_OF_ACTIVE_SUBSTANCE"/>
      <w:bookmarkEnd w:id="77"/>
      <w:r w:rsidRPr="001D6188">
        <w:rPr>
          <w:b/>
          <w:bCs/>
        </w:rPr>
        <w:t>2.</w:t>
      </w:r>
      <w:r w:rsidRPr="001D6188">
        <w:rPr>
          <w:b/>
          <w:bCs/>
        </w:rPr>
        <w:tab/>
        <w:t>STATEMENT OF ACTIVE SUBSTANCE</w:t>
      </w:r>
    </w:p>
    <w:p w14:paraId="597DD381" w14:textId="77777777" w:rsidR="00895A0E" w:rsidRPr="001D6188" w:rsidRDefault="00895A0E" w:rsidP="005A4BCE"/>
    <w:p w14:paraId="4B27D6C0" w14:textId="77777777" w:rsidR="00895A0E" w:rsidRPr="001D6188" w:rsidRDefault="00674101" w:rsidP="005A4BCE">
      <w:r w:rsidRPr="001D6188">
        <w:t>Each film-coated tablet contains 360 mg deferasirox</w:t>
      </w:r>
    </w:p>
    <w:p w14:paraId="52666A40" w14:textId="77777777" w:rsidR="00895A0E" w:rsidRPr="001D6188" w:rsidRDefault="00895A0E" w:rsidP="005A4BCE"/>
    <w:p w14:paraId="3E0705AC" w14:textId="35D77F05" w:rsidR="00895A0E" w:rsidRPr="001D6188" w:rsidRDefault="00895A0E" w:rsidP="005A4BCE"/>
    <w:p w14:paraId="5A5FE31A" w14:textId="77777777" w:rsidR="005A4BCE" w:rsidRPr="001D6188" w:rsidRDefault="005A4BCE" w:rsidP="005A4BCE">
      <w:pPr>
        <w:keepNext/>
        <w:pBdr>
          <w:top w:val="single" w:sz="4" w:space="1" w:color="auto"/>
          <w:left w:val="single" w:sz="4" w:space="4" w:color="auto"/>
          <w:bottom w:val="single" w:sz="4" w:space="1" w:color="auto"/>
          <w:right w:val="single" w:sz="4" w:space="4" w:color="auto"/>
        </w:pBdr>
        <w:ind w:left="567" w:hanging="567"/>
        <w:rPr>
          <w:b/>
          <w:bCs/>
        </w:rPr>
      </w:pPr>
      <w:bookmarkStart w:id="78" w:name="3._LIST_OF_EXCIPIENTS"/>
      <w:bookmarkEnd w:id="78"/>
      <w:r w:rsidRPr="001D6188">
        <w:rPr>
          <w:b/>
          <w:bCs/>
        </w:rPr>
        <w:t>3.</w:t>
      </w:r>
      <w:r w:rsidRPr="001D6188">
        <w:rPr>
          <w:b/>
          <w:bCs/>
        </w:rPr>
        <w:tab/>
        <w:t>LIST OF EXCIPIENTS</w:t>
      </w:r>
    </w:p>
    <w:p w14:paraId="5020F9D1" w14:textId="77777777" w:rsidR="00895A0E" w:rsidRPr="001D6188" w:rsidRDefault="00895A0E" w:rsidP="005A4BCE"/>
    <w:p w14:paraId="1C1CA557" w14:textId="2730C13A" w:rsidR="00895A0E" w:rsidRPr="001D6188" w:rsidRDefault="00895A0E" w:rsidP="005A4BCE"/>
    <w:p w14:paraId="5402458D" w14:textId="77777777" w:rsidR="005A4BCE" w:rsidRPr="001D6188" w:rsidRDefault="005A4BCE" w:rsidP="005A4BCE">
      <w:pPr>
        <w:keepNext/>
        <w:pBdr>
          <w:top w:val="single" w:sz="4" w:space="1" w:color="auto"/>
          <w:left w:val="single" w:sz="4" w:space="4" w:color="auto"/>
          <w:bottom w:val="single" w:sz="4" w:space="1" w:color="auto"/>
          <w:right w:val="single" w:sz="4" w:space="4" w:color="auto"/>
        </w:pBdr>
        <w:ind w:left="567" w:hanging="567"/>
        <w:rPr>
          <w:b/>
          <w:bCs/>
        </w:rPr>
      </w:pPr>
      <w:bookmarkStart w:id="79" w:name="4._PHARMACEUTICAL_FORM_AND_CONTENTS"/>
      <w:bookmarkEnd w:id="79"/>
      <w:r w:rsidRPr="001D6188">
        <w:rPr>
          <w:b/>
          <w:bCs/>
        </w:rPr>
        <w:t>4.</w:t>
      </w:r>
      <w:r w:rsidRPr="001D6188">
        <w:rPr>
          <w:b/>
          <w:bCs/>
        </w:rPr>
        <w:tab/>
        <w:t>PHARMACEUTICAL FORM AND CONTENTS</w:t>
      </w:r>
    </w:p>
    <w:p w14:paraId="11FFA8FD" w14:textId="77777777" w:rsidR="00895A0E" w:rsidRPr="001D6188" w:rsidRDefault="00895A0E" w:rsidP="005A4BCE"/>
    <w:p w14:paraId="1802B619" w14:textId="77777777" w:rsidR="00895A0E" w:rsidRPr="001D6188" w:rsidRDefault="00674101" w:rsidP="005A4BCE">
      <w:r w:rsidRPr="001D6188">
        <w:t>Film-coated tablet (tablet)</w:t>
      </w:r>
    </w:p>
    <w:p w14:paraId="3B109BCC" w14:textId="77777777" w:rsidR="00895A0E" w:rsidRPr="001D6188" w:rsidRDefault="00895A0E" w:rsidP="005A4BCE"/>
    <w:p w14:paraId="0735BC3A" w14:textId="77777777" w:rsidR="00895A0E" w:rsidRPr="001D6188" w:rsidRDefault="00674101" w:rsidP="005A4BCE">
      <w:r w:rsidRPr="001D6188">
        <w:t>90 film-coated tablets</w:t>
      </w:r>
    </w:p>
    <w:p w14:paraId="3382ABC0" w14:textId="77777777" w:rsidR="00895A0E" w:rsidRPr="001D6188" w:rsidRDefault="00674101" w:rsidP="005A4BCE">
      <w:r w:rsidRPr="001D6188">
        <w:rPr>
          <w:highlight w:val="lightGray"/>
        </w:rPr>
        <w:t>300 film-coated tablets</w:t>
      </w:r>
    </w:p>
    <w:p w14:paraId="3703C4CF" w14:textId="77777777" w:rsidR="00895A0E" w:rsidRPr="001D6188" w:rsidRDefault="00895A0E" w:rsidP="005A4BCE"/>
    <w:p w14:paraId="26A20DCC" w14:textId="1471A2D1" w:rsidR="00895A0E" w:rsidRPr="001D6188" w:rsidRDefault="00895A0E" w:rsidP="005A4BCE"/>
    <w:p w14:paraId="2DBFBE56" w14:textId="77777777" w:rsidR="005A4BCE" w:rsidRPr="001D6188" w:rsidRDefault="005A4BCE" w:rsidP="005A4BCE">
      <w:pPr>
        <w:keepNext/>
        <w:pBdr>
          <w:top w:val="single" w:sz="4" w:space="1" w:color="auto"/>
          <w:left w:val="single" w:sz="4" w:space="4" w:color="auto"/>
          <w:bottom w:val="single" w:sz="4" w:space="1" w:color="auto"/>
          <w:right w:val="single" w:sz="4" w:space="4" w:color="auto"/>
        </w:pBdr>
        <w:ind w:left="567" w:hanging="567"/>
        <w:rPr>
          <w:b/>
          <w:bCs/>
        </w:rPr>
      </w:pPr>
      <w:bookmarkStart w:id="80" w:name="5._METHOD_AND_ROUTE_OF_ADMINISTRATION"/>
      <w:bookmarkEnd w:id="80"/>
      <w:r w:rsidRPr="001D6188">
        <w:rPr>
          <w:b/>
          <w:bCs/>
        </w:rPr>
        <w:t>5.</w:t>
      </w:r>
      <w:r w:rsidRPr="001D6188">
        <w:rPr>
          <w:b/>
          <w:bCs/>
        </w:rPr>
        <w:tab/>
        <w:t>METHOD AND ROUTE OF ADMINISTRATION</w:t>
      </w:r>
    </w:p>
    <w:p w14:paraId="31F8015C" w14:textId="77777777" w:rsidR="00895A0E" w:rsidRPr="001D6188" w:rsidRDefault="00895A0E" w:rsidP="005A4BCE"/>
    <w:p w14:paraId="356E83BA" w14:textId="77777777" w:rsidR="005A4BCE" w:rsidRPr="001D6188" w:rsidRDefault="00674101" w:rsidP="005A4BCE">
      <w:r w:rsidRPr="001D6188">
        <w:t>Read the package leaflet before use.</w:t>
      </w:r>
    </w:p>
    <w:p w14:paraId="494A3B4D" w14:textId="77777777" w:rsidR="005A4BCE" w:rsidRPr="001D6188" w:rsidRDefault="005A4BCE" w:rsidP="005A4BCE"/>
    <w:p w14:paraId="1258ED62" w14:textId="6BC03F53" w:rsidR="00895A0E" w:rsidRPr="001D6188" w:rsidRDefault="00674101" w:rsidP="005A4BCE">
      <w:r w:rsidRPr="001D6188">
        <w:t>Oral use.</w:t>
      </w:r>
    </w:p>
    <w:p w14:paraId="78977C99" w14:textId="667FF01C" w:rsidR="00895A0E" w:rsidRDefault="00895A0E" w:rsidP="005A4BCE"/>
    <w:p w14:paraId="4B6BA287" w14:textId="77777777" w:rsidR="00477933" w:rsidRPr="001D6188" w:rsidRDefault="00477933" w:rsidP="005A4BCE"/>
    <w:p w14:paraId="70FD97B4" w14:textId="77777777" w:rsidR="005A4BCE" w:rsidRPr="001D6188" w:rsidRDefault="005A4BCE" w:rsidP="005A4BCE">
      <w:pPr>
        <w:keepNext/>
        <w:pBdr>
          <w:top w:val="single" w:sz="4" w:space="1" w:color="auto"/>
          <w:left w:val="single" w:sz="4" w:space="4" w:color="auto"/>
          <w:bottom w:val="single" w:sz="4" w:space="1" w:color="auto"/>
          <w:right w:val="single" w:sz="4" w:space="4" w:color="auto"/>
        </w:pBdr>
        <w:ind w:left="567" w:hanging="567"/>
        <w:rPr>
          <w:b/>
          <w:bCs/>
        </w:rPr>
      </w:pPr>
      <w:bookmarkStart w:id="81" w:name="6._SPECIAL_WARNING_THAT_THE_MEDICINAL_PR"/>
      <w:bookmarkEnd w:id="81"/>
      <w:r w:rsidRPr="001D6188">
        <w:rPr>
          <w:b/>
          <w:bCs/>
        </w:rPr>
        <w:t>6.</w:t>
      </w:r>
      <w:r w:rsidRPr="001D6188">
        <w:rPr>
          <w:b/>
          <w:bCs/>
        </w:rPr>
        <w:tab/>
        <w:t>SPECIAL WARNING THAT THE MEDICINAL PRODUCT MUST BE STORED OUT OF THE SIGHT AND REACH OF CHILDREN</w:t>
      </w:r>
    </w:p>
    <w:p w14:paraId="6693FC08" w14:textId="77777777" w:rsidR="00895A0E" w:rsidRPr="001D6188" w:rsidRDefault="00895A0E" w:rsidP="005A4BCE"/>
    <w:p w14:paraId="5638A1E3" w14:textId="77777777" w:rsidR="00895A0E" w:rsidRPr="001D6188" w:rsidRDefault="00674101" w:rsidP="005A4BCE">
      <w:r w:rsidRPr="001D6188">
        <w:t>Keep out of the sight and reach of children.</w:t>
      </w:r>
    </w:p>
    <w:p w14:paraId="55A75948" w14:textId="77777777" w:rsidR="00895A0E" w:rsidRPr="001D6188" w:rsidRDefault="00895A0E" w:rsidP="005A4BCE"/>
    <w:p w14:paraId="1018F481" w14:textId="552B4740" w:rsidR="00895A0E" w:rsidRPr="001D6188" w:rsidRDefault="00895A0E" w:rsidP="005A4BCE"/>
    <w:p w14:paraId="51076AD7" w14:textId="77777777" w:rsidR="005A4BCE" w:rsidRPr="001D6188" w:rsidRDefault="005A4BCE" w:rsidP="005A4BCE">
      <w:pPr>
        <w:keepNext/>
        <w:pBdr>
          <w:top w:val="single" w:sz="4" w:space="1" w:color="auto"/>
          <w:left w:val="single" w:sz="4" w:space="4" w:color="auto"/>
          <w:bottom w:val="single" w:sz="4" w:space="1" w:color="auto"/>
          <w:right w:val="single" w:sz="4" w:space="4" w:color="auto"/>
        </w:pBdr>
        <w:ind w:left="567" w:hanging="567"/>
        <w:rPr>
          <w:b/>
          <w:bCs/>
        </w:rPr>
      </w:pPr>
      <w:bookmarkStart w:id="82" w:name="7._OTHER_SPECIAL_WARNING(S),_IF_NECESSAR"/>
      <w:bookmarkEnd w:id="82"/>
      <w:r w:rsidRPr="001D6188">
        <w:rPr>
          <w:b/>
          <w:bCs/>
        </w:rPr>
        <w:t>7.</w:t>
      </w:r>
      <w:r w:rsidRPr="001D6188">
        <w:rPr>
          <w:b/>
          <w:bCs/>
        </w:rPr>
        <w:tab/>
        <w:t>OTHER SPECIAL WARNING(S), IF NECESSARY</w:t>
      </w:r>
    </w:p>
    <w:p w14:paraId="52047EA6" w14:textId="77777777" w:rsidR="00895A0E" w:rsidRPr="001D6188" w:rsidRDefault="00895A0E" w:rsidP="005A4BCE"/>
    <w:p w14:paraId="117B846B" w14:textId="78593D5C" w:rsidR="00895A0E" w:rsidRPr="001D6188" w:rsidRDefault="00895A0E" w:rsidP="005A4BCE"/>
    <w:p w14:paraId="3BF294D1" w14:textId="77777777" w:rsidR="005A4BCE" w:rsidRPr="001D6188" w:rsidRDefault="005A4BCE" w:rsidP="005A4BCE">
      <w:pPr>
        <w:keepNext/>
        <w:pBdr>
          <w:top w:val="single" w:sz="4" w:space="1" w:color="auto"/>
          <w:left w:val="single" w:sz="4" w:space="4" w:color="auto"/>
          <w:bottom w:val="single" w:sz="4" w:space="1" w:color="auto"/>
          <w:right w:val="single" w:sz="4" w:space="4" w:color="auto"/>
        </w:pBdr>
        <w:ind w:left="567" w:hanging="567"/>
        <w:rPr>
          <w:b/>
          <w:bCs/>
        </w:rPr>
      </w:pPr>
      <w:bookmarkStart w:id="83" w:name="8._EXPIRY_DATE"/>
      <w:bookmarkEnd w:id="83"/>
      <w:r w:rsidRPr="001D6188">
        <w:rPr>
          <w:b/>
          <w:bCs/>
        </w:rPr>
        <w:t>8.</w:t>
      </w:r>
      <w:r w:rsidRPr="001D6188">
        <w:rPr>
          <w:b/>
          <w:bCs/>
        </w:rPr>
        <w:tab/>
        <w:t>EXPIRY DATE</w:t>
      </w:r>
    </w:p>
    <w:p w14:paraId="4A93B5BE" w14:textId="77777777" w:rsidR="00895A0E" w:rsidRPr="001D6188" w:rsidRDefault="00895A0E" w:rsidP="005A4BCE"/>
    <w:p w14:paraId="1FB00EB2" w14:textId="77777777" w:rsidR="00895A0E" w:rsidRPr="001D6188" w:rsidRDefault="00674101" w:rsidP="005A4BCE">
      <w:r w:rsidRPr="001D6188">
        <w:t>EXP</w:t>
      </w:r>
    </w:p>
    <w:p w14:paraId="40307FE1" w14:textId="77777777" w:rsidR="00895A0E" w:rsidRPr="001D6188" w:rsidRDefault="00895A0E" w:rsidP="005A4BCE"/>
    <w:p w14:paraId="3D669C33" w14:textId="77777777" w:rsidR="005A4BCE" w:rsidRPr="001D6188" w:rsidRDefault="005A4BCE" w:rsidP="005A4BCE"/>
    <w:p w14:paraId="24831996" w14:textId="77777777" w:rsidR="005A4BCE" w:rsidRPr="001D6188" w:rsidRDefault="005A4BCE" w:rsidP="005A4BCE">
      <w:pPr>
        <w:keepNext/>
        <w:pBdr>
          <w:top w:val="single" w:sz="4" w:space="1" w:color="auto"/>
          <w:left w:val="single" w:sz="4" w:space="4" w:color="auto"/>
          <w:bottom w:val="single" w:sz="4" w:space="1" w:color="auto"/>
          <w:right w:val="single" w:sz="4" w:space="4" w:color="auto"/>
        </w:pBdr>
        <w:ind w:left="567" w:hanging="567"/>
        <w:rPr>
          <w:b/>
          <w:bCs/>
        </w:rPr>
      </w:pPr>
      <w:bookmarkStart w:id="84" w:name="9._SPECIAL_STORAGE_CONDITIONS"/>
      <w:bookmarkEnd w:id="84"/>
      <w:r w:rsidRPr="001D6188">
        <w:rPr>
          <w:b/>
          <w:bCs/>
        </w:rPr>
        <w:t>9.</w:t>
      </w:r>
      <w:r w:rsidRPr="001D6188">
        <w:rPr>
          <w:b/>
          <w:bCs/>
        </w:rPr>
        <w:tab/>
        <w:t>SPECIAL STORAGE CONDITIONS</w:t>
      </w:r>
    </w:p>
    <w:p w14:paraId="4E50AB0F" w14:textId="77777777" w:rsidR="005A4BCE" w:rsidRPr="001D6188" w:rsidRDefault="005A4BCE" w:rsidP="005A4BCE">
      <w:pPr>
        <w:keepNext/>
      </w:pPr>
    </w:p>
    <w:p w14:paraId="04B30807" w14:textId="1293EDD5" w:rsidR="000465B0" w:rsidRPr="001D6188" w:rsidRDefault="000465B0" w:rsidP="005A4BCE"/>
    <w:p w14:paraId="5EF8F707" w14:textId="77777777" w:rsidR="005A4BCE" w:rsidRPr="001D6188" w:rsidRDefault="005A4BCE" w:rsidP="005A4BCE">
      <w:pPr>
        <w:keepNext/>
        <w:pBdr>
          <w:top w:val="single" w:sz="4" w:space="1" w:color="auto"/>
          <w:left w:val="single" w:sz="4" w:space="4" w:color="auto"/>
          <w:bottom w:val="single" w:sz="4" w:space="1" w:color="auto"/>
          <w:right w:val="single" w:sz="4" w:space="4" w:color="auto"/>
        </w:pBdr>
        <w:ind w:left="567" w:hanging="567"/>
        <w:rPr>
          <w:b/>
          <w:bCs/>
        </w:rPr>
      </w:pPr>
      <w:bookmarkStart w:id="85" w:name="10._SPECIAL_PRECAUTIONS_FOR_DISPOSAL_OF_"/>
      <w:bookmarkEnd w:id="85"/>
      <w:r w:rsidRPr="001D6188">
        <w:rPr>
          <w:b/>
          <w:bCs/>
        </w:rPr>
        <w:lastRenderedPageBreak/>
        <w:t>10.</w:t>
      </w:r>
      <w:r w:rsidRPr="001D6188">
        <w:rPr>
          <w:b/>
          <w:bCs/>
        </w:rPr>
        <w:tab/>
        <w:t>SPECIAL PRECAUTIONS FOR DISPOSAL OF UNUSED MEDICINAL PRODUCTS OR WASTE MATERIALS DERIVED FROM SUCH MEDICINAL PRODUCTS, IF APPROPRIATE</w:t>
      </w:r>
    </w:p>
    <w:p w14:paraId="1B9A9C0F" w14:textId="77777777" w:rsidR="00895A0E" w:rsidRPr="001D6188" w:rsidRDefault="00895A0E" w:rsidP="005A4BCE">
      <w:pPr>
        <w:keepNext/>
      </w:pPr>
    </w:p>
    <w:p w14:paraId="61C965D7" w14:textId="5017BE26" w:rsidR="00895A0E" w:rsidRPr="001D6188" w:rsidRDefault="00895A0E" w:rsidP="005A4BCE"/>
    <w:p w14:paraId="7280A605" w14:textId="77777777" w:rsidR="005A4BCE" w:rsidRPr="001D6188" w:rsidRDefault="005A4BCE" w:rsidP="005A4BCE">
      <w:pPr>
        <w:keepNext/>
        <w:pBdr>
          <w:top w:val="single" w:sz="4" w:space="1" w:color="auto"/>
          <w:left w:val="single" w:sz="4" w:space="4" w:color="auto"/>
          <w:bottom w:val="single" w:sz="4" w:space="1" w:color="auto"/>
          <w:right w:val="single" w:sz="4" w:space="4" w:color="auto"/>
        </w:pBdr>
        <w:ind w:left="567" w:hanging="567"/>
        <w:rPr>
          <w:b/>
          <w:bCs/>
        </w:rPr>
      </w:pPr>
      <w:bookmarkStart w:id="86" w:name="11._NAME_AND_ADDRESS_OF_THE_MARKETING_AU"/>
      <w:bookmarkEnd w:id="86"/>
      <w:r w:rsidRPr="001D6188">
        <w:rPr>
          <w:b/>
          <w:bCs/>
        </w:rPr>
        <w:t>11.</w:t>
      </w:r>
      <w:r w:rsidRPr="001D6188">
        <w:rPr>
          <w:b/>
          <w:bCs/>
        </w:rPr>
        <w:tab/>
        <w:t>NAME AND ADDRESS OF THE MARKETING AUTHORISATION HOLDER</w:t>
      </w:r>
    </w:p>
    <w:p w14:paraId="0654CA5E" w14:textId="77777777" w:rsidR="00895A0E" w:rsidRPr="001D6188" w:rsidRDefault="00895A0E" w:rsidP="005A4BCE"/>
    <w:p w14:paraId="079D3713" w14:textId="77777777" w:rsidR="005A4BCE" w:rsidRPr="001D6188" w:rsidRDefault="00674101" w:rsidP="005A4BCE">
      <w:r w:rsidRPr="001D6188">
        <w:t>Mylan Pharmaceuticals Ltd</w:t>
      </w:r>
    </w:p>
    <w:p w14:paraId="34241A42" w14:textId="77777777" w:rsidR="005A4BCE" w:rsidRPr="001D6188" w:rsidRDefault="00674101" w:rsidP="005A4BCE">
      <w:r w:rsidRPr="001D6188">
        <w:t>Damastown Industrial Park,</w:t>
      </w:r>
    </w:p>
    <w:p w14:paraId="7794BA00" w14:textId="77777777" w:rsidR="005A4BCE" w:rsidRPr="001D6188" w:rsidRDefault="00674101" w:rsidP="005A4BCE">
      <w:r w:rsidRPr="001D6188">
        <w:t>Mulhuddart, Dublin 15,</w:t>
      </w:r>
    </w:p>
    <w:p w14:paraId="7DE422C7" w14:textId="4C0504C4" w:rsidR="00895A0E" w:rsidRPr="001D6188" w:rsidRDefault="00674101" w:rsidP="005A4BCE">
      <w:r w:rsidRPr="001D6188">
        <w:t>DUBLIN</w:t>
      </w:r>
    </w:p>
    <w:p w14:paraId="34173A0F" w14:textId="77777777" w:rsidR="00895A0E" w:rsidRPr="001D6188" w:rsidRDefault="00674101" w:rsidP="005A4BCE">
      <w:r w:rsidRPr="001D6188">
        <w:t>Ireland</w:t>
      </w:r>
    </w:p>
    <w:p w14:paraId="7A1B1E66" w14:textId="77777777" w:rsidR="00895A0E" w:rsidRPr="001D6188" w:rsidRDefault="00895A0E" w:rsidP="005A4BCE"/>
    <w:p w14:paraId="7D6A1DCC" w14:textId="39E6935E" w:rsidR="00895A0E" w:rsidRPr="001D6188" w:rsidRDefault="00895A0E" w:rsidP="005A4BCE"/>
    <w:p w14:paraId="03FE30B1" w14:textId="77777777" w:rsidR="005A4BCE" w:rsidRPr="001D6188" w:rsidRDefault="005A4BCE" w:rsidP="005A4BCE">
      <w:pPr>
        <w:keepNext/>
        <w:pBdr>
          <w:top w:val="single" w:sz="4" w:space="1" w:color="auto"/>
          <w:left w:val="single" w:sz="4" w:space="4" w:color="auto"/>
          <w:bottom w:val="single" w:sz="4" w:space="1" w:color="auto"/>
          <w:right w:val="single" w:sz="4" w:space="4" w:color="auto"/>
        </w:pBdr>
        <w:ind w:left="567" w:hanging="567"/>
        <w:rPr>
          <w:b/>
          <w:bCs/>
        </w:rPr>
      </w:pPr>
      <w:bookmarkStart w:id="87" w:name="12._MARKETING_AUTHORISATION_NUMBER(S)"/>
      <w:bookmarkEnd w:id="87"/>
      <w:r w:rsidRPr="001D6188">
        <w:rPr>
          <w:b/>
          <w:bCs/>
        </w:rPr>
        <w:t>12.</w:t>
      </w:r>
      <w:r w:rsidRPr="001D6188">
        <w:rPr>
          <w:b/>
          <w:bCs/>
        </w:rPr>
        <w:tab/>
        <w:t>MARKETING AUTHORISATION NUMBER(S)</w:t>
      </w:r>
    </w:p>
    <w:p w14:paraId="6B0606EE" w14:textId="77777777" w:rsidR="00895A0E" w:rsidRPr="001D6188" w:rsidRDefault="00895A0E" w:rsidP="005A4BCE"/>
    <w:p w14:paraId="31EB47C4" w14:textId="77777777" w:rsidR="005A4BCE" w:rsidRPr="001D6188" w:rsidRDefault="00674101" w:rsidP="005A4BCE">
      <w:r w:rsidRPr="001D6188">
        <w:t>EU/1/19/1386/015</w:t>
      </w:r>
    </w:p>
    <w:p w14:paraId="6144C0FC" w14:textId="551C18AB" w:rsidR="00895A0E" w:rsidRPr="001D6188" w:rsidRDefault="00674101" w:rsidP="005A4BCE">
      <w:r w:rsidRPr="001D6188">
        <w:rPr>
          <w:highlight w:val="lightGray"/>
        </w:rPr>
        <w:t>EU/1/19/1386/016</w:t>
      </w:r>
    </w:p>
    <w:p w14:paraId="25AC6C60" w14:textId="77777777" w:rsidR="00895A0E" w:rsidRPr="001D6188" w:rsidRDefault="00895A0E" w:rsidP="005A4BCE"/>
    <w:p w14:paraId="62C656C5" w14:textId="5DB055A3" w:rsidR="00895A0E" w:rsidRPr="001D6188" w:rsidRDefault="00895A0E" w:rsidP="005A4BCE"/>
    <w:p w14:paraId="6CC62486" w14:textId="77777777" w:rsidR="005A4BCE" w:rsidRPr="001D6188" w:rsidRDefault="005A4BCE" w:rsidP="005A4BCE">
      <w:pPr>
        <w:keepNext/>
        <w:pBdr>
          <w:top w:val="single" w:sz="4" w:space="1" w:color="auto"/>
          <w:left w:val="single" w:sz="4" w:space="4" w:color="auto"/>
          <w:bottom w:val="single" w:sz="4" w:space="1" w:color="auto"/>
          <w:right w:val="single" w:sz="4" w:space="4" w:color="auto"/>
        </w:pBdr>
        <w:ind w:left="567" w:hanging="567"/>
        <w:rPr>
          <w:b/>
          <w:bCs/>
        </w:rPr>
      </w:pPr>
      <w:bookmarkStart w:id="88" w:name="13._BATCH_NUMBER"/>
      <w:bookmarkEnd w:id="88"/>
      <w:r w:rsidRPr="001D6188">
        <w:rPr>
          <w:b/>
          <w:bCs/>
        </w:rPr>
        <w:t>13.</w:t>
      </w:r>
      <w:r w:rsidRPr="001D6188">
        <w:rPr>
          <w:b/>
          <w:bCs/>
        </w:rPr>
        <w:tab/>
        <w:t>BATCH NUMBER</w:t>
      </w:r>
    </w:p>
    <w:p w14:paraId="6DFBB0BC" w14:textId="77777777" w:rsidR="00895A0E" w:rsidRPr="001D6188" w:rsidRDefault="00895A0E" w:rsidP="005A4BCE"/>
    <w:p w14:paraId="6BB80F16" w14:textId="77777777" w:rsidR="00895A0E" w:rsidRPr="001D6188" w:rsidRDefault="00674101" w:rsidP="005A4BCE">
      <w:r w:rsidRPr="001D6188">
        <w:t>Lot</w:t>
      </w:r>
    </w:p>
    <w:p w14:paraId="0F27A353" w14:textId="77777777" w:rsidR="00895A0E" w:rsidRPr="001D6188" w:rsidRDefault="00895A0E" w:rsidP="005A4BCE"/>
    <w:p w14:paraId="7EB16304" w14:textId="50D23BE9" w:rsidR="00895A0E" w:rsidRPr="001D6188" w:rsidRDefault="00895A0E" w:rsidP="005A4BCE"/>
    <w:p w14:paraId="56FC000C" w14:textId="77777777" w:rsidR="005A4BCE" w:rsidRPr="001D6188" w:rsidRDefault="005A4BCE" w:rsidP="005A4BCE">
      <w:pPr>
        <w:keepNext/>
        <w:pBdr>
          <w:top w:val="single" w:sz="4" w:space="1" w:color="auto"/>
          <w:left w:val="single" w:sz="4" w:space="4" w:color="auto"/>
          <w:bottom w:val="single" w:sz="4" w:space="1" w:color="auto"/>
          <w:right w:val="single" w:sz="4" w:space="4" w:color="auto"/>
        </w:pBdr>
        <w:ind w:left="567" w:hanging="567"/>
        <w:rPr>
          <w:b/>
          <w:bCs/>
        </w:rPr>
      </w:pPr>
      <w:bookmarkStart w:id="89" w:name="14._GENERAL_CLASSIFICATION_FOR_SUPPLY"/>
      <w:bookmarkEnd w:id="89"/>
      <w:r w:rsidRPr="001D6188">
        <w:rPr>
          <w:b/>
          <w:bCs/>
        </w:rPr>
        <w:t>14.</w:t>
      </w:r>
      <w:r w:rsidRPr="001D6188">
        <w:rPr>
          <w:b/>
          <w:bCs/>
        </w:rPr>
        <w:tab/>
        <w:t>GENERAL CLASSIFICATION FOR SUPPLY</w:t>
      </w:r>
    </w:p>
    <w:p w14:paraId="40EAE630" w14:textId="77777777" w:rsidR="00895A0E" w:rsidRPr="001D6188" w:rsidRDefault="00895A0E" w:rsidP="005A4BCE"/>
    <w:p w14:paraId="0E8D9F46" w14:textId="2C51307D" w:rsidR="00895A0E" w:rsidRPr="001D6188" w:rsidRDefault="00895A0E" w:rsidP="005A4BCE"/>
    <w:p w14:paraId="224EA89B" w14:textId="77777777" w:rsidR="005A4BCE" w:rsidRPr="001D6188" w:rsidRDefault="005A4BCE" w:rsidP="005A4BCE">
      <w:pPr>
        <w:keepNext/>
        <w:pBdr>
          <w:top w:val="single" w:sz="4" w:space="1" w:color="auto"/>
          <w:left w:val="single" w:sz="4" w:space="4" w:color="auto"/>
          <w:bottom w:val="single" w:sz="4" w:space="1" w:color="auto"/>
          <w:right w:val="single" w:sz="4" w:space="4" w:color="auto"/>
        </w:pBdr>
        <w:ind w:left="567" w:hanging="567"/>
        <w:rPr>
          <w:b/>
          <w:bCs/>
        </w:rPr>
      </w:pPr>
      <w:bookmarkStart w:id="90" w:name="15._INSTRUCTIONS_ON_USE"/>
      <w:bookmarkEnd w:id="90"/>
      <w:r w:rsidRPr="001D6188">
        <w:rPr>
          <w:b/>
          <w:bCs/>
        </w:rPr>
        <w:t>15.</w:t>
      </w:r>
      <w:r w:rsidRPr="001D6188">
        <w:rPr>
          <w:b/>
          <w:bCs/>
        </w:rPr>
        <w:tab/>
        <w:t>INSTRUCTIONS ON USE</w:t>
      </w:r>
    </w:p>
    <w:p w14:paraId="022567E1" w14:textId="77777777" w:rsidR="00895A0E" w:rsidRPr="001D6188" w:rsidRDefault="00895A0E" w:rsidP="005A4BCE"/>
    <w:p w14:paraId="700EC235" w14:textId="41BDF2E4" w:rsidR="00895A0E" w:rsidRPr="001D6188" w:rsidRDefault="00895A0E" w:rsidP="005A4BCE"/>
    <w:p w14:paraId="2750D2FD" w14:textId="77777777" w:rsidR="005A4BCE" w:rsidRPr="001D6188" w:rsidRDefault="005A4BCE" w:rsidP="005A4BCE">
      <w:pPr>
        <w:keepNext/>
        <w:pBdr>
          <w:top w:val="single" w:sz="4" w:space="1" w:color="auto"/>
          <w:left w:val="single" w:sz="4" w:space="4" w:color="auto"/>
          <w:bottom w:val="single" w:sz="4" w:space="1" w:color="auto"/>
          <w:right w:val="single" w:sz="4" w:space="4" w:color="auto"/>
        </w:pBdr>
        <w:ind w:left="567" w:hanging="567"/>
        <w:rPr>
          <w:b/>
          <w:bCs/>
        </w:rPr>
      </w:pPr>
      <w:bookmarkStart w:id="91" w:name="16._INFORMATION_IN_BRAILLE"/>
      <w:bookmarkEnd w:id="91"/>
      <w:r w:rsidRPr="001D6188">
        <w:rPr>
          <w:b/>
          <w:bCs/>
        </w:rPr>
        <w:t>16.</w:t>
      </w:r>
      <w:r w:rsidRPr="001D6188">
        <w:rPr>
          <w:b/>
          <w:bCs/>
        </w:rPr>
        <w:tab/>
        <w:t>INFORMATION IN BRAILLE</w:t>
      </w:r>
    </w:p>
    <w:p w14:paraId="2839FF41" w14:textId="77777777" w:rsidR="00895A0E" w:rsidRPr="001D6188" w:rsidRDefault="00895A0E" w:rsidP="005A4BCE"/>
    <w:p w14:paraId="540234D5" w14:textId="2F1BF99C" w:rsidR="00895A0E" w:rsidRPr="001D6188" w:rsidRDefault="00895A0E" w:rsidP="005A4BCE"/>
    <w:p w14:paraId="49045AFB" w14:textId="77777777" w:rsidR="005A4BCE" w:rsidRPr="001D6188" w:rsidRDefault="005A4BCE" w:rsidP="005A4BCE">
      <w:pPr>
        <w:keepNext/>
        <w:pBdr>
          <w:top w:val="single" w:sz="4" w:space="1" w:color="auto"/>
          <w:left w:val="single" w:sz="4" w:space="4" w:color="auto"/>
          <w:bottom w:val="single" w:sz="4" w:space="1" w:color="auto"/>
          <w:right w:val="single" w:sz="4" w:space="4" w:color="auto"/>
        </w:pBdr>
        <w:ind w:left="567" w:hanging="567"/>
        <w:rPr>
          <w:b/>
          <w:bCs/>
        </w:rPr>
      </w:pPr>
      <w:bookmarkStart w:id="92" w:name="17._UNIQUE_IDENTIFIER_–_2D_BARCODE"/>
      <w:bookmarkEnd w:id="92"/>
      <w:r w:rsidRPr="001D6188">
        <w:rPr>
          <w:b/>
          <w:bCs/>
        </w:rPr>
        <w:t>17.</w:t>
      </w:r>
      <w:r w:rsidRPr="001D6188">
        <w:rPr>
          <w:b/>
          <w:bCs/>
        </w:rPr>
        <w:tab/>
        <w:t>UNIQUE IDENTIFIER – 2D BARCODE</w:t>
      </w:r>
    </w:p>
    <w:p w14:paraId="73B1BB03" w14:textId="77777777" w:rsidR="00895A0E" w:rsidRPr="001D6188" w:rsidRDefault="00895A0E" w:rsidP="005A4BCE"/>
    <w:p w14:paraId="04604C58" w14:textId="77777777" w:rsidR="00895A0E" w:rsidRPr="001D6188" w:rsidRDefault="00895A0E" w:rsidP="005A4BCE"/>
    <w:p w14:paraId="45FD2754" w14:textId="77777777" w:rsidR="005A4BCE" w:rsidRPr="001D6188" w:rsidRDefault="005A4BCE" w:rsidP="005A4BCE">
      <w:pPr>
        <w:keepNext/>
        <w:pBdr>
          <w:top w:val="single" w:sz="4" w:space="1" w:color="auto"/>
          <w:left w:val="single" w:sz="4" w:space="4" w:color="auto"/>
          <w:bottom w:val="single" w:sz="4" w:space="1" w:color="auto"/>
          <w:right w:val="single" w:sz="4" w:space="4" w:color="auto"/>
        </w:pBdr>
        <w:ind w:left="567" w:hanging="567"/>
        <w:rPr>
          <w:b/>
          <w:bCs/>
        </w:rPr>
      </w:pPr>
      <w:bookmarkStart w:id="93" w:name="18._UNIQUE_IDENTIFIER_–_HUMAN_READABLE_D"/>
      <w:bookmarkEnd w:id="93"/>
      <w:r w:rsidRPr="001D6188">
        <w:rPr>
          <w:b/>
          <w:bCs/>
        </w:rPr>
        <w:t>18.</w:t>
      </w:r>
      <w:r w:rsidRPr="001D6188">
        <w:rPr>
          <w:b/>
          <w:bCs/>
        </w:rPr>
        <w:tab/>
        <w:t>UNIQUE IDENTIFIER – HUMAN READABLE DATA</w:t>
      </w:r>
    </w:p>
    <w:p w14:paraId="7D5D6EF5" w14:textId="1BDA8E8B" w:rsidR="00895A0E" w:rsidRPr="001D6188" w:rsidRDefault="00895A0E" w:rsidP="005A4BCE"/>
    <w:p w14:paraId="19F5C335" w14:textId="77777777" w:rsidR="005A4BCE" w:rsidRPr="001D6188" w:rsidRDefault="005A4BCE" w:rsidP="005A4BCE"/>
    <w:p w14:paraId="2006FB06" w14:textId="77777777" w:rsidR="005A4BCE" w:rsidRPr="001D6188" w:rsidRDefault="005A4BCE" w:rsidP="005A4BCE">
      <w:r w:rsidRPr="001D6188">
        <w:br w:type="page"/>
      </w:r>
    </w:p>
    <w:p w14:paraId="7AC3A965" w14:textId="77777777" w:rsidR="000A32F2" w:rsidRPr="001D6188" w:rsidRDefault="000A32F2" w:rsidP="000A32F2">
      <w:pPr>
        <w:pBdr>
          <w:top w:val="single" w:sz="4" w:space="1" w:color="auto"/>
          <w:left w:val="single" w:sz="4" w:space="4" w:color="auto"/>
          <w:bottom w:val="single" w:sz="4" w:space="1" w:color="auto"/>
          <w:right w:val="single" w:sz="4" w:space="4" w:color="auto"/>
        </w:pBdr>
        <w:rPr>
          <w:b/>
          <w:bCs/>
        </w:rPr>
      </w:pPr>
      <w:r w:rsidRPr="001D6188">
        <w:rPr>
          <w:b/>
          <w:bCs/>
        </w:rPr>
        <w:lastRenderedPageBreak/>
        <w:t>MINIMUM PARTICULARS TO APPEAR ON BLISTERS OR STRIPS</w:t>
      </w:r>
    </w:p>
    <w:p w14:paraId="3F466EDE" w14:textId="77777777" w:rsidR="000A32F2" w:rsidRPr="001D6188" w:rsidRDefault="000A32F2" w:rsidP="000A32F2">
      <w:pPr>
        <w:pBdr>
          <w:top w:val="single" w:sz="4" w:space="1" w:color="auto"/>
          <w:left w:val="single" w:sz="4" w:space="4" w:color="auto"/>
          <w:bottom w:val="single" w:sz="4" w:space="1" w:color="auto"/>
          <w:right w:val="single" w:sz="4" w:space="4" w:color="auto"/>
        </w:pBdr>
        <w:rPr>
          <w:b/>
          <w:bCs/>
        </w:rPr>
      </w:pPr>
    </w:p>
    <w:p w14:paraId="0C181923" w14:textId="77777777" w:rsidR="000A32F2" w:rsidRPr="001D6188" w:rsidRDefault="000A32F2" w:rsidP="000A32F2">
      <w:pPr>
        <w:pBdr>
          <w:top w:val="single" w:sz="4" w:space="1" w:color="auto"/>
          <w:left w:val="single" w:sz="4" w:space="4" w:color="auto"/>
          <w:bottom w:val="single" w:sz="4" w:space="1" w:color="auto"/>
          <w:right w:val="single" w:sz="4" w:space="4" w:color="auto"/>
        </w:pBdr>
        <w:rPr>
          <w:b/>
          <w:bCs/>
        </w:rPr>
      </w:pPr>
      <w:r w:rsidRPr="001D6188">
        <w:rPr>
          <w:b/>
          <w:bCs/>
        </w:rPr>
        <w:t>BLISTERS</w:t>
      </w:r>
    </w:p>
    <w:p w14:paraId="61F89BF5" w14:textId="77777777" w:rsidR="00895A0E" w:rsidRPr="001D6188" w:rsidRDefault="00895A0E" w:rsidP="000A32F2"/>
    <w:p w14:paraId="1983F760" w14:textId="703DB78E" w:rsidR="00895A0E" w:rsidRPr="001D6188" w:rsidRDefault="00895A0E" w:rsidP="000A32F2"/>
    <w:p w14:paraId="6E29B69C" w14:textId="77777777" w:rsidR="000A32F2" w:rsidRPr="001D6188" w:rsidRDefault="000A32F2" w:rsidP="000A32F2">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w:t>
      </w:r>
      <w:r w:rsidRPr="001D6188">
        <w:rPr>
          <w:b/>
          <w:bCs/>
        </w:rPr>
        <w:tab/>
        <w:t>NAME OF THE MEDICINAL PRODUCT</w:t>
      </w:r>
    </w:p>
    <w:p w14:paraId="76B5CA87" w14:textId="77777777" w:rsidR="00895A0E" w:rsidRPr="001D6188" w:rsidRDefault="00895A0E" w:rsidP="000A32F2"/>
    <w:p w14:paraId="72B9A988" w14:textId="77777777" w:rsidR="000A32F2" w:rsidRPr="001D6188" w:rsidRDefault="00674101" w:rsidP="000A32F2">
      <w:r w:rsidRPr="001D6188">
        <w:t xml:space="preserve">Deferasirox Mylan 90 mg </w:t>
      </w:r>
      <w:r w:rsidRPr="001D6188">
        <w:rPr>
          <w:highlight w:val="lightGray"/>
        </w:rPr>
        <w:t>film-coated</w:t>
      </w:r>
      <w:r w:rsidRPr="001D6188">
        <w:t xml:space="preserve"> tablets</w:t>
      </w:r>
    </w:p>
    <w:p w14:paraId="3727A723" w14:textId="687F324D" w:rsidR="00895A0E" w:rsidRPr="001D6188" w:rsidRDefault="00674101" w:rsidP="000A32F2">
      <w:r w:rsidRPr="001D6188">
        <w:t>deferasirox</w:t>
      </w:r>
    </w:p>
    <w:p w14:paraId="0743BA91" w14:textId="77777777" w:rsidR="00895A0E" w:rsidRPr="001D6188" w:rsidRDefault="00895A0E" w:rsidP="000A32F2"/>
    <w:p w14:paraId="4C58FFC7" w14:textId="423B1913" w:rsidR="00895A0E" w:rsidRPr="001D6188" w:rsidRDefault="00895A0E" w:rsidP="000A32F2"/>
    <w:p w14:paraId="7ACD01E5" w14:textId="77777777" w:rsidR="000A32F2" w:rsidRPr="001D6188" w:rsidRDefault="000A32F2" w:rsidP="000A32F2">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2.</w:t>
      </w:r>
      <w:r w:rsidRPr="001D6188">
        <w:rPr>
          <w:b/>
          <w:bCs/>
        </w:rPr>
        <w:tab/>
        <w:t>NAME OF THE MARKETING AUTHORISATION HOLDER</w:t>
      </w:r>
    </w:p>
    <w:p w14:paraId="0D594A7D" w14:textId="77777777" w:rsidR="00895A0E" w:rsidRPr="001D6188" w:rsidRDefault="00895A0E" w:rsidP="000A32F2"/>
    <w:p w14:paraId="358B650B" w14:textId="77777777" w:rsidR="00895A0E" w:rsidRPr="001D6188" w:rsidRDefault="00674101" w:rsidP="000A32F2">
      <w:r w:rsidRPr="001D6188">
        <w:t>Mylan Pharmaceuticals Ltd</w:t>
      </w:r>
    </w:p>
    <w:p w14:paraId="3FB02359" w14:textId="77777777" w:rsidR="00895A0E" w:rsidRPr="001D6188" w:rsidRDefault="00895A0E" w:rsidP="000A32F2"/>
    <w:p w14:paraId="6348EAB1" w14:textId="7AB9BAAB" w:rsidR="00895A0E" w:rsidRPr="001D6188" w:rsidRDefault="00895A0E" w:rsidP="000A32F2"/>
    <w:p w14:paraId="2C08CA6D" w14:textId="77777777" w:rsidR="000A32F2" w:rsidRPr="001D6188" w:rsidRDefault="000A32F2" w:rsidP="000A32F2">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3.</w:t>
      </w:r>
      <w:r w:rsidRPr="001D6188">
        <w:rPr>
          <w:b/>
          <w:bCs/>
        </w:rPr>
        <w:tab/>
        <w:t>EXPIRY DATE</w:t>
      </w:r>
    </w:p>
    <w:p w14:paraId="7F606E93" w14:textId="77777777" w:rsidR="00895A0E" w:rsidRPr="001D6188" w:rsidRDefault="00895A0E" w:rsidP="000A32F2"/>
    <w:p w14:paraId="317EFB48" w14:textId="77777777" w:rsidR="00895A0E" w:rsidRPr="001D6188" w:rsidRDefault="00674101" w:rsidP="000A32F2">
      <w:r w:rsidRPr="001D6188">
        <w:t>EXP</w:t>
      </w:r>
    </w:p>
    <w:p w14:paraId="6F7AD8FD" w14:textId="77777777" w:rsidR="00895A0E" w:rsidRPr="001D6188" w:rsidRDefault="00895A0E" w:rsidP="000A32F2"/>
    <w:p w14:paraId="56E347F6" w14:textId="27657802" w:rsidR="00895A0E" w:rsidRPr="001D6188" w:rsidRDefault="00895A0E" w:rsidP="000A32F2"/>
    <w:p w14:paraId="56C425A8" w14:textId="77777777" w:rsidR="000A32F2" w:rsidRPr="001D6188" w:rsidRDefault="000A32F2" w:rsidP="000A32F2">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4.</w:t>
      </w:r>
      <w:r w:rsidRPr="001D6188">
        <w:rPr>
          <w:b/>
          <w:bCs/>
        </w:rPr>
        <w:tab/>
        <w:t>BATCH NUMBER</w:t>
      </w:r>
    </w:p>
    <w:p w14:paraId="684C917D" w14:textId="77777777" w:rsidR="00895A0E" w:rsidRPr="001D6188" w:rsidRDefault="00895A0E" w:rsidP="000A32F2"/>
    <w:p w14:paraId="5C76628B" w14:textId="77777777" w:rsidR="00895A0E" w:rsidRPr="001D6188" w:rsidRDefault="00674101" w:rsidP="000A32F2">
      <w:r w:rsidRPr="001D6188">
        <w:t>Lot</w:t>
      </w:r>
    </w:p>
    <w:p w14:paraId="44AF4B2F" w14:textId="77777777" w:rsidR="00895A0E" w:rsidRPr="001D6188" w:rsidRDefault="00895A0E" w:rsidP="000A32F2"/>
    <w:p w14:paraId="058AC20E" w14:textId="77777777" w:rsidR="000A32F2" w:rsidRPr="001D6188" w:rsidRDefault="000A32F2" w:rsidP="000A32F2"/>
    <w:p w14:paraId="374356AC" w14:textId="77777777" w:rsidR="000A32F2" w:rsidRPr="001D6188" w:rsidRDefault="000A32F2" w:rsidP="000A32F2">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5.</w:t>
      </w:r>
      <w:r w:rsidRPr="001D6188">
        <w:rPr>
          <w:b/>
          <w:bCs/>
        </w:rPr>
        <w:tab/>
        <w:t>OTHER</w:t>
      </w:r>
    </w:p>
    <w:p w14:paraId="13E41801" w14:textId="7752326D" w:rsidR="00895A0E" w:rsidRPr="001D6188" w:rsidRDefault="00895A0E" w:rsidP="000A32F2"/>
    <w:p w14:paraId="0CAAA642" w14:textId="77777777" w:rsidR="000A32F2" w:rsidRPr="001D6188" w:rsidRDefault="000A32F2" w:rsidP="000A32F2"/>
    <w:p w14:paraId="74A0F69E" w14:textId="5E21F412" w:rsidR="000A32F2" w:rsidRPr="001D6188" w:rsidRDefault="000A32F2" w:rsidP="000A32F2">
      <w:r w:rsidRPr="001D6188">
        <w:br w:type="page"/>
      </w:r>
    </w:p>
    <w:p w14:paraId="453B95F4" w14:textId="77777777" w:rsidR="00D723BF" w:rsidRPr="001D6188" w:rsidRDefault="00D723BF" w:rsidP="00D723BF">
      <w:pPr>
        <w:pBdr>
          <w:top w:val="single" w:sz="4" w:space="1" w:color="auto"/>
          <w:left w:val="single" w:sz="4" w:space="4" w:color="auto"/>
          <w:bottom w:val="single" w:sz="4" w:space="1" w:color="auto"/>
          <w:right w:val="single" w:sz="4" w:space="4" w:color="auto"/>
        </w:pBdr>
        <w:rPr>
          <w:b/>
          <w:bCs/>
        </w:rPr>
      </w:pPr>
      <w:r w:rsidRPr="001D6188">
        <w:rPr>
          <w:b/>
          <w:bCs/>
        </w:rPr>
        <w:lastRenderedPageBreak/>
        <w:t>MINIMUM PARTICULARS TO APPEAR ON BLISTERS OR STRIPS</w:t>
      </w:r>
    </w:p>
    <w:p w14:paraId="19F47CDF" w14:textId="77777777" w:rsidR="00D723BF" w:rsidRPr="001D6188" w:rsidRDefault="00D723BF" w:rsidP="00D723BF">
      <w:pPr>
        <w:pBdr>
          <w:top w:val="single" w:sz="4" w:space="1" w:color="auto"/>
          <w:left w:val="single" w:sz="4" w:space="4" w:color="auto"/>
          <w:bottom w:val="single" w:sz="4" w:space="1" w:color="auto"/>
          <w:right w:val="single" w:sz="4" w:space="4" w:color="auto"/>
        </w:pBdr>
        <w:rPr>
          <w:b/>
          <w:bCs/>
        </w:rPr>
      </w:pPr>
    </w:p>
    <w:p w14:paraId="53673893" w14:textId="77777777" w:rsidR="00D723BF" w:rsidRPr="001D6188" w:rsidRDefault="00D723BF" w:rsidP="00D723BF">
      <w:pPr>
        <w:pBdr>
          <w:top w:val="single" w:sz="4" w:space="1" w:color="auto"/>
          <w:left w:val="single" w:sz="4" w:space="4" w:color="auto"/>
          <w:bottom w:val="single" w:sz="4" w:space="1" w:color="auto"/>
          <w:right w:val="single" w:sz="4" w:space="4" w:color="auto"/>
        </w:pBdr>
        <w:rPr>
          <w:b/>
          <w:bCs/>
        </w:rPr>
      </w:pPr>
      <w:r w:rsidRPr="001D6188">
        <w:rPr>
          <w:b/>
          <w:bCs/>
        </w:rPr>
        <w:t>BLISTERS</w:t>
      </w:r>
    </w:p>
    <w:p w14:paraId="7B28EEED" w14:textId="77777777" w:rsidR="00895A0E" w:rsidRPr="001D6188" w:rsidRDefault="00895A0E" w:rsidP="00D723BF"/>
    <w:p w14:paraId="6C630310" w14:textId="70F18A48" w:rsidR="00895A0E" w:rsidRPr="001D6188" w:rsidRDefault="00895A0E" w:rsidP="00D723BF"/>
    <w:p w14:paraId="5D749E29" w14:textId="77777777" w:rsidR="00D723BF" w:rsidRPr="001D6188" w:rsidRDefault="00D723BF" w:rsidP="00D723BF">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1.</w:t>
      </w:r>
      <w:r w:rsidRPr="001D6188">
        <w:rPr>
          <w:b/>
          <w:bCs/>
        </w:rPr>
        <w:tab/>
        <w:t>NAME OF THE MEDICINAL PRODUCT</w:t>
      </w:r>
    </w:p>
    <w:p w14:paraId="2D797E84" w14:textId="77777777" w:rsidR="00895A0E" w:rsidRPr="001D6188" w:rsidRDefault="00895A0E" w:rsidP="00D723BF"/>
    <w:p w14:paraId="3283089C" w14:textId="77777777" w:rsidR="00D723BF" w:rsidRPr="001D6188" w:rsidRDefault="00674101" w:rsidP="00D723BF">
      <w:r w:rsidRPr="001D6188">
        <w:t xml:space="preserve">Deferasirox Mylan 180 mg </w:t>
      </w:r>
      <w:r w:rsidRPr="001D6188">
        <w:rPr>
          <w:highlight w:val="lightGray"/>
        </w:rPr>
        <w:t>film-coated</w:t>
      </w:r>
      <w:r w:rsidRPr="001D6188">
        <w:t xml:space="preserve"> tablets</w:t>
      </w:r>
    </w:p>
    <w:p w14:paraId="28F7519D" w14:textId="3F4AC562" w:rsidR="00895A0E" w:rsidRPr="001D6188" w:rsidRDefault="00674101" w:rsidP="00D723BF">
      <w:r w:rsidRPr="001D6188">
        <w:t>deferasirox</w:t>
      </w:r>
    </w:p>
    <w:p w14:paraId="3302CEB3" w14:textId="77777777" w:rsidR="00895A0E" w:rsidRPr="001D6188" w:rsidRDefault="00895A0E" w:rsidP="00D723BF"/>
    <w:p w14:paraId="0DC07AA1" w14:textId="25A6EE57" w:rsidR="00895A0E" w:rsidRPr="001D6188" w:rsidRDefault="00895A0E" w:rsidP="00D723BF"/>
    <w:p w14:paraId="3599DB7E" w14:textId="77777777" w:rsidR="00D723BF" w:rsidRPr="001D6188" w:rsidRDefault="00D723BF" w:rsidP="00D723BF">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2.</w:t>
      </w:r>
      <w:r w:rsidRPr="001D6188">
        <w:rPr>
          <w:b/>
          <w:bCs/>
        </w:rPr>
        <w:tab/>
        <w:t>NAME OF THE MARKETING AUTHORISATION HOLDER</w:t>
      </w:r>
    </w:p>
    <w:p w14:paraId="2C2D1E8C" w14:textId="77777777" w:rsidR="00895A0E" w:rsidRPr="001D6188" w:rsidRDefault="00895A0E" w:rsidP="00D723BF"/>
    <w:p w14:paraId="59F9B334" w14:textId="77777777" w:rsidR="00895A0E" w:rsidRPr="001D6188" w:rsidRDefault="00674101" w:rsidP="00D723BF">
      <w:r w:rsidRPr="001D6188">
        <w:t>Mylan Pharmaceuticals Ltd</w:t>
      </w:r>
    </w:p>
    <w:p w14:paraId="5B5CC3A1" w14:textId="77777777" w:rsidR="00895A0E" w:rsidRPr="001D6188" w:rsidRDefault="00895A0E" w:rsidP="00D723BF"/>
    <w:p w14:paraId="10C9ED5B" w14:textId="63117610" w:rsidR="00895A0E" w:rsidRPr="001D6188" w:rsidRDefault="00895A0E" w:rsidP="00D723BF"/>
    <w:p w14:paraId="04417518" w14:textId="77777777" w:rsidR="00D723BF" w:rsidRPr="001D6188" w:rsidRDefault="00D723BF" w:rsidP="00D723BF">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3.</w:t>
      </w:r>
      <w:r w:rsidRPr="001D6188">
        <w:rPr>
          <w:b/>
          <w:bCs/>
        </w:rPr>
        <w:tab/>
        <w:t>EXPIRY DATE</w:t>
      </w:r>
    </w:p>
    <w:p w14:paraId="2DA364D2" w14:textId="77777777" w:rsidR="00895A0E" w:rsidRPr="001D6188" w:rsidRDefault="00895A0E" w:rsidP="00D723BF"/>
    <w:p w14:paraId="705F9EEF" w14:textId="77777777" w:rsidR="00895A0E" w:rsidRPr="001D6188" w:rsidRDefault="00674101" w:rsidP="00D723BF">
      <w:r w:rsidRPr="001D6188">
        <w:t>EXP</w:t>
      </w:r>
    </w:p>
    <w:p w14:paraId="1F611E14" w14:textId="77777777" w:rsidR="00895A0E" w:rsidRPr="001D6188" w:rsidRDefault="00895A0E" w:rsidP="00D723BF"/>
    <w:p w14:paraId="6BCBA46E" w14:textId="3C32E2F6" w:rsidR="00895A0E" w:rsidRPr="001D6188" w:rsidRDefault="00895A0E" w:rsidP="00D723BF"/>
    <w:p w14:paraId="3EB517D8" w14:textId="77777777" w:rsidR="00D723BF" w:rsidRPr="001D6188" w:rsidRDefault="00D723BF" w:rsidP="00D723BF">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4.</w:t>
      </w:r>
      <w:r w:rsidRPr="001D6188">
        <w:rPr>
          <w:b/>
          <w:bCs/>
        </w:rPr>
        <w:tab/>
        <w:t>BATCH NUMBER</w:t>
      </w:r>
    </w:p>
    <w:p w14:paraId="7E6FEE84" w14:textId="77777777" w:rsidR="00895A0E" w:rsidRPr="001D6188" w:rsidRDefault="00895A0E" w:rsidP="00D723BF"/>
    <w:p w14:paraId="271E4726" w14:textId="77777777" w:rsidR="00895A0E" w:rsidRPr="001D6188" w:rsidRDefault="00674101" w:rsidP="00D723BF">
      <w:r w:rsidRPr="001D6188">
        <w:t>Lot</w:t>
      </w:r>
    </w:p>
    <w:p w14:paraId="4F9C46C2" w14:textId="77777777" w:rsidR="00895A0E" w:rsidRPr="001D6188" w:rsidRDefault="00895A0E" w:rsidP="00D723BF"/>
    <w:p w14:paraId="60750F38" w14:textId="77777777" w:rsidR="00D723BF" w:rsidRPr="001D6188" w:rsidRDefault="00D723BF" w:rsidP="00D723BF"/>
    <w:p w14:paraId="05D5C7E4" w14:textId="77777777" w:rsidR="00D723BF" w:rsidRPr="001D6188" w:rsidRDefault="00D723BF" w:rsidP="00D723BF">
      <w:pPr>
        <w:keepNext/>
        <w:pBdr>
          <w:top w:val="single" w:sz="4" w:space="1" w:color="auto"/>
          <w:left w:val="single" w:sz="4" w:space="4" w:color="auto"/>
          <w:bottom w:val="single" w:sz="4" w:space="1" w:color="auto"/>
          <w:right w:val="single" w:sz="4" w:space="4" w:color="auto"/>
        </w:pBdr>
        <w:ind w:left="567" w:hanging="567"/>
        <w:rPr>
          <w:b/>
          <w:bCs/>
        </w:rPr>
      </w:pPr>
      <w:r w:rsidRPr="001D6188">
        <w:rPr>
          <w:b/>
          <w:bCs/>
        </w:rPr>
        <w:t>5.</w:t>
      </w:r>
      <w:r w:rsidRPr="001D6188">
        <w:rPr>
          <w:b/>
          <w:bCs/>
        </w:rPr>
        <w:tab/>
        <w:t>OTHER</w:t>
      </w:r>
    </w:p>
    <w:p w14:paraId="39536508" w14:textId="7562228F" w:rsidR="00895A0E" w:rsidRPr="001D6188" w:rsidRDefault="00895A0E" w:rsidP="00D723BF"/>
    <w:p w14:paraId="0CA1F4A4" w14:textId="77777777" w:rsidR="00D723BF" w:rsidRPr="001D6188" w:rsidRDefault="00D723BF" w:rsidP="00D723BF"/>
    <w:p w14:paraId="0AD656F6" w14:textId="77777777" w:rsidR="00D723BF" w:rsidRPr="001D6188" w:rsidRDefault="00D723BF" w:rsidP="00D723BF">
      <w:r w:rsidRPr="001D6188">
        <w:br w:type="page"/>
      </w:r>
    </w:p>
    <w:p w14:paraId="7FF602EE" w14:textId="77777777" w:rsidR="007A54DF" w:rsidRPr="001D6188" w:rsidRDefault="007A54DF" w:rsidP="007A54DF">
      <w:pPr>
        <w:pBdr>
          <w:top w:val="single" w:sz="4" w:space="1" w:color="auto"/>
          <w:left w:val="single" w:sz="4" w:space="4" w:color="auto"/>
          <w:bottom w:val="single" w:sz="4" w:space="1" w:color="auto"/>
          <w:right w:val="single" w:sz="4" w:space="4" w:color="auto"/>
        </w:pBdr>
        <w:rPr>
          <w:b/>
          <w:bCs/>
        </w:rPr>
      </w:pPr>
      <w:r w:rsidRPr="001D6188">
        <w:rPr>
          <w:b/>
          <w:bCs/>
        </w:rPr>
        <w:lastRenderedPageBreak/>
        <w:t>MINIMUM PARTICULARS TO APPEAR ON BLISTERS OR STRIPS</w:t>
      </w:r>
    </w:p>
    <w:p w14:paraId="1BDB6531" w14:textId="77777777" w:rsidR="007A54DF" w:rsidRPr="001D6188" w:rsidRDefault="007A54DF" w:rsidP="007A54DF">
      <w:pPr>
        <w:pBdr>
          <w:top w:val="single" w:sz="4" w:space="1" w:color="auto"/>
          <w:left w:val="single" w:sz="4" w:space="4" w:color="auto"/>
          <w:bottom w:val="single" w:sz="4" w:space="1" w:color="auto"/>
          <w:right w:val="single" w:sz="4" w:space="4" w:color="auto"/>
        </w:pBdr>
        <w:rPr>
          <w:b/>
          <w:bCs/>
        </w:rPr>
      </w:pPr>
    </w:p>
    <w:p w14:paraId="4AC5BEAD" w14:textId="77777777" w:rsidR="007A54DF" w:rsidRPr="001D6188" w:rsidRDefault="007A54DF" w:rsidP="007A54DF">
      <w:pPr>
        <w:pBdr>
          <w:top w:val="single" w:sz="4" w:space="1" w:color="auto"/>
          <w:left w:val="single" w:sz="4" w:space="4" w:color="auto"/>
          <w:bottom w:val="single" w:sz="4" w:space="1" w:color="auto"/>
          <w:right w:val="single" w:sz="4" w:space="4" w:color="auto"/>
        </w:pBdr>
        <w:rPr>
          <w:b/>
          <w:bCs/>
        </w:rPr>
      </w:pPr>
      <w:r w:rsidRPr="001D6188">
        <w:rPr>
          <w:b/>
          <w:bCs/>
        </w:rPr>
        <w:t>BLISTERS</w:t>
      </w:r>
    </w:p>
    <w:p w14:paraId="27C1142E" w14:textId="77777777" w:rsidR="00895A0E" w:rsidRPr="001D6188" w:rsidRDefault="00895A0E" w:rsidP="007A54DF"/>
    <w:p w14:paraId="352FEFAB" w14:textId="35E91A40" w:rsidR="00895A0E" w:rsidRPr="001D6188" w:rsidRDefault="00895A0E" w:rsidP="007A54DF"/>
    <w:p w14:paraId="3330677A" w14:textId="77777777" w:rsidR="007A54DF" w:rsidRPr="001D6188" w:rsidRDefault="007A54DF" w:rsidP="007A54DF">
      <w:pPr>
        <w:keepNext/>
        <w:pBdr>
          <w:top w:val="single" w:sz="4" w:space="1" w:color="auto"/>
          <w:left w:val="single" w:sz="4" w:space="4" w:color="auto"/>
          <w:bottom w:val="single" w:sz="4" w:space="1" w:color="auto"/>
          <w:right w:val="single" w:sz="4" w:space="4" w:color="auto"/>
        </w:pBdr>
        <w:ind w:left="567" w:hanging="567"/>
        <w:rPr>
          <w:b/>
          <w:bCs/>
        </w:rPr>
      </w:pPr>
      <w:bookmarkStart w:id="94" w:name="1._NAME_OF_THE_MEDICINAL_PRODUCT"/>
      <w:bookmarkEnd w:id="94"/>
      <w:r w:rsidRPr="001D6188">
        <w:rPr>
          <w:b/>
          <w:bCs/>
        </w:rPr>
        <w:t>1.</w:t>
      </w:r>
      <w:r w:rsidRPr="001D6188">
        <w:rPr>
          <w:b/>
          <w:bCs/>
        </w:rPr>
        <w:tab/>
        <w:t>NAME OF THE MEDICINAL PRODUCT</w:t>
      </w:r>
    </w:p>
    <w:p w14:paraId="0B0A4D7D" w14:textId="77777777" w:rsidR="00895A0E" w:rsidRPr="001D6188" w:rsidRDefault="00895A0E" w:rsidP="007A54DF"/>
    <w:p w14:paraId="1C1D6700" w14:textId="77777777" w:rsidR="007A54DF" w:rsidRPr="001D6188" w:rsidRDefault="00674101" w:rsidP="007A54DF">
      <w:r w:rsidRPr="001D6188">
        <w:t xml:space="preserve">Deferasirox Mylan 360 mg </w:t>
      </w:r>
      <w:r w:rsidRPr="001D6188">
        <w:rPr>
          <w:highlight w:val="lightGray"/>
        </w:rPr>
        <w:t>film-coated</w:t>
      </w:r>
      <w:r w:rsidRPr="001D6188">
        <w:t xml:space="preserve"> tablets</w:t>
      </w:r>
    </w:p>
    <w:p w14:paraId="254B6A23" w14:textId="03C79EA2" w:rsidR="00895A0E" w:rsidRPr="001D6188" w:rsidRDefault="00674101" w:rsidP="007A54DF">
      <w:r w:rsidRPr="001D6188">
        <w:t>deferasirox</w:t>
      </w:r>
    </w:p>
    <w:p w14:paraId="59337D41" w14:textId="77777777" w:rsidR="00895A0E" w:rsidRPr="001D6188" w:rsidRDefault="00895A0E" w:rsidP="007A54DF"/>
    <w:p w14:paraId="27591DD3" w14:textId="500A4AEC" w:rsidR="00895A0E" w:rsidRPr="001D6188" w:rsidRDefault="00895A0E" w:rsidP="007A54DF"/>
    <w:p w14:paraId="6997201F" w14:textId="77777777" w:rsidR="007A54DF" w:rsidRPr="001D6188" w:rsidRDefault="007A54DF" w:rsidP="007A54DF">
      <w:pPr>
        <w:keepNext/>
        <w:pBdr>
          <w:top w:val="single" w:sz="4" w:space="1" w:color="auto"/>
          <w:left w:val="single" w:sz="4" w:space="4" w:color="auto"/>
          <w:bottom w:val="single" w:sz="4" w:space="1" w:color="auto"/>
          <w:right w:val="single" w:sz="4" w:space="4" w:color="auto"/>
        </w:pBdr>
        <w:ind w:left="567" w:hanging="567"/>
        <w:rPr>
          <w:b/>
          <w:bCs/>
        </w:rPr>
      </w:pPr>
      <w:bookmarkStart w:id="95" w:name="2._NAME_OF_THE_MARKETING_AUTHORISATION_H"/>
      <w:bookmarkEnd w:id="95"/>
      <w:r w:rsidRPr="001D6188">
        <w:rPr>
          <w:b/>
          <w:bCs/>
        </w:rPr>
        <w:t>2.</w:t>
      </w:r>
      <w:r w:rsidRPr="001D6188">
        <w:rPr>
          <w:b/>
          <w:bCs/>
        </w:rPr>
        <w:tab/>
        <w:t>NAME OF THE MARKETING AUTHORISATION HOLDER</w:t>
      </w:r>
    </w:p>
    <w:p w14:paraId="20DA011E" w14:textId="77777777" w:rsidR="00895A0E" w:rsidRPr="001D6188" w:rsidRDefault="00895A0E" w:rsidP="007A54DF"/>
    <w:p w14:paraId="6669B117" w14:textId="77777777" w:rsidR="00895A0E" w:rsidRPr="001D6188" w:rsidRDefault="00674101" w:rsidP="007A54DF">
      <w:r w:rsidRPr="001D6188">
        <w:t>Mylan Pharmaceuticals Ltd</w:t>
      </w:r>
    </w:p>
    <w:p w14:paraId="7FBBAD59" w14:textId="77777777" w:rsidR="00895A0E" w:rsidRPr="001D6188" w:rsidRDefault="00895A0E" w:rsidP="007A54DF"/>
    <w:p w14:paraId="5DF6220C" w14:textId="68F66840" w:rsidR="00895A0E" w:rsidRPr="001D6188" w:rsidRDefault="00895A0E" w:rsidP="007A54DF"/>
    <w:p w14:paraId="2F3BFA8F" w14:textId="77777777" w:rsidR="007A54DF" w:rsidRPr="001D6188" w:rsidRDefault="007A54DF" w:rsidP="007A54DF">
      <w:pPr>
        <w:keepNext/>
        <w:pBdr>
          <w:top w:val="single" w:sz="4" w:space="1" w:color="auto"/>
          <w:left w:val="single" w:sz="4" w:space="4" w:color="auto"/>
          <w:bottom w:val="single" w:sz="4" w:space="1" w:color="auto"/>
          <w:right w:val="single" w:sz="4" w:space="4" w:color="auto"/>
        </w:pBdr>
        <w:ind w:left="567" w:hanging="567"/>
        <w:rPr>
          <w:b/>
          <w:bCs/>
        </w:rPr>
      </w:pPr>
      <w:bookmarkStart w:id="96" w:name="3._EXPIRY_DATE"/>
      <w:bookmarkEnd w:id="96"/>
      <w:r w:rsidRPr="001D6188">
        <w:rPr>
          <w:b/>
          <w:bCs/>
        </w:rPr>
        <w:t>3.</w:t>
      </w:r>
      <w:r w:rsidRPr="001D6188">
        <w:rPr>
          <w:b/>
          <w:bCs/>
        </w:rPr>
        <w:tab/>
        <w:t>EXPIRY DATE</w:t>
      </w:r>
    </w:p>
    <w:p w14:paraId="468503CB" w14:textId="77777777" w:rsidR="00895A0E" w:rsidRPr="001D6188" w:rsidRDefault="00895A0E" w:rsidP="007A54DF"/>
    <w:p w14:paraId="77EF6FFD" w14:textId="77777777" w:rsidR="00895A0E" w:rsidRPr="001D6188" w:rsidRDefault="00674101" w:rsidP="007A54DF">
      <w:r w:rsidRPr="001D6188">
        <w:t>EXP</w:t>
      </w:r>
    </w:p>
    <w:p w14:paraId="37A836AB" w14:textId="77777777" w:rsidR="00895A0E" w:rsidRPr="001D6188" w:rsidRDefault="00895A0E" w:rsidP="007A54DF"/>
    <w:p w14:paraId="4B461E67" w14:textId="0F98836B" w:rsidR="00895A0E" w:rsidRPr="001D6188" w:rsidRDefault="00895A0E" w:rsidP="007A54DF"/>
    <w:p w14:paraId="28E11AC0" w14:textId="77777777" w:rsidR="007A54DF" w:rsidRPr="001D6188" w:rsidRDefault="007A54DF" w:rsidP="007A54DF">
      <w:pPr>
        <w:keepNext/>
        <w:pBdr>
          <w:top w:val="single" w:sz="4" w:space="1" w:color="auto"/>
          <w:left w:val="single" w:sz="4" w:space="4" w:color="auto"/>
          <w:bottom w:val="single" w:sz="4" w:space="1" w:color="auto"/>
          <w:right w:val="single" w:sz="4" w:space="4" w:color="auto"/>
        </w:pBdr>
        <w:ind w:left="567" w:hanging="567"/>
        <w:rPr>
          <w:b/>
          <w:bCs/>
        </w:rPr>
      </w:pPr>
      <w:bookmarkStart w:id="97" w:name="4._BATCH_NUMBER"/>
      <w:bookmarkEnd w:id="97"/>
      <w:r w:rsidRPr="001D6188">
        <w:rPr>
          <w:b/>
          <w:bCs/>
        </w:rPr>
        <w:t>4.</w:t>
      </w:r>
      <w:r w:rsidRPr="001D6188">
        <w:rPr>
          <w:b/>
          <w:bCs/>
        </w:rPr>
        <w:tab/>
        <w:t>BATCH NUMBER</w:t>
      </w:r>
    </w:p>
    <w:p w14:paraId="5C093EEA" w14:textId="77777777" w:rsidR="00895A0E" w:rsidRPr="001D6188" w:rsidRDefault="00895A0E" w:rsidP="007A54DF"/>
    <w:p w14:paraId="69BF8D9E" w14:textId="77777777" w:rsidR="00895A0E" w:rsidRPr="001D6188" w:rsidRDefault="00674101" w:rsidP="007A54DF">
      <w:r w:rsidRPr="001D6188">
        <w:t>Lot</w:t>
      </w:r>
    </w:p>
    <w:p w14:paraId="74A8D4D7" w14:textId="77777777" w:rsidR="00895A0E" w:rsidRPr="001D6188" w:rsidRDefault="00895A0E" w:rsidP="007A54DF"/>
    <w:p w14:paraId="0BFA3245" w14:textId="19D15AE3" w:rsidR="00895A0E" w:rsidRPr="001D6188" w:rsidRDefault="00895A0E" w:rsidP="007A54DF"/>
    <w:p w14:paraId="1DB091AD" w14:textId="77777777" w:rsidR="007A54DF" w:rsidRPr="001D6188" w:rsidRDefault="007A54DF" w:rsidP="007A54DF">
      <w:pPr>
        <w:keepNext/>
        <w:pBdr>
          <w:top w:val="single" w:sz="4" w:space="1" w:color="auto"/>
          <w:left w:val="single" w:sz="4" w:space="4" w:color="auto"/>
          <w:bottom w:val="single" w:sz="4" w:space="1" w:color="auto"/>
          <w:right w:val="single" w:sz="4" w:space="4" w:color="auto"/>
        </w:pBdr>
        <w:ind w:left="567" w:hanging="567"/>
        <w:rPr>
          <w:b/>
          <w:bCs/>
        </w:rPr>
      </w:pPr>
      <w:bookmarkStart w:id="98" w:name="5._OTHER"/>
      <w:bookmarkEnd w:id="98"/>
      <w:r w:rsidRPr="001D6188">
        <w:rPr>
          <w:b/>
          <w:bCs/>
        </w:rPr>
        <w:t>5.</w:t>
      </w:r>
      <w:r w:rsidRPr="001D6188">
        <w:rPr>
          <w:b/>
          <w:bCs/>
        </w:rPr>
        <w:tab/>
        <w:t>OTHER</w:t>
      </w:r>
    </w:p>
    <w:p w14:paraId="3432ADEC" w14:textId="77777777" w:rsidR="00C33F4A" w:rsidRPr="001D6188" w:rsidRDefault="00C33F4A" w:rsidP="007A54DF"/>
    <w:p w14:paraId="47A21570" w14:textId="77777777" w:rsidR="00C33F4A" w:rsidRPr="001D6188" w:rsidRDefault="00C33F4A" w:rsidP="007A54DF"/>
    <w:p w14:paraId="4C46F9DD" w14:textId="216F587A" w:rsidR="000465B0" w:rsidRPr="001D6188" w:rsidRDefault="000465B0" w:rsidP="007A54DF">
      <w:r w:rsidRPr="001D6188">
        <w:br w:type="page"/>
      </w:r>
    </w:p>
    <w:p w14:paraId="2E9F8FDD" w14:textId="77777777" w:rsidR="00895A0E" w:rsidRPr="001D6188" w:rsidRDefault="00895A0E" w:rsidP="001A5424"/>
    <w:p w14:paraId="3A5EE8F4" w14:textId="77777777" w:rsidR="00895A0E" w:rsidRPr="001D6188" w:rsidRDefault="00895A0E" w:rsidP="001A5424"/>
    <w:p w14:paraId="661BA00C" w14:textId="77777777" w:rsidR="00895A0E" w:rsidRPr="001D6188" w:rsidRDefault="00895A0E" w:rsidP="001A5424"/>
    <w:p w14:paraId="4CD7CA2B" w14:textId="77777777" w:rsidR="00895A0E" w:rsidRPr="001D6188" w:rsidRDefault="00895A0E" w:rsidP="001A5424"/>
    <w:p w14:paraId="0D73BD59" w14:textId="77777777" w:rsidR="00895A0E" w:rsidRPr="001D6188" w:rsidRDefault="00895A0E" w:rsidP="001A5424"/>
    <w:p w14:paraId="2C33BE20" w14:textId="77777777" w:rsidR="00895A0E" w:rsidRPr="001D6188" w:rsidRDefault="00895A0E" w:rsidP="001A5424"/>
    <w:p w14:paraId="58118D57" w14:textId="77777777" w:rsidR="00895A0E" w:rsidRPr="001D6188" w:rsidRDefault="00895A0E" w:rsidP="001A5424"/>
    <w:p w14:paraId="346839E4" w14:textId="77777777" w:rsidR="00895A0E" w:rsidRPr="001D6188" w:rsidRDefault="00895A0E" w:rsidP="001A5424"/>
    <w:p w14:paraId="1D81C043" w14:textId="77777777" w:rsidR="00895A0E" w:rsidRPr="001D6188" w:rsidRDefault="00895A0E" w:rsidP="001A5424"/>
    <w:p w14:paraId="15B99B6A" w14:textId="77777777" w:rsidR="00895A0E" w:rsidRPr="001D6188" w:rsidRDefault="00895A0E" w:rsidP="001A5424"/>
    <w:p w14:paraId="0C8BF984" w14:textId="77777777" w:rsidR="00895A0E" w:rsidRPr="001D6188" w:rsidRDefault="00895A0E" w:rsidP="001A5424"/>
    <w:p w14:paraId="70F005C8" w14:textId="77777777" w:rsidR="00895A0E" w:rsidRPr="001D6188" w:rsidRDefault="00895A0E" w:rsidP="001A5424"/>
    <w:p w14:paraId="431AB8C6" w14:textId="77777777" w:rsidR="00895A0E" w:rsidRPr="001D6188" w:rsidRDefault="00895A0E" w:rsidP="001A5424"/>
    <w:p w14:paraId="732F6C27" w14:textId="77777777" w:rsidR="00895A0E" w:rsidRPr="001D6188" w:rsidRDefault="00895A0E" w:rsidP="001A5424"/>
    <w:p w14:paraId="727A36F7" w14:textId="77777777" w:rsidR="00780199" w:rsidRPr="001D6188" w:rsidRDefault="00780199" w:rsidP="001A5424"/>
    <w:p w14:paraId="5FF6353E" w14:textId="77777777" w:rsidR="00780199" w:rsidRPr="001D6188" w:rsidRDefault="00780199" w:rsidP="001A5424"/>
    <w:p w14:paraId="7D550767" w14:textId="77777777" w:rsidR="00895A0E" w:rsidRPr="001D6188" w:rsidRDefault="00895A0E" w:rsidP="001A5424"/>
    <w:p w14:paraId="420A08B5" w14:textId="77777777" w:rsidR="00895A0E" w:rsidRPr="001D6188" w:rsidRDefault="00895A0E" w:rsidP="001A5424"/>
    <w:p w14:paraId="15FCDF33" w14:textId="77777777" w:rsidR="00895A0E" w:rsidRPr="001D6188" w:rsidRDefault="00895A0E" w:rsidP="001A5424"/>
    <w:p w14:paraId="210B5A08" w14:textId="77777777" w:rsidR="00895A0E" w:rsidRPr="001D6188" w:rsidRDefault="00895A0E" w:rsidP="001A5424"/>
    <w:p w14:paraId="4B89A8B7" w14:textId="77777777" w:rsidR="00895A0E" w:rsidRPr="001D6188" w:rsidRDefault="00895A0E" w:rsidP="001A5424"/>
    <w:p w14:paraId="7B1A5D14" w14:textId="77777777" w:rsidR="00895A0E" w:rsidRPr="001D6188" w:rsidRDefault="00895A0E" w:rsidP="001A5424"/>
    <w:p w14:paraId="3D71B7FC" w14:textId="77777777" w:rsidR="00895A0E" w:rsidRPr="001D6188" w:rsidRDefault="00895A0E" w:rsidP="001A5424"/>
    <w:p w14:paraId="4EAC11CB" w14:textId="2398AA26" w:rsidR="00895A0E" w:rsidRPr="001D6188" w:rsidRDefault="00C33F4A" w:rsidP="00AB44CF">
      <w:pPr>
        <w:pStyle w:val="Heading1"/>
        <w:keepNext w:val="0"/>
        <w:ind w:left="0" w:firstLine="0"/>
        <w:jc w:val="center"/>
      </w:pPr>
      <w:bookmarkStart w:id="99" w:name="B._PACKAGE_LEAFLET"/>
      <w:bookmarkEnd w:id="99"/>
      <w:r w:rsidRPr="001D6188">
        <w:t xml:space="preserve">B. </w:t>
      </w:r>
      <w:r w:rsidR="00674101" w:rsidRPr="001D6188">
        <w:t>PACKAGE LEAFLET</w:t>
      </w:r>
    </w:p>
    <w:p w14:paraId="643D28FF" w14:textId="77777777" w:rsidR="00C33F4A" w:rsidRPr="001D6188" w:rsidRDefault="00C33F4A" w:rsidP="001A5424"/>
    <w:p w14:paraId="58151A50" w14:textId="77777777" w:rsidR="00C33F4A" w:rsidRPr="001D6188" w:rsidRDefault="00C33F4A" w:rsidP="00477933">
      <w:r w:rsidRPr="001D6188">
        <w:br w:type="page"/>
      </w:r>
    </w:p>
    <w:p w14:paraId="6C04D150" w14:textId="25886A1B" w:rsidR="000465B0" w:rsidRPr="001D6188" w:rsidRDefault="00674101" w:rsidP="00164427">
      <w:pPr>
        <w:jc w:val="center"/>
      </w:pPr>
      <w:bookmarkStart w:id="100" w:name="Package_leaflet:_Information_for_the_use"/>
      <w:bookmarkEnd w:id="100"/>
      <w:r w:rsidRPr="001D6188">
        <w:rPr>
          <w:b/>
          <w:bCs/>
        </w:rPr>
        <w:lastRenderedPageBreak/>
        <w:t>Package leaflet: Information for the user</w:t>
      </w:r>
    </w:p>
    <w:p w14:paraId="6DF47BB0" w14:textId="77777777" w:rsidR="00895A0E" w:rsidRPr="001D6188" w:rsidRDefault="00895A0E" w:rsidP="001A5424"/>
    <w:p w14:paraId="52C20414" w14:textId="77777777" w:rsidR="00164427" w:rsidRPr="001D6188" w:rsidRDefault="00674101" w:rsidP="00164427">
      <w:pPr>
        <w:jc w:val="center"/>
        <w:rPr>
          <w:b/>
          <w:bCs/>
        </w:rPr>
      </w:pPr>
      <w:bookmarkStart w:id="101" w:name="Deferasirox_Mylan_90_mg_film-coated_tabl"/>
      <w:bookmarkEnd w:id="101"/>
      <w:r w:rsidRPr="001D6188">
        <w:rPr>
          <w:b/>
          <w:bCs/>
        </w:rPr>
        <w:t>Deferasirox Mylan 90 mg film-coated tablets</w:t>
      </w:r>
      <w:bookmarkStart w:id="102" w:name="Deferasirox_Mylan_180_mg_film-coated_tab"/>
      <w:bookmarkEnd w:id="102"/>
    </w:p>
    <w:p w14:paraId="007C7204" w14:textId="412EAB3E" w:rsidR="00164427" w:rsidRPr="001D6188" w:rsidRDefault="00674101" w:rsidP="00164427">
      <w:pPr>
        <w:jc w:val="center"/>
        <w:rPr>
          <w:b/>
          <w:bCs/>
        </w:rPr>
      </w:pPr>
      <w:r w:rsidRPr="001D6188">
        <w:rPr>
          <w:b/>
          <w:bCs/>
        </w:rPr>
        <w:t>Deferasirox Mylan 180 mg film-coated tablets</w:t>
      </w:r>
      <w:bookmarkStart w:id="103" w:name="Deferasirox_Mylan_360_mg_film-coated_tab"/>
      <w:bookmarkEnd w:id="103"/>
    </w:p>
    <w:p w14:paraId="0861AAD5" w14:textId="77777777" w:rsidR="00164427" w:rsidRPr="001D6188" w:rsidRDefault="00674101" w:rsidP="00164427">
      <w:pPr>
        <w:jc w:val="center"/>
        <w:rPr>
          <w:b/>
          <w:bCs/>
        </w:rPr>
      </w:pPr>
      <w:r w:rsidRPr="001D6188">
        <w:rPr>
          <w:b/>
          <w:bCs/>
        </w:rPr>
        <w:t>Deferasirox Mylan 360 mg film-coated tablets</w:t>
      </w:r>
    </w:p>
    <w:p w14:paraId="573A040D" w14:textId="6F396842" w:rsidR="00895A0E" w:rsidRPr="001D6188" w:rsidRDefault="00674101" w:rsidP="00164427">
      <w:pPr>
        <w:jc w:val="center"/>
      </w:pPr>
      <w:r w:rsidRPr="001D6188">
        <w:t>deferasirox</w:t>
      </w:r>
    </w:p>
    <w:p w14:paraId="67BA3CF7" w14:textId="77777777" w:rsidR="00895A0E" w:rsidRPr="001D6188" w:rsidRDefault="00895A0E" w:rsidP="001A5424"/>
    <w:p w14:paraId="6EC1AC30" w14:textId="77777777" w:rsidR="00895A0E" w:rsidRPr="001D6188" w:rsidRDefault="00674101" w:rsidP="008825A0">
      <w:pPr>
        <w:keepNext/>
        <w:rPr>
          <w:b/>
          <w:bCs/>
        </w:rPr>
      </w:pPr>
      <w:r w:rsidRPr="001D6188">
        <w:rPr>
          <w:b/>
          <w:bCs/>
        </w:rPr>
        <w:t xml:space="preserve">Read </w:t>
      </w:r>
      <w:proofErr w:type="gramStart"/>
      <w:r w:rsidRPr="001D6188">
        <w:rPr>
          <w:b/>
          <w:bCs/>
        </w:rPr>
        <w:t>all of</w:t>
      </w:r>
      <w:proofErr w:type="gramEnd"/>
      <w:r w:rsidRPr="001D6188">
        <w:rPr>
          <w:b/>
          <w:bCs/>
        </w:rPr>
        <w:t xml:space="preserve"> this leaflet carefully before you start taking this medicine because it contains important information for you.</w:t>
      </w:r>
    </w:p>
    <w:p w14:paraId="16F7B330" w14:textId="77777777" w:rsidR="00895A0E" w:rsidRPr="001D6188" w:rsidRDefault="00674101" w:rsidP="00164427">
      <w:pPr>
        <w:pStyle w:val="HyphenBullet"/>
        <w:keepNext/>
      </w:pPr>
      <w:r w:rsidRPr="001D6188">
        <w:t>Keep this leaflet. You may need to read it again.</w:t>
      </w:r>
    </w:p>
    <w:p w14:paraId="37A1F4C1" w14:textId="77777777" w:rsidR="00895A0E" w:rsidRPr="001D6188" w:rsidRDefault="00674101" w:rsidP="00164427">
      <w:pPr>
        <w:pStyle w:val="HyphenBullet"/>
      </w:pPr>
      <w:r w:rsidRPr="001D6188">
        <w:t>If you have any further questions, ask your doctor or pharmacist.</w:t>
      </w:r>
    </w:p>
    <w:p w14:paraId="5B37726B" w14:textId="77777777" w:rsidR="00895A0E" w:rsidRPr="001D6188" w:rsidRDefault="00674101" w:rsidP="00164427">
      <w:pPr>
        <w:pStyle w:val="HyphenBullet"/>
      </w:pPr>
      <w:r w:rsidRPr="001D6188">
        <w:t>This medicine has been prescribed only for you or your child. Do not pass it on to others. It may harm them, even if their signs of illness are the same as yours.</w:t>
      </w:r>
    </w:p>
    <w:p w14:paraId="792D58B2" w14:textId="77777777" w:rsidR="00895A0E" w:rsidRPr="001D6188" w:rsidRDefault="00674101" w:rsidP="00164427">
      <w:pPr>
        <w:pStyle w:val="HyphenBullet"/>
      </w:pPr>
      <w:r w:rsidRPr="001D6188">
        <w:t>If you get any side effects, talk to your doctor or pharmacist. This includes any possible side effects not listed in this leaflet. See section 4.</w:t>
      </w:r>
    </w:p>
    <w:p w14:paraId="5BB09F18" w14:textId="77777777" w:rsidR="00895A0E" w:rsidRPr="001D6188" w:rsidRDefault="00895A0E" w:rsidP="001A5424"/>
    <w:p w14:paraId="21D4546E" w14:textId="77777777" w:rsidR="00895A0E" w:rsidRPr="001D6188" w:rsidRDefault="00674101" w:rsidP="008825A0">
      <w:pPr>
        <w:keepNext/>
        <w:rPr>
          <w:b/>
          <w:bCs/>
        </w:rPr>
      </w:pPr>
      <w:r w:rsidRPr="001D6188">
        <w:rPr>
          <w:b/>
          <w:bCs/>
        </w:rPr>
        <w:t>What is in this leaflet</w:t>
      </w:r>
    </w:p>
    <w:p w14:paraId="69B7CB56" w14:textId="77777777" w:rsidR="00895A0E" w:rsidRPr="001D6188" w:rsidRDefault="00674101" w:rsidP="008825A0">
      <w:pPr>
        <w:pStyle w:val="ListParagraph"/>
        <w:numPr>
          <w:ilvl w:val="0"/>
          <w:numId w:val="22"/>
        </w:numPr>
        <w:ind w:left="567" w:hanging="567"/>
      </w:pPr>
      <w:r w:rsidRPr="001D6188">
        <w:t>What Deferasirox Mylan is and what it is used for</w:t>
      </w:r>
    </w:p>
    <w:p w14:paraId="4B00981B" w14:textId="77777777" w:rsidR="00895A0E" w:rsidRPr="001D6188" w:rsidRDefault="00674101" w:rsidP="00F52A3F">
      <w:pPr>
        <w:pStyle w:val="ListParagraph"/>
        <w:keepNext w:val="0"/>
        <w:numPr>
          <w:ilvl w:val="0"/>
          <w:numId w:val="22"/>
        </w:numPr>
        <w:ind w:left="567" w:hanging="567"/>
      </w:pPr>
      <w:r w:rsidRPr="001D6188">
        <w:t>What you need to know before you take Deferasirox Mylan</w:t>
      </w:r>
    </w:p>
    <w:p w14:paraId="70D812EE" w14:textId="77777777" w:rsidR="00895A0E" w:rsidRPr="001D6188" w:rsidRDefault="00674101" w:rsidP="00F52A3F">
      <w:pPr>
        <w:pStyle w:val="ListParagraph"/>
        <w:keepNext w:val="0"/>
        <w:numPr>
          <w:ilvl w:val="0"/>
          <w:numId w:val="22"/>
        </w:numPr>
        <w:ind w:left="567" w:hanging="567"/>
      </w:pPr>
      <w:r w:rsidRPr="001D6188">
        <w:t>How to take Deferasirox Mylan</w:t>
      </w:r>
    </w:p>
    <w:p w14:paraId="2C5B2D79" w14:textId="77777777" w:rsidR="00895A0E" w:rsidRPr="001D6188" w:rsidRDefault="00674101" w:rsidP="00F52A3F">
      <w:pPr>
        <w:pStyle w:val="ListParagraph"/>
        <w:keepNext w:val="0"/>
        <w:numPr>
          <w:ilvl w:val="0"/>
          <w:numId w:val="22"/>
        </w:numPr>
        <w:ind w:left="567" w:hanging="567"/>
      </w:pPr>
      <w:r w:rsidRPr="001D6188">
        <w:t>Possible side effects</w:t>
      </w:r>
    </w:p>
    <w:p w14:paraId="40EC3BEC" w14:textId="77777777" w:rsidR="00895A0E" w:rsidRPr="001D6188" w:rsidRDefault="00674101" w:rsidP="00F52A3F">
      <w:pPr>
        <w:pStyle w:val="ListParagraph"/>
        <w:keepNext w:val="0"/>
        <w:numPr>
          <w:ilvl w:val="0"/>
          <w:numId w:val="22"/>
        </w:numPr>
        <w:ind w:left="567" w:hanging="567"/>
      </w:pPr>
      <w:r w:rsidRPr="001D6188">
        <w:t>How to store Deferasirox Mylan</w:t>
      </w:r>
    </w:p>
    <w:p w14:paraId="41C392B8" w14:textId="77777777" w:rsidR="00895A0E" w:rsidRPr="001D6188" w:rsidRDefault="00674101" w:rsidP="00F52A3F">
      <w:pPr>
        <w:pStyle w:val="ListParagraph"/>
        <w:keepNext w:val="0"/>
        <w:numPr>
          <w:ilvl w:val="0"/>
          <w:numId w:val="22"/>
        </w:numPr>
        <w:ind w:left="567" w:hanging="567"/>
      </w:pPr>
      <w:r w:rsidRPr="001D6188">
        <w:t>Contents of the pack and other information</w:t>
      </w:r>
    </w:p>
    <w:p w14:paraId="06E06959" w14:textId="77777777" w:rsidR="00895A0E" w:rsidRPr="001D6188" w:rsidRDefault="00895A0E" w:rsidP="001A5424"/>
    <w:p w14:paraId="05C170E6" w14:textId="77777777" w:rsidR="00046B9F" w:rsidRPr="001D6188" w:rsidRDefault="00046B9F" w:rsidP="001A5424"/>
    <w:p w14:paraId="22B6C174" w14:textId="77777777" w:rsidR="00046B9F" w:rsidRPr="001D6188" w:rsidRDefault="00046B9F" w:rsidP="00477933">
      <w:pPr>
        <w:keepNext/>
        <w:ind w:left="567" w:hanging="567"/>
        <w:rPr>
          <w:b/>
          <w:bCs/>
        </w:rPr>
      </w:pPr>
      <w:bookmarkStart w:id="104" w:name="1._What_Deferasirox_Mylan_is_and_what_it"/>
      <w:bookmarkEnd w:id="104"/>
      <w:r w:rsidRPr="001D6188">
        <w:rPr>
          <w:b/>
          <w:bCs/>
        </w:rPr>
        <w:t>1.</w:t>
      </w:r>
      <w:r w:rsidRPr="001D6188">
        <w:rPr>
          <w:b/>
          <w:bCs/>
        </w:rPr>
        <w:tab/>
      </w:r>
      <w:r w:rsidR="00674101" w:rsidRPr="001D6188">
        <w:rPr>
          <w:b/>
          <w:bCs/>
        </w:rPr>
        <w:t>What Deferasirox Mylan is and what it is used for</w:t>
      </w:r>
    </w:p>
    <w:p w14:paraId="18F9CB46" w14:textId="77777777" w:rsidR="00046B9F" w:rsidRPr="001D6188" w:rsidRDefault="00046B9F" w:rsidP="00F52A3F">
      <w:pPr>
        <w:keepNext/>
      </w:pPr>
    </w:p>
    <w:p w14:paraId="6A364044" w14:textId="58283157" w:rsidR="00895A0E" w:rsidRPr="001D6188" w:rsidRDefault="00674101" w:rsidP="00F52A3F">
      <w:pPr>
        <w:keepNext/>
        <w:rPr>
          <w:b/>
          <w:bCs/>
        </w:rPr>
      </w:pPr>
      <w:r w:rsidRPr="001D6188">
        <w:rPr>
          <w:b/>
          <w:bCs/>
        </w:rPr>
        <w:t>What Deferasirox Mylan is</w:t>
      </w:r>
    </w:p>
    <w:p w14:paraId="3E4C4EBD" w14:textId="77777777" w:rsidR="00895A0E" w:rsidRPr="001D6188" w:rsidRDefault="00674101" w:rsidP="001A5424">
      <w:r w:rsidRPr="001D6188">
        <w:t>Deferasirox Mylan contains an active substance called deferasirox. It is an iron chelator which is a medicine used to remove the excess iron from the body (also called iron overload). It traps and removes excess iron which is then excreted mainly in the stools.</w:t>
      </w:r>
    </w:p>
    <w:p w14:paraId="107580EE" w14:textId="77777777" w:rsidR="00895A0E" w:rsidRPr="001D6188" w:rsidRDefault="00895A0E" w:rsidP="001A5424"/>
    <w:p w14:paraId="06DFDCE4" w14:textId="77777777" w:rsidR="00895A0E" w:rsidRPr="001D6188" w:rsidRDefault="00674101" w:rsidP="00F52A3F">
      <w:pPr>
        <w:keepNext/>
        <w:rPr>
          <w:b/>
          <w:bCs/>
        </w:rPr>
      </w:pPr>
      <w:r w:rsidRPr="001D6188">
        <w:rPr>
          <w:b/>
          <w:bCs/>
        </w:rPr>
        <w:t>What Deferasirox Mylan is used for</w:t>
      </w:r>
    </w:p>
    <w:p w14:paraId="5529D3AB" w14:textId="77777777" w:rsidR="00895A0E" w:rsidRPr="001D6188" w:rsidRDefault="00674101" w:rsidP="001A5424">
      <w:r w:rsidRPr="001D6188">
        <w:t xml:space="preserve">Repeated blood transfusions may be necessary in patients with various types of anaemia (for example thalassaemia, sickle cell disease or myelodysplastic syndromes (MDS)). However, repeated blood transfusions can cause a build-up of excess iron. This is because blood contains </w:t>
      </w:r>
      <w:proofErr w:type="gramStart"/>
      <w:r w:rsidRPr="001D6188">
        <w:t>iron</w:t>
      </w:r>
      <w:proofErr w:type="gramEnd"/>
      <w:r w:rsidRPr="001D6188">
        <w:t xml:space="preserve"> and your body does not have a natural way to remove the excess iron you get with your blood transfusions. In patients with non-transfusion-dependent thalassaemia syndromes, iron overload may also develop over time, mainly due to increased absorption of dietary iron in response to low blood cell counts. Over time, the excess iron can damage important organs such as the liver and heart. Medicines called </w:t>
      </w:r>
      <w:r w:rsidRPr="001D6188">
        <w:rPr>
          <w:i/>
          <w:iCs/>
        </w:rPr>
        <w:t xml:space="preserve">iron chelators </w:t>
      </w:r>
      <w:r w:rsidRPr="001D6188">
        <w:t>are used to remove the excess iron and reduce the risk of it causing organ damage.</w:t>
      </w:r>
    </w:p>
    <w:p w14:paraId="40AA33D8" w14:textId="77777777" w:rsidR="00895A0E" w:rsidRPr="001D6188" w:rsidRDefault="00895A0E" w:rsidP="001A5424"/>
    <w:p w14:paraId="5C93AE73" w14:textId="77777777" w:rsidR="00895A0E" w:rsidRPr="001D6188" w:rsidRDefault="00674101" w:rsidP="001A5424">
      <w:r w:rsidRPr="001D6188">
        <w:t>Deferasirox Mylan is used to treat chronic iron overload caused by frequent blood transfusions in patients with beta thalassaemia major aged 6 years and older.</w:t>
      </w:r>
    </w:p>
    <w:p w14:paraId="28984879" w14:textId="77777777" w:rsidR="00895A0E" w:rsidRPr="001D6188" w:rsidRDefault="00895A0E" w:rsidP="001A5424"/>
    <w:p w14:paraId="0E903286" w14:textId="416E2D13" w:rsidR="00895A0E" w:rsidRPr="001D6188" w:rsidRDefault="00674101" w:rsidP="00477933">
      <w:r w:rsidRPr="001D6188">
        <w:t>Deferasirox Mylan is also used to treat chronic iron overload when deferoxamine therapy is contraindicated or inadequate in patients with beta thalassaemia major with iron overload caused by infrequent blood transfusions, in patients with other types of anaemias, and in children aged</w:t>
      </w:r>
      <w:r w:rsidR="00477933">
        <w:t xml:space="preserve"> </w:t>
      </w:r>
      <w:r w:rsidRPr="001D6188">
        <w:t>2</w:t>
      </w:r>
      <w:r w:rsidR="00477933">
        <w:t> </w:t>
      </w:r>
      <w:r w:rsidRPr="001D6188">
        <w:t>to</w:t>
      </w:r>
      <w:r w:rsidR="00477933">
        <w:t> </w:t>
      </w:r>
      <w:r w:rsidRPr="001D6188">
        <w:t>5</w:t>
      </w:r>
      <w:r w:rsidR="00477933">
        <w:t> </w:t>
      </w:r>
      <w:r w:rsidRPr="001D6188">
        <w:t>years.</w:t>
      </w:r>
    </w:p>
    <w:p w14:paraId="4CEEFD3F" w14:textId="77777777" w:rsidR="00895A0E" w:rsidRPr="001D6188" w:rsidRDefault="00895A0E" w:rsidP="001A5424"/>
    <w:p w14:paraId="07762711" w14:textId="77777777" w:rsidR="00895A0E" w:rsidRPr="001D6188" w:rsidRDefault="00674101" w:rsidP="001A5424">
      <w:r w:rsidRPr="001D6188">
        <w:t>Deferasirox Mylan is also used when deferoxamine therapy is contraindicated or inadequate to treat patients aged 10 years or older who have iron overload associated with their thalassaemia syndromes, but who are not transfusion dependent.</w:t>
      </w:r>
    </w:p>
    <w:p w14:paraId="4794E66B" w14:textId="77777777" w:rsidR="00046B9F" w:rsidRPr="001D6188" w:rsidRDefault="00046B9F" w:rsidP="001A5424">
      <w:bookmarkStart w:id="105" w:name="2._What_you_need_to_know_before_you_take"/>
      <w:bookmarkEnd w:id="105"/>
    </w:p>
    <w:p w14:paraId="7895970C" w14:textId="77777777" w:rsidR="00046B9F" w:rsidRPr="001D6188" w:rsidRDefault="00046B9F" w:rsidP="001A5424"/>
    <w:p w14:paraId="600AF18D" w14:textId="0781279E" w:rsidR="000465B0" w:rsidRPr="001D6188" w:rsidRDefault="00046B9F" w:rsidP="00477933">
      <w:pPr>
        <w:keepNext/>
        <w:ind w:left="567" w:hanging="567"/>
        <w:rPr>
          <w:b/>
          <w:bCs/>
        </w:rPr>
      </w:pPr>
      <w:r w:rsidRPr="001D6188">
        <w:rPr>
          <w:b/>
          <w:bCs/>
        </w:rPr>
        <w:lastRenderedPageBreak/>
        <w:t>2.</w:t>
      </w:r>
      <w:r w:rsidRPr="001D6188">
        <w:rPr>
          <w:b/>
          <w:bCs/>
        </w:rPr>
        <w:tab/>
      </w:r>
      <w:r w:rsidR="00674101" w:rsidRPr="001D6188">
        <w:rPr>
          <w:b/>
          <w:bCs/>
        </w:rPr>
        <w:t>What you need to know before you take Deferasirox Mylan</w:t>
      </w:r>
    </w:p>
    <w:p w14:paraId="00D29BF8" w14:textId="77777777" w:rsidR="00895A0E" w:rsidRPr="001D6188" w:rsidRDefault="00895A0E" w:rsidP="00F52A3F">
      <w:pPr>
        <w:keepNext/>
      </w:pPr>
    </w:p>
    <w:p w14:paraId="2AB63231" w14:textId="77777777" w:rsidR="00895A0E" w:rsidRPr="001D6188" w:rsidRDefault="00674101" w:rsidP="00F52A3F">
      <w:pPr>
        <w:keepNext/>
        <w:rPr>
          <w:b/>
          <w:bCs/>
        </w:rPr>
      </w:pPr>
      <w:r w:rsidRPr="001D6188">
        <w:rPr>
          <w:b/>
          <w:bCs/>
        </w:rPr>
        <w:t>Do not take Deferasirox Mylan</w:t>
      </w:r>
    </w:p>
    <w:p w14:paraId="2AB04504" w14:textId="77777777" w:rsidR="00895A0E" w:rsidRPr="001D6188" w:rsidRDefault="00674101" w:rsidP="00F52A3F">
      <w:pPr>
        <w:pStyle w:val="HyphenBullet"/>
        <w:keepNext/>
      </w:pPr>
      <w:r w:rsidRPr="001D6188">
        <w:t xml:space="preserve">if you are allergic to deferasirox or any of the other ingredients of this medicine (listed in section 6). If this applies to you, </w:t>
      </w:r>
      <w:r w:rsidRPr="001D6188">
        <w:rPr>
          <w:b/>
          <w:bCs/>
        </w:rPr>
        <w:t xml:space="preserve">tell your doctor before taking Deferasirox Mylan. </w:t>
      </w:r>
      <w:r w:rsidRPr="001D6188">
        <w:t>If you think you may be allergic, ask your doctor for advice.</w:t>
      </w:r>
    </w:p>
    <w:p w14:paraId="475466CF" w14:textId="77777777" w:rsidR="00895A0E" w:rsidRPr="001D6188" w:rsidRDefault="00674101" w:rsidP="00F52A3F">
      <w:pPr>
        <w:pStyle w:val="HyphenBullet"/>
        <w:keepNext/>
      </w:pPr>
      <w:r w:rsidRPr="001D6188">
        <w:t>if you have moderate or severe kidney disease.</w:t>
      </w:r>
    </w:p>
    <w:p w14:paraId="0BF8E5D0" w14:textId="77777777" w:rsidR="00895A0E" w:rsidRPr="001D6188" w:rsidRDefault="00674101" w:rsidP="00046B9F">
      <w:pPr>
        <w:pStyle w:val="HyphenBullet"/>
      </w:pPr>
      <w:r w:rsidRPr="001D6188">
        <w:t>if you are currently taking any other iron chelator medicines.</w:t>
      </w:r>
    </w:p>
    <w:p w14:paraId="669506D2" w14:textId="77777777" w:rsidR="00895A0E" w:rsidRPr="001D6188" w:rsidRDefault="00895A0E" w:rsidP="001A5424"/>
    <w:p w14:paraId="7E339135" w14:textId="77777777" w:rsidR="00895A0E" w:rsidRPr="001D6188" w:rsidRDefault="00674101" w:rsidP="00F52A3F">
      <w:pPr>
        <w:keepNext/>
        <w:rPr>
          <w:b/>
          <w:bCs/>
        </w:rPr>
      </w:pPr>
      <w:r w:rsidRPr="001D6188">
        <w:rPr>
          <w:b/>
          <w:bCs/>
        </w:rPr>
        <w:t>Deferasirox Mylan is not recommended</w:t>
      </w:r>
    </w:p>
    <w:p w14:paraId="1B56A62D" w14:textId="77777777" w:rsidR="00895A0E" w:rsidRPr="001D6188" w:rsidRDefault="00674101" w:rsidP="007A793A">
      <w:pPr>
        <w:pStyle w:val="HyphenBullet"/>
      </w:pPr>
      <w:r w:rsidRPr="001D6188">
        <w:t>if you are at an advanced stage of myelodysplastic syndrome (MDS; decreased production of blood cells by the bone marrow) or have advanced cancer.</w:t>
      </w:r>
    </w:p>
    <w:p w14:paraId="6631D301" w14:textId="77777777" w:rsidR="00895A0E" w:rsidRPr="001D6188" w:rsidRDefault="00895A0E" w:rsidP="001A5424"/>
    <w:p w14:paraId="2078B238" w14:textId="77777777" w:rsidR="00895A0E" w:rsidRPr="001D6188" w:rsidRDefault="00674101" w:rsidP="00F52A3F">
      <w:pPr>
        <w:keepNext/>
        <w:rPr>
          <w:b/>
          <w:bCs/>
        </w:rPr>
      </w:pPr>
      <w:r w:rsidRPr="001D6188">
        <w:rPr>
          <w:b/>
          <w:bCs/>
        </w:rPr>
        <w:t>Warnings and precautions</w:t>
      </w:r>
    </w:p>
    <w:p w14:paraId="5159D48D" w14:textId="77777777" w:rsidR="00895A0E" w:rsidRPr="001D6188" w:rsidRDefault="00674101" w:rsidP="00F52A3F">
      <w:pPr>
        <w:keepNext/>
      </w:pPr>
      <w:r w:rsidRPr="001D6188">
        <w:t>Talk to your doctor or pharmacist before taking Deferasirox Mylan:</w:t>
      </w:r>
    </w:p>
    <w:p w14:paraId="7E3C06A0" w14:textId="77777777" w:rsidR="00895A0E" w:rsidRPr="001D6188" w:rsidRDefault="00674101" w:rsidP="00F52A3F">
      <w:pPr>
        <w:pStyle w:val="HyphenBullet"/>
        <w:keepNext/>
      </w:pPr>
      <w:r w:rsidRPr="001D6188">
        <w:t>if you have a kidney or liver problem.</w:t>
      </w:r>
    </w:p>
    <w:p w14:paraId="5FD72D6C" w14:textId="77777777" w:rsidR="00895A0E" w:rsidRPr="001D6188" w:rsidRDefault="00674101" w:rsidP="007A793A">
      <w:pPr>
        <w:pStyle w:val="HyphenBullet"/>
      </w:pPr>
      <w:r w:rsidRPr="001D6188">
        <w:t>if you have a cardiac problem due to iron overload.</w:t>
      </w:r>
    </w:p>
    <w:p w14:paraId="5CF66777" w14:textId="77777777" w:rsidR="00895A0E" w:rsidRPr="001D6188" w:rsidRDefault="00674101" w:rsidP="007A793A">
      <w:pPr>
        <w:pStyle w:val="HyphenBullet"/>
      </w:pPr>
      <w:r w:rsidRPr="001D6188">
        <w:t>if you notice a marked decrease in your urine output (sign of kidney problem).</w:t>
      </w:r>
    </w:p>
    <w:p w14:paraId="73EC3B43" w14:textId="77777777" w:rsidR="00895A0E" w:rsidRPr="001D6188" w:rsidRDefault="00674101" w:rsidP="007A793A">
      <w:pPr>
        <w:pStyle w:val="HyphenBullet"/>
      </w:pPr>
      <w:r w:rsidRPr="001D6188">
        <w:t>if you develop a severe rash, or difficulty breathing and dizziness or swelling mainly of the face and throat (signs of severe allergic reaction, see also section 4 “Possible side effects”).</w:t>
      </w:r>
    </w:p>
    <w:p w14:paraId="48AA5CEB" w14:textId="77777777" w:rsidR="00895A0E" w:rsidRPr="001D6188" w:rsidRDefault="00674101" w:rsidP="007A793A">
      <w:pPr>
        <w:pStyle w:val="HyphenBullet"/>
      </w:pPr>
      <w:r w:rsidRPr="001D6188">
        <w:t>if you experience a combination of any of the following symptoms: rash, red skin, blistering of the lips, eyes or mouth, skin peeling, high fever, flu-like symptoms, enlarged lymph nodes (signs of severe skin reaction, see also section 4 “Possible side effects”).</w:t>
      </w:r>
    </w:p>
    <w:p w14:paraId="4ABB8CA5" w14:textId="77777777" w:rsidR="00895A0E" w:rsidRPr="001D6188" w:rsidRDefault="00674101" w:rsidP="007A793A">
      <w:pPr>
        <w:pStyle w:val="HyphenBullet"/>
      </w:pPr>
      <w:r w:rsidRPr="001D6188">
        <w:t>if you experience a combination of drowsiness, upper right abdominal pain, yellowing or increased yellowing of your skin or eyes and dark urine (signs of liver problems).</w:t>
      </w:r>
    </w:p>
    <w:p w14:paraId="180F77A7" w14:textId="77777777" w:rsidR="00895A0E" w:rsidRPr="001D6188" w:rsidRDefault="00674101" w:rsidP="007A793A">
      <w:pPr>
        <w:pStyle w:val="HyphenBullet"/>
      </w:pPr>
      <w:r w:rsidRPr="001D6188">
        <w:t xml:space="preserve">if you </w:t>
      </w:r>
      <w:proofErr w:type="gramStart"/>
      <w:r w:rsidRPr="001D6188">
        <w:t>experience difficulty</w:t>
      </w:r>
      <w:proofErr w:type="gramEnd"/>
      <w:r w:rsidRPr="001D6188">
        <w:t xml:space="preserve"> thinking, remembering information, or solving problems, being less alert or aware or feeling very sleepy with low energy (signs of a high level of ammonia in your blood, which may be associated with liver or renal problems, see also section 4 “Possible side effects”).</w:t>
      </w:r>
    </w:p>
    <w:p w14:paraId="246DEFC0" w14:textId="77777777" w:rsidR="00895A0E" w:rsidRPr="001D6188" w:rsidRDefault="00674101" w:rsidP="007A793A">
      <w:pPr>
        <w:pStyle w:val="HyphenBullet"/>
      </w:pPr>
      <w:r w:rsidRPr="001D6188">
        <w:t>if you vomit blood and/or have black stools.</w:t>
      </w:r>
    </w:p>
    <w:p w14:paraId="2893676D" w14:textId="77777777" w:rsidR="00895A0E" w:rsidRPr="001D6188" w:rsidRDefault="00674101" w:rsidP="007A793A">
      <w:pPr>
        <w:pStyle w:val="HyphenBullet"/>
      </w:pPr>
      <w:r w:rsidRPr="001D6188">
        <w:t>if you experience frequent abdominal pain, particularly after eating or taking Deferasirox Mylan.</w:t>
      </w:r>
    </w:p>
    <w:p w14:paraId="39F38FCC" w14:textId="77777777" w:rsidR="00895A0E" w:rsidRPr="001D6188" w:rsidRDefault="00674101" w:rsidP="007A793A">
      <w:pPr>
        <w:pStyle w:val="HyphenBullet"/>
      </w:pPr>
      <w:r w:rsidRPr="001D6188">
        <w:t>if you experience frequent heartburn.</w:t>
      </w:r>
    </w:p>
    <w:p w14:paraId="4FE05EB9" w14:textId="77777777" w:rsidR="00895A0E" w:rsidRPr="001D6188" w:rsidRDefault="00674101" w:rsidP="007A793A">
      <w:pPr>
        <w:pStyle w:val="HyphenBullet"/>
      </w:pPr>
      <w:r w:rsidRPr="001D6188">
        <w:t>if you have a low level of platelets or white blood cells in your blood test.</w:t>
      </w:r>
    </w:p>
    <w:p w14:paraId="6D9EC256" w14:textId="77777777" w:rsidR="00895A0E" w:rsidRPr="001D6188" w:rsidRDefault="00674101" w:rsidP="00F52A3F">
      <w:pPr>
        <w:pStyle w:val="HyphenBullet"/>
        <w:keepNext/>
      </w:pPr>
      <w:r w:rsidRPr="001D6188">
        <w:t>if you have blurred vision</w:t>
      </w:r>
    </w:p>
    <w:p w14:paraId="7E9242FE" w14:textId="77777777" w:rsidR="00895A0E" w:rsidRPr="001D6188" w:rsidRDefault="00674101" w:rsidP="007A793A">
      <w:pPr>
        <w:pStyle w:val="HyphenBullet"/>
      </w:pPr>
      <w:r w:rsidRPr="001D6188">
        <w:t>if you have diarrhoea or vomiting.</w:t>
      </w:r>
    </w:p>
    <w:p w14:paraId="4C20FDE3" w14:textId="1502F91D" w:rsidR="00895A0E" w:rsidRPr="001D6188" w:rsidRDefault="00674101" w:rsidP="001A5424">
      <w:r w:rsidRPr="001D6188">
        <w:t>If any of these apply to you, tell your doctor straight away.</w:t>
      </w:r>
    </w:p>
    <w:p w14:paraId="28B8D1CC" w14:textId="77777777" w:rsidR="00895A0E" w:rsidRPr="001D6188" w:rsidRDefault="00895A0E" w:rsidP="001A5424"/>
    <w:p w14:paraId="55553AE7" w14:textId="77777777" w:rsidR="00895A0E" w:rsidRPr="001D6188" w:rsidRDefault="00674101" w:rsidP="007A793A">
      <w:pPr>
        <w:keepNext/>
        <w:rPr>
          <w:b/>
          <w:bCs/>
        </w:rPr>
      </w:pPr>
      <w:r w:rsidRPr="001D6188">
        <w:rPr>
          <w:b/>
          <w:bCs/>
        </w:rPr>
        <w:t>Monitoring your Deferasirox Mylan treatment</w:t>
      </w:r>
    </w:p>
    <w:p w14:paraId="41C187CF" w14:textId="77777777" w:rsidR="00895A0E" w:rsidRPr="001D6188" w:rsidRDefault="00674101" w:rsidP="001A5424">
      <w:r w:rsidRPr="001D6188">
        <w:t xml:space="preserve">You will have regular blood and urine tests during treatment. These will monitor the amount of iron in your body (blood level of </w:t>
      </w:r>
      <w:r w:rsidRPr="001D6188">
        <w:rPr>
          <w:i/>
          <w:iCs/>
        </w:rPr>
        <w:t>ferritin</w:t>
      </w:r>
      <w:r w:rsidRPr="001D6188">
        <w:t>) to see how well Deferasirox Mylan is working. The tests will also monitor your kidney function (blood level of creatinine, presence of protein in the urine) and liver function (blood level of transaminases). Your doctor may require you to undergo a kidney biopsy, if he/she suspects significant kidney damage. You may also have MRI (magnetic resonance imaging) tests to determine the amount of iron in your liver. Your doctor will take these tests into consideration when deciding on the dose of Deferasirox Mylan most suitable for you and will also use these tests to decide when you should stop taking Deferasirox Mylan.</w:t>
      </w:r>
    </w:p>
    <w:p w14:paraId="3883EC83" w14:textId="77777777" w:rsidR="00895A0E" w:rsidRPr="001D6188" w:rsidRDefault="00895A0E" w:rsidP="001A5424"/>
    <w:p w14:paraId="38152F0A" w14:textId="77777777" w:rsidR="00895A0E" w:rsidRPr="001D6188" w:rsidRDefault="00674101" w:rsidP="001A5424">
      <w:r w:rsidRPr="001D6188">
        <w:t>Your eyesight and hearing will be tested each year during treatment as a precautionary measure.</w:t>
      </w:r>
    </w:p>
    <w:p w14:paraId="1FBA571F" w14:textId="77777777" w:rsidR="00895A0E" w:rsidRPr="001D6188" w:rsidRDefault="00895A0E" w:rsidP="001A5424"/>
    <w:p w14:paraId="4AACF47D" w14:textId="77777777" w:rsidR="00895A0E" w:rsidRPr="001D6188" w:rsidRDefault="00674101" w:rsidP="00F52A3F">
      <w:pPr>
        <w:keepNext/>
        <w:rPr>
          <w:b/>
          <w:bCs/>
        </w:rPr>
      </w:pPr>
      <w:r w:rsidRPr="001D6188">
        <w:rPr>
          <w:b/>
          <w:bCs/>
        </w:rPr>
        <w:t>Other medicines and Deferasirox Mylan</w:t>
      </w:r>
    </w:p>
    <w:p w14:paraId="682C2A09" w14:textId="77777777" w:rsidR="00895A0E" w:rsidRPr="001D6188" w:rsidRDefault="00674101" w:rsidP="00F52A3F">
      <w:pPr>
        <w:keepNext/>
      </w:pPr>
      <w:r w:rsidRPr="001D6188">
        <w:t>Tell your doctor or pharmacist if you are taking, have recently taken or might take any other medicines. This includes in particular:</w:t>
      </w:r>
    </w:p>
    <w:p w14:paraId="0155982E" w14:textId="77777777" w:rsidR="00895A0E" w:rsidRPr="001D6188" w:rsidRDefault="00674101" w:rsidP="00F52A3F">
      <w:pPr>
        <w:pStyle w:val="HyphenBullet"/>
        <w:keepNext/>
      </w:pPr>
      <w:r w:rsidRPr="001D6188">
        <w:t>other iron chelators, which must not be taken with Deferasirox Mylan,</w:t>
      </w:r>
    </w:p>
    <w:p w14:paraId="4BBBC852" w14:textId="77777777" w:rsidR="00895A0E" w:rsidRPr="001D6188" w:rsidRDefault="00674101" w:rsidP="007A793A">
      <w:pPr>
        <w:pStyle w:val="HyphenBullet"/>
      </w:pPr>
      <w:r w:rsidRPr="001D6188">
        <w:t>antacids (medicines used to treat heartburn) containing aluminium, which should not be taken at the same time of day as Deferasirox Mylan,</w:t>
      </w:r>
    </w:p>
    <w:p w14:paraId="2A1724C3" w14:textId="4E0389DE" w:rsidR="000465B0" w:rsidRPr="001D6188" w:rsidRDefault="00674101" w:rsidP="007A793A">
      <w:pPr>
        <w:pStyle w:val="HyphenBullet"/>
      </w:pPr>
      <w:r w:rsidRPr="001D6188">
        <w:lastRenderedPageBreak/>
        <w:t>ciclosporin (used to prevent the body rejecting a transplanted organ or for other conditions, such as rheumatoid arthritis or atopic dermatitis),</w:t>
      </w:r>
    </w:p>
    <w:p w14:paraId="0A78B38A" w14:textId="77777777" w:rsidR="00895A0E" w:rsidRPr="001D6188" w:rsidRDefault="00674101" w:rsidP="007A793A">
      <w:pPr>
        <w:pStyle w:val="HyphenBullet"/>
      </w:pPr>
      <w:r w:rsidRPr="001D6188">
        <w:t>simvastatin (used to lower cholesterol),</w:t>
      </w:r>
    </w:p>
    <w:p w14:paraId="538C695B" w14:textId="77777777" w:rsidR="00895A0E" w:rsidRPr="001D6188" w:rsidRDefault="00674101" w:rsidP="007A793A">
      <w:pPr>
        <w:pStyle w:val="HyphenBullet"/>
      </w:pPr>
      <w:r w:rsidRPr="001D6188">
        <w:t>certain painkillers or anti-inflammatory medicines (e.g. aspirin, ibuprofen, corticosteroids),</w:t>
      </w:r>
    </w:p>
    <w:p w14:paraId="4CB2B90D" w14:textId="77777777" w:rsidR="00895A0E" w:rsidRPr="001D6188" w:rsidRDefault="00674101" w:rsidP="007A793A">
      <w:pPr>
        <w:pStyle w:val="HyphenBullet"/>
      </w:pPr>
      <w:r w:rsidRPr="001D6188">
        <w:t>oral bisphosphonates (used to treat osteoporosis),</w:t>
      </w:r>
    </w:p>
    <w:p w14:paraId="7F71FE43" w14:textId="77777777" w:rsidR="00895A0E" w:rsidRPr="001D6188" w:rsidRDefault="00674101" w:rsidP="007A793A">
      <w:pPr>
        <w:pStyle w:val="HyphenBullet"/>
      </w:pPr>
      <w:r w:rsidRPr="001D6188">
        <w:t>anticoagulant medicines (used to prevent or treat blood clotting),</w:t>
      </w:r>
    </w:p>
    <w:p w14:paraId="533448AD" w14:textId="77777777" w:rsidR="00895A0E" w:rsidRPr="001D6188" w:rsidRDefault="00674101" w:rsidP="007A793A">
      <w:pPr>
        <w:pStyle w:val="HyphenBullet"/>
      </w:pPr>
      <w:r w:rsidRPr="001D6188">
        <w:t>hormonal contraceptive agents (birth control medicines),</w:t>
      </w:r>
    </w:p>
    <w:p w14:paraId="17D4E3E6" w14:textId="77777777" w:rsidR="00895A0E" w:rsidRPr="001D6188" w:rsidRDefault="00674101" w:rsidP="007A793A">
      <w:pPr>
        <w:pStyle w:val="HyphenBullet"/>
      </w:pPr>
      <w:r w:rsidRPr="001D6188">
        <w:t>bepridil, ergotamine (used for heart problems and migraines),</w:t>
      </w:r>
    </w:p>
    <w:p w14:paraId="5D37BA3B" w14:textId="77777777" w:rsidR="00895A0E" w:rsidRPr="001D6188" w:rsidRDefault="00674101" w:rsidP="007A793A">
      <w:pPr>
        <w:pStyle w:val="HyphenBullet"/>
      </w:pPr>
      <w:r w:rsidRPr="001D6188">
        <w:t>repaglinide (used to treat diabetes),</w:t>
      </w:r>
    </w:p>
    <w:p w14:paraId="3DF054CE" w14:textId="77777777" w:rsidR="00895A0E" w:rsidRPr="001D6188" w:rsidRDefault="00674101" w:rsidP="007A793A">
      <w:pPr>
        <w:pStyle w:val="HyphenBullet"/>
      </w:pPr>
      <w:r w:rsidRPr="001D6188">
        <w:t>rifampicin (used to treat tuberculosis),</w:t>
      </w:r>
    </w:p>
    <w:p w14:paraId="47F247D7" w14:textId="77777777" w:rsidR="00895A0E" w:rsidRPr="001D6188" w:rsidRDefault="00674101" w:rsidP="007A793A">
      <w:pPr>
        <w:pStyle w:val="HyphenBullet"/>
      </w:pPr>
      <w:r w:rsidRPr="001D6188">
        <w:t>phenytoin, phenobarbital, carbamazepine (used to treat epilepsy),</w:t>
      </w:r>
    </w:p>
    <w:p w14:paraId="34BAD740" w14:textId="77777777" w:rsidR="00895A0E" w:rsidRPr="001D6188" w:rsidRDefault="00674101" w:rsidP="007A793A">
      <w:pPr>
        <w:pStyle w:val="HyphenBullet"/>
      </w:pPr>
      <w:r w:rsidRPr="001D6188">
        <w:t>ritonavir (used in the treatment of HIV infection),</w:t>
      </w:r>
    </w:p>
    <w:p w14:paraId="7EE08B69" w14:textId="77777777" w:rsidR="00895A0E" w:rsidRPr="001D6188" w:rsidRDefault="00674101" w:rsidP="007A793A">
      <w:pPr>
        <w:pStyle w:val="HyphenBullet"/>
      </w:pPr>
      <w:r w:rsidRPr="001D6188">
        <w:t>paclitaxel (used in cancer treatment),</w:t>
      </w:r>
    </w:p>
    <w:p w14:paraId="07514132" w14:textId="77777777" w:rsidR="00895A0E" w:rsidRPr="001D6188" w:rsidRDefault="00674101" w:rsidP="007A793A">
      <w:pPr>
        <w:pStyle w:val="HyphenBullet"/>
      </w:pPr>
      <w:r w:rsidRPr="001D6188">
        <w:t>theophylline (used to treat respiratory diseases such as asthma),</w:t>
      </w:r>
    </w:p>
    <w:p w14:paraId="533ECCFE" w14:textId="77777777" w:rsidR="00895A0E" w:rsidRPr="001D6188" w:rsidRDefault="00674101" w:rsidP="007A793A">
      <w:pPr>
        <w:pStyle w:val="HyphenBullet"/>
      </w:pPr>
      <w:r w:rsidRPr="001D6188">
        <w:t>clozapine (used to treat psychiatric disorders such as schizophrenia),</w:t>
      </w:r>
    </w:p>
    <w:p w14:paraId="2B4AFE19" w14:textId="77777777" w:rsidR="00895A0E" w:rsidRPr="001D6188" w:rsidRDefault="00674101" w:rsidP="007A793A">
      <w:pPr>
        <w:pStyle w:val="HyphenBullet"/>
      </w:pPr>
      <w:r w:rsidRPr="001D6188">
        <w:t>tizanidine (used as a muscle relaxant),</w:t>
      </w:r>
    </w:p>
    <w:p w14:paraId="7702C60B" w14:textId="77777777" w:rsidR="00895A0E" w:rsidRPr="001D6188" w:rsidRDefault="00674101" w:rsidP="007A793A">
      <w:pPr>
        <w:pStyle w:val="HyphenBullet"/>
      </w:pPr>
      <w:r w:rsidRPr="001D6188">
        <w:t>cholestyramine (used to lower cholesterol levels in the blood),</w:t>
      </w:r>
    </w:p>
    <w:p w14:paraId="40748058" w14:textId="77777777" w:rsidR="00895A0E" w:rsidRPr="001D6188" w:rsidRDefault="00674101" w:rsidP="00F52A3F">
      <w:pPr>
        <w:pStyle w:val="HyphenBullet"/>
        <w:keepNext/>
      </w:pPr>
      <w:r w:rsidRPr="001D6188">
        <w:t xml:space="preserve">busulfan (used as a treatment prior to transplantation </w:t>
      </w:r>
      <w:proofErr w:type="gramStart"/>
      <w:r w:rsidRPr="001D6188">
        <w:t>in order to</w:t>
      </w:r>
      <w:proofErr w:type="gramEnd"/>
      <w:r w:rsidRPr="001D6188">
        <w:t xml:space="preserve"> destroy the original bone marrow before the transplant),</w:t>
      </w:r>
    </w:p>
    <w:p w14:paraId="506C7C9F" w14:textId="77777777" w:rsidR="00895A0E" w:rsidRPr="001D6188" w:rsidRDefault="00674101" w:rsidP="00F52A3F">
      <w:pPr>
        <w:pStyle w:val="HyphenBullet"/>
        <w:keepNext/>
      </w:pPr>
      <w:r w:rsidRPr="001D6188">
        <w:t>midazolam (used to relieve anxiety and/or trouble sleeping).</w:t>
      </w:r>
    </w:p>
    <w:p w14:paraId="391B8108" w14:textId="1BB3686E" w:rsidR="00895A0E" w:rsidRPr="001D6188" w:rsidRDefault="00674101" w:rsidP="001A5424">
      <w:r w:rsidRPr="001D6188">
        <w:t>Additional tests may be required to monitor the blood levels of some of these medicines.</w:t>
      </w:r>
    </w:p>
    <w:p w14:paraId="6F31E89E" w14:textId="77777777" w:rsidR="00895A0E" w:rsidRPr="001D6188" w:rsidRDefault="00895A0E" w:rsidP="001A5424"/>
    <w:p w14:paraId="68B5F7FF" w14:textId="77777777" w:rsidR="00895A0E" w:rsidRPr="001D6188" w:rsidRDefault="00674101" w:rsidP="007A793A">
      <w:pPr>
        <w:keepNext/>
        <w:rPr>
          <w:b/>
          <w:bCs/>
        </w:rPr>
      </w:pPr>
      <w:r w:rsidRPr="001D6188">
        <w:rPr>
          <w:b/>
          <w:bCs/>
        </w:rPr>
        <w:t>Older people (age 65 years and over)</w:t>
      </w:r>
    </w:p>
    <w:p w14:paraId="27F7E28E" w14:textId="77777777" w:rsidR="00895A0E" w:rsidRPr="001D6188" w:rsidRDefault="00674101" w:rsidP="001A5424">
      <w:r w:rsidRPr="001D6188">
        <w:t>Deferasirox Mylan can be used by people aged 65 years and over at the same dose as for other adults. Elderly patients may experience more side effects (</w:t>
      </w:r>
      <w:proofErr w:type="gramStart"/>
      <w:r w:rsidRPr="001D6188">
        <w:t>in particular diarrhoea</w:t>
      </w:r>
      <w:proofErr w:type="gramEnd"/>
      <w:r w:rsidRPr="001D6188">
        <w:t>) than younger patients. They should be monitored closely by their doctor for side effects that may require a dose adjustment.</w:t>
      </w:r>
    </w:p>
    <w:p w14:paraId="6BBB3128" w14:textId="77777777" w:rsidR="00895A0E" w:rsidRPr="001D6188" w:rsidRDefault="00895A0E" w:rsidP="001A5424"/>
    <w:p w14:paraId="0759C7FE" w14:textId="77777777" w:rsidR="00895A0E" w:rsidRPr="001D6188" w:rsidRDefault="00674101" w:rsidP="007A793A">
      <w:pPr>
        <w:keepNext/>
        <w:rPr>
          <w:b/>
          <w:bCs/>
        </w:rPr>
      </w:pPr>
      <w:r w:rsidRPr="001D6188">
        <w:rPr>
          <w:b/>
          <w:bCs/>
        </w:rPr>
        <w:t>Children and adolescents</w:t>
      </w:r>
    </w:p>
    <w:p w14:paraId="4127D4FA" w14:textId="5C9981A1" w:rsidR="007A793A" w:rsidRPr="001D6188" w:rsidRDefault="00674101" w:rsidP="007A793A">
      <w:r w:rsidRPr="001D6188">
        <w:t>Deferasirox Mylan can be used in children and adolescents receiving regular blood transfusions aged 2</w:t>
      </w:r>
      <w:r w:rsidR="00477933">
        <w:t> </w:t>
      </w:r>
      <w:r w:rsidRPr="001D6188">
        <w:t>years and over and in children and adolescents not receiving regular blood transfusions aged</w:t>
      </w:r>
      <w:r w:rsidR="007A793A" w:rsidRPr="001D6188">
        <w:t xml:space="preserve"> </w:t>
      </w:r>
      <w:r w:rsidRPr="001D6188">
        <w:t>10</w:t>
      </w:r>
      <w:r w:rsidR="007A793A" w:rsidRPr="001D6188">
        <w:t> </w:t>
      </w:r>
      <w:r w:rsidRPr="001D6188">
        <w:t>years and over. As the patient grows the doctor will adjust the dose.</w:t>
      </w:r>
    </w:p>
    <w:p w14:paraId="2E114059" w14:textId="77777777" w:rsidR="007A793A" w:rsidRPr="001D6188" w:rsidRDefault="007A793A" w:rsidP="007A793A"/>
    <w:p w14:paraId="0A4580D3" w14:textId="3022472C" w:rsidR="00895A0E" w:rsidRPr="001D6188" w:rsidRDefault="00674101" w:rsidP="007A793A">
      <w:r w:rsidRPr="001D6188">
        <w:t>Deferasirox Mylan is not recommended for children aged under 2 years.</w:t>
      </w:r>
    </w:p>
    <w:p w14:paraId="7A9F8666" w14:textId="77777777" w:rsidR="007A793A" w:rsidRPr="001D6188" w:rsidRDefault="007A793A" w:rsidP="001A5424"/>
    <w:p w14:paraId="276BD607" w14:textId="54F3FD40" w:rsidR="00895A0E" w:rsidRPr="001D6188" w:rsidRDefault="00674101" w:rsidP="007A793A">
      <w:pPr>
        <w:keepNext/>
        <w:rPr>
          <w:b/>
          <w:bCs/>
        </w:rPr>
      </w:pPr>
      <w:r w:rsidRPr="001D6188">
        <w:rPr>
          <w:b/>
          <w:bCs/>
        </w:rPr>
        <w:t>Pregnancy and breast-feeding</w:t>
      </w:r>
    </w:p>
    <w:p w14:paraId="6EFE86EF" w14:textId="77777777" w:rsidR="00895A0E" w:rsidRPr="001D6188" w:rsidRDefault="00674101" w:rsidP="001A5424">
      <w:r w:rsidRPr="001D6188">
        <w:t>If you are pregnant or breast-feeding, think you may be pregnant or are planning to have a baby, ask your doctor for advice before taking this medicine.</w:t>
      </w:r>
    </w:p>
    <w:p w14:paraId="358B6819" w14:textId="77777777" w:rsidR="00895A0E" w:rsidRPr="001D6188" w:rsidRDefault="00895A0E" w:rsidP="001A5424"/>
    <w:p w14:paraId="402568DD" w14:textId="77777777" w:rsidR="00895A0E" w:rsidRPr="001D6188" w:rsidRDefault="00674101" w:rsidP="001A5424">
      <w:r w:rsidRPr="001D6188">
        <w:t>Deferasirox Mylan is not recommended during pregnancy unless clearly necessary.</w:t>
      </w:r>
    </w:p>
    <w:p w14:paraId="7634C1B2" w14:textId="77777777" w:rsidR="00895A0E" w:rsidRPr="001D6188" w:rsidRDefault="00895A0E" w:rsidP="001A5424"/>
    <w:p w14:paraId="60F7BA94" w14:textId="77777777" w:rsidR="00895A0E" w:rsidRPr="001D6188" w:rsidRDefault="00674101" w:rsidP="001A5424">
      <w:r w:rsidRPr="001D6188">
        <w:t>If you are currently using a hormonal contraceptive to prevent pregnancy, you should use an additional or different type of contraception (e.g. condom), as Deferasirox Mylan may reduce the effectiveness of hormonal contraceptives.</w:t>
      </w:r>
    </w:p>
    <w:p w14:paraId="1ABDB5C8" w14:textId="77777777" w:rsidR="00895A0E" w:rsidRPr="001D6188" w:rsidRDefault="00895A0E" w:rsidP="001A5424"/>
    <w:p w14:paraId="7AF3705A" w14:textId="77777777" w:rsidR="00895A0E" w:rsidRPr="001D6188" w:rsidRDefault="00674101" w:rsidP="001A5424">
      <w:r w:rsidRPr="001D6188">
        <w:t>Breast-feeding is not recommended during treatment with Deferasirox Mylan.</w:t>
      </w:r>
    </w:p>
    <w:p w14:paraId="682A1D76" w14:textId="77777777" w:rsidR="00895A0E" w:rsidRPr="001D6188" w:rsidRDefault="00895A0E" w:rsidP="001A5424"/>
    <w:p w14:paraId="32B91FF2" w14:textId="77777777" w:rsidR="00895A0E" w:rsidRPr="001D6188" w:rsidRDefault="00674101" w:rsidP="007A793A">
      <w:pPr>
        <w:keepNext/>
        <w:rPr>
          <w:b/>
          <w:bCs/>
        </w:rPr>
      </w:pPr>
      <w:r w:rsidRPr="001D6188">
        <w:rPr>
          <w:b/>
          <w:bCs/>
        </w:rPr>
        <w:t>Driving and using machines</w:t>
      </w:r>
    </w:p>
    <w:p w14:paraId="030B45DC" w14:textId="77777777" w:rsidR="00895A0E" w:rsidRPr="001D6188" w:rsidRDefault="00674101" w:rsidP="001A5424">
      <w:r w:rsidRPr="001D6188">
        <w:t>If you feel dizzy after taking Deferasirox Mylan, do not drive or operate any tools or machines until you are feeling normal again.</w:t>
      </w:r>
    </w:p>
    <w:p w14:paraId="6283AC36" w14:textId="77777777" w:rsidR="00895A0E" w:rsidRPr="001D6188" w:rsidRDefault="00895A0E" w:rsidP="001A5424"/>
    <w:p w14:paraId="707282A9" w14:textId="77777777" w:rsidR="00895A0E" w:rsidRPr="001D6188" w:rsidRDefault="00674101" w:rsidP="001A5424">
      <w:r w:rsidRPr="001D6188">
        <w:rPr>
          <w:b/>
          <w:bCs/>
        </w:rPr>
        <w:t xml:space="preserve">Deferasirox Mylan contains less than 1 mmol sodium </w:t>
      </w:r>
      <w:r w:rsidRPr="001D6188">
        <w:t xml:space="preserve">(23 mg) per tablet, </w:t>
      </w:r>
      <w:proofErr w:type="gramStart"/>
      <w:r w:rsidRPr="001D6188">
        <w:t>that is to say essentially</w:t>
      </w:r>
      <w:proofErr w:type="gramEnd"/>
      <w:r w:rsidRPr="001D6188">
        <w:t xml:space="preserve"> ‘sodium-free’.</w:t>
      </w:r>
    </w:p>
    <w:p w14:paraId="72CC574D" w14:textId="77777777" w:rsidR="007A793A" w:rsidRPr="001D6188" w:rsidRDefault="007A793A" w:rsidP="001A5424">
      <w:bookmarkStart w:id="106" w:name="3._How_to_take_Deferasirox_Mylan"/>
      <w:bookmarkEnd w:id="106"/>
    </w:p>
    <w:p w14:paraId="7CB81D07" w14:textId="77777777" w:rsidR="007A793A" w:rsidRPr="001D6188" w:rsidRDefault="007A793A" w:rsidP="001A5424"/>
    <w:p w14:paraId="7AE20374" w14:textId="17C21BAE" w:rsidR="000465B0" w:rsidRPr="001D6188" w:rsidRDefault="007A793A" w:rsidP="00477933">
      <w:pPr>
        <w:keepNext/>
        <w:ind w:left="567" w:hanging="567"/>
        <w:rPr>
          <w:b/>
          <w:bCs/>
        </w:rPr>
      </w:pPr>
      <w:r w:rsidRPr="001D6188">
        <w:rPr>
          <w:b/>
          <w:bCs/>
        </w:rPr>
        <w:lastRenderedPageBreak/>
        <w:t>3.</w:t>
      </w:r>
      <w:r w:rsidRPr="001D6188">
        <w:rPr>
          <w:b/>
          <w:bCs/>
        </w:rPr>
        <w:tab/>
      </w:r>
      <w:r w:rsidR="00674101" w:rsidRPr="001D6188">
        <w:rPr>
          <w:b/>
          <w:bCs/>
        </w:rPr>
        <w:t>How to take Deferasirox Mylan</w:t>
      </w:r>
    </w:p>
    <w:p w14:paraId="05296CC8" w14:textId="77777777" w:rsidR="00895A0E" w:rsidRPr="001D6188" w:rsidRDefault="00895A0E" w:rsidP="007A793A">
      <w:pPr>
        <w:keepNext/>
      </w:pPr>
    </w:p>
    <w:p w14:paraId="213EE1D7" w14:textId="77777777" w:rsidR="00895A0E" w:rsidRPr="001D6188" w:rsidRDefault="00674101" w:rsidP="001A5424">
      <w:r w:rsidRPr="001D6188">
        <w:t>Treatment with Deferasirox Mylan will be overseen by a doctor who is experienced in the treatment of iron overload caused by blood transfusions.</w:t>
      </w:r>
    </w:p>
    <w:p w14:paraId="046ABCE4" w14:textId="77777777" w:rsidR="00895A0E" w:rsidRPr="001D6188" w:rsidRDefault="00895A0E" w:rsidP="001A5424"/>
    <w:p w14:paraId="0DDD2AC2" w14:textId="77777777" w:rsidR="00895A0E" w:rsidRPr="001D6188" w:rsidRDefault="00674101" w:rsidP="001A5424">
      <w:r w:rsidRPr="001D6188">
        <w:t>Always take this medicine exactly as your doctor has told you. Check with your doctor or pharmacist if you are not sure.</w:t>
      </w:r>
    </w:p>
    <w:p w14:paraId="78BE033B" w14:textId="77777777" w:rsidR="00895A0E" w:rsidRPr="001D6188" w:rsidRDefault="00895A0E" w:rsidP="001A5424"/>
    <w:p w14:paraId="2C8ED576" w14:textId="77777777" w:rsidR="00895A0E" w:rsidRPr="001D6188" w:rsidRDefault="00674101" w:rsidP="007A793A">
      <w:pPr>
        <w:keepNext/>
        <w:rPr>
          <w:b/>
          <w:bCs/>
        </w:rPr>
      </w:pPr>
      <w:r w:rsidRPr="001D6188">
        <w:rPr>
          <w:b/>
          <w:bCs/>
        </w:rPr>
        <w:t>How much Deferasirox Mylan to take</w:t>
      </w:r>
    </w:p>
    <w:p w14:paraId="7E9FE069" w14:textId="77777777" w:rsidR="00895A0E" w:rsidRPr="001D6188" w:rsidRDefault="00674101" w:rsidP="00F52A3F">
      <w:pPr>
        <w:keepNext/>
      </w:pPr>
      <w:r w:rsidRPr="001D6188">
        <w:t>The dose of Deferasirox Mylan is related to body weight for all patients. Your doctor will calculate the dose you need and tell you how many tablets to take each day.</w:t>
      </w:r>
    </w:p>
    <w:p w14:paraId="56712676" w14:textId="77777777" w:rsidR="00895A0E" w:rsidRPr="001D6188" w:rsidRDefault="00674101" w:rsidP="00F52A3F">
      <w:pPr>
        <w:pStyle w:val="BlackBullet"/>
        <w:keepNext/>
      </w:pPr>
      <w:r w:rsidRPr="001D6188">
        <w:t>The usual daily dose for Deferasirox Mylan film-coated tablets at the start of the treatment for patients receiving regular blood transfusions is 14 mg per kilogram body weight. A higher or lower starting dose may be recommended by your doctor based on your individual treatment needs.</w:t>
      </w:r>
    </w:p>
    <w:p w14:paraId="4DDD62B2" w14:textId="77777777" w:rsidR="00895A0E" w:rsidRPr="001D6188" w:rsidRDefault="00674101" w:rsidP="00F52A3F">
      <w:pPr>
        <w:pStyle w:val="BlackBullet"/>
        <w:keepNext/>
      </w:pPr>
      <w:r w:rsidRPr="001D6188">
        <w:t>The usual daily dose for Deferasirox Mylan film-coated tablets at the start of the treatment for patients not receiving regular blood transfusions is 7 mg per kilogram body weight.</w:t>
      </w:r>
    </w:p>
    <w:p w14:paraId="41201ABC" w14:textId="77777777" w:rsidR="00895A0E" w:rsidRPr="001D6188" w:rsidRDefault="00674101" w:rsidP="007A793A">
      <w:pPr>
        <w:pStyle w:val="BlackBullet"/>
      </w:pPr>
      <w:r w:rsidRPr="001D6188">
        <w:t>Depending on how you respond to treatment, your doctor may later adjust your treatment to a higher or lower dose.</w:t>
      </w:r>
    </w:p>
    <w:p w14:paraId="07AE707F" w14:textId="77777777" w:rsidR="00895A0E" w:rsidRPr="001D6188" w:rsidRDefault="00895A0E" w:rsidP="001A5424"/>
    <w:p w14:paraId="4A1E7594" w14:textId="77777777" w:rsidR="00895A0E" w:rsidRPr="001D6188" w:rsidRDefault="00674101" w:rsidP="00F52A3F">
      <w:pPr>
        <w:keepNext/>
      </w:pPr>
      <w:r w:rsidRPr="001D6188">
        <w:t>The maximum recommended daily dose for Deferasirox Mylan film-coated tablets is:</w:t>
      </w:r>
    </w:p>
    <w:p w14:paraId="0D918683" w14:textId="77777777" w:rsidR="00895A0E" w:rsidRPr="001D6188" w:rsidRDefault="00674101" w:rsidP="00F52A3F">
      <w:pPr>
        <w:pStyle w:val="BlackBullet"/>
        <w:keepNext/>
      </w:pPr>
      <w:r w:rsidRPr="001D6188">
        <w:t>28 mg per kilogram body weight for patients receiving regular blood transfusions,</w:t>
      </w:r>
    </w:p>
    <w:p w14:paraId="22E1F79B" w14:textId="77777777" w:rsidR="00895A0E" w:rsidRPr="001D6188" w:rsidRDefault="00674101" w:rsidP="00F52A3F">
      <w:pPr>
        <w:pStyle w:val="BlackBullet"/>
        <w:keepNext/>
      </w:pPr>
      <w:r w:rsidRPr="001D6188">
        <w:t>14 mg per kilogram body weight for adult patients not receiving regular blood transfusions,</w:t>
      </w:r>
    </w:p>
    <w:p w14:paraId="51E4A8A2" w14:textId="77777777" w:rsidR="00895A0E" w:rsidRPr="001D6188" w:rsidRDefault="00674101" w:rsidP="00F52A3F">
      <w:pPr>
        <w:pStyle w:val="BlackBullet"/>
        <w:keepNext/>
      </w:pPr>
      <w:r w:rsidRPr="001D6188">
        <w:t>7 mg per kilogram body weight for children and adolescents not receiving regular blood transfusions.</w:t>
      </w:r>
    </w:p>
    <w:p w14:paraId="5A5A9DEA" w14:textId="77777777" w:rsidR="00477933" w:rsidRDefault="00477933" w:rsidP="001A5424"/>
    <w:p w14:paraId="7163A3E8" w14:textId="3506A0FB" w:rsidR="00895A0E" w:rsidRPr="001D6188" w:rsidRDefault="00674101" w:rsidP="001A5424">
      <w:r w:rsidRPr="001D6188">
        <w:t>Deferasirox also comes as “dispersible” tablets. If you are switching from the dispersible tablets to these film-coated tablets, you will need an adjustment of the dose.</w:t>
      </w:r>
    </w:p>
    <w:p w14:paraId="1693EF20" w14:textId="77777777" w:rsidR="00895A0E" w:rsidRPr="001D6188" w:rsidRDefault="00895A0E" w:rsidP="001A5424"/>
    <w:p w14:paraId="44494B35" w14:textId="77777777" w:rsidR="00895A0E" w:rsidRPr="001D6188" w:rsidRDefault="00674101" w:rsidP="007A793A">
      <w:pPr>
        <w:keepNext/>
        <w:rPr>
          <w:b/>
          <w:bCs/>
        </w:rPr>
      </w:pPr>
      <w:r w:rsidRPr="001D6188">
        <w:rPr>
          <w:b/>
          <w:bCs/>
        </w:rPr>
        <w:t>When to take Deferasirox Mylan</w:t>
      </w:r>
    </w:p>
    <w:p w14:paraId="4AD70D04" w14:textId="77777777" w:rsidR="00895A0E" w:rsidRPr="001D6188" w:rsidRDefault="00674101" w:rsidP="00F52A3F">
      <w:pPr>
        <w:pStyle w:val="BlackBullet"/>
        <w:keepNext/>
      </w:pPr>
      <w:r w:rsidRPr="001D6188">
        <w:t>Take Deferasirox Mylan once a day, every day, at about the same time each day with some water.</w:t>
      </w:r>
    </w:p>
    <w:p w14:paraId="6B82CFB3" w14:textId="77777777" w:rsidR="007A793A" w:rsidRPr="001D6188" w:rsidRDefault="00674101" w:rsidP="007A793A">
      <w:pPr>
        <w:pStyle w:val="BlackBullet"/>
      </w:pPr>
      <w:r w:rsidRPr="001D6188">
        <w:t>Take Deferasirox Mylan film-coated tablets either on an empty stomach or with a light meal.</w:t>
      </w:r>
    </w:p>
    <w:p w14:paraId="4DE2DFA4" w14:textId="77777777" w:rsidR="007A793A" w:rsidRPr="001D6188" w:rsidRDefault="007A793A" w:rsidP="001A5424"/>
    <w:p w14:paraId="371B2759" w14:textId="1466FC1F" w:rsidR="00895A0E" w:rsidRPr="001D6188" w:rsidRDefault="00674101" w:rsidP="001A5424">
      <w:r w:rsidRPr="001D6188">
        <w:t>Taking Deferasirox Mylan at the same time each day will also help you remember when to take your tablets.</w:t>
      </w:r>
    </w:p>
    <w:p w14:paraId="27C15375" w14:textId="77777777" w:rsidR="00895A0E" w:rsidRPr="001D6188" w:rsidRDefault="00895A0E" w:rsidP="001A5424"/>
    <w:p w14:paraId="3EAB65FA" w14:textId="77777777" w:rsidR="00895A0E" w:rsidRPr="001D6188" w:rsidRDefault="00674101" w:rsidP="001A5424">
      <w:r w:rsidRPr="001D6188">
        <w:t>For patients who are unable to swallow whole tablets, Deferasirox Mylan film-coated tablets may be crushed and taken by sprinkling the full dose onto soft food such as yogurt or apple sauce (pureed apple). The food should be immediately and completely consumed. Do not store it for future use.</w:t>
      </w:r>
    </w:p>
    <w:p w14:paraId="507403AF" w14:textId="77777777" w:rsidR="00895A0E" w:rsidRPr="001D6188" w:rsidRDefault="00895A0E" w:rsidP="001A5424"/>
    <w:p w14:paraId="0DBE1E94" w14:textId="77777777" w:rsidR="00895A0E" w:rsidRPr="001D6188" w:rsidRDefault="00674101" w:rsidP="007331D8">
      <w:pPr>
        <w:keepNext/>
        <w:rPr>
          <w:b/>
          <w:bCs/>
        </w:rPr>
      </w:pPr>
      <w:r w:rsidRPr="001D6188">
        <w:rPr>
          <w:b/>
          <w:bCs/>
        </w:rPr>
        <w:t>How long to take Deferasirox Mylan</w:t>
      </w:r>
    </w:p>
    <w:p w14:paraId="51A7CA9D" w14:textId="77777777" w:rsidR="00895A0E" w:rsidRPr="001D6188" w:rsidRDefault="00674101" w:rsidP="001A5424">
      <w:r w:rsidRPr="001D6188">
        <w:rPr>
          <w:b/>
          <w:bCs/>
        </w:rPr>
        <w:t xml:space="preserve">Continue taking Deferasirox Mylan every day for as long as your doctor tells you. </w:t>
      </w:r>
      <w:r w:rsidRPr="001D6188">
        <w:t>This is a long- term treatment, possibly lasting for months or years. Your doctor will regularly monitor your condition to check that the treatment is having the desired effect (see also section 2: “Monitoring your Deferasirox Mylan treatment”).</w:t>
      </w:r>
    </w:p>
    <w:p w14:paraId="2D14C161" w14:textId="77777777" w:rsidR="00895A0E" w:rsidRPr="001D6188" w:rsidRDefault="00895A0E" w:rsidP="001A5424"/>
    <w:p w14:paraId="104B5FA3" w14:textId="77777777" w:rsidR="00895A0E" w:rsidRPr="001D6188" w:rsidRDefault="00674101" w:rsidP="001A5424">
      <w:r w:rsidRPr="001D6188">
        <w:t>If you have questions about how long to take Deferasirox Mylan, talk to your doctor.</w:t>
      </w:r>
    </w:p>
    <w:p w14:paraId="36A0A8F0" w14:textId="77777777" w:rsidR="00895A0E" w:rsidRPr="001D6188" w:rsidRDefault="00895A0E" w:rsidP="001A5424"/>
    <w:p w14:paraId="4C7DC5EB" w14:textId="77777777" w:rsidR="00895A0E" w:rsidRPr="001D6188" w:rsidRDefault="00674101" w:rsidP="007331D8">
      <w:pPr>
        <w:keepNext/>
        <w:rPr>
          <w:b/>
          <w:bCs/>
        </w:rPr>
      </w:pPr>
      <w:r w:rsidRPr="001D6188">
        <w:rPr>
          <w:b/>
          <w:bCs/>
        </w:rPr>
        <w:t>If you take more Deferasirox Mylan than you should</w:t>
      </w:r>
    </w:p>
    <w:p w14:paraId="101EB432" w14:textId="77777777" w:rsidR="00895A0E" w:rsidRPr="001D6188" w:rsidRDefault="00674101" w:rsidP="001A5424">
      <w:r w:rsidRPr="001D6188">
        <w:t>If you have taken too much Deferasirox Mylan, or if someone else accidentally takes your tablets, contact your doctor or hospital for advice straight away. Show the doctor the pack of tablets. Urgent medical treatment may be necessary. You may experience effects such as abdominal pain, diarrhoea, nausea and vomiting and kidney or liver problems that can be serious.</w:t>
      </w:r>
    </w:p>
    <w:p w14:paraId="04F3A441" w14:textId="77777777" w:rsidR="00895A0E" w:rsidRPr="001D6188" w:rsidRDefault="00895A0E" w:rsidP="001A5424"/>
    <w:p w14:paraId="11F10D09" w14:textId="77777777" w:rsidR="00895A0E" w:rsidRPr="001D6188" w:rsidRDefault="00674101" w:rsidP="007331D8">
      <w:pPr>
        <w:keepNext/>
        <w:rPr>
          <w:b/>
          <w:bCs/>
        </w:rPr>
      </w:pPr>
      <w:r w:rsidRPr="001D6188">
        <w:rPr>
          <w:b/>
          <w:bCs/>
        </w:rPr>
        <w:lastRenderedPageBreak/>
        <w:t>If you forget to take Deferasirox Mylan</w:t>
      </w:r>
    </w:p>
    <w:p w14:paraId="678DC751" w14:textId="77777777" w:rsidR="00895A0E" w:rsidRPr="001D6188" w:rsidRDefault="00674101" w:rsidP="001A5424">
      <w:r w:rsidRPr="001D6188">
        <w:t>If you miss a dose, take it as soon as you remember on that day. Take your next dose as scheduled. Do not take a double dose on the next day to make up for the forgotten tablet(s).</w:t>
      </w:r>
    </w:p>
    <w:p w14:paraId="770B76D1" w14:textId="77777777" w:rsidR="007331D8" w:rsidRPr="001D6188" w:rsidRDefault="007331D8" w:rsidP="001A5424"/>
    <w:p w14:paraId="73861C10" w14:textId="7AED2759" w:rsidR="000465B0" w:rsidRPr="001D6188" w:rsidRDefault="00674101" w:rsidP="007331D8">
      <w:pPr>
        <w:keepNext/>
        <w:rPr>
          <w:b/>
          <w:bCs/>
        </w:rPr>
      </w:pPr>
      <w:r w:rsidRPr="001D6188">
        <w:rPr>
          <w:b/>
          <w:bCs/>
        </w:rPr>
        <w:t>If you stop taking Deferasirox Mylan</w:t>
      </w:r>
    </w:p>
    <w:p w14:paraId="541EE496" w14:textId="77777777" w:rsidR="00895A0E" w:rsidRPr="001D6188" w:rsidRDefault="00674101" w:rsidP="001A5424">
      <w:r w:rsidRPr="001D6188">
        <w:t>Do not stop taking Deferasirox Mylan unless your doctor tells you to. If you stop taking it, the excess iron will no longer be removed from your body (see also above section “How long to take Deferasirox Mylan”).</w:t>
      </w:r>
    </w:p>
    <w:p w14:paraId="40344361" w14:textId="77777777" w:rsidR="00895A0E" w:rsidRPr="001D6188" w:rsidRDefault="00895A0E" w:rsidP="001A5424"/>
    <w:p w14:paraId="3009C7DE" w14:textId="77777777" w:rsidR="00895A0E" w:rsidRPr="001D6188" w:rsidRDefault="00895A0E" w:rsidP="001A5424"/>
    <w:p w14:paraId="02454B25" w14:textId="7EE6DE26" w:rsidR="00895A0E" w:rsidRPr="001D6188" w:rsidRDefault="007331D8" w:rsidP="00477933">
      <w:pPr>
        <w:keepNext/>
        <w:ind w:left="567" w:hanging="567"/>
        <w:rPr>
          <w:b/>
          <w:bCs/>
        </w:rPr>
      </w:pPr>
      <w:bookmarkStart w:id="107" w:name="4._Possible_side_effects"/>
      <w:bookmarkEnd w:id="107"/>
      <w:r w:rsidRPr="001D6188">
        <w:rPr>
          <w:b/>
          <w:bCs/>
        </w:rPr>
        <w:t>4.</w:t>
      </w:r>
      <w:r w:rsidRPr="001D6188">
        <w:rPr>
          <w:b/>
          <w:bCs/>
        </w:rPr>
        <w:tab/>
      </w:r>
      <w:r w:rsidR="00674101" w:rsidRPr="001D6188">
        <w:rPr>
          <w:b/>
          <w:bCs/>
        </w:rPr>
        <w:t>Possible side effects</w:t>
      </w:r>
    </w:p>
    <w:p w14:paraId="37608676" w14:textId="77777777" w:rsidR="00895A0E" w:rsidRPr="001D6188" w:rsidRDefault="00895A0E" w:rsidP="00F52A3F">
      <w:pPr>
        <w:keepNext/>
        <w:rPr>
          <w:b/>
          <w:bCs/>
        </w:rPr>
      </w:pPr>
    </w:p>
    <w:p w14:paraId="0D13234E" w14:textId="77777777" w:rsidR="00895A0E" w:rsidRPr="001D6188" w:rsidRDefault="00674101" w:rsidP="001A5424">
      <w:r w:rsidRPr="001D6188">
        <w:t>Like all medicines, this medicine can cause side effects, although not everybody gets them. Most of the side effects are mild to moderate and will generally disappear after a few days to a few weeks of treatment.</w:t>
      </w:r>
    </w:p>
    <w:p w14:paraId="323E27ED" w14:textId="77777777" w:rsidR="00895A0E" w:rsidRPr="001D6188" w:rsidRDefault="00895A0E" w:rsidP="001A5424"/>
    <w:p w14:paraId="158E789B" w14:textId="77777777" w:rsidR="00895A0E" w:rsidRPr="001D6188" w:rsidRDefault="00674101" w:rsidP="007331D8">
      <w:pPr>
        <w:keepNext/>
        <w:rPr>
          <w:b/>
          <w:bCs/>
        </w:rPr>
      </w:pPr>
      <w:r w:rsidRPr="001D6188">
        <w:rPr>
          <w:b/>
          <w:bCs/>
        </w:rPr>
        <w:t>Some side effects could be serious and need immediate medical attention.</w:t>
      </w:r>
    </w:p>
    <w:p w14:paraId="15B58D0E" w14:textId="77777777" w:rsidR="00895A0E" w:rsidRPr="001D6188" w:rsidRDefault="00674101" w:rsidP="00F52A3F">
      <w:pPr>
        <w:keepNext/>
        <w:rPr>
          <w:i/>
          <w:iCs/>
        </w:rPr>
      </w:pPr>
      <w:r w:rsidRPr="001D6188">
        <w:rPr>
          <w:i/>
          <w:iCs/>
        </w:rPr>
        <w:t xml:space="preserve">These side effects are </w:t>
      </w:r>
      <w:r w:rsidRPr="001D6188">
        <w:rPr>
          <w:b/>
          <w:bCs/>
          <w:i/>
          <w:iCs/>
        </w:rPr>
        <w:t xml:space="preserve">uncommon </w:t>
      </w:r>
      <w:r w:rsidRPr="001D6188">
        <w:rPr>
          <w:i/>
          <w:iCs/>
        </w:rPr>
        <w:t xml:space="preserve">(may affect up to 1 in 100 people) or </w:t>
      </w:r>
      <w:r w:rsidRPr="001D6188">
        <w:rPr>
          <w:b/>
          <w:bCs/>
          <w:i/>
          <w:iCs/>
        </w:rPr>
        <w:t xml:space="preserve">rare </w:t>
      </w:r>
      <w:r w:rsidRPr="001D6188">
        <w:rPr>
          <w:i/>
          <w:iCs/>
        </w:rPr>
        <w:t>(may affect up to 1 in 1,000 people).</w:t>
      </w:r>
    </w:p>
    <w:p w14:paraId="70F11525" w14:textId="77777777" w:rsidR="00895A0E" w:rsidRPr="001D6188" w:rsidRDefault="00674101" w:rsidP="00F52A3F">
      <w:pPr>
        <w:pStyle w:val="BlackBullet"/>
        <w:keepNext/>
      </w:pPr>
      <w:r w:rsidRPr="001D6188">
        <w:t>If you get a severe rash, or difficulty breathing and dizziness or swelling mainly of the face and throat (signs of severe allergic reaction),</w:t>
      </w:r>
    </w:p>
    <w:p w14:paraId="6BC51C15" w14:textId="77777777" w:rsidR="00895A0E" w:rsidRPr="001D6188" w:rsidRDefault="00674101" w:rsidP="007331D8">
      <w:pPr>
        <w:pStyle w:val="BlackBullet"/>
      </w:pPr>
      <w:r w:rsidRPr="001D6188">
        <w:t>If you experience a combination of any of the following symptoms: rash, red skin, blistering of the lips, eyes or mouth, skin peeling, high fever, flu-like symptoms, enlarged lymph nodes, (signs of severe skin reactions),</w:t>
      </w:r>
    </w:p>
    <w:p w14:paraId="03D34459" w14:textId="77777777" w:rsidR="00895A0E" w:rsidRPr="001D6188" w:rsidRDefault="00674101" w:rsidP="007331D8">
      <w:pPr>
        <w:pStyle w:val="BlackBullet"/>
      </w:pPr>
      <w:r w:rsidRPr="001D6188">
        <w:t>If you notice a marked decrease in your urine output (sign of kidney problem),</w:t>
      </w:r>
    </w:p>
    <w:p w14:paraId="5AF1C167" w14:textId="77777777" w:rsidR="00895A0E" w:rsidRPr="001D6188" w:rsidRDefault="00674101" w:rsidP="007331D8">
      <w:pPr>
        <w:pStyle w:val="BlackBullet"/>
      </w:pPr>
      <w:r w:rsidRPr="001D6188">
        <w:t>If you experience a combination of drowsiness, upper right abdominal pain, yellowing or increased yellowing of your skin or eyes and dark urine (signs of liver problems),</w:t>
      </w:r>
    </w:p>
    <w:p w14:paraId="079579AB" w14:textId="77777777" w:rsidR="00895A0E" w:rsidRPr="001D6188" w:rsidRDefault="00674101" w:rsidP="007331D8">
      <w:pPr>
        <w:pStyle w:val="BlackBullet"/>
      </w:pPr>
      <w:r w:rsidRPr="001D6188">
        <w:t xml:space="preserve">If you </w:t>
      </w:r>
      <w:proofErr w:type="gramStart"/>
      <w:r w:rsidRPr="001D6188">
        <w:t>experience difficulty</w:t>
      </w:r>
      <w:proofErr w:type="gramEnd"/>
      <w:r w:rsidRPr="001D6188">
        <w:t xml:space="preserve"> thinking, remembering information, or solving problems, being less alert or aware or feeling very sleepy with low energy (signs of a high level of ammonia in your blood, which may be associated with liver or renal problems and lead to a change in your brain function),</w:t>
      </w:r>
    </w:p>
    <w:p w14:paraId="0C694228" w14:textId="77777777" w:rsidR="00895A0E" w:rsidRPr="001D6188" w:rsidRDefault="00674101" w:rsidP="007331D8">
      <w:pPr>
        <w:pStyle w:val="BlackBullet"/>
      </w:pPr>
      <w:r w:rsidRPr="001D6188">
        <w:t>If you vomit blood and/or have black stools,</w:t>
      </w:r>
    </w:p>
    <w:p w14:paraId="3D1BB260" w14:textId="77777777" w:rsidR="00895A0E" w:rsidRPr="001D6188" w:rsidRDefault="00674101" w:rsidP="007331D8">
      <w:pPr>
        <w:pStyle w:val="BlackBullet"/>
      </w:pPr>
      <w:r w:rsidRPr="001D6188">
        <w:t>If you experience frequent abdominal pain, particularly after eating or taking Deferasirox Mylan,</w:t>
      </w:r>
    </w:p>
    <w:p w14:paraId="6A96EF67" w14:textId="77777777" w:rsidR="00895A0E" w:rsidRPr="001D6188" w:rsidRDefault="00674101" w:rsidP="007331D8">
      <w:pPr>
        <w:pStyle w:val="BlackBullet"/>
      </w:pPr>
      <w:r w:rsidRPr="001D6188">
        <w:t>If you experience frequent heartburn,</w:t>
      </w:r>
    </w:p>
    <w:p w14:paraId="3B6B3D27" w14:textId="77777777" w:rsidR="00895A0E" w:rsidRPr="001D6188" w:rsidRDefault="00674101" w:rsidP="00F52A3F">
      <w:pPr>
        <w:pStyle w:val="BlackBullet"/>
        <w:keepNext/>
      </w:pPr>
      <w:r w:rsidRPr="001D6188">
        <w:t>If you experience partial loss of vision,</w:t>
      </w:r>
    </w:p>
    <w:p w14:paraId="1C15C8E0" w14:textId="77777777" w:rsidR="00895A0E" w:rsidRPr="001D6188" w:rsidRDefault="00674101" w:rsidP="00F52A3F">
      <w:pPr>
        <w:pStyle w:val="BlackBullet"/>
        <w:keepNext/>
      </w:pPr>
      <w:r w:rsidRPr="001D6188">
        <w:t>If you experience severe upper stomach pain (pancreatitis),</w:t>
      </w:r>
    </w:p>
    <w:p w14:paraId="0AC80CB3" w14:textId="4E8A0E16" w:rsidR="00895A0E" w:rsidRPr="001D6188" w:rsidRDefault="00674101" w:rsidP="001A5424">
      <w:pPr>
        <w:rPr>
          <w:b/>
          <w:bCs/>
        </w:rPr>
      </w:pPr>
      <w:r w:rsidRPr="001D6188">
        <w:rPr>
          <w:b/>
          <w:bCs/>
        </w:rPr>
        <w:t>stop taking this medicine and tell your doctor straight away.</w:t>
      </w:r>
    </w:p>
    <w:p w14:paraId="379BE1E8" w14:textId="77777777" w:rsidR="00895A0E" w:rsidRPr="001D6188" w:rsidRDefault="00895A0E" w:rsidP="001A5424">
      <w:pPr>
        <w:rPr>
          <w:b/>
          <w:bCs/>
        </w:rPr>
      </w:pPr>
    </w:p>
    <w:p w14:paraId="72364191" w14:textId="77777777" w:rsidR="00895A0E" w:rsidRPr="001D6188" w:rsidRDefault="00674101" w:rsidP="00F52A3F">
      <w:pPr>
        <w:keepNext/>
        <w:rPr>
          <w:b/>
          <w:bCs/>
        </w:rPr>
      </w:pPr>
      <w:r w:rsidRPr="001D6188">
        <w:rPr>
          <w:b/>
          <w:bCs/>
        </w:rPr>
        <w:t>Some side effects could become serious.</w:t>
      </w:r>
    </w:p>
    <w:p w14:paraId="267E5209" w14:textId="77777777" w:rsidR="00895A0E" w:rsidRPr="001D6188" w:rsidRDefault="00674101" w:rsidP="00F52A3F">
      <w:pPr>
        <w:keepNext/>
        <w:rPr>
          <w:b/>
          <w:bCs/>
          <w:i/>
          <w:iCs/>
        </w:rPr>
      </w:pPr>
      <w:r w:rsidRPr="001D6188">
        <w:rPr>
          <w:i/>
          <w:iCs/>
        </w:rPr>
        <w:t xml:space="preserve">These side effects are </w:t>
      </w:r>
      <w:r w:rsidRPr="001D6188">
        <w:rPr>
          <w:b/>
          <w:bCs/>
          <w:i/>
          <w:iCs/>
        </w:rPr>
        <w:t>uncommon.</w:t>
      </w:r>
    </w:p>
    <w:p w14:paraId="571DEE92" w14:textId="77777777" w:rsidR="00895A0E" w:rsidRPr="001D6188" w:rsidRDefault="00674101" w:rsidP="00F52A3F">
      <w:pPr>
        <w:pStyle w:val="BlackBullet"/>
        <w:keepNext/>
      </w:pPr>
      <w:r w:rsidRPr="001D6188">
        <w:t>If you get blurred or cloudy eyesight,</w:t>
      </w:r>
    </w:p>
    <w:p w14:paraId="325645EF" w14:textId="77777777" w:rsidR="00895A0E" w:rsidRPr="001D6188" w:rsidRDefault="00674101" w:rsidP="00F52A3F">
      <w:pPr>
        <w:pStyle w:val="BlackBullet"/>
        <w:keepNext/>
      </w:pPr>
      <w:r w:rsidRPr="001D6188">
        <w:t>If you get reduced hearing,</w:t>
      </w:r>
    </w:p>
    <w:p w14:paraId="32C5B512" w14:textId="1A206FEF" w:rsidR="00895A0E" w:rsidRPr="001D6188" w:rsidRDefault="00674101" w:rsidP="001A5424">
      <w:pPr>
        <w:rPr>
          <w:b/>
          <w:bCs/>
        </w:rPr>
      </w:pPr>
      <w:r w:rsidRPr="001D6188">
        <w:rPr>
          <w:b/>
          <w:bCs/>
        </w:rPr>
        <w:t>tell your doctor as soon as possible.</w:t>
      </w:r>
    </w:p>
    <w:p w14:paraId="65C045CF" w14:textId="77777777" w:rsidR="00895A0E" w:rsidRPr="001D6188" w:rsidRDefault="00895A0E" w:rsidP="001A5424">
      <w:pPr>
        <w:rPr>
          <w:b/>
          <w:bCs/>
        </w:rPr>
      </w:pPr>
    </w:p>
    <w:p w14:paraId="1C4300F9" w14:textId="77777777" w:rsidR="00895A0E" w:rsidRPr="001D6188" w:rsidRDefault="00674101" w:rsidP="00F52A3F">
      <w:pPr>
        <w:keepNext/>
        <w:rPr>
          <w:b/>
          <w:bCs/>
        </w:rPr>
      </w:pPr>
      <w:r w:rsidRPr="001D6188">
        <w:rPr>
          <w:b/>
          <w:bCs/>
        </w:rPr>
        <w:t>Other side effects</w:t>
      </w:r>
    </w:p>
    <w:p w14:paraId="51892414" w14:textId="77777777" w:rsidR="00895A0E" w:rsidRPr="001D6188" w:rsidRDefault="00674101" w:rsidP="00F52A3F">
      <w:pPr>
        <w:keepNext/>
        <w:rPr>
          <w:i/>
          <w:iCs/>
        </w:rPr>
      </w:pPr>
      <w:r w:rsidRPr="001D6188">
        <w:rPr>
          <w:b/>
          <w:bCs/>
          <w:i/>
          <w:iCs/>
        </w:rPr>
        <w:t xml:space="preserve">Very common </w:t>
      </w:r>
      <w:r w:rsidRPr="001D6188">
        <w:rPr>
          <w:i/>
          <w:iCs/>
        </w:rPr>
        <w:t>(may affect more than 1 in 10 people)</w:t>
      </w:r>
    </w:p>
    <w:p w14:paraId="1539E205" w14:textId="77777777" w:rsidR="00895A0E" w:rsidRPr="001D6188" w:rsidRDefault="00674101" w:rsidP="007331D8">
      <w:pPr>
        <w:pStyle w:val="BlackBullet"/>
      </w:pPr>
      <w:r w:rsidRPr="001D6188">
        <w:t>Disturbance in kidney function tests.</w:t>
      </w:r>
    </w:p>
    <w:p w14:paraId="68A0899E" w14:textId="77777777" w:rsidR="00895A0E" w:rsidRPr="001D6188" w:rsidRDefault="00895A0E" w:rsidP="001A5424"/>
    <w:p w14:paraId="71CC6E41" w14:textId="77777777" w:rsidR="00895A0E" w:rsidRPr="001D6188" w:rsidRDefault="00674101" w:rsidP="00F52A3F">
      <w:pPr>
        <w:keepNext/>
        <w:rPr>
          <w:i/>
          <w:iCs/>
        </w:rPr>
      </w:pPr>
      <w:r w:rsidRPr="001D6188">
        <w:rPr>
          <w:b/>
          <w:bCs/>
          <w:i/>
          <w:iCs/>
        </w:rPr>
        <w:t xml:space="preserve">Common </w:t>
      </w:r>
      <w:r w:rsidRPr="001D6188">
        <w:rPr>
          <w:i/>
          <w:iCs/>
        </w:rPr>
        <w:t>(may affect up to 1 in 10 people)</w:t>
      </w:r>
    </w:p>
    <w:p w14:paraId="4AAE971E" w14:textId="77777777" w:rsidR="00895A0E" w:rsidRPr="001D6188" w:rsidRDefault="00674101" w:rsidP="00F52A3F">
      <w:pPr>
        <w:pStyle w:val="BlackBullet"/>
        <w:keepNext/>
      </w:pPr>
      <w:r w:rsidRPr="001D6188">
        <w:t>Gastrointestinal disorders, such as nausea, vomiting, diarrhoea, pain in the abdomen, bloating, constipation, indigestion</w:t>
      </w:r>
    </w:p>
    <w:p w14:paraId="26E83C22" w14:textId="77777777" w:rsidR="00895A0E" w:rsidRPr="001D6188" w:rsidRDefault="00674101" w:rsidP="007331D8">
      <w:pPr>
        <w:pStyle w:val="BlackBullet"/>
      </w:pPr>
      <w:r w:rsidRPr="001D6188">
        <w:t>Rash</w:t>
      </w:r>
    </w:p>
    <w:p w14:paraId="36579CD9" w14:textId="77777777" w:rsidR="00895A0E" w:rsidRPr="001D6188" w:rsidRDefault="00674101" w:rsidP="007331D8">
      <w:pPr>
        <w:pStyle w:val="BlackBullet"/>
      </w:pPr>
      <w:r w:rsidRPr="001D6188">
        <w:t>Headache</w:t>
      </w:r>
    </w:p>
    <w:p w14:paraId="5A290905" w14:textId="77777777" w:rsidR="00895A0E" w:rsidRPr="001D6188" w:rsidRDefault="00674101" w:rsidP="007331D8">
      <w:pPr>
        <w:pStyle w:val="BlackBullet"/>
      </w:pPr>
      <w:r w:rsidRPr="001D6188">
        <w:t>Disturbance in liver function tests</w:t>
      </w:r>
    </w:p>
    <w:p w14:paraId="734BFD00" w14:textId="77777777" w:rsidR="00895A0E" w:rsidRPr="001D6188" w:rsidRDefault="00674101" w:rsidP="00F52A3F">
      <w:pPr>
        <w:pStyle w:val="BlackBullet"/>
        <w:keepNext/>
      </w:pPr>
      <w:r w:rsidRPr="001D6188">
        <w:t>Itching</w:t>
      </w:r>
    </w:p>
    <w:p w14:paraId="278E555E" w14:textId="77777777" w:rsidR="007331D8" w:rsidRPr="001D6188" w:rsidRDefault="00674101" w:rsidP="007331D8">
      <w:pPr>
        <w:pStyle w:val="BlackBullet"/>
      </w:pPr>
      <w:r w:rsidRPr="001D6188">
        <w:t>Disturbance in urine test (protein in the urine)</w:t>
      </w:r>
    </w:p>
    <w:p w14:paraId="4535D053" w14:textId="6460DE6A" w:rsidR="00895A0E" w:rsidRPr="001D6188" w:rsidRDefault="00674101" w:rsidP="001A5424">
      <w:r w:rsidRPr="001D6188">
        <w:lastRenderedPageBreak/>
        <w:t>If any of these affects you severely, tell your doctor.</w:t>
      </w:r>
    </w:p>
    <w:p w14:paraId="08F97096" w14:textId="77777777" w:rsidR="007331D8" w:rsidRPr="001D6188" w:rsidRDefault="007331D8" w:rsidP="001A5424"/>
    <w:p w14:paraId="2D72AE83" w14:textId="585873E9" w:rsidR="000465B0" w:rsidRPr="001D6188" w:rsidRDefault="00674101" w:rsidP="007331D8">
      <w:pPr>
        <w:keepNext/>
      </w:pPr>
      <w:r w:rsidRPr="001D6188">
        <w:rPr>
          <w:b/>
          <w:bCs/>
          <w:i/>
          <w:iCs/>
        </w:rPr>
        <w:t xml:space="preserve">Uncommon </w:t>
      </w:r>
      <w:r w:rsidRPr="001D6188">
        <w:rPr>
          <w:i/>
          <w:iCs/>
        </w:rPr>
        <w:t>(may affect up to 1 in 100 people)</w:t>
      </w:r>
    </w:p>
    <w:p w14:paraId="1B95D031" w14:textId="77777777" w:rsidR="00895A0E" w:rsidRPr="001D6188" w:rsidRDefault="00674101" w:rsidP="007331D8">
      <w:pPr>
        <w:pStyle w:val="BlackBullet"/>
        <w:keepNext/>
      </w:pPr>
      <w:r w:rsidRPr="001D6188">
        <w:t>Dizziness</w:t>
      </w:r>
    </w:p>
    <w:p w14:paraId="5D609FEC" w14:textId="77777777" w:rsidR="00895A0E" w:rsidRPr="001D6188" w:rsidRDefault="00674101" w:rsidP="007331D8">
      <w:pPr>
        <w:pStyle w:val="BlackBullet"/>
      </w:pPr>
      <w:r w:rsidRPr="001D6188">
        <w:t>Fever</w:t>
      </w:r>
    </w:p>
    <w:p w14:paraId="5EE3FC72" w14:textId="77777777" w:rsidR="00895A0E" w:rsidRPr="001D6188" w:rsidRDefault="00674101" w:rsidP="007331D8">
      <w:pPr>
        <w:pStyle w:val="BlackBullet"/>
      </w:pPr>
      <w:r w:rsidRPr="001D6188">
        <w:t>Sore throat</w:t>
      </w:r>
    </w:p>
    <w:p w14:paraId="6B5887D7" w14:textId="77777777" w:rsidR="00895A0E" w:rsidRPr="001D6188" w:rsidRDefault="00674101" w:rsidP="007331D8">
      <w:pPr>
        <w:pStyle w:val="BlackBullet"/>
      </w:pPr>
      <w:r w:rsidRPr="001D6188">
        <w:t>Swelling of arms or legs</w:t>
      </w:r>
    </w:p>
    <w:p w14:paraId="3E60288F" w14:textId="77777777" w:rsidR="00895A0E" w:rsidRPr="001D6188" w:rsidRDefault="00674101" w:rsidP="007331D8">
      <w:pPr>
        <w:pStyle w:val="BlackBullet"/>
      </w:pPr>
      <w:r w:rsidRPr="001D6188">
        <w:t>Change in the colour of the skin</w:t>
      </w:r>
    </w:p>
    <w:p w14:paraId="0A00CDB2" w14:textId="77777777" w:rsidR="00895A0E" w:rsidRPr="001D6188" w:rsidRDefault="00674101" w:rsidP="007331D8">
      <w:pPr>
        <w:pStyle w:val="BlackBullet"/>
      </w:pPr>
      <w:r w:rsidRPr="001D6188">
        <w:t>Anxiety</w:t>
      </w:r>
    </w:p>
    <w:p w14:paraId="5BDFCDAD" w14:textId="77777777" w:rsidR="00895A0E" w:rsidRPr="001D6188" w:rsidRDefault="00674101" w:rsidP="007331D8">
      <w:pPr>
        <w:pStyle w:val="BlackBullet"/>
        <w:keepNext/>
      </w:pPr>
      <w:r w:rsidRPr="001D6188">
        <w:t>Sleep disorder</w:t>
      </w:r>
    </w:p>
    <w:p w14:paraId="33E23F8A" w14:textId="77777777" w:rsidR="00895A0E" w:rsidRPr="001D6188" w:rsidRDefault="00674101" w:rsidP="007331D8">
      <w:pPr>
        <w:pStyle w:val="BlackBullet"/>
        <w:keepNext/>
      </w:pPr>
      <w:r w:rsidRPr="001D6188">
        <w:t>Tiredness</w:t>
      </w:r>
    </w:p>
    <w:p w14:paraId="09AC54DF" w14:textId="77777777" w:rsidR="00895A0E" w:rsidRPr="001D6188" w:rsidRDefault="00674101" w:rsidP="001A5424">
      <w:r w:rsidRPr="001D6188">
        <w:t>If any of these affects you severely, tell your doctor.</w:t>
      </w:r>
    </w:p>
    <w:p w14:paraId="3340AA48" w14:textId="77777777" w:rsidR="00895A0E" w:rsidRPr="001D6188" w:rsidRDefault="00895A0E" w:rsidP="001A5424"/>
    <w:p w14:paraId="52D159A2" w14:textId="77777777" w:rsidR="00895A0E" w:rsidRPr="001D6188" w:rsidRDefault="00674101" w:rsidP="00F52A3F">
      <w:pPr>
        <w:keepNext/>
        <w:rPr>
          <w:i/>
          <w:iCs/>
        </w:rPr>
      </w:pPr>
      <w:r w:rsidRPr="001D6188">
        <w:rPr>
          <w:b/>
          <w:bCs/>
          <w:i/>
          <w:iCs/>
        </w:rPr>
        <w:t xml:space="preserve">Frequency not known </w:t>
      </w:r>
      <w:r w:rsidRPr="001D6188">
        <w:rPr>
          <w:i/>
          <w:iCs/>
        </w:rPr>
        <w:t>(cannot be estimated from the available data)</w:t>
      </w:r>
    </w:p>
    <w:p w14:paraId="44686EA6" w14:textId="77777777" w:rsidR="00895A0E" w:rsidRPr="001D6188" w:rsidRDefault="00674101" w:rsidP="00F52A3F">
      <w:pPr>
        <w:pStyle w:val="BlackBullet"/>
        <w:keepNext/>
      </w:pPr>
      <w:r w:rsidRPr="001D6188">
        <w:t>A decrease in the number of cells involved in blood clotting (thrombocytopenia), in the number of red blood cells (anaemia aggravated), in the number of white blood cells (neutropenia) or in the number of all kinds of blood cells (pancytopenia)</w:t>
      </w:r>
    </w:p>
    <w:p w14:paraId="7569A520" w14:textId="77777777" w:rsidR="00895A0E" w:rsidRPr="001D6188" w:rsidRDefault="00674101" w:rsidP="007331D8">
      <w:pPr>
        <w:pStyle w:val="BlackBullet"/>
      </w:pPr>
      <w:r w:rsidRPr="001D6188">
        <w:t>Hair loss</w:t>
      </w:r>
    </w:p>
    <w:p w14:paraId="70F0C01F" w14:textId="77777777" w:rsidR="00895A0E" w:rsidRPr="001D6188" w:rsidRDefault="00674101" w:rsidP="007331D8">
      <w:pPr>
        <w:pStyle w:val="BlackBullet"/>
      </w:pPr>
      <w:r w:rsidRPr="001D6188">
        <w:t>Kidney stones</w:t>
      </w:r>
    </w:p>
    <w:p w14:paraId="5F075D12" w14:textId="77777777" w:rsidR="00895A0E" w:rsidRPr="001D6188" w:rsidRDefault="00674101" w:rsidP="007331D8">
      <w:pPr>
        <w:pStyle w:val="BlackBullet"/>
      </w:pPr>
      <w:r w:rsidRPr="001D6188">
        <w:t>Low urine output</w:t>
      </w:r>
    </w:p>
    <w:p w14:paraId="388A6676" w14:textId="77777777" w:rsidR="00895A0E" w:rsidRPr="001D6188" w:rsidRDefault="00674101" w:rsidP="007331D8">
      <w:pPr>
        <w:pStyle w:val="BlackBullet"/>
      </w:pPr>
      <w:r w:rsidRPr="001D6188">
        <w:t>Tear in stomach or intestine wall that can be painful and cause nausea</w:t>
      </w:r>
    </w:p>
    <w:p w14:paraId="30899E6D" w14:textId="77777777" w:rsidR="00895A0E" w:rsidRPr="001D6188" w:rsidRDefault="00674101" w:rsidP="00F52A3F">
      <w:pPr>
        <w:pStyle w:val="BlackBullet"/>
        <w:keepNext/>
      </w:pPr>
      <w:r w:rsidRPr="001D6188">
        <w:t>Severe upper stomach pain (pancreatitis)</w:t>
      </w:r>
    </w:p>
    <w:p w14:paraId="2A8F821B" w14:textId="77777777" w:rsidR="00895A0E" w:rsidRPr="001D6188" w:rsidRDefault="00674101" w:rsidP="007331D8">
      <w:pPr>
        <w:pStyle w:val="BlackBullet"/>
      </w:pPr>
      <w:r w:rsidRPr="001D6188">
        <w:t>Abnormal level of acid in blood</w:t>
      </w:r>
    </w:p>
    <w:p w14:paraId="5E7F1CB9" w14:textId="77777777" w:rsidR="00895A0E" w:rsidRPr="001D6188" w:rsidRDefault="00895A0E" w:rsidP="001A5424"/>
    <w:p w14:paraId="4D7DDA05" w14:textId="77777777" w:rsidR="00895A0E" w:rsidRPr="001D6188" w:rsidRDefault="00674101" w:rsidP="00F52A3F">
      <w:pPr>
        <w:keepNext/>
        <w:rPr>
          <w:b/>
          <w:bCs/>
        </w:rPr>
      </w:pPr>
      <w:r w:rsidRPr="001D6188">
        <w:rPr>
          <w:b/>
          <w:bCs/>
        </w:rPr>
        <w:t>Reporting of side effects</w:t>
      </w:r>
    </w:p>
    <w:p w14:paraId="7021D279" w14:textId="77777777" w:rsidR="00895A0E" w:rsidRPr="001D6188" w:rsidRDefault="00674101" w:rsidP="001A5424">
      <w:pPr>
        <w:rPr>
          <w:color w:val="000000"/>
        </w:rPr>
      </w:pPr>
      <w:r w:rsidRPr="001D6188">
        <w:t xml:space="preserve">If you get any side effects, talk to your doctor or pharmacist. This includes any possible side effects not listed in this leaflet. You can also report side effects directly via </w:t>
      </w:r>
      <w:r w:rsidRPr="00477933">
        <w:rPr>
          <w:color w:val="000000"/>
          <w:highlight w:val="lightGray"/>
        </w:rPr>
        <w:t xml:space="preserve">the national reporting system listed in </w:t>
      </w:r>
      <w:hyperlink r:id="rId11" w:history="1">
        <w:r w:rsidRPr="00477933">
          <w:rPr>
            <w:color w:val="0000FF"/>
            <w:highlight w:val="lightGray"/>
            <w:u w:val="single"/>
          </w:rPr>
          <w:t>Appendix V</w:t>
        </w:r>
      </w:hyperlink>
      <w:r w:rsidRPr="001D6188">
        <w:rPr>
          <w:color w:val="000000"/>
        </w:rPr>
        <w:t xml:space="preserve">. By reporting side </w:t>
      </w:r>
      <w:proofErr w:type="spellStart"/>
      <w:proofErr w:type="gramStart"/>
      <w:r w:rsidRPr="001D6188">
        <w:rPr>
          <w:color w:val="000000"/>
        </w:rPr>
        <w:t>effects</w:t>
      </w:r>
      <w:proofErr w:type="gramEnd"/>
      <w:r w:rsidRPr="001D6188">
        <w:rPr>
          <w:color w:val="000000"/>
        </w:rPr>
        <w:t xml:space="preserve"> you</w:t>
      </w:r>
      <w:proofErr w:type="spellEnd"/>
      <w:r w:rsidRPr="001D6188">
        <w:rPr>
          <w:color w:val="000000"/>
        </w:rPr>
        <w:t xml:space="preserve"> can help provide more information on the safety of this medicine.</w:t>
      </w:r>
    </w:p>
    <w:p w14:paraId="5C9451EF" w14:textId="77777777" w:rsidR="00895A0E" w:rsidRPr="001D6188" w:rsidRDefault="00895A0E" w:rsidP="001A5424"/>
    <w:p w14:paraId="41181FE8" w14:textId="77777777" w:rsidR="00895A0E" w:rsidRPr="001D6188" w:rsidRDefault="00895A0E" w:rsidP="001A5424"/>
    <w:p w14:paraId="558CD834" w14:textId="033AF2B5" w:rsidR="00895A0E" w:rsidRPr="001D6188" w:rsidRDefault="0021051B" w:rsidP="00477933">
      <w:pPr>
        <w:keepNext/>
        <w:ind w:left="567" w:hanging="567"/>
        <w:rPr>
          <w:b/>
          <w:bCs/>
        </w:rPr>
      </w:pPr>
      <w:bookmarkStart w:id="108" w:name="5._How_to_store_Deferasirox_Mylan"/>
      <w:bookmarkEnd w:id="108"/>
      <w:r w:rsidRPr="001D6188">
        <w:rPr>
          <w:b/>
          <w:bCs/>
        </w:rPr>
        <w:t>5.</w:t>
      </w:r>
      <w:r w:rsidRPr="001D6188">
        <w:rPr>
          <w:b/>
          <w:bCs/>
        </w:rPr>
        <w:tab/>
      </w:r>
      <w:r w:rsidR="00674101" w:rsidRPr="001D6188">
        <w:rPr>
          <w:b/>
          <w:bCs/>
        </w:rPr>
        <w:t>How to store Deferasirox Mylan</w:t>
      </w:r>
    </w:p>
    <w:p w14:paraId="174F2353" w14:textId="77777777" w:rsidR="00895A0E" w:rsidRPr="001D6188" w:rsidRDefault="00895A0E" w:rsidP="00F52A3F">
      <w:pPr>
        <w:keepNext/>
        <w:rPr>
          <w:b/>
          <w:bCs/>
        </w:rPr>
      </w:pPr>
    </w:p>
    <w:p w14:paraId="520AF839" w14:textId="77777777" w:rsidR="00895A0E" w:rsidRPr="001D6188" w:rsidRDefault="00674101" w:rsidP="001A5424">
      <w:r w:rsidRPr="001D6188">
        <w:t>Keep this medicine out of the sight and reach of children.</w:t>
      </w:r>
    </w:p>
    <w:p w14:paraId="09E19114" w14:textId="77777777" w:rsidR="00895A0E" w:rsidRPr="001D6188" w:rsidRDefault="00674101" w:rsidP="001A5424">
      <w:r w:rsidRPr="001D6188">
        <w:t>Do not use this medicine after the expiry date which is stated on the blister/label and the carton after ‘EXP’. The expiry date refers to the last day of that month.</w:t>
      </w:r>
    </w:p>
    <w:p w14:paraId="2D877519" w14:textId="77777777" w:rsidR="00895A0E" w:rsidRPr="001D6188" w:rsidRDefault="00895A0E" w:rsidP="001A5424"/>
    <w:p w14:paraId="40A408D6" w14:textId="77777777" w:rsidR="00895A0E" w:rsidRPr="001D6188" w:rsidRDefault="00674101" w:rsidP="001A5424">
      <w:r w:rsidRPr="001D6188">
        <w:t>Do not use any pack that is damaged or shows signs of tampering.</w:t>
      </w:r>
    </w:p>
    <w:p w14:paraId="6FF3E1E4" w14:textId="77777777" w:rsidR="00895A0E" w:rsidRPr="001D6188" w:rsidRDefault="00674101" w:rsidP="001A5424">
      <w:r w:rsidRPr="001D6188">
        <w:t>Do not throw away any medicines via wastewater or household waste. Ask your pharmacist how to throw away medicines you no longer use. These measures will help protect the environment.</w:t>
      </w:r>
    </w:p>
    <w:p w14:paraId="7A2DD419" w14:textId="77777777" w:rsidR="00895A0E" w:rsidRPr="001D6188" w:rsidRDefault="00895A0E" w:rsidP="001A5424"/>
    <w:p w14:paraId="1E863FB5" w14:textId="77777777" w:rsidR="0021051B" w:rsidRPr="001D6188" w:rsidRDefault="0021051B" w:rsidP="001A5424"/>
    <w:p w14:paraId="67FC7262" w14:textId="62D107BA" w:rsidR="0021051B" w:rsidRPr="001D6188" w:rsidRDefault="0021051B" w:rsidP="00477933">
      <w:pPr>
        <w:keepNext/>
        <w:ind w:left="567" w:hanging="567"/>
        <w:rPr>
          <w:b/>
          <w:bCs/>
        </w:rPr>
      </w:pPr>
      <w:bookmarkStart w:id="109" w:name="6._Contents_of_the_pack_and_other_inform"/>
      <w:bookmarkEnd w:id="109"/>
      <w:r w:rsidRPr="001D6188">
        <w:rPr>
          <w:b/>
          <w:bCs/>
        </w:rPr>
        <w:t>6.</w:t>
      </w:r>
      <w:r w:rsidRPr="001D6188">
        <w:rPr>
          <w:b/>
          <w:bCs/>
        </w:rPr>
        <w:tab/>
      </w:r>
      <w:r w:rsidR="00674101" w:rsidRPr="001D6188">
        <w:rPr>
          <w:b/>
          <w:bCs/>
        </w:rPr>
        <w:t>Contents of the pack and other information</w:t>
      </w:r>
    </w:p>
    <w:p w14:paraId="772541EB" w14:textId="77777777" w:rsidR="0021051B" w:rsidRPr="001D6188" w:rsidRDefault="0021051B" w:rsidP="0021051B">
      <w:pPr>
        <w:keepNext/>
      </w:pPr>
    </w:p>
    <w:p w14:paraId="4B2EAF0E" w14:textId="39B1DAD7" w:rsidR="00895A0E" w:rsidRPr="001D6188" w:rsidRDefault="00674101" w:rsidP="0021051B">
      <w:pPr>
        <w:keepNext/>
        <w:rPr>
          <w:b/>
          <w:bCs/>
        </w:rPr>
      </w:pPr>
      <w:r w:rsidRPr="001D6188">
        <w:rPr>
          <w:b/>
          <w:bCs/>
        </w:rPr>
        <w:t>What Deferasirox Mylan contains</w:t>
      </w:r>
    </w:p>
    <w:p w14:paraId="58FE7C2F" w14:textId="77777777" w:rsidR="00895A0E" w:rsidRPr="001D6188" w:rsidRDefault="00674101" w:rsidP="00F52A3F">
      <w:pPr>
        <w:keepNext/>
      </w:pPr>
      <w:r w:rsidRPr="001D6188">
        <w:t>The active substance is deferasirox.</w:t>
      </w:r>
    </w:p>
    <w:p w14:paraId="35EEF795" w14:textId="77777777" w:rsidR="00895A0E" w:rsidRPr="001D6188" w:rsidRDefault="00674101" w:rsidP="00F52A3F">
      <w:pPr>
        <w:pStyle w:val="BlackBullet"/>
        <w:keepNext/>
      </w:pPr>
      <w:r w:rsidRPr="001D6188">
        <w:t>Each film-coated tablet of Deferasirox Mylan 90 mg contains 90 mg deferasirox.</w:t>
      </w:r>
    </w:p>
    <w:p w14:paraId="2B9CE72C" w14:textId="77777777" w:rsidR="00895A0E" w:rsidRPr="001D6188" w:rsidRDefault="00674101" w:rsidP="00F52A3F">
      <w:pPr>
        <w:pStyle w:val="BlackBullet"/>
        <w:keepNext/>
      </w:pPr>
      <w:r w:rsidRPr="001D6188">
        <w:t>Each film-coated tablet of Deferasirox Mylan 180 mg contains 180 mg deferasirox.</w:t>
      </w:r>
    </w:p>
    <w:p w14:paraId="3D5D46DF" w14:textId="77777777" w:rsidR="00895A0E" w:rsidRPr="001D6188" w:rsidRDefault="00674101" w:rsidP="0021051B">
      <w:pPr>
        <w:pStyle w:val="BlackBullet"/>
      </w:pPr>
      <w:r w:rsidRPr="001D6188">
        <w:t>Each film-coated tablet of Deferasirox Mylan 360 mg contains 360 mg deferasirox.</w:t>
      </w:r>
    </w:p>
    <w:p w14:paraId="3E74A238" w14:textId="77777777" w:rsidR="00895A0E" w:rsidRPr="001D6188" w:rsidRDefault="00895A0E" w:rsidP="001A5424"/>
    <w:p w14:paraId="1B800394" w14:textId="77777777" w:rsidR="00895A0E" w:rsidRPr="001D6188" w:rsidRDefault="00674101" w:rsidP="001A5424">
      <w:r w:rsidRPr="001D6188">
        <w:t xml:space="preserve">The other ingredients are microcrystalline cellulose, </w:t>
      </w:r>
      <w:proofErr w:type="spellStart"/>
      <w:r w:rsidRPr="001D6188">
        <w:t>crospovidone</w:t>
      </w:r>
      <w:proofErr w:type="spellEnd"/>
      <w:r w:rsidRPr="001D6188">
        <w:t xml:space="preserve">, povidone, magnesium stearate, colloidal anhydrous silica and poloxamer. The tablet coating material contains: </w:t>
      </w:r>
      <w:proofErr w:type="spellStart"/>
      <w:r w:rsidRPr="001D6188">
        <w:t>hypromellose</w:t>
      </w:r>
      <w:proofErr w:type="spellEnd"/>
      <w:r w:rsidRPr="001D6188">
        <w:t xml:space="preserve">, titanium dioxide (E171), macrogol/PEG (6000), talc, </w:t>
      </w:r>
      <w:proofErr w:type="gramStart"/>
      <w:r w:rsidRPr="001D6188">
        <w:t>indigo carmine</w:t>
      </w:r>
      <w:proofErr w:type="gramEnd"/>
      <w:r w:rsidRPr="001D6188">
        <w:t xml:space="preserve"> aluminium Lake (E132).</w:t>
      </w:r>
    </w:p>
    <w:p w14:paraId="19161850" w14:textId="77777777" w:rsidR="00895A0E" w:rsidRPr="001D6188" w:rsidRDefault="00895A0E" w:rsidP="001A5424"/>
    <w:p w14:paraId="7FAF7CD7" w14:textId="77777777" w:rsidR="00895A0E" w:rsidRPr="001D6188" w:rsidRDefault="00674101" w:rsidP="00F52A3F">
      <w:pPr>
        <w:keepNext/>
        <w:rPr>
          <w:b/>
          <w:bCs/>
        </w:rPr>
      </w:pPr>
      <w:r w:rsidRPr="001D6188">
        <w:rPr>
          <w:b/>
          <w:bCs/>
        </w:rPr>
        <w:lastRenderedPageBreak/>
        <w:t>What Deferasirox Mylan looks like and contents of the pack</w:t>
      </w:r>
    </w:p>
    <w:p w14:paraId="0A5544C3" w14:textId="77777777" w:rsidR="00895A0E" w:rsidRPr="001D6188" w:rsidRDefault="00674101" w:rsidP="00F52A3F">
      <w:pPr>
        <w:keepNext/>
      </w:pPr>
      <w:r w:rsidRPr="001D6188">
        <w:t>Deferasirox Mylan is supplied as film-coated tablets.</w:t>
      </w:r>
    </w:p>
    <w:p w14:paraId="043B9BAD" w14:textId="69CFF77C" w:rsidR="00895A0E" w:rsidRPr="001D6188" w:rsidRDefault="00674101" w:rsidP="00F52A3F">
      <w:pPr>
        <w:pStyle w:val="BlackBullet"/>
        <w:keepNext/>
      </w:pPr>
      <w:r w:rsidRPr="001D6188">
        <w:t>Deferasirox Mylan 90 mg film-coated tablets are blue, film-coated, modified capsule shaped, biconvex tablets debossed with “</w:t>
      </w:r>
      <w:r w:rsidR="0021051B" w:rsidRPr="001D6188">
        <w:t xml:space="preserve"> </w:t>
      </w:r>
      <w:r w:rsidR="0021051B" w:rsidRPr="001D6188">
        <w:rPr>
          <w:noProof/>
        </w:rPr>
        <w:drawing>
          <wp:inline distT="0" distB="0" distL="0" distR="0" wp14:anchorId="2EE9AC2A" wp14:editId="557EA3F1">
            <wp:extent cx="114300" cy="114300"/>
            <wp:effectExtent l="0" t="0" r="0" b="0"/>
            <wp:docPr id="56593735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356476" name="Picture 30"/>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4300" cy="114300"/>
                    </a:xfrm>
                    <a:prstGeom prst="rect">
                      <a:avLst/>
                    </a:prstGeom>
                    <a:noFill/>
                    <a:ln>
                      <a:noFill/>
                    </a:ln>
                  </pic:spPr>
                </pic:pic>
              </a:graphicData>
            </a:graphic>
          </wp:inline>
        </w:drawing>
      </w:r>
      <w:r w:rsidR="0021051B" w:rsidRPr="001D6188">
        <w:t xml:space="preserve"> </w:t>
      </w:r>
      <w:r w:rsidRPr="001D6188">
        <w:t>” on one side of the tablet and ‘DF’ on the other side.</w:t>
      </w:r>
    </w:p>
    <w:p w14:paraId="121111A8" w14:textId="69B27659" w:rsidR="000465B0" w:rsidRPr="001D6188" w:rsidRDefault="00674101" w:rsidP="00F52A3F">
      <w:pPr>
        <w:pStyle w:val="BlackBullet"/>
        <w:keepNext/>
      </w:pPr>
      <w:r w:rsidRPr="001D6188">
        <w:t>Deferasirox Mylan 180 mg film-coated tablets are blue, film-coated, modified capsule shaped, biconvex tablets debossed with “</w:t>
      </w:r>
      <w:r w:rsidR="0021051B" w:rsidRPr="001D6188">
        <w:t xml:space="preserve"> </w:t>
      </w:r>
      <w:r w:rsidR="0021051B" w:rsidRPr="001D6188">
        <w:rPr>
          <w:noProof/>
        </w:rPr>
        <w:drawing>
          <wp:inline distT="0" distB="0" distL="0" distR="0" wp14:anchorId="36667DA0" wp14:editId="14EE3938">
            <wp:extent cx="114300" cy="114300"/>
            <wp:effectExtent l="0" t="0" r="0" b="0"/>
            <wp:docPr id="43689426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823575" name="Picture 3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4300" cy="114300"/>
                    </a:xfrm>
                    <a:prstGeom prst="rect">
                      <a:avLst/>
                    </a:prstGeom>
                    <a:noFill/>
                    <a:ln>
                      <a:noFill/>
                    </a:ln>
                  </pic:spPr>
                </pic:pic>
              </a:graphicData>
            </a:graphic>
          </wp:inline>
        </w:drawing>
      </w:r>
      <w:r w:rsidR="0021051B" w:rsidRPr="001D6188">
        <w:t xml:space="preserve"> </w:t>
      </w:r>
      <w:r w:rsidRPr="001D6188">
        <w:t>” on one side of the tablet and ‘DF 1’ on the other side.</w:t>
      </w:r>
    </w:p>
    <w:p w14:paraId="42317ED2" w14:textId="386D6997" w:rsidR="00895A0E" w:rsidRPr="001D6188" w:rsidRDefault="00674101" w:rsidP="0021051B">
      <w:pPr>
        <w:pStyle w:val="BlackBullet"/>
      </w:pPr>
      <w:r w:rsidRPr="001D6188">
        <w:t>Deferasirox Mylan 360 mg film-coated tablets are blue, film-coated, modified capsule shaped,</w:t>
      </w:r>
      <w:r w:rsidR="0021051B" w:rsidRPr="001D6188">
        <w:t xml:space="preserve"> </w:t>
      </w:r>
      <w:r w:rsidRPr="001D6188">
        <w:t>biconvex tablets debossed with “</w:t>
      </w:r>
      <w:r w:rsidR="0021051B" w:rsidRPr="001D6188">
        <w:t xml:space="preserve"> </w:t>
      </w:r>
      <w:r w:rsidR="0021051B" w:rsidRPr="001D6188">
        <w:rPr>
          <w:noProof/>
        </w:rPr>
        <w:drawing>
          <wp:inline distT="0" distB="0" distL="0" distR="0" wp14:anchorId="16F7EB51" wp14:editId="400B4749">
            <wp:extent cx="114300" cy="114300"/>
            <wp:effectExtent l="0" t="0" r="0" b="0"/>
            <wp:docPr id="201088751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716238" name="Picture 34"/>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4300" cy="114300"/>
                    </a:xfrm>
                    <a:prstGeom prst="rect">
                      <a:avLst/>
                    </a:prstGeom>
                    <a:noFill/>
                    <a:ln>
                      <a:noFill/>
                    </a:ln>
                  </pic:spPr>
                </pic:pic>
              </a:graphicData>
            </a:graphic>
          </wp:inline>
        </w:drawing>
      </w:r>
      <w:r w:rsidR="0021051B" w:rsidRPr="001D6188">
        <w:t xml:space="preserve"> </w:t>
      </w:r>
      <w:r w:rsidRPr="001D6188">
        <w:t>” on one side of the tablet and ‘DF 2’ on the other side.</w:t>
      </w:r>
    </w:p>
    <w:p w14:paraId="7FDB11AE" w14:textId="77777777" w:rsidR="00895A0E" w:rsidRPr="001D6188" w:rsidRDefault="00895A0E" w:rsidP="001A5424"/>
    <w:p w14:paraId="124246C9" w14:textId="77777777" w:rsidR="00895A0E" w:rsidRPr="001D6188" w:rsidRDefault="00674101" w:rsidP="001A5424">
      <w:r w:rsidRPr="001D6188">
        <w:t>Deferasirox Mylan is available in clear, transparent PVC/PVdC /aluminium blister packs containing 30 or 90 film-coated tablets, in unit dose blister pack of 30 tablets and in white, plastic bottles with white opaque screw cap with aluminium seal containing 90 and 300 tablets.</w:t>
      </w:r>
    </w:p>
    <w:p w14:paraId="5C6AE464" w14:textId="77777777" w:rsidR="00806991" w:rsidRPr="001D6188" w:rsidRDefault="00674101" w:rsidP="001A5424">
      <w:r w:rsidRPr="001D6188">
        <w:t>Deferasirox Mylan 360 mg film-coated tablets are also available in blister packs of 300 tablets.</w:t>
      </w:r>
    </w:p>
    <w:p w14:paraId="2F4E619A" w14:textId="77777777" w:rsidR="00806991" w:rsidRPr="001D6188" w:rsidRDefault="00806991" w:rsidP="001A5424"/>
    <w:p w14:paraId="13A24931" w14:textId="0BC8BEDA" w:rsidR="00895A0E" w:rsidRPr="001D6188" w:rsidRDefault="00674101" w:rsidP="001A5424">
      <w:r w:rsidRPr="001D6188">
        <w:t>Not all pack sizes may be marketed.</w:t>
      </w:r>
    </w:p>
    <w:p w14:paraId="29C19E68" w14:textId="77777777" w:rsidR="00806991" w:rsidRPr="001D6188" w:rsidRDefault="00806991" w:rsidP="001A5424"/>
    <w:p w14:paraId="53DE8ACE" w14:textId="6D031175" w:rsidR="00895A0E" w:rsidRPr="001D6188" w:rsidRDefault="00674101" w:rsidP="00F52A3F">
      <w:pPr>
        <w:keepNext/>
        <w:rPr>
          <w:b/>
          <w:bCs/>
        </w:rPr>
      </w:pPr>
      <w:r w:rsidRPr="001D6188">
        <w:rPr>
          <w:b/>
          <w:bCs/>
        </w:rPr>
        <w:t>Marketing Authorisation Holder</w:t>
      </w:r>
    </w:p>
    <w:p w14:paraId="1B7FEEE8" w14:textId="77777777" w:rsidR="00895A0E" w:rsidRPr="001D6188" w:rsidRDefault="00895A0E" w:rsidP="00F52A3F">
      <w:pPr>
        <w:keepNext/>
        <w:rPr>
          <w:b/>
          <w:bCs/>
        </w:rPr>
      </w:pPr>
    </w:p>
    <w:p w14:paraId="15FD0D9B" w14:textId="77777777" w:rsidR="00895A0E" w:rsidRPr="001D6188" w:rsidRDefault="00674101" w:rsidP="00F52A3F">
      <w:pPr>
        <w:keepNext/>
      </w:pPr>
      <w:r w:rsidRPr="001D6188">
        <w:t>Mylan Pharmaceuticals Limited</w:t>
      </w:r>
    </w:p>
    <w:p w14:paraId="27FFA630" w14:textId="77777777" w:rsidR="00895A0E" w:rsidRPr="001D6188" w:rsidRDefault="00674101" w:rsidP="001A5424">
      <w:r w:rsidRPr="001D6188">
        <w:t>Damastown Industrial Park, Mulhuddart, Dublin 15, DUBLIN, Ireland</w:t>
      </w:r>
    </w:p>
    <w:p w14:paraId="15973FBB" w14:textId="77777777" w:rsidR="00895A0E" w:rsidRPr="001D6188" w:rsidRDefault="00895A0E" w:rsidP="001A5424"/>
    <w:p w14:paraId="66749690" w14:textId="77777777" w:rsidR="00895A0E" w:rsidRPr="001D6188" w:rsidRDefault="00674101" w:rsidP="00806991">
      <w:pPr>
        <w:keepNext/>
        <w:rPr>
          <w:b/>
          <w:bCs/>
        </w:rPr>
      </w:pPr>
      <w:r w:rsidRPr="001D6188">
        <w:rPr>
          <w:b/>
          <w:bCs/>
        </w:rPr>
        <w:t>Manufacturer</w:t>
      </w:r>
    </w:p>
    <w:p w14:paraId="21C103E8" w14:textId="77777777" w:rsidR="00895A0E" w:rsidRPr="001D6188" w:rsidRDefault="00895A0E" w:rsidP="00F52A3F">
      <w:pPr>
        <w:keepNext/>
        <w:rPr>
          <w:b/>
          <w:bCs/>
        </w:rPr>
      </w:pPr>
    </w:p>
    <w:p w14:paraId="04BF9CD9" w14:textId="77777777" w:rsidR="00895A0E" w:rsidRPr="001D6188" w:rsidRDefault="00674101" w:rsidP="001A5424">
      <w:pPr>
        <w:rPr>
          <w:lang w:val="sv-SE"/>
        </w:rPr>
      </w:pPr>
      <w:r w:rsidRPr="001D6188">
        <w:rPr>
          <w:lang w:val="sv-SE"/>
        </w:rPr>
        <w:t>Mylan Hungary Kft., Mylan utca 1, Komárom 2900, Hungary</w:t>
      </w:r>
    </w:p>
    <w:p w14:paraId="43637B82" w14:textId="77777777" w:rsidR="00895A0E" w:rsidRPr="001D6188" w:rsidRDefault="00895A0E" w:rsidP="001A5424">
      <w:pPr>
        <w:rPr>
          <w:lang w:val="sv-SE"/>
        </w:rPr>
      </w:pPr>
    </w:p>
    <w:p w14:paraId="4BF7254B" w14:textId="666A0C53" w:rsidR="00706864" w:rsidRPr="00413C70" w:rsidRDefault="00674101" w:rsidP="00706864">
      <w:pPr>
        <w:rPr>
          <w:highlight w:val="lightGray"/>
          <w:lang w:val="de-CH"/>
        </w:rPr>
      </w:pPr>
      <w:del w:id="110" w:author="Anonymous-Viatris" w:date="2026-04-17T03:48:00Z" w16du:dateUtc="2026-04-16T22:18:00Z">
        <w:r w:rsidRPr="00413C70" w:rsidDel="00413C70">
          <w:rPr>
            <w:highlight w:val="lightGray"/>
            <w:lang w:val="de-CH"/>
          </w:rPr>
          <w:delText xml:space="preserve">Mylan </w:delText>
        </w:r>
      </w:del>
      <w:ins w:id="111" w:author="Anonymous-Viatris" w:date="2026-04-17T03:48:00Z" w16du:dateUtc="2026-04-16T22:18:00Z">
        <w:r w:rsidR="00413C70">
          <w:rPr>
            <w:highlight w:val="lightGray"/>
            <w:lang w:val="de-CH"/>
          </w:rPr>
          <w:t>Viatris</w:t>
        </w:r>
        <w:r w:rsidR="00413C70" w:rsidRPr="00413C70">
          <w:rPr>
            <w:highlight w:val="lightGray"/>
            <w:lang w:val="de-CH"/>
          </w:rPr>
          <w:t xml:space="preserve"> </w:t>
        </w:r>
      </w:ins>
      <w:r w:rsidRPr="00413C70">
        <w:rPr>
          <w:highlight w:val="lightGray"/>
          <w:lang w:val="de-CH"/>
        </w:rPr>
        <w:t>Germany GmbH, Zweigniederlassung Bad Homburg v. d. Hoehe</w:t>
      </w:r>
    </w:p>
    <w:p w14:paraId="5A861273" w14:textId="45042B1F" w:rsidR="00895A0E" w:rsidRPr="001D6188" w:rsidRDefault="00674101" w:rsidP="00706864">
      <w:proofErr w:type="spellStart"/>
      <w:r w:rsidRPr="001D6188">
        <w:rPr>
          <w:highlight w:val="lightGray"/>
        </w:rPr>
        <w:t>Benzstrasse</w:t>
      </w:r>
      <w:proofErr w:type="spellEnd"/>
      <w:r w:rsidRPr="001D6188">
        <w:rPr>
          <w:highlight w:val="lightGray"/>
        </w:rPr>
        <w:t xml:space="preserve"> 1, Bad Homburg v. d. </w:t>
      </w:r>
      <w:proofErr w:type="spellStart"/>
      <w:r w:rsidRPr="001D6188">
        <w:rPr>
          <w:highlight w:val="lightGray"/>
        </w:rPr>
        <w:t>Hoehe</w:t>
      </w:r>
      <w:proofErr w:type="spellEnd"/>
      <w:r w:rsidRPr="001D6188">
        <w:rPr>
          <w:highlight w:val="lightGray"/>
        </w:rPr>
        <w:t>, Hessen, 61352, Germany</w:t>
      </w:r>
    </w:p>
    <w:p w14:paraId="647EB904" w14:textId="77777777" w:rsidR="00895A0E" w:rsidRPr="001D6188" w:rsidRDefault="00895A0E" w:rsidP="001A5424"/>
    <w:p w14:paraId="6C8CB63A" w14:textId="77777777" w:rsidR="00895A0E" w:rsidRPr="001D6188" w:rsidRDefault="00674101" w:rsidP="00F52A3F">
      <w:pPr>
        <w:keepNext/>
      </w:pPr>
      <w:r w:rsidRPr="001D6188">
        <w:t>For any information about this medicine, please contact the local representative of the Marketing Authorisation Holder.</w:t>
      </w:r>
    </w:p>
    <w:p w14:paraId="48ADCB75" w14:textId="77777777" w:rsidR="00E54B78" w:rsidRPr="001D6188" w:rsidRDefault="00E54B78" w:rsidP="00F52A3F">
      <w:pPr>
        <w:keepN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70"/>
        <w:gridCol w:w="4770"/>
      </w:tblGrid>
      <w:tr w:rsidR="00E54B78" w:rsidRPr="001D6188" w14:paraId="0CA91207" w14:textId="77777777" w:rsidTr="00E54B78">
        <w:trPr>
          <w:cantSplit/>
        </w:trPr>
        <w:tc>
          <w:tcPr>
            <w:tcW w:w="4770" w:type="dxa"/>
          </w:tcPr>
          <w:p w14:paraId="3707FC17" w14:textId="77777777" w:rsidR="00E54B78" w:rsidRPr="007145EA" w:rsidRDefault="00E54B78" w:rsidP="00F52A3F">
            <w:pPr>
              <w:keepNext/>
              <w:rPr>
                <w:b/>
                <w:bCs/>
                <w:sz w:val="22"/>
                <w:szCs w:val="22"/>
                <w:lang w:val="fr-FR"/>
              </w:rPr>
            </w:pPr>
            <w:proofErr w:type="spellStart"/>
            <w:r w:rsidRPr="007145EA">
              <w:rPr>
                <w:b/>
                <w:bCs/>
                <w:sz w:val="22"/>
                <w:szCs w:val="22"/>
                <w:lang w:val="fr-FR"/>
              </w:rPr>
              <w:t>België</w:t>
            </w:r>
            <w:proofErr w:type="spellEnd"/>
            <w:r w:rsidRPr="007145EA">
              <w:rPr>
                <w:b/>
                <w:bCs/>
                <w:sz w:val="22"/>
                <w:szCs w:val="22"/>
                <w:lang w:val="fr-FR"/>
              </w:rPr>
              <w:t>/Belgique/</w:t>
            </w:r>
            <w:proofErr w:type="spellStart"/>
            <w:r w:rsidRPr="007145EA">
              <w:rPr>
                <w:b/>
                <w:bCs/>
                <w:sz w:val="22"/>
                <w:szCs w:val="22"/>
                <w:lang w:val="fr-FR"/>
              </w:rPr>
              <w:t>Belgien</w:t>
            </w:r>
            <w:proofErr w:type="spellEnd"/>
          </w:p>
          <w:p w14:paraId="485ECB02" w14:textId="77777777" w:rsidR="00E54B78" w:rsidRPr="007145EA" w:rsidRDefault="00E54B78" w:rsidP="00F52A3F">
            <w:pPr>
              <w:keepNext/>
              <w:rPr>
                <w:sz w:val="22"/>
                <w:szCs w:val="22"/>
                <w:lang w:val="fr-FR"/>
              </w:rPr>
            </w:pPr>
            <w:r w:rsidRPr="007145EA">
              <w:rPr>
                <w:sz w:val="22"/>
                <w:szCs w:val="22"/>
                <w:lang w:val="fr-FR"/>
              </w:rPr>
              <w:t>Viatris</w:t>
            </w:r>
          </w:p>
          <w:p w14:paraId="779EDE98" w14:textId="77777777" w:rsidR="00E54B78" w:rsidRPr="007145EA" w:rsidRDefault="00E54B78" w:rsidP="00F52A3F">
            <w:pPr>
              <w:keepNext/>
              <w:rPr>
                <w:sz w:val="22"/>
                <w:szCs w:val="22"/>
                <w:lang w:val="fr-FR"/>
              </w:rPr>
            </w:pPr>
            <w:r w:rsidRPr="007145EA">
              <w:rPr>
                <w:sz w:val="22"/>
                <w:szCs w:val="22"/>
                <w:lang w:val="fr-FR"/>
              </w:rPr>
              <w:t>Tél/</w:t>
            </w:r>
            <w:proofErr w:type="gramStart"/>
            <w:r w:rsidRPr="007145EA">
              <w:rPr>
                <w:sz w:val="22"/>
                <w:szCs w:val="22"/>
                <w:lang w:val="fr-FR"/>
              </w:rPr>
              <w:t>Tel:</w:t>
            </w:r>
            <w:proofErr w:type="gramEnd"/>
            <w:r w:rsidRPr="007145EA">
              <w:rPr>
                <w:sz w:val="22"/>
                <w:szCs w:val="22"/>
                <w:lang w:val="fr-FR"/>
              </w:rPr>
              <w:t xml:space="preserve"> + 32 (0)2 658 61 00</w:t>
            </w:r>
          </w:p>
          <w:p w14:paraId="0FE93222" w14:textId="77777777" w:rsidR="00E54B78" w:rsidRPr="007145EA" w:rsidRDefault="00E54B78" w:rsidP="00F52A3F">
            <w:pPr>
              <w:keepNext/>
              <w:rPr>
                <w:sz w:val="22"/>
                <w:szCs w:val="22"/>
                <w:lang w:val="fr-FR"/>
              </w:rPr>
            </w:pPr>
          </w:p>
        </w:tc>
        <w:tc>
          <w:tcPr>
            <w:tcW w:w="4770" w:type="dxa"/>
          </w:tcPr>
          <w:p w14:paraId="13C0AB4E" w14:textId="77777777" w:rsidR="00E54B78" w:rsidRPr="001D6188" w:rsidRDefault="00E54B78" w:rsidP="00F52A3F">
            <w:pPr>
              <w:keepNext/>
              <w:rPr>
                <w:b/>
                <w:bCs/>
                <w:sz w:val="22"/>
                <w:szCs w:val="22"/>
              </w:rPr>
            </w:pPr>
            <w:r w:rsidRPr="001D6188">
              <w:rPr>
                <w:b/>
                <w:bCs/>
                <w:sz w:val="22"/>
                <w:szCs w:val="22"/>
              </w:rPr>
              <w:t>Lietuva</w:t>
            </w:r>
          </w:p>
          <w:p w14:paraId="61789398" w14:textId="77777777" w:rsidR="00E54B78" w:rsidRPr="001D6188" w:rsidRDefault="00E54B78" w:rsidP="00F52A3F">
            <w:pPr>
              <w:keepNext/>
              <w:rPr>
                <w:sz w:val="22"/>
                <w:szCs w:val="22"/>
              </w:rPr>
            </w:pPr>
            <w:r w:rsidRPr="001D6188">
              <w:rPr>
                <w:sz w:val="22"/>
                <w:szCs w:val="22"/>
              </w:rPr>
              <w:t>Viatris UAB</w:t>
            </w:r>
          </w:p>
          <w:p w14:paraId="4236BB6D" w14:textId="77777777" w:rsidR="00E54B78" w:rsidRPr="001D6188" w:rsidRDefault="00E54B78" w:rsidP="00F52A3F">
            <w:pPr>
              <w:keepNext/>
              <w:rPr>
                <w:sz w:val="22"/>
                <w:szCs w:val="22"/>
              </w:rPr>
            </w:pPr>
            <w:r w:rsidRPr="001D6188">
              <w:rPr>
                <w:sz w:val="22"/>
                <w:szCs w:val="22"/>
              </w:rPr>
              <w:t>Tel: +370 5 205 1288</w:t>
            </w:r>
          </w:p>
          <w:p w14:paraId="00350262" w14:textId="37F2EE8E" w:rsidR="00706864" w:rsidRPr="001D6188" w:rsidRDefault="00706864" w:rsidP="00F52A3F">
            <w:pPr>
              <w:keepNext/>
              <w:rPr>
                <w:sz w:val="22"/>
                <w:szCs w:val="22"/>
              </w:rPr>
            </w:pPr>
          </w:p>
        </w:tc>
      </w:tr>
      <w:tr w:rsidR="00E54B78" w:rsidRPr="001D6188" w14:paraId="15E113BA" w14:textId="77777777" w:rsidTr="00E54B78">
        <w:trPr>
          <w:cantSplit/>
        </w:trPr>
        <w:tc>
          <w:tcPr>
            <w:tcW w:w="4770" w:type="dxa"/>
          </w:tcPr>
          <w:p w14:paraId="322E6524" w14:textId="77777777" w:rsidR="00E54B78" w:rsidRPr="001D6188" w:rsidRDefault="00E54B78" w:rsidP="00706864">
            <w:pPr>
              <w:rPr>
                <w:b/>
                <w:bCs/>
                <w:sz w:val="22"/>
                <w:szCs w:val="22"/>
              </w:rPr>
            </w:pPr>
            <w:proofErr w:type="spellStart"/>
            <w:r w:rsidRPr="001D6188">
              <w:rPr>
                <w:b/>
                <w:bCs/>
                <w:sz w:val="22"/>
                <w:szCs w:val="22"/>
              </w:rPr>
              <w:t>България</w:t>
            </w:r>
            <w:proofErr w:type="spellEnd"/>
          </w:p>
          <w:p w14:paraId="38EAE235" w14:textId="0076D4E6" w:rsidR="00E54B78" w:rsidRPr="001D6188" w:rsidRDefault="00413C70" w:rsidP="00706864">
            <w:pPr>
              <w:rPr>
                <w:sz w:val="22"/>
                <w:szCs w:val="22"/>
              </w:rPr>
            </w:pPr>
            <w:ins w:id="112" w:author="Anonymous-Viatris" w:date="2026-04-17T03:50:00Z" w16du:dateUtc="2026-04-16T22:20:00Z">
              <w:r w:rsidRPr="00BC3550">
                <w:rPr>
                  <w:sz w:val="22"/>
                  <w:szCs w:val="22"/>
                  <w:lang w:val="sv-SE"/>
                </w:rPr>
                <w:t>Виатрис</w:t>
              </w:r>
            </w:ins>
            <w:del w:id="113" w:author="Anonymous-Viatris" w:date="2026-04-17T03:50:00Z" w16du:dateUtc="2026-04-16T22:20:00Z">
              <w:r w:rsidR="00E54B78" w:rsidRPr="001D6188" w:rsidDel="00413C70">
                <w:rPr>
                  <w:sz w:val="22"/>
                  <w:szCs w:val="22"/>
                </w:rPr>
                <w:delText>Майлан</w:delText>
              </w:r>
            </w:del>
            <w:r w:rsidR="00E54B78" w:rsidRPr="001D6188">
              <w:rPr>
                <w:sz w:val="22"/>
                <w:szCs w:val="22"/>
              </w:rPr>
              <w:t xml:space="preserve"> ЕООД</w:t>
            </w:r>
          </w:p>
          <w:p w14:paraId="25F4D3B6" w14:textId="2257E4E3" w:rsidR="00E54B78" w:rsidRPr="001D6188" w:rsidRDefault="00E54B78" w:rsidP="00706864">
            <w:pPr>
              <w:rPr>
                <w:sz w:val="22"/>
                <w:szCs w:val="22"/>
              </w:rPr>
            </w:pPr>
            <w:r w:rsidRPr="001D6188">
              <w:rPr>
                <w:sz w:val="22"/>
                <w:szCs w:val="22"/>
              </w:rPr>
              <w:t>Тел</w:t>
            </w:r>
            <w:ins w:id="114" w:author="Hatfield CRA" w:date="2026-03-10T10:04:00Z">
              <w:r w:rsidR="00BD1ABB">
                <w:rPr>
                  <w:sz w:val="22"/>
                  <w:szCs w:val="22"/>
                </w:rPr>
                <w:t>.</w:t>
              </w:r>
            </w:ins>
            <w:r w:rsidRPr="001D6188">
              <w:rPr>
                <w:sz w:val="22"/>
                <w:szCs w:val="22"/>
              </w:rPr>
              <w:t>: +359 2 44 55 400</w:t>
            </w:r>
          </w:p>
          <w:p w14:paraId="46C5543B" w14:textId="77777777" w:rsidR="00E54B78" w:rsidRPr="001D6188" w:rsidRDefault="00E54B78" w:rsidP="00706864">
            <w:pPr>
              <w:rPr>
                <w:sz w:val="22"/>
                <w:szCs w:val="22"/>
              </w:rPr>
            </w:pPr>
          </w:p>
        </w:tc>
        <w:tc>
          <w:tcPr>
            <w:tcW w:w="4770" w:type="dxa"/>
          </w:tcPr>
          <w:p w14:paraId="4FB86805" w14:textId="77777777" w:rsidR="00E54B78" w:rsidRPr="00413C70" w:rsidRDefault="00E54B78" w:rsidP="00706864">
            <w:pPr>
              <w:rPr>
                <w:b/>
                <w:bCs/>
                <w:sz w:val="22"/>
                <w:szCs w:val="22"/>
                <w:lang w:val="de-CH"/>
              </w:rPr>
            </w:pPr>
            <w:r w:rsidRPr="00413C70">
              <w:rPr>
                <w:b/>
                <w:bCs/>
                <w:sz w:val="22"/>
                <w:szCs w:val="22"/>
                <w:lang w:val="de-CH"/>
              </w:rPr>
              <w:t>Luxembourg/Luxemburg</w:t>
            </w:r>
          </w:p>
          <w:p w14:paraId="707B567D" w14:textId="77777777" w:rsidR="00E54B78" w:rsidRPr="00413C70" w:rsidRDefault="00E54B78" w:rsidP="00706864">
            <w:pPr>
              <w:rPr>
                <w:sz w:val="22"/>
                <w:szCs w:val="22"/>
                <w:lang w:val="de-CH"/>
              </w:rPr>
            </w:pPr>
            <w:r w:rsidRPr="00413C70">
              <w:rPr>
                <w:sz w:val="22"/>
                <w:szCs w:val="22"/>
                <w:lang w:val="de-CH"/>
              </w:rPr>
              <w:t>Viatris</w:t>
            </w:r>
          </w:p>
          <w:p w14:paraId="46B1EEF9" w14:textId="77777777" w:rsidR="00E54B78" w:rsidRPr="00413C70" w:rsidRDefault="00E54B78" w:rsidP="00706864">
            <w:pPr>
              <w:rPr>
                <w:sz w:val="22"/>
                <w:szCs w:val="22"/>
                <w:lang w:val="de-CH"/>
              </w:rPr>
            </w:pPr>
            <w:r w:rsidRPr="00413C70">
              <w:rPr>
                <w:sz w:val="22"/>
                <w:szCs w:val="22"/>
                <w:lang w:val="de-CH"/>
              </w:rPr>
              <w:t>Tél/Tel: + 32 (0)2 658 61 00</w:t>
            </w:r>
          </w:p>
          <w:p w14:paraId="3329A026" w14:textId="77777777" w:rsidR="00E54B78" w:rsidRPr="001D6188" w:rsidRDefault="00E54B78" w:rsidP="00706864">
            <w:pPr>
              <w:rPr>
                <w:sz w:val="22"/>
                <w:szCs w:val="22"/>
              </w:rPr>
            </w:pPr>
            <w:r w:rsidRPr="001D6188">
              <w:rPr>
                <w:sz w:val="22"/>
                <w:szCs w:val="22"/>
              </w:rPr>
              <w:t>(Belgique/</w:t>
            </w:r>
            <w:proofErr w:type="spellStart"/>
            <w:r w:rsidRPr="001D6188">
              <w:rPr>
                <w:sz w:val="22"/>
                <w:szCs w:val="22"/>
              </w:rPr>
              <w:t>Belgien</w:t>
            </w:r>
            <w:proofErr w:type="spellEnd"/>
            <w:r w:rsidRPr="001D6188">
              <w:rPr>
                <w:sz w:val="22"/>
                <w:szCs w:val="22"/>
              </w:rPr>
              <w:t>)</w:t>
            </w:r>
          </w:p>
          <w:p w14:paraId="1B3D332D" w14:textId="77777777" w:rsidR="00E54B78" w:rsidRPr="001D6188" w:rsidRDefault="00E54B78" w:rsidP="00706864">
            <w:pPr>
              <w:rPr>
                <w:sz w:val="22"/>
                <w:szCs w:val="22"/>
              </w:rPr>
            </w:pPr>
          </w:p>
        </w:tc>
      </w:tr>
      <w:tr w:rsidR="00E54B78" w:rsidRPr="001D6188" w14:paraId="27D0B14E" w14:textId="77777777" w:rsidTr="00E54B78">
        <w:trPr>
          <w:cantSplit/>
        </w:trPr>
        <w:tc>
          <w:tcPr>
            <w:tcW w:w="4770" w:type="dxa"/>
          </w:tcPr>
          <w:p w14:paraId="425B104F" w14:textId="77777777" w:rsidR="00E54B78" w:rsidRPr="001D6188" w:rsidRDefault="00E54B78" w:rsidP="00706864">
            <w:pPr>
              <w:rPr>
                <w:b/>
                <w:bCs/>
                <w:sz w:val="22"/>
                <w:szCs w:val="22"/>
              </w:rPr>
            </w:pPr>
            <w:proofErr w:type="spellStart"/>
            <w:r w:rsidRPr="001D6188">
              <w:rPr>
                <w:b/>
                <w:bCs/>
                <w:sz w:val="22"/>
                <w:szCs w:val="22"/>
              </w:rPr>
              <w:t>Česká</w:t>
            </w:r>
            <w:proofErr w:type="spellEnd"/>
            <w:r w:rsidRPr="001D6188">
              <w:rPr>
                <w:b/>
                <w:bCs/>
                <w:sz w:val="22"/>
                <w:szCs w:val="22"/>
              </w:rPr>
              <w:t xml:space="preserve"> </w:t>
            </w:r>
            <w:proofErr w:type="spellStart"/>
            <w:r w:rsidRPr="001D6188">
              <w:rPr>
                <w:b/>
                <w:bCs/>
                <w:sz w:val="22"/>
                <w:szCs w:val="22"/>
              </w:rPr>
              <w:t>republika</w:t>
            </w:r>
            <w:proofErr w:type="spellEnd"/>
          </w:p>
          <w:p w14:paraId="3A8D7B72" w14:textId="77777777" w:rsidR="00E54B78" w:rsidRPr="001D6188" w:rsidRDefault="00E54B78" w:rsidP="00706864">
            <w:pPr>
              <w:rPr>
                <w:sz w:val="22"/>
                <w:szCs w:val="22"/>
              </w:rPr>
            </w:pPr>
            <w:r w:rsidRPr="001D6188">
              <w:rPr>
                <w:sz w:val="22"/>
                <w:szCs w:val="22"/>
              </w:rPr>
              <w:t xml:space="preserve">Viatris CZ </w:t>
            </w:r>
            <w:proofErr w:type="spellStart"/>
            <w:r w:rsidRPr="001D6188">
              <w:rPr>
                <w:sz w:val="22"/>
                <w:szCs w:val="22"/>
              </w:rPr>
              <w:t>s.r.o.</w:t>
            </w:r>
            <w:proofErr w:type="spellEnd"/>
          </w:p>
          <w:p w14:paraId="60C58899" w14:textId="77777777" w:rsidR="00E54B78" w:rsidRPr="001D6188" w:rsidRDefault="00E54B78" w:rsidP="00706864">
            <w:pPr>
              <w:rPr>
                <w:sz w:val="22"/>
                <w:szCs w:val="22"/>
              </w:rPr>
            </w:pPr>
            <w:r w:rsidRPr="001D6188">
              <w:rPr>
                <w:sz w:val="22"/>
                <w:szCs w:val="22"/>
              </w:rPr>
              <w:t>Tel: + 420 222 004 400</w:t>
            </w:r>
          </w:p>
          <w:p w14:paraId="48FCA5F0" w14:textId="77777777" w:rsidR="00E54B78" w:rsidRPr="001D6188" w:rsidRDefault="00E54B78" w:rsidP="00706864">
            <w:pPr>
              <w:rPr>
                <w:sz w:val="22"/>
                <w:szCs w:val="22"/>
              </w:rPr>
            </w:pPr>
          </w:p>
        </w:tc>
        <w:tc>
          <w:tcPr>
            <w:tcW w:w="4770" w:type="dxa"/>
          </w:tcPr>
          <w:p w14:paraId="099D7DDF" w14:textId="77777777" w:rsidR="00E54B78" w:rsidRPr="001D6188" w:rsidRDefault="00E54B78" w:rsidP="00706864">
            <w:pPr>
              <w:rPr>
                <w:b/>
                <w:bCs/>
                <w:sz w:val="22"/>
                <w:szCs w:val="22"/>
              </w:rPr>
            </w:pPr>
            <w:proofErr w:type="spellStart"/>
            <w:r w:rsidRPr="001D6188">
              <w:rPr>
                <w:b/>
                <w:bCs/>
                <w:sz w:val="22"/>
                <w:szCs w:val="22"/>
              </w:rPr>
              <w:t>Magyarország</w:t>
            </w:r>
            <w:proofErr w:type="spellEnd"/>
          </w:p>
          <w:p w14:paraId="79F282D7" w14:textId="77777777" w:rsidR="00E54B78" w:rsidRPr="001D6188" w:rsidRDefault="00E54B78" w:rsidP="00706864">
            <w:pPr>
              <w:rPr>
                <w:sz w:val="22"/>
                <w:szCs w:val="22"/>
              </w:rPr>
            </w:pPr>
            <w:r w:rsidRPr="001D6188">
              <w:rPr>
                <w:sz w:val="22"/>
                <w:szCs w:val="22"/>
              </w:rPr>
              <w:t>Viatris Healthcare Kft</w:t>
            </w:r>
          </w:p>
          <w:p w14:paraId="67926019" w14:textId="77777777" w:rsidR="00E54B78" w:rsidRPr="001D6188" w:rsidRDefault="00E54B78" w:rsidP="00706864">
            <w:pPr>
              <w:rPr>
                <w:sz w:val="22"/>
                <w:szCs w:val="22"/>
              </w:rPr>
            </w:pPr>
            <w:r w:rsidRPr="001D6188">
              <w:rPr>
                <w:sz w:val="22"/>
                <w:szCs w:val="22"/>
              </w:rPr>
              <w:t>Tel: + 36 1 465 2100</w:t>
            </w:r>
          </w:p>
          <w:p w14:paraId="1F76B37E" w14:textId="77777777" w:rsidR="00E54B78" w:rsidRPr="001D6188" w:rsidRDefault="00E54B78" w:rsidP="00706864">
            <w:pPr>
              <w:rPr>
                <w:sz w:val="22"/>
                <w:szCs w:val="22"/>
              </w:rPr>
            </w:pPr>
          </w:p>
        </w:tc>
      </w:tr>
      <w:tr w:rsidR="00E54B78" w:rsidRPr="001D6188" w14:paraId="6871FDD2" w14:textId="77777777" w:rsidTr="00E54B78">
        <w:trPr>
          <w:cantSplit/>
        </w:trPr>
        <w:tc>
          <w:tcPr>
            <w:tcW w:w="4770" w:type="dxa"/>
          </w:tcPr>
          <w:p w14:paraId="44707F8C" w14:textId="77777777" w:rsidR="00E54B78" w:rsidRPr="001D6188" w:rsidRDefault="00E54B78" w:rsidP="00706864">
            <w:pPr>
              <w:rPr>
                <w:b/>
                <w:bCs/>
                <w:sz w:val="22"/>
                <w:szCs w:val="22"/>
              </w:rPr>
            </w:pPr>
            <w:r w:rsidRPr="001D6188">
              <w:rPr>
                <w:b/>
                <w:bCs/>
                <w:sz w:val="22"/>
                <w:szCs w:val="22"/>
              </w:rPr>
              <w:t>Danmark</w:t>
            </w:r>
          </w:p>
          <w:p w14:paraId="2ADA075C" w14:textId="77777777" w:rsidR="00E54B78" w:rsidRPr="001D6188" w:rsidRDefault="00E54B78" w:rsidP="00706864">
            <w:pPr>
              <w:rPr>
                <w:sz w:val="22"/>
                <w:szCs w:val="22"/>
              </w:rPr>
            </w:pPr>
            <w:r w:rsidRPr="001D6188">
              <w:rPr>
                <w:sz w:val="22"/>
                <w:szCs w:val="22"/>
              </w:rPr>
              <w:t xml:space="preserve">Viatris </w:t>
            </w:r>
            <w:proofErr w:type="spellStart"/>
            <w:r w:rsidRPr="001D6188">
              <w:rPr>
                <w:sz w:val="22"/>
                <w:szCs w:val="22"/>
              </w:rPr>
              <w:t>ApS</w:t>
            </w:r>
            <w:proofErr w:type="spellEnd"/>
          </w:p>
          <w:p w14:paraId="095924AC" w14:textId="77777777" w:rsidR="00E54B78" w:rsidRPr="001D6188" w:rsidRDefault="00E54B78" w:rsidP="00706864">
            <w:pPr>
              <w:rPr>
                <w:sz w:val="22"/>
                <w:szCs w:val="22"/>
              </w:rPr>
            </w:pPr>
            <w:proofErr w:type="spellStart"/>
            <w:r w:rsidRPr="001D6188">
              <w:rPr>
                <w:sz w:val="22"/>
                <w:szCs w:val="22"/>
              </w:rPr>
              <w:t>Tlf</w:t>
            </w:r>
            <w:proofErr w:type="spellEnd"/>
            <w:r w:rsidRPr="001D6188">
              <w:rPr>
                <w:sz w:val="22"/>
                <w:szCs w:val="22"/>
              </w:rPr>
              <w:t>: +45 28 11 69 32</w:t>
            </w:r>
          </w:p>
          <w:p w14:paraId="6B002604" w14:textId="77777777" w:rsidR="00E54B78" w:rsidRPr="001D6188" w:rsidRDefault="00E54B78" w:rsidP="00706864">
            <w:pPr>
              <w:rPr>
                <w:sz w:val="22"/>
                <w:szCs w:val="22"/>
              </w:rPr>
            </w:pPr>
          </w:p>
        </w:tc>
        <w:tc>
          <w:tcPr>
            <w:tcW w:w="4770" w:type="dxa"/>
          </w:tcPr>
          <w:p w14:paraId="545D36DC" w14:textId="77777777" w:rsidR="00E54B78" w:rsidRPr="0077060C" w:rsidRDefault="00E54B78" w:rsidP="00706864">
            <w:pPr>
              <w:rPr>
                <w:b/>
                <w:bCs/>
                <w:sz w:val="22"/>
                <w:szCs w:val="22"/>
                <w:lang w:val="it-IT"/>
              </w:rPr>
            </w:pPr>
            <w:r w:rsidRPr="0077060C">
              <w:rPr>
                <w:b/>
                <w:bCs/>
                <w:sz w:val="22"/>
                <w:szCs w:val="22"/>
                <w:lang w:val="it-IT"/>
              </w:rPr>
              <w:t>Malta</w:t>
            </w:r>
          </w:p>
          <w:p w14:paraId="256AD6CC" w14:textId="77777777" w:rsidR="001D2558" w:rsidRPr="0077060C" w:rsidRDefault="00E54B78" w:rsidP="00706864">
            <w:pPr>
              <w:rPr>
                <w:sz w:val="22"/>
                <w:szCs w:val="22"/>
                <w:lang w:val="it-IT"/>
              </w:rPr>
            </w:pPr>
            <w:r w:rsidRPr="0077060C">
              <w:rPr>
                <w:sz w:val="22"/>
                <w:szCs w:val="22"/>
                <w:lang w:val="it-IT"/>
              </w:rPr>
              <w:t>V.J. Salomone Pharma Ltd</w:t>
            </w:r>
          </w:p>
          <w:p w14:paraId="170E8246" w14:textId="4F37A968" w:rsidR="00E54B78" w:rsidRPr="001D6188" w:rsidRDefault="00E54B78" w:rsidP="00706864">
            <w:pPr>
              <w:rPr>
                <w:sz w:val="22"/>
                <w:szCs w:val="22"/>
              </w:rPr>
            </w:pPr>
            <w:r w:rsidRPr="001D6188">
              <w:rPr>
                <w:sz w:val="22"/>
                <w:szCs w:val="22"/>
              </w:rPr>
              <w:t>Tel: + 356 21 22 01 74</w:t>
            </w:r>
          </w:p>
          <w:p w14:paraId="7FBF4975" w14:textId="77777777" w:rsidR="00E54B78" w:rsidRPr="001D6188" w:rsidRDefault="00E54B78" w:rsidP="00706864">
            <w:pPr>
              <w:rPr>
                <w:sz w:val="22"/>
                <w:szCs w:val="22"/>
              </w:rPr>
            </w:pPr>
          </w:p>
        </w:tc>
      </w:tr>
      <w:tr w:rsidR="00E54B78" w:rsidRPr="001D6188" w14:paraId="44693501" w14:textId="77777777" w:rsidTr="00E54B78">
        <w:trPr>
          <w:cantSplit/>
        </w:trPr>
        <w:tc>
          <w:tcPr>
            <w:tcW w:w="4770" w:type="dxa"/>
          </w:tcPr>
          <w:p w14:paraId="3A124592" w14:textId="77777777" w:rsidR="00E54B78" w:rsidRPr="0077060C" w:rsidRDefault="00E54B78" w:rsidP="00706864">
            <w:pPr>
              <w:rPr>
                <w:b/>
                <w:bCs/>
                <w:sz w:val="22"/>
                <w:szCs w:val="22"/>
                <w:lang w:val="de-CH"/>
              </w:rPr>
            </w:pPr>
            <w:r w:rsidRPr="0077060C">
              <w:rPr>
                <w:b/>
                <w:bCs/>
                <w:sz w:val="22"/>
                <w:szCs w:val="22"/>
                <w:lang w:val="de-CH"/>
              </w:rPr>
              <w:t>Deutschland</w:t>
            </w:r>
          </w:p>
          <w:p w14:paraId="6A03CD39" w14:textId="544390E0" w:rsidR="00E54B78" w:rsidRPr="0077060C" w:rsidRDefault="00E54B78" w:rsidP="00706864">
            <w:pPr>
              <w:rPr>
                <w:sz w:val="22"/>
                <w:szCs w:val="22"/>
                <w:lang w:val="de-CH"/>
              </w:rPr>
            </w:pPr>
            <w:r w:rsidRPr="0077060C">
              <w:rPr>
                <w:sz w:val="22"/>
                <w:szCs w:val="22"/>
                <w:lang w:val="de-CH"/>
              </w:rPr>
              <w:t xml:space="preserve">Viatris Healthcare GmbH </w:t>
            </w:r>
          </w:p>
          <w:p w14:paraId="48AEBEBB" w14:textId="77777777" w:rsidR="00E54B78" w:rsidRPr="0077060C" w:rsidRDefault="00E54B78" w:rsidP="00706864">
            <w:pPr>
              <w:rPr>
                <w:sz w:val="22"/>
                <w:szCs w:val="22"/>
                <w:lang w:val="de-CH"/>
              </w:rPr>
            </w:pPr>
            <w:r w:rsidRPr="0077060C">
              <w:rPr>
                <w:sz w:val="22"/>
                <w:szCs w:val="22"/>
                <w:lang w:val="de-CH"/>
              </w:rPr>
              <w:t>Tel: +49 800 0700 800</w:t>
            </w:r>
          </w:p>
          <w:p w14:paraId="0B9B23FD" w14:textId="52522E5B" w:rsidR="001D2558" w:rsidRPr="0077060C" w:rsidRDefault="001D2558" w:rsidP="00706864">
            <w:pPr>
              <w:rPr>
                <w:sz w:val="22"/>
                <w:szCs w:val="22"/>
                <w:lang w:val="de-CH"/>
              </w:rPr>
            </w:pPr>
          </w:p>
        </w:tc>
        <w:tc>
          <w:tcPr>
            <w:tcW w:w="4770" w:type="dxa"/>
          </w:tcPr>
          <w:p w14:paraId="2A263617" w14:textId="77777777" w:rsidR="00E54B78" w:rsidRPr="001D6188" w:rsidRDefault="00E54B78" w:rsidP="00706864">
            <w:pPr>
              <w:rPr>
                <w:b/>
                <w:bCs/>
                <w:sz w:val="22"/>
                <w:szCs w:val="22"/>
              </w:rPr>
            </w:pPr>
            <w:r w:rsidRPr="001D6188">
              <w:rPr>
                <w:b/>
                <w:bCs/>
                <w:sz w:val="22"/>
                <w:szCs w:val="22"/>
              </w:rPr>
              <w:t>Nederland</w:t>
            </w:r>
          </w:p>
          <w:p w14:paraId="16F5DCA3" w14:textId="23815449" w:rsidR="00E54B78" w:rsidRPr="001D6188" w:rsidRDefault="00E54B78" w:rsidP="00706864">
            <w:pPr>
              <w:rPr>
                <w:sz w:val="22"/>
                <w:szCs w:val="22"/>
              </w:rPr>
            </w:pPr>
            <w:r w:rsidRPr="001D6188">
              <w:rPr>
                <w:sz w:val="22"/>
                <w:szCs w:val="22"/>
              </w:rPr>
              <w:t>Mylan BV</w:t>
            </w:r>
          </w:p>
          <w:p w14:paraId="0C6BE170" w14:textId="77777777" w:rsidR="00E54B78" w:rsidRPr="001D6188" w:rsidRDefault="00E54B78" w:rsidP="00706864">
            <w:pPr>
              <w:rPr>
                <w:sz w:val="22"/>
                <w:szCs w:val="22"/>
              </w:rPr>
            </w:pPr>
            <w:r w:rsidRPr="001D6188">
              <w:rPr>
                <w:sz w:val="22"/>
                <w:szCs w:val="22"/>
              </w:rPr>
              <w:t>Tel: +31 (0)20 426 3300</w:t>
            </w:r>
          </w:p>
          <w:p w14:paraId="59C0617F" w14:textId="203C1969" w:rsidR="001D2558" w:rsidRPr="001D6188" w:rsidRDefault="001D2558" w:rsidP="00706864">
            <w:pPr>
              <w:rPr>
                <w:sz w:val="22"/>
                <w:szCs w:val="22"/>
              </w:rPr>
            </w:pPr>
          </w:p>
        </w:tc>
      </w:tr>
      <w:tr w:rsidR="00E54B78" w:rsidRPr="001D6188" w14:paraId="3CC9536D" w14:textId="77777777" w:rsidTr="00E54B78">
        <w:trPr>
          <w:cantSplit/>
        </w:trPr>
        <w:tc>
          <w:tcPr>
            <w:tcW w:w="4770" w:type="dxa"/>
          </w:tcPr>
          <w:p w14:paraId="11A8CC20" w14:textId="77777777" w:rsidR="00E54B78" w:rsidRPr="001D6188" w:rsidRDefault="00E54B78" w:rsidP="00706864">
            <w:pPr>
              <w:rPr>
                <w:b/>
                <w:bCs/>
                <w:sz w:val="22"/>
                <w:szCs w:val="22"/>
              </w:rPr>
            </w:pPr>
            <w:proofErr w:type="spellStart"/>
            <w:r w:rsidRPr="001D6188">
              <w:rPr>
                <w:b/>
                <w:bCs/>
                <w:sz w:val="22"/>
                <w:szCs w:val="22"/>
              </w:rPr>
              <w:t>Eesti</w:t>
            </w:r>
            <w:proofErr w:type="spellEnd"/>
          </w:p>
          <w:p w14:paraId="13AB9170" w14:textId="0FA706DE" w:rsidR="00E54B78" w:rsidRPr="001D6188" w:rsidRDefault="00E54B78" w:rsidP="00706864">
            <w:pPr>
              <w:rPr>
                <w:sz w:val="22"/>
                <w:szCs w:val="22"/>
              </w:rPr>
            </w:pPr>
            <w:r w:rsidRPr="001D6188">
              <w:rPr>
                <w:sz w:val="22"/>
                <w:szCs w:val="22"/>
              </w:rPr>
              <w:t>Viatris OU</w:t>
            </w:r>
          </w:p>
          <w:p w14:paraId="37F736CD" w14:textId="77777777" w:rsidR="00E54B78" w:rsidRPr="001D6188" w:rsidRDefault="00E54B78" w:rsidP="00706864">
            <w:pPr>
              <w:rPr>
                <w:sz w:val="22"/>
                <w:szCs w:val="22"/>
              </w:rPr>
            </w:pPr>
            <w:r w:rsidRPr="001D6188">
              <w:rPr>
                <w:sz w:val="22"/>
                <w:szCs w:val="22"/>
              </w:rPr>
              <w:t>Tel: + 372 6363 052</w:t>
            </w:r>
          </w:p>
          <w:p w14:paraId="11546D8C" w14:textId="77777777" w:rsidR="00E54B78" w:rsidRPr="001D6188" w:rsidRDefault="00E54B78" w:rsidP="00706864">
            <w:pPr>
              <w:rPr>
                <w:sz w:val="22"/>
                <w:szCs w:val="22"/>
              </w:rPr>
            </w:pPr>
          </w:p>
        </w:tc>
        <w:tc>
          <w:tcPr>
            <w:tcW w:w="4770" w:type="dxa"/>
          </w:tcPr>
          <w:p w14:paraId="7DD19186" w14:textId="77777777" w:rsidR="00E54B78" w:rsidRPr="001D6188" w:rsidRDefault="00E54B78" w:rsidP="00706864">
            <w:pPr>
              <w:rPr>
                <w:b/>
                <w:bCs/>
                <w:sz w:val="22"/>
                <w:szCs w:val="22"/>
              </w:rPr>
            </w:pPr>
            <w:r w:rsidRPr="001D6188">
              <w:rPr>
                <w:b/>
                <w:bCs/>
                <w:sz w:val="22"/>
                <w:szCs w:val="22"/>
              </w:rPr>
              <w:t>Norge</w:t>
            </w:r>
          </w:p>
          <w:p w14:paraId="6BC8C028" w14:textId="77777777" w:rsidR="00E54B78" w:rsidRPr="001D6188" w:rsidRDefault="00E54B78" w:rsidP="00706864">
            <w:pPr>
              <w:rPr>
                <w:sz w:val="22"/>
                <w:szCs w:val="22"/>
              </w:rPr>
            </w:pPr>
            <w:r w:rsidRPr="001D6188">
              <w:rPr>
                <w:sz w:val="22"/>
                <w:szCs w:val="22"/>
              </w:rPr>
              <w:t>Viatris AS</w:t>
            </w:r>
          </w:p>
          <w:p w14:paraId="0F80AFC0" w14:textId="77777777" w:rsidR="00E54B78" w:rsidRPr="001D6188" w:rsidRDefault="00E54B78" w:rsidP="00706864">
            <w:pPr>
              <w:rPr>
                <w:sz w:val="22"/>
                <w:szCs w:val="22"/>
              </w:rPr>
            </w:pPr>
            <w:proofErr w:type="spellStart"/>
            <w:r w:rsidRPr="001D6188">
              <w:rPr>
                <w:sz w:val="22"/>
                <w:szCs w:val="22"/>
              </w:rPr>
              <w:t>Tlf</w:t>
            </w:r>
            <w:proofErr w:type="spellEnd"/>
            <w:r w:rsidRPr="001D6188">
              <w:rPr>
                <w:sz w:val="22"/>
                <w:szCs w:val="22"/>
              </w:rPr>
              <w:t>: +47 66 75 33 00</w:t>
            </w:r>
          </w:p>
          <w:p w14:paraId="6EFB611C" w14:textId="77777777" w:rsidR="00E54B78" w:rsidRPr="001D6188" w:rsidRDefault="00E54B78" w:rsidP="00706864">
            <w:pPr>
              <w:rPr>
                <w:sz w:val="22"/>
                <w:szCs w:val="22"/>
              </w:rPr>
            </w:pPr>
          </w:p>
        </w:tc>
      </w:tr>
      <w:tr w:rsidR="00E54B78" w:rsidRPr="00D170A1" w14:paraId="6E381248" w14:textId="77777777" w:rsidTr="00E54B78">
        <w:trPr>
          <w:cantSplit/>
        </w:trPr>
        <w:tc>
          <w:tcPr>
            <w:tcW w:w="4770" w:type="dxa"/>
          </w:tcPr>
          <w:p w14:paraId="0085AEDC" w14:textId="77777777" w:rsidR="00E54B78" w:rsidRPr="001D6188" w:rsidRDefault="00E54B78" w:rsidP="00706864">
            <w:pPr>
              <w:rPr>
                <w:b/>
                <w:bCs/>
                <w:sz w:val="22"/>
                <w:szCs w:val="22"/>
              </w:rPr>
            </w:pPr>
            <w:proofErr w:type="spellStart"/>
            <w:r w:rsidRPr="001D6188">
              <w:rPr>
                <w:b/>
                <w:bCs/>
                <w:sz w:val="22"/>
                <w:szCs w:val="22"/>
              </w:rPr>
              <w:lastRenderedPageBreak/>
              <w:t>Ελλάδ</w:t>
            </w:r>
            <w:proofErr w:type="spellEnd"/>
            <w:r w:rsidRPr="001D6188">
              <w:rPr>
                <w:b/>
                <w:bCs/>
                <w:sz w:val="22"/>
                <w:szCs w:val="22"/>
              </w:rPr>
              <w:t>α</w:t>
            </w:r>
          </w:p>
          <w:p w14:paraId="2391E871" w14:textId="387C0FC5" w:rsidR="00E54B78" w:rsidRPr="001D6188" w:rsidRDefault="00E54B78" w:rsidP="00706864">
            <w:pPr>
              <w:rPr>
                <w:sz w:val="22"/>
                <w:szCs w:val="22"/>
              </w:rPr>
            </w:pPr>
            <w:r w:rsidRPr="001D6188">
              <w:rPr>
                <w:sz w:val="22"/>
                <w:szCs w:val="22"/>
              </w:rPr>
              <w:t>Viatris Hellas Ltd</w:t>
            </w:r>
          </w:p>
          <w:p w14:paraId="2F8F0B93" w14:textId="77777777" w:rsidR="00E54B78" w:rsidRPr="001D6188" w:rsidRDefault="00E54B78" w:rsidP="00706864">
            <w:pPr>
              <w:rPr>
                <w:sz w:val="22"/>
                <w:szCs w:val="22"/>
              </w:rPr>
            </w:pPr>
            <w:proofErr w:type="spellStart"/>
            <w:r w:rsidRPr="001D6188">
              <w:rPr>
                <w:sz w:val="22"/>
                <w:szCs w:val="22"/>
              </w:rPr>
              <w:t>Τηλ</w:t>
            </w:r>
            <w:proofErr w:type="spellEnd"/>
            <w:r w:rsidRPr="001D6188">
              <w:rPr>
                <w:sz w:val="22"/>
                <w:szCs w:val="22"/>
              </w:rPr>
              <w:t>: +30 2100 100 02</w:t>
            </w:r>
          </w:p>
          <w:p w14:paraId="1A6A787A" w14:textId="77777777" w:rsidR="00E54B78" w:rsidRPr="001D6188" w:rsidRDefault="00E54B78" w:rsidP="00706864">
            <w:pPr>
              <w:rPr>
                <w:sz w:val="22"/>
                <w:szCs w:val="22"/>
              </w:rPr>
            </w:pPr>
          </w:p>
        </w:tc>
        <w:tc>
          <w:tcPr>
            <w:tcW w:w="4770" w:type="dxa"/>
          </w:tcPr>
          <w:p w14:paraId="30E08703" w14:textId="77777777" w:rsidR="00E54B78" w:rsidRPr="0077060C" w:rsidRDefault="00E54B78" w:rsidP="00706864">
            <w:pPr>
              <w:rPr>
                <w:b/>
                <w:bCs/>
                <w:sz w:val="22"/>
                <w:szCs w:val="22"/>
                <w:lang w:val="de-CH"/>
              </w:rPr>
            </w:pPr>
            <w:r w:rsidRPr="0077060C">
              <w:rPr>
                <w:b/>
                <w:bCs/>
                <w:sz w:val="22"/>
                <w:szCs w:val="22"/>
                <w:lang w:val="de-CH"/>
              </w:rPr>
              <w:t>Österreich</w:t>
            </w:r>
          </w:p>
          <w:p w14:paraId="30A83FF4" w14:textId="7B26D54B" w:rsidR="00E54B78" w:rsidRPr="0077060C" w:rsidRDefault="00E54B78" w:rsidP="00706864">
            <w:pPr>
              <w:rPr>
                <w:sz w:val="22"/>
                <w:szCs w:val="22"/>
                <w:lang w:val="de-CH"/>
              </w:rPr>
            </w:pPr>
            <w:r w:rsidRPr="0077060C">
              <w:rPr>
                <w:sz w:val="22"/>
                <w:szCs w:val="22"/>
                <w:lang w:val="de-CH"/>
              </w:rPr>
              <w:t>Viatris Austria GmbH</w:t>
            </w:r>
          </w:p>
          <w:p w14:paraId="41AA4084" w14:textId="77777777" w:rsidR="00E54B78" w:rsidRPr="0077060C" w:rsidRDefault="00E54B78" w:rsidP="00706864">
            <w:pPr>
              <w:rPr>
                <w:sz w:val="22"/>
                <w:szCs w:val="22"/>
                <w:lang w:val="de-CH"/>
              </w:rPr>
            </w:pPr>
            <w:r w:rsidRPr="0077060C">
              <w:rPr>
                <w:sz w:val="22"/>
                <w:szCs w:val="22"/>
                <w:lang w:val="de-CH"/>
              </w:rPr>
              <w:t>Tel: +43 1 863904</w:t>
            </w:r>
          </w:p>
          <w:p w14:paraId="019C8F74" w14:textId="77777777" w:rsidR="00E54B78" w:rsidRPr="0077060C" w:rsidRDefault="00E54B78" w:rsidP="00706864">
            <w:pPr>
              <w:rPr>
                <w:sz w:val="22"/>
                <w:szCs w:val="22"/>
                <w:lang w:val="de-CH"/>
              </w:rPr>
            </w:pPr>
          </w:p>
        </w:tc>
      </w:tr>
      <w:tr w:rsidR="00E54B78" w:rsidRPr="001D6188" w14:paraId="1773F65B" w14:textId="77777777" w:rsidTr="00E54B78">
        <w:trPr>
          <w:cantSplit/>
        </w:trPr>
        <w:tc>
          <w:tcPr>
            <w:tcW w:w="4770" w:type="dxa"/>
          </w:tcPr>
          <w:p w14:paraId="37BB031D" w14:textId="77777777" w:rsidR="00E54B78" w:rsidRPr="007145EA" w:rsidRDefault="00E54B78" w:rsidP="00706864">
            <w:pPr>
              <w:rPr>
                <w:b/>
                <w:bCs/>
                <w:sz w:val="22"/>
                <w:szCs w:val="22"/>
                <w:lang w:val="es-ES"/>
              </w:rPr>
            </w:pPr>
            <w:r w:rsidRPr="007145EA">
              <w:rPr>
                <w:b/>
                <w:bCs/>
                <w:sz w:val="22"/>
                <w:szCs w:val="22"/>
                <w:lang w:val="es-ES"/>
              </w:rPr>
              <w:t>España</w:t>
            </w:r>
          </w:p>
          <w:p w14:paraId="4EC1AAF0" w14:textId="77777777" w:rsidR="001D2558" w:rsidRPr="007145EA" w:rsidRDefault="00E54B78" w:rsidP="00706864">
            <w:pPr>
              <w:rPr>
                <w:sz w:val="22"/>
                <w:szCs w:val="22"/>
                <w:lang w:val="es-ES"/>
              </w:rPr>
            </w:pPr>
            <w:r w:rsidRPr="007145EA">
              <w:rPr>
                <w:sz w:val="22"/>
                <w:szCs w:val="22"/>
                <w:lang w:val="es-ES"/>
              </w:rPr>
              <w:t xml:space="preserve">Viatris </w:t>
            </w:r>
            <w:proofErr w:type="spellStart"/>
            <w:r w:rsidRPr="007145EA">
              <w:rPr>
                <w:sz w:val="22"/>
                <w:szCs w:val="22"/>
                <w:lang w:val="es-ES"/>
              </w:rPr>
              <w:t>Pharmaceuticals</w:t>
            </w:r>
            <w:proofErr w:type="spellEnd"/>
            <w:r w:rsidRPr="007145EA">
              <w:rPr>
                <w:sz w:val="22"/>
                <w:szCs w:val="22"/>
                <w:lang w:val="es-ES"/>
              </w:rPr>
              <w:t>, S.L.</w:t>
            </w:r>
          </w:p>
          <w:p w14:paraId="1C734FF8" w14:textId="74FDFC36" w:rsidR="00E54B78" w:rsidRPr="001D6188" w:rsidRDefault="00E54B78" w:rsidP="00706864">
            <w:pPr>
              <w:rPr>
                <w:sz w:val="22"/>
                <w:szCs w:val="22"/>
              </w:rPr>
            </w:pPr>
            <w:r w:rsidRPr="001D6188">
              <w:rPr>
                <w:sz w:val="22"/>
                <w:szCs w:val="22"/>
              </w:rPr>
              <w:t>Tel: + 34 900 102 712</w:t>
            </w:r>
          </w:p>
          <w:p w14:paraId="7F87E5AE" w14:textId="77777777" w:rsidR="00E54B78" w:rsidRPr="001D6188" w:rsidRDefault="00E54B78" w:rsidP="00706864">
            <w:pPr>
              <w:rPr>
                <w:sz w:val="22"/>
                <w:szCs w:val="22"/>
              </w:rPr>
            </w:pPr>
          </w:p>
        </w:tc>
        <w:tc>
          <w:tcPr>
            <w:tcW w:w="4770" w:type="dxa"/>
          </w:tcPr>
          <w:p w14:paraId="6480DAA7" w14:textId="77777777" w:rsidR="00E54B78" w:rsidRPr="001D6188" w:rsidRDefault="00E54B78" w:rsidP="00706864">
            <w:pPr>
              <w:rPr>
                <w:b/>
                <w:bCs/>
                <w:sz w:val="22"/>
                <w:szCs w:val="22"/>
              </w:rPr>
            </w:pPr>
            <w:r w:rsidRPr="001D6188">
              <w:rPr>
                <w:b/>
                <w:bCs/>
                <w:sz w:val="22"/>
                <w:szCs w:val="22"/>
              </w:rPr>
              <w:t>Polska</w:t>
            </w:r>
          </w:p>
          <w:p w14:paraId="01B49C2C" w14:textId="69E750F3" w:rsidR="001D2558" w:rsidRPr="001D6188" w:rsidRDefault="00E54B78" w:rsidP="00706864">
            <w:pPr>
              <w:rPr>
                <w:sz w:val="22"/>
                <w:szCs w:val="22"/>
              </w:rPr>
            </w:pPr>
            <w:r w:rsidRPr="001D6188">
              <w:rPr>
                <w:sz w:val="22"/>
                <w:szCs w:val="22"/>
              </w:rPr>
              <w:t xml:space="preserve">Viatris Healthcare Sp. </w:t>
            </w:r>
            <w:proofErr w:type="spellStart"/>
            <w:r w:rsidRPr="001D6188">
              <w:rPr>
                <w:sz w:val="22"/>
                <w:szCs w:val="22"/>
              </w:rPr>
              <w:t>z.o.o</w:t>
            </w:r>
            <w:proofErr w:type="spellEnd"/>
          </w:p>
          <w:p w14:paraId="47D8300B" w14:textId="18F4C84B" w:rsidR="00E54B78" w:rsidRPr="001D6188" w:rsidRDefault="00E54B78" w:rsidP="00706864">
            <w:pPr>
              <w:rPr>
                <w:sz w:val="22"/>
                <w:szCs w:val="22"/>
              </w:rPr>
            </w:pPr>
            <w:r w:rsidRPr="001D6188">
              <w:rPr>
                <w:sz w:val="22"/>
                <w:szCs w:val="22"/>
              </w:rPr>
              <w:t>Tel: + 48 22 546 64 00</w:t>
            </w:r>
          </w:p>
          <w:p w14:paraId="1B834ED5" w14:textId="77777777" w:rsidR="00E54B78" w:rsidRPr="001D6188" w:rsidRDefault="00E54B78" w:rsidP="00706864">
            <w:pPr>
              <w:rPr>
                <w:sz w:val="22"/>
                <w:szCs w:val="22"/>
              </w:rPr>
            </w:pPr>
          </w:p>
        </w:tc>
      </w:tr>
      <w:tr w:rsidR="00E54B78" w:rsidRPr="001D6188" w14:paraId="6B80CD37" w14:textId="77777777" w:rsidTr="00E54B78">
        <w:trPr>
          <w:cantSplit/>
        </w:trPr>
        <w:tc>
          <w:tcPr>
            <w:tcW w:w="4770" w:type="dxa"/>
          </w:tcPr>
          <w:p w14:paraId="704954BC" w14:textId="77777777" w:rsidR="00E54B78" w:rsidRPr="001D6188" w:rsidRDefault="00E54B78" w:rsidP="00706864">
            <w:pPr>
              <w:rPr>
                <w:b/>
                <w:bCs/>
                <w:sz w:val="22"/>
                <w:szCs w:val="22"/>
              </w:rPr>
            </w:pPr>
            <w:r w:rsidRPr="001D6188">
              <w:rPr>
                <w:b/>
                <w:bCs/>
                <w:sz w:val="22"/>
                <w:szCs w:val="22"/>
              </w:rPr>
              <w:t>France</w:t>
            </w:r>
          </w:p>
          <w:p w14:paraId="4844B1D9" w14:textId="77777777" w:rsidR="00E54B78" w:rsidRPr="001D6188" w:rsidRDefault="00E54B78" w:rsidP="00706864">
            <w:pPr>
              <w:rPr>
                <w:sz w:val="22"/>
                <w:szCs w:val="22"/>
              </w:rPr>
            </w:pPr>
            <w:r w:rsidRPr="001D6188">
              <w:rPr>
                <w:sz w:val="22"/>
                <w:szCs w:val="22"/>
              </w:rPr>
              <w:t xml:space="preserve">Viatris Santé </w:t>
            </w:r>
          </w:p>
          <w:p w14:paraId="0E67ADEC" w14:textId="77777777" w:rsidR="00E54B78" w:rsidRPr="001D6188" w:rsidRDefault="00E54B78" w:rsidP="00706864">
            <w:pPr>
              <w:rPr>
                <w:sz w:val="22"/>
                <w:szCs w:val="22"/>
              </w:rPr>
            </w:pPr>
            <w:proofErr w:type="gramStart"/>
            <w:r w:rsidRPr="001D6188">
              <w:rPr>
                <w:sz w:val="22"/>
                <w:szCs w:val="22"/>
              </w:rPr>
              <w:t>Tél :</w:t>
            </w:r>
            <w:proofErr w:type="gramEnd"/>
            <w:r w:rsidRPr="001D6188">
              <w:rPr>
                <w:sz w:val="22"/>
                <w:szCs w:val="22"/>
              </w:rPr>
              <w:t xml:space="preserve"> +33 4 37 25 75 00</w:t>
            </w:r>
          </w:p>
          <w:p w14:paraId="5D8E9508" w14:textId="77777777" w:rsidR="00E54B78" w:rsidRPr="001D6188" w:rsidRDefault="00E54B78" w:rsidP="00706864">
            <w:pPr>
              <w:rPr>
                <w:sz w:val="22"/>
                <w:szCs w:val="22"/>
              </w:rPr>
            </w:pPr>
          </w:p>
        </w:tc>
        <w:tc>
          <w:tcPr>
            <w:tcW w:w="4770" w:type="dxa"/>
          </w:tcPr>
          <w:p w14:paraId="6A8AA246" w14:textId="77777777" w:rsidR="00E54B78" w:rsidRPr="001D6188" w:rsidRDefault="00E54B78" w:rsidP="00706864">
            <w:pPr>
              <w:rPr>
                <w:b/>
                <w:bCs/>
                <w:sz w:val="22"/>
                <w:szCs w:val="22"/>
              </w:rPr>
            </w:pPr>
            <w:r w:rsidRPr="001D6188">
              <w:rPr>
                <w:b/>
                <w:bCs/>
                <w:sz w:val="22"/>
                <w:szCs w:val="22"/>
              </w:rPr>
              <w:t>Portugal</w:t>
            </w:r>
          </w:p>
          <w:p w14:paraId="63804725" w14:textId="77777777" w:rsidR="00E54B78" w:rsidRPr="001D6188" w:rsidRDefault="00E54B78" w:rsidP="00706864">
            <w:pPr>
              <w:rPr>
                <w:sz w:val="22"/>
                <w:szCs w:val="22"/>
              </w:rPr>
            </w:pPr>
            <w:r w:rsidRPr="001D6188">
              <w:rPr>
                <w:sz w:val="22"/>
                <w:szCs w:val="22"/>
              </w:rPr>
              <w:t xml:space="preserve">Mylan, </w:t>
            </w:r>
            <w:proofErr w:type="spellStart"/>
            <w:r w:rsidRPr="001D6188">
              <w:rPr>
                <w:sz w:val="22"/>
                <w:szCs w:val="22"/>
              </w:rPr>
              <w:t>Lda</w:t>
            </w:r>
            <w:proofErr w:type="spellEnd"/>
            <w:r w:rsidRPr="001D6188">
              <w:rPr>
                <w:sz w:val="22"/>
                <w:szCs w:val="22"/>
              </w:rPr>
              <w:t>.</w:t>
            </w:r>
          </w:p>
          <w:p w14:paraId="4B364FFA" w14:textId="77777777" w:rsidR="00E54B78" w:rsidRPr="001D6188" w:rsidRDefault="00E54B78" w:rsidP="00706864">
            <w:pPr>
              <w:rPr>
                <w:sz w:val="22"/>
                <w:szCs w:val="22"/>
              </w:rPr>
            </w:pPr>
            <w:r w:rsidRPr="001D6188">
              <w:rPr>
                <w:sz w:val="22"/>
                <w:szCs w:val="22"/>
              </w:rPr>
              <w:t>Tel: + 351 214 127 200</w:t>
            </w:r>
          </w:p>
          <w:p w14:paraId="41F83E74" w14:textId="77777777" w:rsidR="00E54B78" w:rsidRPr="001D6188" w:rsidRDefault="00E54B78" w:rsidP="00706864">
            <w:pPr>
              <w:rPr>
                <w:sz w:val="22"/>
                <w:szCs w:val="22"/>
              </w:rPr>
            </w:pPr>
          </w:p>
        </w:tc>
      </w:tr>
      <w:tr w:rsidR="00E54B78" w:rsidRPr="001D6188" w14:paraId="06680779" w14:textId="77777777" w:rsidTr="00E54B78">
        <w:trPr>
          <w:cantSplit/>
        </w:trPr>
        <w:tc>
          <w:tcPr>
            <w:tcW w:w="4770" w:type="dxa"/>
          </w:tcPr>
          <w:p w14:paraId="2520A739" w14:textId="77777777" w:rsidR="00E54B78" w:rsidRPr="001D6188" w:rsidRDefault="00E54B78" w:rsidP="00706864">
            <w:pPr>
              <w:rPr>
                <w:b/>
                <w:bCs/>
                <w:sz w:val="22"/>
                <w:szCs w:val="22"/>
              </w:rPr>
            </w:pPr>
            <w:r w:rsidRPr="001D6188">
              <w:rPr>
                <w:b/>
                <w:bCs/>
                <w:sz w:val="22"/>
                <w:szCs w:val="22"/>
              </w:rPr>
              <w:t>Hrvatska</w:t>
            </w:r>
          </w:p>
          <w:p w14:paraId="638C4F4F" w14:textId="77777777" w:rsidR="001D2558" w:rsidRPr="001D6188" w:rsidRDefault="00E54B78" w:rsidP="00706864">
            <w:pPr>
              <w:rPr>
                <w:sz w:val="22"/>
                <w:szCs w:val="22"/>
              </w:rPr>
            </w:pPr>
            <w:r w:rsidRPr="001D6188">
              <w:rPr>
                <w:sz w:val="22"/>
                <w:szCs w:val="22"/>
              </w:rPr>
              <w:t>Viatris Hrvatska d.o.o.</w:t>
            </w:r>
          </w:p>
          <w:p w14:paraId="70BC0A4C" w14:textId="77466B39" w:rsidR="00E54B78" w:rsidRPr="001D6188" w:rsidRDefault="00E54B78" w:rsidP="00706864">
            <w:pPr>
              <w:rPr>
                <w:sz w:val="22"/>
                <w:szCs w:val="22"/>
              </w:rPr>
            </w:pPr>
            <w:r w:rsidRPr="001D6188">
              <w:rPr>
                <w:sz w:val="22"/>
                <w:szCs w:val="22"/>
              </w:rPr>
              <w:t>Tel: +385 1 23 50 599</w:t>
            </w:r>
          </w:p>
          <w:p w14:paraId="3944A28E" w14:textId="77777777" w:rsidR="00E54B78" w:rsidRPr="001D6188" w:rsidRDefault="00E54B78" w:rsidP="00706864">
            <w:pPr>
              <w:rPr>
                <w:sz w:val="22"/>
                <w:szCs w:val="22"/>
              </w:rPr>
            </w:pPr>
          </w:p>
        </w:tc>
        <w:tc>
          <w:tcPr>
            <w:tcW w:w="4770" w:type="dxa"/>
          </w:tcPr>
          <w:p w14:paraId="716CD698" w14:textId="77777777" w:rsidR="00E54B78" w:rsidRPr="001D6188" w:rsidRDefault="00E54B78" w:rsidP="00706864">
            <w:pPr>
              <w:rPr>
                <w:b/>
                <w:bCs/>
                <w:sz w:val="22"/>
                <w:szCs w:val="22"/>
              </w:rPr>
            </w:pPr>
            <w:proofErr w:type="spellStart"/>
            <w:r w:rsidRPr="001D6188">
              <w:rPr>
                <w:b/>
                <w:bCs/>
                <w:sz w:val="22"/>
                <w:szCs w:val="22"/>
              </w:rPr>
              <w:t>România</w:t>
            </w:r>
            <w:proofErr w:type="spellEnd"/>
          </w:p>
          <w:p w14:paraId="777186D7" w14:textId="77777777" w:rsidR="00E54B78" w:rsidRPr="001D6188" w:rsidRDefault="00E54B78" w:rsidP="00706864">
            <w:pPr>
              <w:rPr>
                <w:sz w:val="22"/>
                <w:szCs w:val="22"/>
              </w:rPr>
            </w:pPr>
            <w:r w:rsidRPr="001D6188">
              <w:rPr>
                <w:sz w:val="22"/>
                <w:szCs w:val="22"/>
              </w:rPr>
              <w:t>BGP Products SRL</w:t>
            </w:r>
          </w:p>
          <w:p w14:paraId="191CF176" w14:textId="1E539440" w:rsidR="00E54B78" w:rsidRPr="001D6188" w:rsidRDefault="00E54B78" w:rsidP="00706864">
            <w:pPr>
              <w:rPr>
                <w:sz w:val="22"/>
                <w:szCs w:val="22"/>
              </w:rPr>
            </w:pPr>
            <w:r w:rsidRPr="001D6188">
              <w:rPr>
                <w:sz w:val="22"/>
                <w:szCs w:val="22"/>
              </w:rPr>
              <w:t>Tel: + 40 372 579 000</w:t>
            </w:r>
          </w:p>
        </w:tc>
      </w:tr>
      <w:tr w:rsidR="00E54B78" w:rsidRPr="001D6188" w14:paraId="1ADEE270" w14:textId="77777777" w:rsidTr="00E54B78">
        <w:trPr>
          <w:cantSplit/>
        </w:trPr>
        <w:tc>
          <w:tcPr>
            <w:tcW w:w="4770" w:type="dxa"/>
          </w:tcPr>
          <w:p w14:paraId="0F1EBFE3" w14:textId="77777777" w:rsidR="00E54B78" w:rsidRPr="001D6188" w:rsidRDefault="00E54B78" w:rsidP="00706864">
            <w:pPr>
              <w:rPr>
                <w:b/>
                <w:bCs/>
                <w:sz w:val="22"/>
                <w:szCs w:val="22"/>
              </w:rPr>
            </w:pPr>
            <w:r w:rsidRPr="001D6188">
              <w:rPr>
                <w:b/>
                <w:bCs/>
                <w:sz w:val="22"/>
                <w:szCs w:val="22"/>
              </w:rPr>
              <w:t>Ireland</w:t>
            </w:r>
          </w:p>
          <w:p w14:paraId="29B40D9B" w14:textId="77777777" w:rsidR="00E54B78" w:rsidRPr="001D6188" w:rsidRDefault="00E54B78" w:rsidP="00706864">
            <w:pPr>
              <w:rPr>
                <w:sz w:val="22"/>
                <w:szCs w:val="22"/>
              </w:rPr>
            </w:pPr>
            <w:r w:rsidRPr="001D6188">
              <w:rPr>
                <w:sz w:val="22"/>
                <w:szCs w:val="22"/>
              </w:rPr>
              <w:t>Viatris Limited</w:t>
            </w:r>
          </w:p>
          <w:p w14:paraId="7B7AB83D" w14:textId="74C0ED23" w:rsidR="00E54B78" w:rsidRPr="001D6188" w:rsidRDefault="00E54B78" w:rsidP="00706864">
            <w:pPr>
              <w:rPr>
                <w:sz w:val="22"/>
                <w:szCs w:val="22"/>
              </w:rPr>
            </w:pPr>
            <w:r w:rsidRPr="001D6188">
              <w:rPr>
                <w:sz w:val="22"/>
                <w:szCs w:val="22"/>
              </w:rPr>
              <w:t>Tel: +353 1 8711600</w:t>
            </w:r>
          </w:p>
          <w:p w14:paraId="478E8B5F" w14:textId="77777777" w:rsidR="00E54B78" w:rsidRPr="001D6188" w:rsidRDefault="00E54B78" w:rsidP="00706864">
            <w:pPr>
              <w:rPr>
                <w:sz w:val="22"/>
                <w:szCs w:val="22"/>
              </w:rPr>
            </w:pPr>
          </w:p>
        </w:tc>
        <w:tc>
          <w:tcPr>
            <w:tcW w:w="4770" w:type="dxa"/>
          </w:tcPr>
          <w:p w14:paraId="5448EACC" w14:textId="77777777" w:rsidR="00E54B78" w:rsidRPr="0077060C" w:rsidRDefault="00E54B78" w:rsidP="00706864">
            <w:pPr>
              <w:rPr>
                <w:b/>
                <w:bCs/>
                <w:sz w:val="22"/>
                <w:szCs w:val="22"/>
                <w:lang w:val="it-IT"/>
              </w:rPr>
            </w:pPr>
            <w:r w:rsidRPr="0077060C">
              <w:rPr>
                <w:b/>
                <w:bCs/>
                <w:sz w:val="22"/>
                <w:szCs w:val="22"/>
                <w:lang w:val="it-IT"/>
              </w:rPr>
              <w:t>Slovenija</w:t>
            </w:r>
          </w:p>
          <w:p w14:paraId="0C646ACE" w14:textId="77777777" w:rsidR="00E54B78" w:rsidRPr="0077060C" w:rsidRDefault="00E54B78" w:rsidP="00706864">
            <w:pPr>
              <w:rPr>
                <w:sz w:val="22"/>
                <w:szCs w:val="22"/>
                <w:lang w:val="it-IT"/>
              </w:rPr>
            </w:pPr>
            <w:r w:rsidRPr="0077060C">
              <w:rPr>
                <w:sz w:val="22"/>
                <w:szCs w:val="22"/>
                <w:lang w:val="it-IT"/>
              </w:rPr>
              <w:t>Viatris d.o.o.</w:t>
            </w:r>
          </w:p>
          <w:p w14:paraId="03621A63" w14:textId="77777777" w:rsidR="00E54B78" w:rsidRPr="001D6188" w:rsidRDefault="00E54B78" w:rsidP="00706864">
            <w:pPr>
              <w:rPr>
                <w:sz w:val="22"/>
                <w:szCs w:val="22"/>
              </w:rPr>
            </w:pPr>
            <w:r w:rsidRPr="001D6188">
              <w:rPr>
                <w:sz w:val="22"/>
                <w:szCs w:val="22"/>
              </w:rPr>
              <w:t>Tel: + 386 1 23 63 180</w:t>
            </w:r>
          </w:p>
          <w:p w14:paraId="42859CD8" w14:textId="77777777" w:rsidR="00E54B78" w:rsidRPr="001D6188" w:rsidRDefault="00E54B78" w:rsidP="00706864">
            <w:pPr>
              <w:rPr>
                <w:sz w:val="22"/>
                <w:szCs w:val="22"/>
              </w:rPr>
            </w:pPr>
          </w:p>
        </w:tc>
      </w:tr>
      <w:tr w:rsidR="00E54B78" w:rsidRPr="001D6188" w14:paraId="36FB9DED" w14:textId="77777777" w:rsidTr="00E54B78">
        <w:trPr>
          <w:cantSplit/>
        </w:trPr>
        <w:tc>
          <w:tcPr>
            <w:tcW w:w="4770" w:type="dxa"/>
          </w:tcPr>
          <w:p w14:paraId="6853A8E4" w14:textId="77777777" w:rsidR="00E54B78" w:rsidRPr="001D6188" w:rsidRDefault="00E54B78" w:rsidP="00706864">
            <w:pPr>
              <w:rPr>
                <w:b/>
                <w:bCs/>
                <w:sz w:val="22"/>
                <w:szCs w:val="22"/>
              </w:rPr>
            </w:pPr>
            <w:proofErr w:type="spellStart"/>
            <w:r w:rsidRPr="001D6188">
              <w:rPr>
                <w:b/>
                <w:bCs/>
                <w:sz w:val="22"/>
                <w:szCs w:val="22"/>
              </w:rPr>
              <w:t>Ísland</w:t>
            </w:r>
            <w:proofErr w:type="spellEnd"/>
          </w:p>
          <w:p w14:paraId="6C831A9A" w14:textId="77777777" w:rsidR="00E54B78" w:rsidRPr="001D6188" w:rsidRDefault="00E54B78" w:rsidP="00706864">
            <w:pPr>
              <w:rPr>
                <w:sz w:val="22"/>
                <w:szCs w:val="22"/>
              </w:rPr>
            </w:pPr>
            <w:proofErr w:type="spellStart"/>
            <w:r w:rsidRPr="001D6188">
              <w:rPr>
                <w:sz w:val="22"/>
                <w:szCs w:val="22"/>
              </w:rPr>
              <w:t>Icepharma</w:t>
            </w:r>
            <w:proofErr w:type="spellEnd"/>
            <w:r w:rsidRPr="001D6188">
              <w:rPr>
                <w:sz w:val="22"/>
                <w:szCs w:val="22"/>
              </w:rPr>
              <w:t xml:space="preserve"> hf</w:t>
            </w:r>
          </w:p>
          <w:p w14:paraId="7CA075BC" w14:textId="77777777" w:rsidR="00E54B78" w:rsidRPr="001D6188" w:rsidRDefault="00E54B78" w:rsidP="00706864">
            <w:pPr>
              <w:rPr>
                <w:sz w:val="22"/>
                <w:szCs w:val="22"/>
              </w:rPr>
            </w:pPr>
            <w:proofErr w:type="spellStart"/>
            <w:r w:rsidRPr="001D6188">
              <w:rPr>
                <w:sz w:val="22"/>
                <w:szCs w:val="22"/>
              </w:rPr>
              <w:t>Sími</w:t>
            </w:r>
            <w:proofErr w:type="spellEnd"/>
            <w:r w:rsidRPr="001D6188">
              <w:rPr>
                <w:sz w:val="22"/>
                <w:szCs w:val="22"/>
              </w:rPr>
              <w:t>: +354 540 8000</w:t>
            </w:r>
          </w:p>
          <w:p w14:paraId="7773A146" w14:textId="77777777" w:rsidR="00E54B78" w:rsidRPr="001D6188" w:rsidRDefault="00E54B78" w:rsidP="00706864">
            <w:pPr>
              <w:rPr>
                <w:sz w:val="22"/>
                <w:szCs w:val="22"/>
              </w:rPr>
            </w:pPr>
          </w:p>
        </w:tc>
        <w:tc>
          <w:tcPr>
            <w:tcW w:w="4770" w:type="dxa"/>
          </w:tcPr>
          <w:p w14:paraId="099815CD" w14:textId="77777777" w:rsidR="00E54B78" w:rsidRPr="007145EA" w:rsidRDefault="00E54B78" w:rsidP="00706864">
            <w:pPr>
              <w:rPr>
                <w:b/>
                <w:bCs/>
                <w:sz w:val="22"/>
                <w:szCs w:val="22"/>
                <w:lang w:val="nl-NL"/>
              </w:rPr>
            </w:pPr>
            <w:r w:rsidRPr="007145EA">
              <w:rPr>
                <w:b/>
                <w:bCs/>
                <w:sz w:val="22"/>
                <w:szCs w:val="22"/>
                <w:lang w:val="nl-NL"/>
              </w:rPr>
              <w:t>Slovenská republika</w:t>
            </w:r>
          </w:p>
          <w:p w14:paraId="2A891D22" w14:textId="77777777" w:rsidR="00E54B78" w:rsidRPr="007145EA" w:rsidRDefault="00E54B78" w:rsidP="00706864">
            <w:pPr>
              <w:rPr>
                <w:sz w:val="22"/>
                <w:szCs w:val="22"/>
                <w:lang w:val="nl-NL"/>
              </w:rPr>
            </w:pPr>
            <w:r w:rsidRPr="007145EA">
              <w:rPr>
                <w:sz w:val="22"/>
                <w:szCs w:val="22"/>
                <w:lang w:val="nl-NL"/>
              </w:rPr>
              <w:t>Viatris Slovakia s.r.o.</w:t>
            </w:r>
          </w:p>
          <w:p w14:paraId="692F7C03" w14:textId="77777777" w:rsidR="00E54B78" w:rsidRPr="001D6188" w:rsidRDefault="00E54B78" w:rsidP="00706864">
            <w:pPr>
              <w:rPr>
                <w:sz w:val="22"/>
                <w:szCs w:val="22"/>
              </w:rPr>
            </w:pPr>
            <w:r w:rsidRPr="001D6188">
              <w:rPr>
                <w:sz w:val="22"/>
                <w:szCs w:val="22"/>
              </w:rPr>
              <w:t>Tel: +421 2 32 199 100</w:t>
            </w:r>
          </w:p>
          <w:p w14:paraId="29FF01FA" w14:textId="77777777" w:rsidR="00E54B78" w:rsidRPr="001D6188" w:rsidRDefault="00E54B78" w:rsidP="00706864">
            <w:pPr>
              <w:rPr>
                <w:sz w:val="22"/>
                <w:szCs w:val="22"/>
              </w:rPr>
            </w:pPr>
          </w:p>
        </w:tc>
      </w:tr>
      <w:tr w:rsidR="00E54B78" w:rsidRPr="00D170A1" w14:paraId="71FBF421" w14:textId="77777777" w:rsidTr="00E54B78">
        <w:trPr>
          <w:cantSplit/>
        </w:trPr>
        <w:tc>
          <w:tcPr>
            <w:tcW w:w="4770" w:type="dxa"/>
          </w:tcPr>
          <w:p w14:paraId="72B2CBF6" w14:textId="77777777" w:rsidR="00E54B78" w:rsidRPr="007145EA" w:rsidRDefault="00E54B78" w:rsidP="00706864">
            <w:pPr>
              <w:rPr>
                <w:b/>
                <w:bCs/>
                <w:sz w:val="22"/>
                <w:szCs w:val="22"/>
                <w:lang w:val="es-ES"/>
              </w:rPr>
            </w:pPr>
            <w:r w:rsidRPr="007145EA">
              <w:rPr>
                <w:b/>
                <w:bCs/>
                <w:sz w:val="22"/>
                <w:szCs w:val="22"/>
                <w:lang w:val="es-ES"/>
              </w:rPr>
              <w:t>Italia</w:t>
            </w:r>
          </w:p>
          <w:p w14:paraId="50479A3F" w14:textId="77777777" w:rsidR="00E54B78" w:rsidRPr="007145EA" w:rsidRDefault="00E54B78" w:rsidP="00706864">
            <w:pPr>
              <w:rPr>
                <w:sz w:val="22"/>
                <w:szCs w:val="22"/>
                <w:lang w:val="es-ES"/>
              </w:rPr>
            </w:pPr>
            <w:r w:rsidRPr="007145EA">
              <w:rPr>
                <w:sz w:val="22"/>
                <w:szCs w:val="22"/>
                <w:lang w:val="es-ES"/>
              </w:rPr>
              <w:t>Viatris Italia S.r.l.</w:t>
            </w:r>
          </w:p>
          <w:p w14:paraId="65F542B8" w14:textId="77777777" w:rsidR="00E54B78" w:rsidRPr="001D6188" w:rsidRDefault="00E54B78" w:rsidP="00706864">
            <w:pPr>
              <w:rPr>
                <w:sz w:val="22"/>
                <w:szCs w:val="22"/>
              </w:rPr>
            </w:pPr>
            <w:r w:rsidRPr="001D6188">
              <w:rPr>
                <w:sz w:val="22"/>
                <w:szCs w:val="22"/>
              </w:rPr>
              <w:t>Tel: + 39 02 612 46921</w:t>
            </w:r>
          </w:p>
          <w:p w14:paraId="248438B4" w14:textId="77777777" w:rsidR="00E54B78" w:rsidRPr="001D6188" w:rsidRDefault="00E54B78" w:rsidP="00706864">
            <w:pPr>
              <w:rPr>
                <w:sz w:val="22"/>
                <w:szCs w:val="22"/>
              </w:rPr>
            </w:pPr>
          </w:p>
        </w:tc>
        <w:tc>
          <w:tcPr>
            <w:tcW w:w="4770" w:type="dxa"/>
          </w:tcPr>
          <w:p w14:paraId="4A746869" w14:textId="77777777" w:rsidR="00E54B78" w:rsidRPr="0077060C" w:rsidRDefault="00E54B78" w:rsidP="00706864">
            <w:pPr>
              <w:rPr>
                <w:b/>
                <w:bCs/>
                <w:sz w:val="22"/>
                <w:szCs w:val="22"/>
                <w:lang w:val="it-IT"/>
              </w:rPr>
            </w:pPr>
            <w:r w:rsidRPr="0077060C">
              <w:rPr>
                <w:b/>
                <w:bCs/>
                <w:sz w:val="22"/>
                <w:szCs w:val="22"/>
                <w:lang w:val="it-IT"/>
              </w:rPr>
              <w:t>Suomi/Finland</w:t>
            </w:r>
          </w:p>
          <w:p w14:paraId="6ED64F99" w14:textId="77777777" w:rsidR="00E54B78" w:rsidRPr="0077060C" w:rsidRDefault="00E54B78" w:rsidP="00706864">
            <w:pPr>
              <w:rPr>
                <w:sz w:val="22"/>
                <w:szCs w:val="22"/>
                <w:lang w:val="it-IT"/>
              </w:rPr>
            </w:pPr>
            <w:r w:rsidRPr="0077060C">
              <w:rPr>
                <w:sz w:val="22"/>
                <w:szCs w:val="22"/>
                <w:lang w:val="it-IT"/>
              </w:rPr>
              <w:t>Viatris Oy</w:t>
            </w:r>
          </w:p>
          <w:p w14:paraId="2EB88E0E" w14:textId="77777777" w:rsidR="00E54B78" w:rsidRPr="0077060C" w:rsidRDefault="00E54B78" w:rsidP="00706864">
            <w:pPr>
              <w:rPr>
                <w:sz w:val="22"/>
                <w:szCs w:val="22"/>
                <w:lang w:val="it-IT"/>
              </w:rPr>
            </w:pPr>
            <w:r w:rsidRPr="0077060C">
              <w:rPr>
                <w:sz w:val="22"/>
                <w:szCs w:val="22"/>
                <w:lang w:val="it-IT"/>
              </w:rPr>
              <w:t>Puh/Tel: +358 20 720 9555</w:t>
            </w:r>
          </w:p>
          <w:p w14:paraId="7F802442" w14:textId="77777777" w:rsidR="00E54B78" w:rsidRPr="0077060C" w:rsidRDefault="00E54B78" w:rsidP="00706864">
            <w:pPr>
              <w:rPr>
                <w:sz w:val="22"/>
                <w:szCs w:val="22"/>
                <w:lang w:val="it-IT"/>
              </w:rPr>
            </w:pPr>
          </w:p>
        </w:tc>
      </w:tr>
      <w:tr w:rsidR="00E54B78" w:rsidRPr="001D6188" w14:paraId="5625D39F" w14:textId="77777777" w:rsidTr="00E54B78">
        <w:trPr>
          <w:cantSplit/>
        </w:trPr>
        <w:tc>
          <w:tcPr>
            <w:tcW w:w="4770" w:type="dxa"/>
          </w:tcPr>
          <w:p w14:paraId="7D0EC2FF" w14:textId="77777777" w:rsidR="00E54B78" w:rsidRPr="0077060C" w:rsidRDefault="00E54B78" w:rsidP="00F52A3F">
            <w:pPr>
              <w:keepNext/>
              <w:rPr>
                <w:b/>
                <w:bCs/>
                <w:sz w:val="22"/>
                <w:szCs w:val="22"/>
                <w:lang w:val="it-IT"/>
              </w:rPr>
            </w:pPr>
            <w:proofErr w:type="spellStart"/>
            <w:r w:rsidRPr="001D6188">
              <w:rPr>
                <w:b/>
                <w:bCs/>
                <w:sz w:val="22"/>
                <w:szCs w:val="22"/>
              </w:rPr>
              <w:t>Κύ</w:t>
            </w:r>
            <w:proofErr w:type="spellEnd"/>
            <w:r w:rsidRPr="001D6188">
              <w:rPr>
                <w:b/>
                <w:bCs/>
                <w:sz w:val="22"/>
                <w:szCs w:val="22"/>
              </w:rPr>
              <w:t>προς</w:t>
            </w:r>
          </w:p>
          <w:p w14:paraId="3A5BBA6E" w14:textId="3E11A999" w:rsidR="00E54B78" w:rsidRPr="0077060C" w:rsidRDefault="00E54B78" w:rsidP="00F52A3F">
            <w:pPr>
              <w:keepNext/>
              <w:rPr>
                <w:sz w:val="22"/>
                <w:szCs w:val="22"/>
                <w:lang w:val="it-IT"/>
              </w:rPr>
            </w:pPr>
            <w:r w:rsidRPr="0077060C">
              <w:rPr>
                <w:sz w:val="22"/>
                <w:szCs w:val="22"/>
                <w:lang w:val="it-IT"/>
              </w:rPr>
              <w:t>CPO Pharmaceuticals Ltd</w:t>
            </w:r>
          </w:p>
          <w:p w14:paraId="6C0BE94C" w14:textId="77777777" w:rsidR="00E54B78" w:rsidRPr="0077060C" w:rsidRDefault="00E54B78" w:rsidP="00F52A3F">
            <w:pPr>
              <w:keepNext/>
              <w:rPr>
                <w:sz w:val="22"/>
                <w:szCs w:val="22"/>
                <w:lang w:val="it-IT"/>
              </w:rPr>
            </w:pPr>
            <w:proofErr w:type="spellStart"/>
            <w:r w:rsidRPr="001D6188">
              <w:rPr>
                <w:sz w:val="22"/>
                <w:szCs w:val="22"/>
              </w:rPr>
              <w:t>Τηλ</w:t>
            </w:r>
            <w:proofErr w:type="spellEnd"/>
            <w:r w:rsidRPr="0077060C">
              <w:rPr>
                <w:sz w:val="22"/>
                <w:szCs w:val="22"/>
                <w:lang w:val="it-IT"/>
              </w:rPr>
              <w:t>: + 357 22863100</w:t>
            </w:r>
          </w:p>
          <w:p w14:paraId="4AF9438B" w14:textId="77777777" w:rsidR="00E54B78" w:rsidRPr="0077060C" w:rsidRDefault="00E54B78" w:rsidP="00F52A3F">
            <w:pPr>
              <w:keepNext/>
              <w:rPr>
                <w:sz w:val="22"/>
                <w:szCs w:val="22"/>
                <w:lang w:val="it-IT"/>
              </w:rPr>
            </w:pPr>
          </w:p>
        </w:tc>
        <w:tc>
          <w:tcPr>
            <w:tcW w:w="4770" w:type="dxa"/>
          </w:tcPr>
          <w:p w14:paraId="53F9380D" w14:textId="77777777" w:rsidR="00E54B78" w:rsidRPr="001D6188" w:rsidRDefault="00E54B78" w:rsidP="00F52A3F">
            <w:pPr>
              <w:keepNext/>
              <w:rPr>
                <w:b/>
                <w:bCs/>
                <w:sz w:val="22"/>
                <w:szCs w:val="22"/>
              </w:rPr>
            </w:pPr>
            <w:r w:rsidRPr="001D6188">
              <w:rPr>
                <w:b/>
                <w:bCs/>
                <w:sz w:val="22"/>
                <w:szCs w:val="22"/>
              </w:rPr>
              <w:t>Sverige</w:t>
            </w:r>
          </w:p>
          <w:p w14:paraId="1AE8295C" w14:textId="77777777" w:rsidR="00E54B78" w:rsidRPr="001D6188" w:rsidRDefault="00E54B78" w:rsidP="00F52A3F">
            <w:pPr>
              <w:keepNext/>
              <w:rPr>
                <w:sz w:val="22"/>
                <w:szCs w:val="22"/>
              </w:rPr>
            </w:pPr>
            <w:r w:rsidRPr="001D6188">
              <w:rPr>
                <w:sz w:val="22"/>
                <w:szCs w:val="22"/>
              </w:rPr>
              <w:t>Viatris AB</w:t>
            </w:r>
          </w:p>
          <w:p w14:paraId="578771B5" w14:textId="77777777" w:rsidR="00E54B78" w:rsidRPr="001D6188" w:rsidRDefault="00E54B78" w:rsidP="00F52A3F">
            <w:pPr>
              <w:keepNext/>
              <w:rPr>
                <w:sz w:val="22"/>
                <w:szCs w:val="22"/>
              </w:rPr>
            </w:pPr>
            <w:r w:rsidRPr="001D6188">
              <w:rPr>
                <w:sz w:val="22"/>
                <w:szCs w:val="22"/>
              </w:rPr>
              <w:t>Tel: + 46 (0) 8 630 19 00</w:t>
            </w:r>
          </w:p>
          <w:p w14:paraId="57A0FD64" w14:textId="77777777" w:rsidR="00E54B78" w:rsidRPr="001D6188" w:rsidRDefault="00E54B78" w:rsidP="00F52A3F">
            <w:pPr>
              <w:keepNext/>
              <w:rPr>
                <w:sz w:val="22"/>
                <w:szCs w:val="22"/>
              </w:rPr>
            </w:pPr>
          </w:p>
        </w:tc>
      </w:tr>
      <w:tr w:rsidR="00E54B78" w:rsidRPr="001D6188" w14:paraId="00913999" w14:textId="77777777" w:rsidTr="00E54B78">
        <w:trPr>
          <w:cantSplit/>
        </w:trPr>
        <w:tc>
          <w:tcPr>
            <w:tcW w:w="4770" w:type="dxa"/>
          </w:tcPr>
          <w:p w14:paraId="3DB90E51" w14:textId="77777777" w:rsidR="00E54B78" w:rsidRPr="001D6188" w:rsidRDefault="00E54B78" w:rsidP="00706864">
            <w:pPr>
              <w:rPr>
                <w:b/>
                <w:bCs/>
                <w:sz w:val="22"/>
                <w:szCs w:val="22"/>
              </w:rPr>
            </w:pPr>
            <w:proofErr w:type="spellStart"/>
            <w:r w:rsidRPr="001D6188">
              <w:rPr>
                <w:b/>
                <w:bCs/>
                <w:sz w:val="22"/>
                <w:szCs w:val="22"/>
              </w:rPr>
              <w:t>Latvija</w:t>
            </w:r>
            <w:proofErr w:type="spellEnd"/>
          </w:p>
          <w:p w14:paraId="7F67210C" w14:textId="77777777" w:rsidR="00E54B78" w:rsidRPr="001D6188" w:rsidRDefault="00E54B78" w:rsidP="00706864">
            <w:pPr>
              <w:rPr>
                <w:sz w:val="22"/>
                <w:szCs w:val="22"/>
              </w:rPr>
            </w:pPr>
            <w:r w:rsidRPr="001D6188">
              <w:rPr>
                <w:sz w:val="22"/>
                <w:szCs w:val="22"/>
              </w:rPr>
              <w:t>Viatris SIA</w:t>
            </w:r>
          </w:p>
          <w:p w14:paraId="326BD195" w14:textId="11FE57C4" w:rsidR="00E54B78" w:rsidRPr="001D6188" w:rsidRDefault="00E54B78" w:rsidP="00706864">
            <w:pPr>
              <w:rPr>
                <w:sz w:val="22"/>
                <w:szCs w:val="22"/>
              </w:rPr>
            </w:pPr>
            <w:r w:rsidRPr="001D6188">
              <w:rPr>
                <w:sz w:val="22"/>
                <w:szCs w:val="22"/>
              </w:rPr>
              <w:t>Tel: +371 676 055 80</w:t>
            </w:r>
          </w:p>
          <w:p w14:paraId="34C20D92" w14:textId="77777777" w:rsidR="00E54B78" w:rsidRPr="001D6188" w:rsidRDefault="00E54B78" w:rsidP="00706864">
            <w:pPr>
              <w:rPr>
                <w:sz w:val="22"/>
                <w:szCs w:val="22"/>
              </w:rPr>
            </w:pPr>
          </w:p>
        </w:tc>
        <w:tc>
          <w:tcPr>
            <w:tcW w:w="4770" w:type="dxa"/>
          </w:tcPr>
          <w:p w14:paraId="138F6E90" w14:textId="77777777" w:rsidR="00E54B78" w:rsidRPr="001D6188" w:rsidRDefault="00E54B78" w:rsidP="00706864">
            <w:pPr>
              <w:rPr>
                <w:sz w:val="22"/>
                <w:szCs w:val="22"/>
              </w:rPr>
            </w:pPr>
          </w:p>
        </w:tc>
      </w:tr>
    </w:tbl>
    <w:p w14:paraId="384B1EE0" w14:textId="77777777" w:rsidR="00895A0E" w:rsidRPr="001D6188" w:rsidRDefault="00895A0E" w:rsidP="001A5424"/>
    <w:p w14:paraId="34EC581C" w14:textId="77777777" w:rsidR="00895A0E" w:rsidRPr="001D6188" w:rsidRDefault="00674101" w:rsidP="001A5424">
      <w:pPr>
        <w:rPr>
          <w:b/>
          <w:bCs/>
        </w:rPr>
      </w:pPr>
      <w:r w:rsidRPr="001D6188">
        <w:rPr>
          <w:b/>
          <w:bCs/>
        </w:rPr>
        <w:t>This leaflet was last revised in {MM/YYYY}.</w:t>
      </w:r>
    </w:p>
    <w:p w14:paraId="69FCF0C1" w14:textId="77777777" w:rsidR="00895A0E" w:rsidRPr="001D6188" w:rsidRDefault="00895A0E" w:rsidP="001A5424">
      <w:pPr>
        <w:rPr>
          <w:b/>
          <w:bCs/>
        </w:rPr>
      </w:pPr>
    </w:p>
    <w:p w14:paraId="27ACFA00" w14:textId="77777777" w:rsidR="00895A0E" w:rsidRPr="001D6188" w:rsidRDefault="00674101" w:rsidP="001A5424">
      <w:pPr>
        <w:rPr>
          <w:b/>
          <w:bCs/>
        </w:rPr>
      </w:pPr>
      <w:r w:rsidRPr="001D6188">
        <w:rPr>
          <w:b/>
          <w:bCs/>
        </w:rPr>
        <w:t>Other sources of information</w:t>
      </w:r>
    </w:p>
    <w:p w14:paraId="31FF9C54" w14:textId="77777777" w:rsidR="00895A0E" w:rsidRPr="001D6188" w:rsidRDefault="00674101" w:rsidP="001A5424">
      <w:pPr>
        <w:rPr>
          <w:color w:val="000000"/>
        </w:rPr>
      </w:pPr>
      <w:r w:rsidRPr="001D6188">
        <w:t xml:space="preserve">Detailed information on this medicine is available on the European Medicines Agency website: </w:t>
      </w:r>
      <w:hyperlink r:id="rId12" w:history="1">
        <w:r w:rsidRPr="001D6188">
          <w:rPr>
            <w:color w:val="0000FF"/>
            <w:u w:val="single"/>
          </w:rPr>
          <w:t>http://www.ema.europa.eu</w:t>
        </w:r>
      </w:hyperlink>
      <w:r w:rsidRPr="001D6188">
        <w:rPr>
          <w:color w:val="000000"/>
        </w:rPr>
        <w:t>.</w:t>
      </w:r>
    </w:p>
    <w:sectPr w:rsidR="00895A0E" w:rsidRPr="001D6188" w:rsidSect="00733F6A">
      <w:footerReference w:type="default" r:id="rId13"/>
      <w:type w:val="continuous"/>
      <w:pgSz w:w="11910" w:h="16840" w:code="9"/>
      <w:pgMar w:top="1134" w:right="1418" w:bottom="1134" w:left="1418" w:header="737" w:footer="73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C267D" w14:textId="77777777" w:rsidR="00363749" w:rsidRPr="00F653A9" w:rsidRDefault="00363749">
      <w:r w:rsidRPr="00F653A9">
        <w:separator/>
      </w:r>
    </w:p>
  </w:endnote>
  <w:endnote w:type="continuationSeparator" w:id="0">
    <w:p w14:paraId="5BEDD406" w14:textId="77777777" w:rsidR="00363749" w:rsidRPr="00F653A9" w:rsidRDefault="00363749">
      <w:r w:rsidRPr="00F653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708239"/>
      <w:docPartObj>
        <w:docPartGallery w:val="Page Numbers (Bottom of Page)"/>
        <w:docPartUnique/>
      </w:docPartObj>
    </w:sdtPr>
    <w:sdtContent>
      <w:p w14:paraId="5C3D1AE8" w14:textId="77777777" w:rsidR="0099208F" w:rsidRPr="00F653A9" w:rsidRDefault="00674101" w:rsidP="003232F5">
        <w:pPr>
          <w:pStyle w:val="Footer"/>
        </w:pPr>
        <w:r w:rsidRPr="00F653A9">
          <w:fldChar w:fldCharType="begin"/>
        </w:r>
        <w:r w:rsidRPr="00F653A9">
          <w:instrText xml:space="preserve"> PAGE   \* MERGEFORMAT </w:instrText>
        </w:r>
        <w:r w:rsidRPr="00F653A9">
          <w:fldChar w:fldCharType="separate"/>
        </w:r>
        <w:r w:rsidRPr="00F653A9">
          <w:t>57</w:t>
        </w:r>
        <w:r w:rsidRPr="00F653A9">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1016F" w14:textId="77777777" w:rsidR="00363749" w:rsidRPr="00F653A9" w:rsidRDefault="00363749">
      <w:r w:rsidRPr="00F653A9">
        <w:separator/>
      </w:r>
    </w:p>
  </w:footnote>
  <w:footnote w:type="continuationSeparator" w:id="0">
    <w:p w14:paraId="122046D4" w14:textId="77777777" w:rsidR="00363749" w:rsidRPr="00F653A9" w:rsidRDefault="00363749">
      <w:r w:rsidRPr="00F653A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792" w:hanging="561"/>
      </w:pPr>
      <w:rPr>
        <w:rFonts w:ascii="Times New Roman" w:hAnsi="Times New Roman" w:cs="Times New Roman"/>
        <w:b/>
        <w:bCs/>
        <w:i w:val="0"/>
        <w:iCs w:val="0"/>
        <w:w w:val="100"/>
        <w:sz w:val="22"/>
        <w:szCs w:val="22"/>
      </w:rPr>
    </w:lvl>
    <w:lvl w:ilvl="1">
      <w:start w:val="1"/>
      <w:numFmt w:val="decimal"/>
      <w:lvlText w:val="%1.%2"/>
      <w:lvlJc w:val="left"/>
      <w:pPr>
        <w:ind w:left="793" w:hanging="563"/>
      </w:pPr>
      <w:rPr>
        <w:rFonts w:ascii="Times New Roman" w:hAnsi="Times New Roman" w:cs="Times New Roman"/>
        <w:b/>
        <w:bCs/>
        <w:i w:val="0"/>
        <w:iCs w:val="0"/>
        <w:w w:val="100"/>
        <w:sz w:val="22"/>
        <w:szCs w:val="22"/>
      </w:rPr>
    </w:lvl>
    <w:lvl w:ilvl="2">
      <w:numFmt w:val="bullet"/>
      <w:lvlText w:val="•"/>
      <w:lvlJc w:val="left"/>
      <w:pPr>
        <w:ind w:left="875" w:hanging="563"/>
      </w:pPr>
      <w:rPr>
        <w:rFonts w:ascii="Times New Roman" w:hAnsi="Times New Roman"/>
        <w:b w:val="0"/>
        <w:i w:val="0"/>
        <w:w w:val="100"/>
        <w:sz w:val="22"/>
      </w:rPr>
    </w:lvl>
    <w:lvl w:ilvl="3">
      <w:numFmt w:val="bullet"/>
      <w:lvlText w:val="•"/>
      <w:lvlJc w:val="left"/>
      <w:pPr>
        <w:ind w:left="2806" w:hanging="563"/>
      </w:pPr>
    </w:lvl>
    <w:lvl w:ilvl="4">
      <w:numFmt w:val="bullet"/>
      <w:lvlText w:val="•"/>
      <w:lvlJc w:val="left"/>
      <w:pPr>
        <w:ind w:left="3769" w:hanging="563"/>
      </w:pPr>
    </w:lvl>
    <w:lvl w:ilvl="5">
      <w:numFmt w:val="bullet"/>
      <w:lvlText w:val="•"/>
      <w:lvlJc w:val="left"/>
      <w:pPr>
        <w:ind w:left="4732" w:hanging="563"/>
      </w:pPr>
    </w:lvl>
    <w:lvl w:ilvl="6">
      <w:numFmt w:val="bullet"/>
      <w:lvlText w:val="•"/>
      <w:lvlJc w:val="left"/>
      <w:pPr>
        <w:ind w:left="5696" w:hanging="563"/>
      </w:pPr>
    </w:lvl>
    <w:lvl w:ilvl="7">
      <w:numFmt w:val="bullet"/>
      <w:lvlText w:val="•"/>
      <w:lvlJc w:val="left"/>
      <w:pPr>
        <w:ind w:left="6659" w:hanging="563"/>
      </w:pPr>
    </w:lvl>
    <w:lvl w:ilvl="8">
      <w:numFmt w:val="bullet"/>
      <w:lvlText w:val="•"/>
      <w:lvlJc w:val="left"/>
      <w:pPr>
        <w:ind w:left="7622" w:hanging="563"/>
      </w:pPr>
    </w:lvl>
  </w:abstractNum>
  <w:abstractNum w:abstractNumId="1" w15:restartNumberingAfterBreak="0">
    <w:nsid w:val="00000403"/>
    <w:multiLevelType w:val="multilevel"/>
    <w:tmpl w:val="FFFFFFFF"/>
    <w:lvl w:ilvl="0">
      <w:numFmt w:val="bullet"/>
      <w:lvlText w:val="–"/>
      <w:lvlJc w:val="left"/>
      <w:pPr>
        <w:ind w:left="793" w:hanging="563"/>
      </w:pPr>
      <w:rPr>
        <w:rFonts w:ascii="Times New Roman" w:hAnsi="Times New Roman"/>
        <w:b w:val="0"/>
        <w:i w:val="0"/>
        <w:w w:val="100"/>
        <w:sz w:val="22"/>
      </w:rPr>
    </w:lvl>
    <w:lvl w:ilvl="1">
      <w:numFmt w:val="bullet"/>
      <w:lvlText w:val="•"/>
      <w:lvlJc w:val="left"/>
      <w:pPr>
        <w:ind w:left="1674" w:hanging="563"/>
      </w:pPr>
    </w:lvl>
    <w:lvl w:ilvl="2">
      <w:numFmt w:val="bullet"/>
      <w:lvlText w:val="•"/>
      <w:lvlJc w:val="left"/>
      <w:pPr>
        <w:ind w:left="2549" w:hanging="563"/>
      </w:pPr>
    </w:lvl>
    <w:lvl w:ilvl="3">
      <w:numFmt w:val="bullet"/>
      <w:lvlText w:val="•"/>
      <w:lvlJc w:val="left"/>
      <w:pPr>
        <w:ind w:left="3424" w:hanging="563"/>
      </w:pPr>
    </w:lvl>
    <w:lvl w:ilvl="4">
      <w:numFmt w:val="bullet"/>
      <w:lvlText w:val="•"/>
      <w:lvlJc w:val="left"/>
      <w:pPr>
        <w:ind w:left="4299" w:hanging="563"/>
      </w:pPr>
    </w:lvl>
    <w:lvl w:ilvl="5">
      <w:numFmt w:val="bullet"/>
      <w:lvlText w:val="•"/>
      <w:lvlJc w:val="left"/>
      <w:pPr>
        <w:ind w:left="5174" w:hanging="563"/>
      </w:pPr>
    </w:lvl>
    <w:lvl w:ilvl="6">
      <w:numFmt w:val="bullet"/>
      <w:lvlText w:val="•"/>
      <w:lvlJc w:val="left"/>
      <w:pPr>
        <w:ind w:left="6049" w:hanging="563"/>
      </w:pPr>
    </w:lvl>
    <w:lvl w:ilvl="7">
      <w:numFmt w:val="bullet"/>
      <w:lvlText w:val="•"/>
      <w:lvlJc w:val="left"/>
      <w:pPr>
        <w:ind w:left="6924" w:hanging="563"/>
      </w:pPr>
    </w:lvl>
    <w:lvl w:ilvl="8">
      <w:numFmt w:val="bullet"/>
      <w:lvlText w:val="•"/>
      <w:lvlJc w:val="left"/>
      <w:pPr>
        <w:ind w:left="7799" w:hanging="563"/>
      </w:pPr>
    </w:lvl>
  </w:abstractNum>
  <w:abstractNum w:abstractNumId="2" w15:restartNumberingAfterBreak="0">
    <w:nsid w:val="00000404"/>
    <w:multiLevelType w:val="multilevel"/>
    <w:tmpl w:val="FFFFFFFF"/>
    <w:lvl w:ilvl="0">
      <w:numFmt w:val="bullet"/>
      <w:lvlText w:val="–"/>
      <w:lvlJc w:val="left"/>
      <w:pPr>
        <w:ind w:left="634" w:hanging="563"/>
      </w:pPr>
      <w:rPr>
        <w:rFonts w:ascii="Times New Roman" w:hAnsi="Times New Roman"/>
        <w:b w:val="0"/>
        <w:i w:val="0"/>
        <w:w w:val="100"/>
        <w:sz w:val="22"/>
      </w:rPr>
    </w:lvl>
    <w:lvl w:ilvl="1">
      <w:numFmt w:val="bullet"/>
      <w:lvlText w:val="•"/>
      <w:lvlJc w:val="left"/>
      <w:pPr>
        <w:ind w:left="813" w:hanging="563"/>
      </w:pPr>
    </w:lvl>
    <w:lvl w:ilvl="2">
      <w:numFmt w:val="bullet"/>
      <w:lvlText w:val="•"/>
      <w:lvlJc w:val="left"/>
      <w:pPr>
        <w:ind w:left="986" w:hanging="563"/>
      </w:pPr>
    </w:lvl>
    <w:lvl w:ilvl="3">
      <w:numFmt w:val="bullet"/>
      <w:lvlText w:val="•"/>
      <w:lvlJc w:val="left"/>
      <w:pPr>
        <w:ind w:left="1160" w:hanging="563"/>
      </w:pPr>
    </w:lvl>
    <w:lvl w:ilvl="4">
      <w:numFmt w:val="bullet"/>
      <w:lvlText w:val="•"/>
      <w:lvlJc w:val="left"/>
      <w:pPr>
        <w:ind w:left="1333" w:hanging="563"/>
      </w:pPr>
    </w:lvl>
    <w:lvl w:ilvl="5">
      <w:numFmt w:val="bullet"/>
      <w:lvlText w:val="•"/>
      <w:lvlJc w:val="left"/>
      <w:pPr>
        <w:ind w:left="1507" w:hanging="563"/>
      </w:pPr>
    </w:lvl>
    <w:lvl w:ilvl="6">
      <w:numFmt w:val="bullet"/>
      <w:lvlText w:val="•"/>
      <w:lvlJc w:val="left"/>
      <w:pPr>
        <w:ind w:left="1680" w:hanging="563"/>
      </w:pPr>
    </w:lvl>
    <w:lvl w:ilvl="7">
      <w:numFmt w:val="bullet"/>
      <w:lvlText w:val="•"/>
      <w:lvlJc w:val="left"/>
      <w:pPr>
        <w:ind w:left="1853" w:hanging="563"/>
      </w:pPr>
    </w:lvl>
    <w:lvl w:ilvl="8">
      <w:numFmt w:val="bullet"/>
      <w:lvlText w:val="•"/>
      <w:lvlJc w:val="left"/>
      <w:pPr>
        <w:ind w:left="2027" w:hanging="563"/>
      </w:pPr>
    </w:lvl>
  </w:abstractNum>
  <w:abstractNum w:abstractNumId="3" w15:restartNumberingAfterBreak="0">
    <w:nsid w:val="00000405"/>
    <w:multiLevelType w:val="multilevel"/>
    <w:tmpl w:val="FFFFFFFF"/>
    <w:lvl w:ilvl="0">
      <w:start w:val="5"/>
      <w:numFmt w:val="decimal"/>
      <w:lvlText w:val="%1"/>
      <w:lvlJc w:val="left"/>
      <w:pPr>
        <w:ind w:left="793" w:hanging="563"/>
      </w:pPr>
      <w:rPr>
        <w:rFonts w:cs="Times New Roman"/>
      </w:rPr>
    </w:lvl>
    <w:lvl w:ilvl="1">
      <w:start w:val="2"/>
      <w:numFmt w:val="decimal"/>
      <w:lvlText w:val="%1.%2"/>
      <w:lvlJc w:val="left"/>
      <w:pPr>
        <w:ind w:left="793" w:hanging="563"/>
      </w:pPr>
      <w:rPr>
        <w:rFonts w:ascii="Times New Roman" w:hAnsi="Times New Roman" w:cs="Times New Roman"/>
        <w:b/>
        <w:bCs/>
        <w:i w:val="0"/>
        <w:iCs w:val="0"/>
        <w:w w:val="100"/>
        <w:sz w:val="22"/>
        <w:szCs w:val="22"/>
      </w:rPr>
    </w:lvl>
    <w:lvl w:ilvl="2">
      <w:numFmt w:val="bullet"/>
      <w:lvlText w:val="•"/>
      <w:lvlJc w:val="left"/>
      <w:pPr>
        <w:ind w:left="2549" w:hanging="563"/>
      </w:pPr>
    </w:lvl>
    <w:lvl w:ilvl="3">
      <w:numFmt w:val="bullet"/>
      <w:lvlText w:val="•"/>
      <w:lvlJc w:val="left"/>
      <w:pPr>
        <w:ind w:left="3424" w:hanging="563"/>
      </w:pPr>
    </w:lvl>
    <w:lvl w:ilvl="4">
      <w:numFmt w:val="bullet"/>
      <w:lvlText w:val="•"/>
      <w:lvlJc w:val="left"/>
      <w:pPr>
        <w:ind w:left="4299" w:hanging="563"/>
      </w:pPr>
    </w:lvl>
    <w:lvl w:ilvl="5">
      <w:numFmt w:val="bullet"/>
      <w:lvlText w:val="•"/>
      <w:lvlJc w:val="left"/>
      <w:pPr>
        <w:ind w:left="5174" w:hanging="563"/>
      </w:pPr>
    </w:lvl>
    <w:lvl w:ilvl="6">
      <w:numFmt w:val="bullet"/>
      <w:lvlText w:val="•"/>
      <w:lvlJc w:val="left"/>
      <w:pPr>
        <w:ind w:left="6049" w:hanging="563"/>
      </w:pPr>
    </w:lvl>
    <w:lvl w:ilvl="7">
      <w:numFmt w:val="bullet"/>
      <w:lvlText w:val="•"/>
      <w:lvlJc w:val="left"/>
      <w:pPr>
        <w:ind w:left="6924" w:hanging="563"/>
      </w:pPr>
    </w:lvl>
    <w:lvl w:ilvl="8">
      <w:numFmt w:val="bullet"/>
      <w:lvlText w:val="•"/>
      <w:lvlJc w:val="left"/>
      <w:pPr>
        <w:ind w:left="7799" w:hanging="563"/>
      </w:pPr>
    </w:lvl>
  </w:abstractNum>
  <w:abstractNum w:abstractNumId="4" w15:restartNumberingAfterBreak="0">
    <w:nsid w:val="00000406"/>
    <w:multiLevelType w:val="multilevel"/>
    <w:tmpl w:val="FFFFFFFF"/>
    <w:lvl w:ilvl="0">
      <w:start w:val="1"/>
      <w:numFmt w:val="upperLetter"/>
      <w:lvlText w:val="%1."/>
      <w:lvlJc w:val="left"/>
      <w:pPr>
        <w:ind w:left="1916" w:hanging="563"/>
      </w:pPr>
      <w:rPr>
        <w:rFonts w:ascii="Times New Roman" w:hAnsi="Times New Roman" w:cs="Times New Roman"/>
        <w:b/>
        <w:bCs/>
        <w:i w:val="0"/>
        <w:iCs w:val="0"/>
        <w:spacing w:val="-1"/>
        <w:w w:val="100"/>
        <w:sz w:val="22"/>
        <w:szCs w:val="22"/>
      </w:rPr>
    </w:lvl>
    <w:lvl w:ilvl="1">
      <w:numFmt w:val="bullet"/>
      <w:lvlText w:val="•"/>
      <w:lvlJc w:val="left"/>
      <w:pPr>
        <w:ind w:left="2682" w:hanging="563"/>
      </w:pPr>
    </w:lvl>
    <w:lvl w:ilvl="2">
      <w:numFmt w:val="bullet"/>
      <w:lvlText w:val="•"/>
      <w:lvlJc w:val="left"/>
      <w:pPr>
        <w:ind w:left="3445" w:hanging="563"/>
      </w:pPr>
    </w:lvl>
    <w:lvl w:ilvl="3">
      <w:numFmt w:val="bullet"/>
      <w:lvlText w:val="•"/>
      <w:lvlJc w:val="left"/>
      <w:pPr>
        <w:ind w:left="4208" w:hanging="563"/>
      </w:pPr>
    </w:lvl>
    <w:lvl w:ilvl="4">
      <w:numFmt w:val="bullet"/>
      <w:lvlText w:val="•"/>
      <w:lvlJc w:val="left"/>
      <w:pPr>
        <w:ind w:left="4971" w:hanging="563"/>
      </w:pPr>
    </w:lvl>
    <w:lvl w:ilvl="5">
      <w:numFmt w:val="bullet"/>
      <w:lvlText w:val="•"/>
      <w:lvlJc w:val="left"/>
      <w:pPr>
        <w:ind w:left="5734" w:hanging="563"/>
      </w:pPr>
    </w:lvl>
    <w:lvl w:ilvl="6">
      <w:numFmt w:val="bullet"/>
      <w:lvlText w:val="•"/>
      <w:lvlJc w:val="left"/>
      <w:pPr>
        <w:ind w:left="6497" w:hanging="563"/>
      </w:pPr>
    </w:lvl>
    <w:lvl w:ilvl="7">
      <w:numFmt w:val="bullet"/>
      <w:lvlText w:val="•"/>
      <w:lvlJc w:val="left"/>
      <w:pPr>
        <w:ind w:left="7260" w:hanging="563"/>
      </w:pPr>
    </w:lvl>
    <w:lvl w:ilvl="8">
      <w:numFmt w:val="bullet"/>
      <w:lvlText w:val="•"/>
      <w:lvlJc w:val="left"/>
      <w:pPr>
        <w:ind w:left="8023" w:hanging="563"/>
      </w:pPr>
    </w:lvl>
  </w:abstractNum>
  <w:abstractNum w:abstractNumId="5" w15:restartNumberingAfterBreak="0">
    <w:nsid w:val="00000407"/>
    <w:multiLevelType w:val="multilevel"/>
    <w:tmpl w:val="FFFFFFFF"/>
    <w:lvl w:ilvl="0">
      <w:start w:val="1"/>
      <w:numFmt w:val="upperLetter"/>
      <w:lvlText w:val="%1."/>
      <w:lvlJc w:val="left"/>
      <w:pPr>
        <w:ind w:left="791" w:hanging="561"/>
      </w:pPr>
      <w:rPr>
        <w:rFonts w:ascii="Times New Roman" w:hAnsi="Times New Roman" w:cs="Times New Roman"/>
        <w:b/>
        <w:bCs/>
        <w:i w:val="0"/>
        <w:iCs w:val="0"/>
        <w:spacing w:val="-1"/>
        <w:w w:val="100"/>
        <w:sz w:val="22"/>
        <w:szCs w:val="22"/>
      </w:rPr>
    </w:lvl>
    <w:lvl w:ilvl="1">
      <w:numFmt w:val="bullet"/>
      <w:lvlText w:val="•"/>
      <w:lvlJc w:val="left"/>
      <w:pPr>
        <w:ind w:left="1674" w:hanging="561"/>
      </w:pPr>
    </w:lvl>
    <w:lvl w:ilvl="2">
      <w:numFmt w:val="bullet"/>
      <w:lvlText w:val="•"/>
      <w:lvlJc w:val="left"/>
      <w:pPr>
        <w:ind w:left="2549" w:hanging="561"/>
      </w:pPr>
    </w:lvl>
    <w:lvl w:ilvl="3">
      <w:numFmt w:val="bullet"/>
      <w:lvlText w:val="•"/>
      <w:lvlJc w:val="left"/>
      <w:pPr>
        <w:ind w:left="3424" w:hanging="561"/>
      </w:pPr>
    </w:lvl>
    <w:lvl w:ilvl="4">
      <w:numFmt w:val="bullet"/>
      <w:lvlText w:val="•"/>
      <w:lvlJc w:val="left"/>
      <w:pPr>
        <w:ind w:left="4299" w:hanging="561"/>
      </w:pPr>
    </w:lvl>
    <w:lvl w:ilvl="5">
      <w:numFmt w:val="bullet"/>
      <w:lvlText w:val="•"/>
      <w:lvlJc w:val="left"/>
      <w:pPr>
        <w:ind w:left="5174" w:hanging="561"/>
      </w:pPr>
    </w:lvl>
    <w:lvl w:ilvl="6">
      <w:numFmt w:val="bullet"/>
      <w:lvlText w:val="•"/>
      <w:lvlJc w:val="left"/>
      <w:pPr>
        <w:ind w:left="6049" w:hanging="561"/>
      </w:pPr>
    </w:lvl>
    <w:lvl w:ilvl="7">
      <w:numFmt w:val="bullet"/>
      <w:lvlText w:val="•"/>
      <w:lvlJc w:val="left"/>
      <w:pPr>
        <w:ind w:left="6924" w:hanging="561"/>
      </w:pPr>
    </w:lvl>
    <w:lvl w:ilvl="8">
      <w:numFmt w:val="bullet"/>
      <w:lvlText w:val="•"/>
      <w:lvlJc w:val="left"/>
      <w:pPr>
        <w:ind w:left="7799" w:hanging="561"/>
      </w:pPr>
    </w:lvl>
  </w:abstractNum>
  <w:abstractNum w:abstractNumId="6" w15:restartNumberingAfterBreak="0">
    <w:nsid w:val="00000408"/>
    <w:multiLevelType w:val="multilevel"/>
    <w:tmpl w:val="FFFFFFFF"/>
    <w:lvl w:ilvl="0">
      <w:numFmt w:val="bullet"/>
      <w:lvlText w:val="•"/>
      <w:lvlJc w:val="left"/>
      <w:pPr>
        <w:ind w:left="793" w:hanging="563"/>
      </w:pPr>
      <w:rPr>
        <w:rFonts w:ascii="Times New Roman" w:hAnsi="Times New Roman"/>
        <w:b w:val="0"/>
        <w:i w:val="0"/>
        <w:w w:val="100"/>
        <w:sz w:val="22"/>
      </w:rPr>
    </w:lvl>
    <w:lvl w:ilvl="1">
      <w:numFmt w:val="bullet"/>
      <w:lvlText w:val="◦"/>
      <w:lvlJc w:val="left"/>
      <w:pPr>
        <w:ind w:left="1364" w:hanging="567"/>
      </w:pPr>
      <w:rPr>
        <w:rFonts w:ascii="Arial" w:hAnsi="Arial"/>
        <w:b w:val="0"/>
        <w:i w:val="0"/>
        <w:w w:val="100"/>
        <w:sz w:val="22"/>
      </w:rPr>
    </w:lvl>
    <w:lvl w:ilvl="2">
      <w:numFmt w:val="bullet"/>
      <w:lvlText w:val="▪"/>
      <w:lvlJc w:val="left"/>
      <w:pPr>
        <w:ind w:left="1932" w:hanging="567"/>
      </w:pPr>
      <w:rPr>
        <w:rFonts w:ascii="Times New Roman" w:hAnsi="Times New Roman"/>
        <w:b w:val="0"/>
        <w:i w:val="0"/>
        <w:w w:val="100"/>
        <w:sz w:val="22"/>
      </w:rPr>
    </w:lvl>
    <w:lvl w:ilvl="3">
      <w:numFmt w:val="bullet"/>
      <w:lvlText w:val="•"/>
      <w:lvlJc w:val="left"/>
      <w:pPr>
        <w:ind w:left="2891" w:hanging="567"/>
      </w:pPr>
    </w:lvl>
    <w:lvl w:ilvl="4">
      <w:numFmt w:val="bullet"/>
      <w:lvlText w:val="•"/>
      <w:lvlJc w:val="left"/>
      <w:pPr>
        <w:ind w:left="3842" w:hanging="567"/>
      </w:pPr>
    </w:lvl>
    <w:lvl w:ilvl="5">
      <w:numFmt w:val="bullet"/>
      <w:lvlText w:val="•"/>
      <w:lvlJc w:val="left"/>
      <w:pPr>
        <w:ind w:left="4793" w:hanging="567"/>
      </w:pPr>
    </w:lvl>
    <w:lvl w:ilvl="6">
      <w:numFmt w:val="bullet"/>
      <w:lvlText w:val="•"/>
      <w:lvlJc w:val="left"/>
      <w:pPr>
        <w:ind w:left="5744" w:hanging="567"/>
      </w:pPr>
    </w:lvl>
    <w:lvl w:ilvl="7">
      <w:numFmt w:val="bullet"/>
      <w:lvlText w:val="•"/>
      <w:lvlJc w:val="left"/>
      <w:pPr>
        <w:ind w:left="6695" w:hanging="567"/>
      </w:pPr>
    </w:lvl>
    <w:lvl w:ilvl="8">
      <w:numFmt w:val="bullet"/>
      <w:lvlText w:val="•"/>
      <w:lvlJc w:val="left"/>
      <w:pPr>
        <w:ind w:left="7646" w:hanging="567"/>
      </w:pPr>
    </w:lvl>
  </w:abstractNum>
  <w:abstractNum w:abstractNumId="7" w15:restartNumberingAfterBreak="0">
    <w:nsid w:val="00000409"/>
    <w:multiLevelType w:val="multilevel"/>
    <w:tmpl w:val="FFFFFFFF"/>
    <w:lvl w:ilvl="0">
      <w:start w:val="1"/>
      <w:numFmt w:val="decimal"/>
      <w:lvlText w:val="%1."/>
      <w:lvlJc w:val="left"/>
      <w:pPr>
        <w:ind w:left="793" w:hanging="563"/>
      </w:pPr>
      <w:rPr>
        <w:rFonts w:ascii="Times New Roman" w:hAnsi="Times New Roman" w:cs="Times New Roman"/>
        <w:b w:val="0"/>
        <w:bCs w:val="0"/>
        <w:i w:val="0"/>
        <w:iCs w:val="0"/>
        <w:w w:val="100"/>
        <w:sz w:val="22"/>
        <w:szCs w:val="22"/>
      </w:rPr>
    </w:lvl>
    <w:lvl w:ilvl="1">
      <w:numFmt w:val="bullet"/>
      <w:lvlText w:val="•"/>
      <w:lvlJc w:val="left"/>
      <w:pPr>
        <w:ind w:left="1674" w:hanging="563"/>
      </w:pPr>
    </w:lvl>
    <w:lvl w:ilvl="2">
      <w:numFmt w:val="bullet"/>
      <w:lvlText w:val="•"/>
      <w:lvlJc w:val="left"/>
      <w:pPr>
        <w:ind w:left="2549" w:hanging="563"/>
      </w:pPr>
    </w:lvl>
    <w:lvl w:ilvl="3">
      <w:numFmt w:val="bullet"/>
      <w:lvlText w:val="•"/>
      <w:lvlJc w:val="left"/>
      <w:pPr>
        <w:ind w:left="3424" w:hanging="563"/>
      </w:pPr>
    </w:lvl>
    <w:lvl w:ilvl="4">
      <w:numFmt w:val="bullet"/>
      <w:lvlText w:val="•"/>
      <w:lvlJc w:val="left"/>
      <w:pPr>
        <w:ind w:left="4299" w:hanging="563"/>
      </w:pPr>
    </w:lvl>
    <w:lvl w:ilvl="5">
      <w:numFmt w:val="bullet"/>
      <w:lvlText w:val="•"/>
      <w:lvlJc w:val="left"/>
      <w:pPr>
        <w:ind w:left="5174" w:hanging="563"/>
      </w:pPr>
    </w:lvl>
    <w:lvl w:ilvl="6">
      <w:numFmt w:val="bullet"/>
      <w:lvlText w:val="•"/>
      <w:lvlJc w:val="left"/>
      <w:pPr>
        <w:ind w:left="6049" w:hanging="563"/>
      </w:pPr>
    </w:lvl>
    <w:lvl w:ilvl="7">
      <w:numFmt w:val="bullet"/>
      <w:lvlText w:val="•"/>
      <w:lvlJc w:val="left"/>
      <w:pPr>
        <w:ind w:left="6924" w:hanging="563"/>
      </w:pPr>
    </w:lvl>
    <w:lvl w:ilvl="8">
      <w:numFmt w:val="bullet"/>
      <w:lvlText w:val="•"/>
      <w:lvlJc w:val="left"/>
      <w:pPr>
        <w:ind w:left="7799" w:hanging="563"/>
      </w:pPr>
    </w:lvl>
  </w:abstractNum>
  <w:abstractNum w:abstractNumId="8" w15:restartNumberingAfterBreak="0">
    <w:nsid w:val="0000040A"/>
    <w:multiLevelType w:val="multilevel"/>
    <w:tmpl w:val="FFFFFFFF"/>
    <w:lvl w:ilvl="0">
      <w:start w:val="1"/>
      <w:numFmt w:val="decimal"/>
      <w:lvlText w:val="%1."/>
      <w:lvlJc w:val="left"/>
      <w:pPr>
        <w:ind w:left="231" w:hanging="561"/>
      </w:pPr>
      <w:rPr>
        <w:rFonts w:ascii="Times New Roman" w:hAnsi="Times New Roman" w:cs="Times New Roman"/>
        <w:b/>
        <w:bCs/>
        <w:i w:val="0"/>
        <w:iCs w:val="0"/>
        <w:w w:val="100"/>
        <w:sz w:val="22"/>
        <w:szCs w:val="22"/>
      </w:rPr>
    </w:lvl>
    <w:lvl w:ilvl="1">
      <w:numFmt w:val="bullet"/>
      <w:lvlText w:val="•"/>
      <w:lvlJc w:val="left"/>
      <w:pPr>
        <w:ind w:left="1170" w:hanging="561"/>
      </w:pPr>
    </w:lvl>
    <w:lvl w:ilvl="2">
      <w:numFmt w:val="bullet"/>
      <w:lvlText w:val="•"/>
      <w:lvlJc w:val="left"/>
      <w:pPr>
        <w:ind w:left="2101" w:hanging="561"/>
      </w:pPr>
    </w:lvl>
    <w:lvl w:ilvl="3">
      <w:numFmt w:val="bullet"/>
      <w:lvlText w:val="•"/>
      <w:lvlJc w:val="left"/>
      <w:pPr>
        <w:ind w:left="3032" w:hanging="561"/>
      </w:pPr>
    </w:lvl>
    <w:lvl w:ilvl="4">
      <w:numFmt w:val="bullet"/>
      <w:lvlText w:val="•"/>
      <w:lvlJc w:val="left"/>
      <w:pPr>
        <w:ind w:left="3963" w:hanging="561"/>
      </w:pPr>
    </w:lvl>
    <w:lvl w:ilvl="5">
      <w:numFmt w:val="bullet"/>
      <w:lvlText w:val="•"/>
      <w:lvlJc w:val="left"/>
      <w:pPr>
        <w:ind w:left="4894" w:hanging="561"/>
      </w:pPr>
    </w:lvl>
    <w:lvl w:ilvl="6">
      <w:numFmt w:val="bullet"/>
      <w:lvlText w:val="•"/>
      <w:lvlJc w:val="left"/>
      <w:pPr>
        <w:ind w:left="5825" w:hanging="561"/>
      </w:pPr>
    </w:lvl>
    <w:lvl w:ilvl="7">
      <w:numFmt w:val="bullet"/>
      <w:lvlText w:val="•"/>
      <w:lvlJc w:val="left"/>
      <w:pPr>
        <w:ind w:left="6756" w:hanging="561"/>
      </w:pPr>
    </w:lvl>
    <w:lvl w:ilvl="8">
      <w:numFmt w:val="bullet"/>
      <w:lvlText w:val="•"/>
      <w:lvlJc w:val="left"/>
      <w:pPr>
        <w:ind w:left="7687" w:hanging="561"/>
      </w:pPr>
    </w:lvl>
  </w:abstractNum>
  <w:abstractNum w:abstractNumId="9" w15:restartNumberingAfterBreak="0">
    <w:nsid w:val="0000040B"/>
    <w:multiLevelType w:val="multilevel"/>
    <w:tmpl w:val="FFFFFFFF"/>
    <w:lvl w:ilvl="0">
      <w:start w:val="1"/>
      <w:numFmt w:val="upperLetter"/>
      <w:lvlText w:val="%1."/>
      <w:lvlJc w:val="left"/>
      <w:pPr>
        <w:ind w:left="4254" w:hanging="269"/>
      </w:pPr>
      <w:rPr>
        <w:rFonts w:ascii="Times New Roman" w:hAnsi="Times New Roman" w:cs="Times New Roman"/>
        <w:b/>
        <w:bCs/>
        <w:i w:val="0"/>
        <w:iCs w:val="0"/>
        <w:spacing w:val="-1"/>
        <w:w w:val="100"/>
        <w:sz w:val="22"/>
        <w:szCs w:val="22"/>
      </w:rPr>
    </w:lvl>
    <w:lvl w:ilvl="1">
      <w:numFmt w:val="bullet"/>
      <w:lvlText w:val="•"/>
      <w:lvlJc w:val="left"/>
      <w:pPr>
        <w:ind w:left="4788" w:hanging="269"/>
      </w:pPr>
    </w:lvl>
    <w:lvl w:ilvl="2">
      <w:numFmt w:val="bullet"/>
      <w:lvlText w:val="•"/>
      <w:lvlJc w:val="left"/>
      <w:pPr>
        <w:ind w:left="5317" w:hanging="269"/>
      </w:pPr>
    </w:lvl>
    <w:lvl w:ilvl="3">
      <w:numFmt w:val="bullet"/>
      <w:lvlText w:val="•"/>
      <w:lvlJc w:val="left"/>
      <w:pPr>
        <w:ind w:left="5846" w:hanging="269"/>
      </w:pPr>
    </w:lvl>
    <w:lvl w:ilvl="4">
      <w:numFmt w:val="bullet"/>
      <w:lvlText w:val="•"/>
      <w:lvlJc w:val="left"/>
      <w:pPr>
        <w:ind w:left="6375" w:hanging="269"/>
      </w:pPr>
    </w:lvl>
    <w:lvl w:ilvl="5">
      <w:numFmt w:val="bullet"/>
      <w:lvlText w:val="•"/>
      <w:lvlJc w:val="left"/>
      <w:pPr>
        <w:ind w:left="6904" w:hanging="269"/>
      </w:pPr>
    </w:lvl>
    <w:lvl w:ilvl="6">
      <w:numFmt w:val="bullet"/>
      <w:lvlText w:val="•"/>
      <w:lvlJc w:val="left"/>
      <w:pPr>
        <w:ind w:left="7433" w:hanging="269"/>
      </w:pPr>
    </w:lvl>
    <w:lvl w:ilvl="7">
      <w:numFmt w:val="bullet"/>
      <w:lvlText w:val="•"/>
      <w:lvlJc w:val="left"/>
      <w:pPr>
        <w:ind w:left="7962" w:hanging="269"/>
      </w:pPr>
    </w:lvl>
    <w:lvl w:ilvl="8">
      <w:numFmt w:val="bullet"/>
      <w:lvlText w:val="•"/>
      <w:lvlJc w:val="left"/>
      <w:pPr>
        <w:ind w:left="8491" w:hanging="269"/>
      </w:pPr>
    </w:lvl>
  </w:abstractNum>
  <w:abstractNum w:abstractNumId="10" w15:restartNumberingAfterBreak="0">
    <w:nsid w:val="036E5377"/>
    <w:multiLevelType w:val="hybridMultilevel"/>
    <w:tmpl w:val="EF8688DC"/>
    <w:lvl w:ilvl="0" w:tplc="8132FFB0">
      <w:start w:val="1"/>
      <w:numFmt w:val="bullet"/>
      <w:pStyle w:val="ListParagraph"/>
      <w:lvlText w:val="•"/>
      <w:lvlJc w:val="left"/>
      <w:pPr>
        <w:ind w:left="720" w:hanging="360"/>
      </w:pPr>
      <w:rPr>
        <w:rFonts w:ascii="Times New Roman" w:hAnsi="Times New Roman"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1671B5"/>
    <w:multiLevelType w:val="hybridMultilevel"/>
    <w:tmpl w:val="E54AE538"/>
    <w:lvl w:ilvl="0" w:tplc="1B1C7242">
      <w:start w:val="1"/>
      <w:numFmt w:val="bullet"/>
      <w:lvlText w:val="●"/>
      <w:lvlJc w:val="left"/>
      <w:pPr>
        <w:ind w:left="720" w:hanging="360"/>
      </w:pPr>
      <w:rPr>
        <w:rFonts w:ascii="Times New Roman" w:hAnsi="Times New Roman"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771685"/>
    <w:multiLevelType w:val="hybridMultilevel"/>
    <w:tmpl w:val="BB16E5C4"/>
    <w:lvl w:ilvl="0" w:tplc="4C32A836">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BD21D5"/>
    <w:multiLevelType w:val="hybridMultilevel"/>
    <w:tmpl w:val="6E62413C"/>
    <w:lvl w:ilvl="0" w:tplc="F342D858">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6640AD"/>
    <w:multiLevelType w:val="hybridMultilevel"/>
    <w:tmpl w:val="B86463CE"/>
    <w:lvl w:ilvl="0" w:tplc="36A0E29C">
      <w:start w:val="1"/>
      <w:numFmt w:val="bullet"/>
      <w:lvlText w:val="●"/>
      <w:lvlJc w:val="left"/>
      <w:pPr>
        <w:ind w:left="720" w:hanging="360"/>
      </w:pPr>
      <w:rPr>
        <w:rFonts w:ascii="Times New Roman" w:hAnsi="Times New Roman"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BC2E66"/>
    <w:multiLevelType w:val="hybridMultilevel"/>
    <w:tmpl w:val="2C9A87F8"/>
    <w:lvl w:ilvl="0" w:tplc="ABF4259E">
      <w:start w:val="1"/>
      <w:numFmt w:val="bullet"/>
      <w:pStyle w:val="SquareBullet"/>
      <w:lvlText w:val="▪"/>
      <w:lvlJc w:val="left"/>
      <w:pPr>
        <w:ind w:left="720" w:hanging="360"/>
      </w:pPr>
      <w:rPr>
        <w:rFonts w:ascii="Times New Roman" w:hAnsi="Times New Roman"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057911"/>
    <w:multiLevelType w:val="hybridMultilevel"/>
    <w:tmpl w:val="B96618F0"/>
    <w:lvl w:ilvl="0" w:tplc="4C32A836">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CF69A3"/>
    <w:multiLevelType w:val="hybridMultilevel"/>
    <w:tmpl w:val="710E8F52"/>
    <w:lvl w:ilvl="0" w:tplc="D07EF40A">
      <w:start w:val="1"/>
      <w:numFmt w:val="bullet"/>
      <w:pStyle w:val="WhiteBullet"/>
      <w:lvlText w:val="◦"/>
      <w:lvlJc w:val="left"/>
      <w:pPr>
        <w:ind w:left="1070" w:hanging="360"/>
      </w:pPr>
      <w:rPr>
        <w:rFonts w:ascii="Times New Roman" w:hAnsi="Times New Roman" w:cs="Times New Roman" w:hint="default"/>
        <w:sz w:val="22"/>
        <w:szCs w:val="22"/>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8" w15:restartNumberingAfterBreak="0">
    <w:nsid w:val="70A54BAD"/>
    <w:multiLevelType w:val="hybridMultilevel"/>
    <w:tmpl w:val="D3E80346"/>
    <w:lvl w:ilvl="0" w:tplc="4C32A836">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C42522"/>
    <w:multiLevelType w:val="hybridMultilevel"/>
    <w:tmpl w:val="444435FA"/>
    <w:lvl w:ilvl="0" w:tplc="195E6ABE">
      <w:start w:val="1"/>
      <w:numFmt w:val="bullet"/>
      <w:pStyle w:val="Hyphen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D241CC"/>
    <w:multiLevelType w:val="hybridMultilevel"/>
    <w:tmpl w:val="EB6E9D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1085042">
    <w:abstractNumId w:val="9"/>
  </w:num>
  <w:num w:numId="2" w16cid:durableId="533469002">
    <w:abstractNumId w:val="8"/>
  </w:num>
  <w:num w:numId="3" w16cid:durableId="376121962">
    <w:abstractNumId w:val="7"/>
  </w:num>
  <w:num w:numId="4" w16cid:durableId="1099451532">
    <w:abstractNumId w:val="6"/>
  </w:num>
  <w:num w:numId="5" w16cid:durableId="1334146161">
    <w:abstractNumId w:val="5"/>
  </w:num>
  <w:num w:numId="6" w16cid:durableId="145978992">
    <w:abstractNumId w:val="4"/>
  </w:num>
  <w:num w:numId="7" w16cid:durableId="1729649684">
    <w:abstractNumId w:val="3"/>
  </w:num>
  <w:num w:numId="8" w16cid:durableId="851603911">
    <w:abstractNumId w:val="2"/>
  </w:num>
  <w:num w:numId="9" w16cid:durableId="1475759123">
    <w:abstractNumId w:val="1"/>
  </w:num>
  <w:num w:numId="10" w16cid:durableId="1757676131">
    <w:abstractNumId w:val="0"/>
  </w:num>
  <w:num w:numId="11" w16cid:durableId="1286429015">
    <w:abstractNumId w:val="19"/>
  </w:num>
  <w:num w:numId="12" w16cid:durableId="451368253">
    <w:abstractNumId w:val="16"/>
  </w:num>
  <w:num w:numId="13" w16cid:durableId="2142259017">
    <w:abstractNumId w:val="18"/>
  </w:num>
  <w:num w:numId="14" w16cid:durableId="1755398289">
    <w:abstractNumId w:val="12"/>
  </w:num>
  <w:num w:numId="15" w16cid:durableId="1280186083">
    <w:abstractNumId w:val="11"/>
  </w:num>
  <w:num w:numId="16" w16cid:durableId="307052116">
    <w:abstractNumId w:val="14"/>
  </w:num>
  <w:num w:numId="17" w16cid:durableId="224949265">
    <w:abstractNumId w:val="10"/>
  </w:num>
  <w:num w:numId="18" w16cid:durableId="1536041811">
    <w:abstractNumId w:val="17"/>
  </w:num>
  <w:num w:numId="19" w16cid:durableId="836655288">
    <w:abstractNumId w:val="15"/>
  </w:num>
  <w:num w:numId="20" w16cid:durableId="138573278">
    <w:abstractNumId w:val="17"/>
    <w:lvlOverride w:ilvl="0">
      <w:startOverride w:val="1"/>
    </w:lvlOverride>
  </w:num>
  <w:num w:numId="21" w16cid:durableId="1773895451">
    <w:abstractNumId w:val="10"/>
    <w:lvlOverride w:ilvl="0">
      <w:startOverride w:val="1"/>
    </w:lvlOverride>
  </w:num>
  <w:num w:numId="22" w16cid:durableId="200166554">
    <w:abstractNumId w:val="20"/>
  </w:num>
  <w:num w:numId="23" w16cid:durableId="25524079">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Viatris">
    <w15:presenceInfo w15:providerId="None" w15:userId="Anonymous-Viatris"/>
  </w15:person>
  <w15:person w15:author="Hatfield CRA">
    <w15:presenceInfo w15:providerId="None" w15:userId="Hatfield C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567"/>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572"/>
    <w:rsid w:val="0000754F"/>
    <w:rsid w:val="000125AF"/>
    <w:rsid w:val="000158CA"/>
    <w:rsid w:val="00023C11"/>
    <w:rsid w:val="00037503"/>
    <w:rsid w:val="00042AAC"/>
    <w:rsid w:val="00043870"/>
    <w:rsid w:val="000465B0"/>
    <w:rsid w:val="00046B9F"/>
    <w:rsid w:val="00064507"/>
    <w:rsid w:val="00064B7E"/>
    <w:rsid w:val="00066566"/>
    <w:rsid w:val="00076129"/>
    <w:rsid w:val="000812D9"/>
    <w:rsid w:val="00096B44"/>
    <w:rsid w:val="00097934"/>
    <w:rsid w:val="000A32F2"/>
    <w:rsid w:val="000B0629"/>
    <w:rsid w:val="000B44B0"/>
    <w:rsid w:val="000B716C"/>
    <w:rsid w:val="000D2152"/>
    <w:rsid w:val="000E12BF"/>
    <w:rsid w:val="000E1538"/>
    <w:rsid w:val="00106B66"/>
    <w:rsid w:val="001244C8"/>
    <w:rsid w:val="0012616B"/>
    <w:rsid w:val="00134C43"/>
    <w:rsid w:val="00137119"/>
    <w:rsid w:val="00152EFB"/>
    <w:rsid w:val="00164427"/>
    <w:rsid w:val="001650A6"/>
    <w:rsid w:val="00187EA1"/>
    <w:rsid w:val="001934FC"/>
    <w:rsid w:val="00196E65"/>
    <w:rsid w:val="00196E66"/>
    <w:rsid w:val="001A5424"/>
    <w:rsid w:val="001B0B9B"/>
    <w:rsid w:val="001B1273"/>
    <w:rsid w:val="001B4A6A"/>
    <w:rsid w:val="001C270A"/>
    <w:rsid w:val="001C5FC7"/>
    <w:rsid w:val="001C66A5"/>
    <w:rsid w:val="001C6D59"/>
    <w:rsid w:val="001D2558"/>
    <w:rsid w:val="001D6188"/>
    <w:rsid w:val="001E1024"/>
    <w:rsid w:val="001F4A29"/>
    <w:rsid w:val="0021051B"/>
    <w:rsid w:val="00213540"/>
    <w:rsid w:val="00235706"/>
    <w:rsid w:val="00243C85"/>
    <w:rsid w:val="00252A83"/>
    <w:rsid w:val="0026283A"/>
    <w:rsid w:val="00263C1B"/>
    <w:rsid w:val="00266D11"/>
    <w:rsid w:val="00270C32"/>
    <w:rsid w:val="00274A08"/>
    <w:rsid w:val="00281CB9"/>
    <w:rsid w:val="002B0C4F"/>
    <w:rsid w:val="002B3ED1"/>
    <w:rsid w:val="002B71DC"/>
    <w:rsid w:val="002C0FF9"/>
    <w:rsid w:val="002C38EC"/>
    <w:rsid w:val="002D7873"/>
    <w:rsid w:val="00300843"/>
    <w:rsid w:val="00301C55"/>
    <w:rsid w:val="003137E9"/>
    <w:rsid w:val="003232F5"/>
    <w:rsid w:val="00324260"/>
    <w:rsid w:val="00340624"/>
    <w:rsid w:val="0035649E"/>
    <w:rsid w:val="00363749"/>
    <w:rsid w:val="003750A8"/>
    <w:rsid w:val="00393901"/>
    <w:rsid w:val="003A4506"/>
    <w:rsid w:val="003A7436"/>
    <w:rsid w:val="003B6557"/>
    <w:rsid w:val="003C24D7"/>
    <w:rsid w:val="003C3572"/>
    <w:rsid w:val="003F0C37"/>
    <w:rsid w:val="003F52DE"/>
    <w:rsid w:val="00410FE0"/>
    <w:rsid w:val="00413C70"/>
    <w:rsid w:val="00414B84"/>
    <w:rsid w:val="004164C2"/>
    <w:rsid w:val="00424402"/>
    <w:rsid w:val="00431F02"/>
    <w:rsid w:val="00451F8E"/>
    <w:rsid w:val="004615C0"/>
    <w:rsid w:val="004617BC"/>
    <w:rsid w:val="00464A87"/>
    <w:rsid w:val="0047097F"/>
    <w:rsid w:val="00473FB2"/>
    <w:rsid w:val="00476DA9"/>
    <w:rsid w:val="00477933"/>
    <w:rsid w:val="004A6B15"/>
    <w:rsid w:val="004B491E"/>
    <w:rsid w:val="004B5B5D"/>
    <w:rsid w:val="004B695C"/>
    <w:rsid w:val="004B7090"/>
    <w:rsid w:val="004C7974"/>
    <w:rsid w:val="004E1207"/>
    <w:rsid w:val="004E26C6"/>
    <w:rsid w:val="004E6C7F"/>
    <w:rsid w:val="004F2E67"/>
    <w:rsid w:val="004F31F8"/>
    <w:rsid w:val="00502894"/>
    <w:rsid w:val="00503860"/>
    <w:rsid w:val="005156D9"/>
    <w:rsid w:val="005336C7"/>
    <w:rsid w:val="00563F8F"/>
    <w:rsid w:val="0057382A"/>
    <w:rsid w:val="0058791F"/>
    <w:rsid w:val="0058796B"/>
    <w:rsid w:val="00591DBA"/>
    <w:rsid w:val="00593907"/>
    <w:rsid w:val="00597971"/>
    <w:rsid w:val="005A1775"/>
    <w:rsid w:val="005A3650"/>
    <w:rsid w:val="005A4BCE"/>
    <w:rsid w:val="005B5783"/>
    <w:rsid w:val="005B5CA6"/>
    <w:rsid w:val="005B7C85"/>
    <w:rsid w:val="005C134E"/>
    <w:rsid w:val="005D4350"/>
    <w:rsid w:val="005E6298"/>
    <w:rsid w:val="005F3DBF"/>
    <w:rsid w:val="005F4DB8"/>
    <w:rsid w:val="0060449B"/>
    <w:rsid w:val="00604D56"/>
    <w:rsid w:val="00620F45"/>
    <w:rsid w:val="00623E58"/>
    <w:rsid w:val="0063348E"/>
    <w:rsid w:val="00634D39"/>
    <w:rsid w:val="00635877"/>
    <w:rsid w:val="00637D3D"/>
    <w:rsid w:val="0064276E"/>
    <w:rsid w:val="006505D3"/>
    <w:rsid w:val="00655B14"/>
    <w:rsid w:val="006612D7"/>
    <w:rsid w:val="00663FAF"/>
    <w:rsid w:val="006647BD"/>
    <w:rsid w:val="0066739C"/>
    <w:rsid w:val="00674101"/>
    <w:rsid w:val="006B287B"/>
    <w:rsid w:val="006E36F5"/>
    <w:rsid w:val="006F1B32"/>
    <w:rsid w:val="00706864"/>
    <w:rsid w:val="007101DA"/>
    <w:rsid w:val="007137EC"/>
    <w:rsid w:val="007145EA"/>
    <w:rsid w:val="00715CA9"/>
    <w:rsid w:val="007212C1"/>
    <w:rsid w:val="00732812"/>
    <w:rsid w:val="007331D8"/>
    <w:rsid w:val="00733F6A"/>
    <w:rsid w:val="0074013F"/>
    <w:rsid w:val="00755111"/>
    <w:rsid w:val="00761739"/>
    <w:rsid w:val="0077060C"/>
    <w:rsid w:val="0077136C"/>
    <w:rsid w:val="00780199"/>
    <w:rsid w:val="00796FAC"/>
    <w:rsid w:val="007A2620"/>
    <w:rsid w:val="007A54DF"/>
    <w:rsid w:val="007A793A"/>
    <w:rsid w:val="007B0D66"/>
    <w:rsid w:val="007B1CF5"/>
    <w:rsid w:val="007B6EBE"/>
    <w:rsid w:val="007D1011"/>
    <w:rsid w:val="007D5CC6"/>
    <w:rsid w:val="007F540E"/>
    <w:rsid w:val="00803C63"/>
    <w:rsid w:val="00806991"/>
    <w:rsid w:val="0082255B"/>
    <w:rsid w:val="00837D09"/>
    <w:rsid w:val="0085022B"/>
    <w:rsid w:val="008536CB"/>
    <w:rsid w:val="00865D73"/>
    <w:rsid w:val="00873E22"/>
    <w:rsid w:val="008825A0"/>
    <w:rsid w:val="00887CCF"/>
    <w:rsid w:val="008942EC"/>
    <w:rsid w:val="00895075"/>
    <w:rsid w:val="008950E1"/>
    <w:rsid w:val="00895A0E"/>
    <w:rsid w:val="008B0F89"/>
    <w:rsid w:val="008C094F"/>
    <w:rsid w:val="008C72DB"/>
    <w:rsid w:val="008D4811"/>
    <w:rsid w:val="008D661A"/>
    <w:rsid w:val="008E6D27"/>
    <w:rsid w:val="008F5C4F"/>
    <w:rsid w:val="00902C97"/>
    <w:rsid w:val="0090675C"/>
    <w:rsid w:val="0091237A"/>
    <w:rsid w:val="00924CF4"/>
    <w:rsid w:val="009329C0"/>
    <w:rsid w:val="00932AC0"/>
    <w:rsid w:val="00937E9A"/>
    <w:rsid w:val="00946A3A"/>
    <w:rsid w:val="009651E6"/>
    <w:rsid w:val="00967202"/>
    <w:rsid w:val="00981BF5"/>
    <w:rsid w:val="0099208F"/>
    <w:rsid w:val="009933FB"/>
    <w:rsid w:val="00993893"/>
    <w:rsid w:val="00996F7A"/>
    <w:rsid w:val="009A6797"/>
    <w:rsid w:val="009B13B3"/>
    <w:rsid w:val="009C557D"/>
    <w:rsid w:val="009D31A9"/>
    <w:rsid w:val="009D5C5F"/>
    <w:rsid w:val="009D6DF2"/>
    <w:rsid w:val="009D7F27"/>
    <w:rsid w:val="009F7075"/>
    <w:rsid w:val="00A000E0"/>
    <w:rsid w:val="00A141A5"/>
    <w:rsid w:val="00A3354C"/>
    <w:rsid w:val="00A36FFB"/>
    <w:rsid w:val="00A4070C"/>
    <w:rsid w:val="00A4538A"/>
    <w:rsid w:val="00A65E8B"/>
    <w:rsid w:val="00A724C0"/>
    <w:rsid w:val="00A75A81"/>
    <w:rsid w:val="00A75F1F"/>
    <w:rsid w:val="00A804F0"/>
    <w:rsid w:val="00A91A28"/>
    <w:rsid w:val="00AA30F5"/>
    <w:rsid w:val="00AB44CF"/>
    <w:rsid w:val="00AC5E1C"/>
    <w:rsid w:val="00AE1EF6"/>
    <w:rsid w:val="00B53506"/>
    <w:rsid w:val="00B55E6E"/>
    <w:rsid w:val="00B56243"/>
    <w:rsid w:val="00B615D2"/>
    <w:rsid w:val="00B663C2"/>
    <w:rsid w:val="00B95AF7"/>
    <w:rsid w:val="00B96D93"/>
    <w:rsid w:val="00BB2F1C"/>
    <w:rsid w:val="00BB71F3"/>
    <w:rsid w:val="00BC1768"/>
    <w:rsid w:val="00BC4B2B"/>
    <w:rsid w:val="00BD1ABB"/>
    <w:rsid w:val="00BE03A1"/>
    <w:rsid w:val="00BF27A6"/>
    <w:rsid w:val="00BF4B8E"/>
    <w:rsid w:val="00C05B77"/>
    <w:rsid w:val="00C11508"/>
    <w:rsid w:val="00C22FB4"/>
    <w:rsid w:val="00C25C1F"/>
    <w:rsid w:val="00C33F4A"/>
    <w:rsid w:val="00C42385"/>
    <w:rsid w:val="00C80507"/>
    <w:rsid w:val="00CA1141"/>
    <w:rsid w:val="00CA1841"/>
    <w:rsid w:val="00CF7771"/>
    <w:rsid w:val="00D02D7B"/>
    <w:rsid w:val="00D14CD8"/>
    <w:rsid w:val="00D170A1"/>
    <w:rsid w:val="00D23D7C"/>
    <w:rsid w:val="00D24807"/>
    <w:rsid w:val="00D27583"/>
    <w:rsid w:val="00D37DE5"/>
    <w:rsid w:val="00D46EE9"/>
    <w:rsid w:val="00D55298"/>
    <w:rsid w:val="00D55477"/>
    <w:rsid w:val="00D57CAD"/>
    <w:rsid w:val="00D642CB"/>
    <w:rsid w:val="00D723BF"/>
    <w:rsid w:val="00D727B9"/>
    <w:rsid w:val="00D80E1B"/>
    <w:rsid w:val="00D82B8F"/>
    <w:rsid w:val="00D851A6"/>
    <w:rsid w:val="00D866D3"/>
    <w:rsid w:val="00D93074"/>
    <w:rsid w:val="00DB4316"/>
    <w:rsid w:val="00DB43E8"/>
    <w:rsid w:val="00DB4FB1"/>
    <w:rsid w:val="00DC62D5"/>
    <w:rsid w:val="00DD0C05"/>
    <w:rsid w:val="00DF0253"/>
    <w:rsid w:val="00E16E92"/>
    <w:rsid w:val="00E23A7B"/>
    <w:rsid w:val="00E324CB"/>
    <w:rsid w:val="00E4636F"/>
    <w:rsid w:val="00E540C0"/>
    <w:rsid w:val="00E5489D"/>
    <w:rsid w:val="00E54B78"/>
    <w:rsid w:val="00E56113"/>
    <w:rsid w:val="00E67E48"/>
    <w:rsid w:val="00E8001D"/>
    <w:rsid w:val="00E8283A"/>
    <w:rsid w:val="00E944C9"/>
    <w:rsid w:val="00EA0F27"/>
    <w:rsid w:val="00EB4FEF"/>
    <w:rsid w:val="00EC4BBF"/>
    <w:rsid w:val="00EC5350"/>
    <w:rsid w:val="00ED6AD3"/>
    <w:rsid w:val="00EE3735"/>
    <w:rsid w:val="00EE7695"/>
    <w:rsid w:val="00EF14A6"/>
    <w:rsid w:val="00EF5282"/>
    <w:rsid w:val="00F35766"/>
    <w:rsid w:val="00F44CE3"/>
    <w:rsid w:val="00F473B1"/>
    <w:rsid w:val="00F47C46"/>
    <w:rsid w:val="00F5140B"/>
    <w:rsid w:val="00F52A3F"/>
    <w:rsid w:val="00F54576"/>
    <w:rsid w:val="00F653A9"/>
    <w:rsid w:val="00F755C7"/>
    <w:rsid w:val="00F804BC"/>
    <w:rsid w:val="00F8264B"/>
    <w:rsid w:val="00F87B9E"/>
    <w:rsid w:val="00FA39B3"/>
    <w:rsid w:val="00FB4FA1"/>
    <w:rsid w:val="00FC07CE"/>
    <w:rsid w:val="00FC1096"/>
    <w:rsid w:val="00FC6885"/>
    <w:rsid w:val="00FD71C1"/>
    <w:rsid w:val="00FE0E77"/>
    <w:rsid w:val="00FF72B5"/>
    <w:rsid w:val="68203FE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72F99F"/>
  <w14:defaultImageDpi w14:val="96"/>
  <w15:docId w15:val="{0D86A424-075C-4132-B7D8-69C90886D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465B0"/>
    <w:pPr>
      <w:spacing w:after="0" w:line="240" w:lineRule="auto"/>
    </w:pPr>
    <w:rPr>
      <w:rFonts w:ascii="Times New Roman" w:hAnsi="Times New Roman"/>
      <w:lang w:eastAsia="zh-CN"/>
    </w:rPr>
  </w:style>
  <w:style w:type="paragraph" w:styleId="Heading1">
    <w:name w:val="heading 1"/>
    <w:basedOn w:val="Normal"/>
    <w:next w:val="Normal"/>
    <w:link w:val="Heading1Char"/>
    <w:uiPriority w:val="1"/>
    <w:qFormat/>
    <w:rsid w:val="009D7F27"/>
    <w:pPr>
      <w:keepNext/>
      <w:ind w:left="567" w:hanging="567"/>
      <w:outlineLvl w:val="0"/>
    </w:pPr>
    <w:rPr>
      <w:b/>
      <w:bCs/>
    </w:rPr>
  </w:style>
  <w:style w:type="paragraph" w:styleId="Heading2">
    <w:name w:val="heading 2"/>
    <w:basedOn w:val="Normal"/>
    <w:next w:val="Normal"/>
    <w:link w:val="Heading2Char"/>
    <w:uiPriority w:val="1"/>
    <w:qFormat/>
    <w:pPr>
      <w:ind w:left="23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9D7F27"/>
    <w:rPr>
      <w:rFonts w:ascii="Times New Roman" w:hAnsi="Times New Roman" w:cs="Times New Roman"/>
      <w:b/>
      <w:bCs/>
      <w:lang w:eastAsia="zh-CN"/>
    </w:rPr>
  </w:style>
  <w:style w:type="character" w:customStyle="1" w:styleId="Heading2Char">
    <w:name w:val="Heading 2 Char"/>
    <w:basedOn w:val="DefaultParagraphFont"/>
    <w:link w:val="Heading2"/>
    <w:uiPriority w:val="9"/>
    <w:semiHidden/>
    <w:locked/>
    <w:rPr>
      <w:rFonts w:ascii="Times New Roman" w:eastAsia="Times New Roman" w:hAnsi="Times New Roman" w:cs="Times New Roman"/>
      <w:b/>
      <w:bCs/>
      <w:i/>
      <w:iCs/>
      <w:sz w:val="28"/>
      <w:szCs w:val="28"/>
    </w:rPr>
  </w:style>
  <w:style w:type="table" w:customStyle="1" w:styleId="Standard">
    <w:name w:val="Standard"/>
    <w:basedOn w:val="TableNormal"/>
    <w:uiPriority w:val="99"/>
    <w:rsid w:val="00451F8E"/>
    <w:pPr>
      <w:spacing w:after="0" w:line="240" w:lineRule="auto"/>
    </w:pPr>
    <w:rPr>
      <w:rFonts w:ascii="Times New Roman" w:eastAsia="SimSun" w:hAnsi="Times New Roman"/>
      <w:sz w:val="20"/>
      <w:szCs w:val="20"/>
      <w:lang w:val="es-ES" w:eastAsia="es-ES" w:bidi="es-ES"/>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Pr>
    <w:trPr>
      <w:cantSplit/>
    </w:trPr>
  </w:style>
  <w:style w:type="paragraph" w:customStyle="1" w:styleId="WhiteBullet">
    <w:name w:val="_White Bullet"/>
    <w:basedOn w:val="ListParagraph"/>
    <w:uiPriority w:val="1"/>
    <w:qFormat/>
    <w:rsid w:val="00932AC0"/>
    <w:pPr>
      <w:numPr>
        <w:numId w:val="18"/>
      </w:numPr>
      <w:ind w:left="1134" w:hanging="567"/>
    </w:pPr>
  </w:style>
  <w:style w:type="paragraph" w:styleId="ListParagraph">
    <w:name w:val="List Paragraph"/>
    <w:basedOn w:val="Normal"/>
    <w:uiPriority w:val="1"/>
    <w:qFormat/>
    <w:rsid w:val="000125AF"/>
    <w:pPr>
      <w:keepNext/>
      <w:numPr>
        <w:numId w:val="17"/>
      </w:numPr>
      <w:suppressAutoHyphens/>
    </w:pPr>
    <w:rPr>
      <w:szCs w:val="24"/>
    </w:rPr>
  </w:style>
  <w:style w:type="paragraph" w:customStyle="1" w:styleId="TableParagraph">
    <w:name w:val="Table Paragraph"/>
    <w:basedOn w:val="Normal"/>
    <w:uiPriority w:val="1"/>
    <w:qFormat/>
    <w:pPr>
      <w:ind w:left="71"/>
    </w:pPr>
    <w:rPr>
      <w:sz w:val="24"/>
      <w:szCs w:val="24"/>
    </w:rPr>
  </w:style>
  <w:style w:type="paragraph" w:styleId="Revision">
    <w:name w:val="Revision"/>
    <w:hidden/>
    <w:uiPriority w:val="99"/>
    <w:semiHidden/>
    <w:rsid w:val="009B13B3"/>
    <w:pPr>
      <w:spacing w:after="0" w:line="240" w:lineRule="auto"/>
    </w:pPr>
    <w:rPr>
      <w:rFonts w:ascii="Times New Roman" w:hAnsi="Times New Roman"/>
    </w:rPr>
  </w:style>
  <w:style w:type="character" w:customStyle="1" w:styleId="normaltextrun">
    <w:name w:val="normaltextrun"/>
    <w:basedOn w:val="DefaultParagraphFont"/>
    <w:rsid w:val="00755111"/>
  </w:style>
  <w:style w:type="paragraph" w:styleId="Header">
    <w:name w:val="header"/>
    <w:basedOn w:val="Normal"/>
    <w:link w:val="HeaderChar"/>
    <w:uiPriority w:val="99"/>
    <w:unhideWhenUsed/>
    <w:rsid w:val="007A2620"/>
    <w:pPr>
      <w:tabs>
        <w:tab w:val="center" w:pos="4513"/>
        <w:tab w:val="right" w:pos="9026"/>
      </w:tabs>
    </w:pPr>
  </w:style>
  <w:style w:type="character" w:customStyle="1" w:styleId="HeaderChar">
    <w:name w:val="Header Char"/>
    <w:basedOn w:val="DefaultParagraphFont"/>
    <w:link w:val="Header"/>
    <w:uiPriority w:val="99"/>
    <w:rsid w:val="007A2620"/>
    <w:rPr>
      <w:rFonts w:ascii="Times New Roman" w:hAnsi="Times New Roman"/>
    </w:rPr>
  </w:style>
  <w:style w:type="paragraph" w:styleId="Footer">
    <w:name w:val="footer"/>
    <w:basedOn w:val="Normal"/>
    <w:link w:val="FooterChar"/>
    <w:uiPriority w:val="99"/>
    <w:unhideWhenUsed/>
    <w:rsid w:val="003232F5"/>
    <w:pPr>
      <w:jc w:val="center"/>
    </w:pPr>
    <w:rPr>
      <w:rFonts w:ascii="Arial" w:hAnsi="Arial" w:cs="Arial"/>
      <w:sz w:val="16"/>
      <w:szCs w:val="16"/>
    </w:rPr>
  </w:style>
  <w:style w:type="character" w:customStyle="1" w:styleId="FooterChar">
    <w:name w:val="Footer Char"/>
    <w:basedOn w:val="DefaultParagraphFont"/>
    <w:link w:val="Footer"/>
    <w:uiPriority w:val="99"/>
    <w:rsid w:val="003232F5"/>
    <w:rPr>
      <w:rFonts w:ascii="Arial" w:hAnsi="Arial" w:cs="Arial"/>
      <w:sz w:val="16"/>
      <w:szCs w:val="16"/>
      <w:lang w:eastAsia="zh-CN"/>
    </w:rPr>
  </w:style>
  <w:style w:type="paragraph" w:customStyle="1" w:styleId="Table">
    <w:name w:val="Table"/>
    <w:basedOn w:val="Normal"/>
    <w:link w:val="TableChar"/>
    <w:rsid w:val="00B53506"/>
    <w:pPr>
      <w:keepLines/>
      <w:tabs>
        <w:tab w:val="left" w:pos="284"/>
      </w:tabs>
      <w:spacing w:before="40" w:after="20"/>
    </w:pPr>
    <w:rPr>
      <w:rFonts w:ascii="Arial" w:eastAsia="Times New Roman" w:hAnsi="Arial"/>
      <w:szCs w:val="20"/>
      <w:lang w:val="en-US" w:eastAsia="en-US"/>
    </w:rPr>
  </w:style>
  <w:style w:type="character" w:customStyle="1" w:styleId="TableChar">
    <w:name w:val="Table Char"/>
    <w:link w:val="Table"/>
    <w:rsid w:val="00B53506"/>
    <w:rPr>
      <w:rFonts w:ascii="Arial" w:eastAsia="Times New Roman" w:hAnsi="Arial"/>
      <w:szCs w:val="20"/>
      <w:lang w:val="en-US" w:eastAsia="en-US"/>
    </w:rPr>
  </w:style>
  <w:style w:type="paragraph" w:customStyle="1" w:styleId="Text">
    <w:name w:val="Text"/>
    <w:aliases w:val="Graphic,Graphic Char Char,Graphic Char Char Char Char Char,Graphic Char Char Char Char Char Char Char C"/>
    <w:basedOn w:val="Normal"/>
    <w:link w:val="TextChar1"/>
    <w:qFormat/>
    <w:rsid w:val="00637D3D"/>
    <w:pPr>
      <w:spacing w:before="120"/>
      <w:jc w:val="both"/>
    </w:pPr>
    <w:rPr>
      <w:rFonts w:eastAsia="Times New Roman"/>
      <w:sz w:val="24"/>
      <w:szCs w:val="20"/>
      <w:lang w:val="en-US" w:eastAsia="en-US"/>
    </w:rPr>
  </w:style>
  <w:style w:type="character" w:customStyle="1" w:styleId="TextChar1">
    <w:name w:val="Text Char1"/>
    <w:link w:val="Text"/>
    <w:rsid w:val="00637D3D"/>
    <w:rPr>
      <w:rFonts w:ascii="Times New Roman" w:eastAsia="Times New Roman" w:hAnsi="Times New Roman"/>
      <w:sz w:val="24"/>
      <w:szCs w:val="20"/>
      <w:lang w:val="en-US" w:eastAsia="en-US"/>
    </w:rPr>
  </w:style>
  <w:style w:type="character" w:styleId="Hyperlink">
    <w:name w:val="Hyperlink"/>
    <w:uiPriority w:val="99"/>
    <w:rsid w:val="00996F7A"/>
    <w:rPr>
      <w:color w:val="0000FF"/>
      <w:u w:val="single"/>
    </w:rPr>
  </w:style>
  <w:style w:type="table" w:styleId="TableGrid">
    <w:name w:val="Table Grid"/>
    <w:basedOn w:val="TableNormal"/>
    <w:rsid w:val="00996F7A"/>
    <w:pPr>
      <w:spacing w:after="0" w:line="240" w:lineRule="auto"/>
    </w:pPr>
    <w:rPr>
      <w:rFonts w:ascii="Times New Roman" w:eastAsia="SimSu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nex1">
    <w:name w:val="Dnex1"/>
    <w:basedOn w:val="Normal"/>
    <w:qFormat/>
    <w:rsid w:val="00996F7A"/>
    <w:pPr>
      <w:pBdr>
        <w:top w:val="single" w:sz="4" w:space="1" w:color="auto"/>
        <w:left w:val="single" w:sz="4" w:space="4" w:color="auto"/>
        <w:bottom w:val="single" w:sz="4" w:space="1" w:color="auto"/>
        <w:right w:val="single" w:sz="4" w:space="4" w:color="auto"/>
      </w:pBdr>
      <w:suppressAutoHyphens/>
    </w:pPr>
    <w:rPr>
      <w:rFonts w:eastAsia="Times New Roman"/>
      <w:vanish/>
      <w:szCs w:val="24"/>
      <w:lang w:val="bg-BG" w:eastAsia="en-US"/>
    </w:rPr>
  </w:style>
  <w:style w:type="character" w:styleId="UnresolvedMention">
    <w:name w:val="Unresolved Mention"/>
    <w:basedOn w:val="DefaultParagraphFont"/>
    <w:uiPriority w:val="99"/>
    <w:rsid w:val="00E16E92"/>
    <w:rPr>
      <w:color w:val="605E5C"/>
      <w:shd w:val="clear" w:color="auto" w:fill="E1DFDD"/>
    </w:rPr>
  </w:style>
  <w:style w:type="table" w:customStyle="1" w:styleId="TableGrid0">
    <w:name w:val="TableGrid"/>
    <w:rsid w:val="00F54576"/>
    <w:pPr>
      <w:spacing w:after="0" w:line="240" w:lineRule="auto"/>
    </w:pPr>
    <w:rPr>
      <w:kern w:val="2"/>
      <w:sz w:val="24"/>
      <w:szCs w:val="24"/>
      <w14:ligatures w14:val="standardContextual"/>
    </w:rPr>
    <w:tblPr>
      <w:tblCellMar>
        <w:top w:w="0" w:type="dxa"/>
        <w:left w:w="0" w:type="dxa"/>
        <w:bottom w:w="0" w:type="dxa"/>
        <w:right w:w="0" w:type="dxa"/>
      </w:tblCellMar>
    </w:tblPr>
  </w:style>
  <w:style w:type="paragraph" w:customStyle="1" w:styleId="BlackBullet">
    <w:name w:val="_Black Bullet"/>
    <w:basedOn w:val="ListParagraph"/>
    <w:uiPriority w:val="1"/>
    <w:qFormat/>
    <w:rsid w:val="00152EFB"/>
    <w:pPr>
      <w:keepNext w:val="0"/>
      <w:ind w:left="567" w:hanging="567"/>
    </w:pPr>
  </w:style>
  <w:style w:type="paragraph" w:customStyle="1" w:styleId="HyphenBullet">
    <w:name w:val="_Hyphen Bullet"/>
    <w:basedOn w:val="ListParagraph"/>
    <w:uiPriority w:val="1"/>
    <w:qFormat/>
    <w:rsid w:val="00164427"/>
    <w:pPr>
      <w:keepNext w:val="0"/>
      <w:numPr>
        <w:numId w:val="11"/>
      </w:numPr>
      <w:ind w:left="567" w:hanging="567"/>
    </w:pPr>
  </w:style>
  <w:style w:type="paragraph" w:customStyle="1" w:styleId="SquareBullet">
    <w:name w:val="_Square_Bullet"/>
    <w:basedOn w:val="ListParagraph"/>
    <w:uiPriority w:val="1"/>
    <w:qFormat/>
    <w:rsid w:val="00887CCF"/>
    <w:pPr>
      <w:keepNext w:val="0"/>
      <w:numPr>
        <w:numId w:val="19"/>
      </w:numPr>
      <w:ind w:left="1701" w:hanging="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ema.europa.eu/en/medicines/human/epar/deferasirox-mylan" TargetMode="External"/><Relationship Id="rId12" Type="http://schemas.openxmlformats.org/officeDocument/2006/relationships/hyperlink" Target="http://www.ema.europa.eu/"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20"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yperlink" Target="http://www.ema.europa.eu/"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EMADOC-1700519818-3231709</_dlc_DocId>
    <_dlc_DocIdUrl xmlns="a034c160-bfb7-45f5-8632-2eb7e0508071">
      <Url>https://euema.sharepoint.com/sites/CRM/_layouts/15/DocIdRedir.aspx?ID=EMADOC-1700519818-3231709</Url>
      <Description>EMADOC-1700519818-3231709</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437C4BC-9C58-4375-9926-45909A128FA9}"/>
</file>

<file path=customXml/itemProps2.xml><?xml version="1.0" encoding="utf-8"?>
<ds:datastoreItem xmlns:ds="http://schemas.openxmlformats.org/officeDocument/2006/customXml" ds:itemID="{A248F745-5A1F-4BA7-8F4B-1C2D27881CBD}"/>
</file>

<file path=customXml/itemProps3.xml><?xml version="1.0" encoding="utf-8"?>
<ds:datastoreItem xmlns:ds="http://schemas.openxmlformats.org/officeDocument/2006/customXml" ds:itemID="{14D4E102-053B-43E0-876C-C6F497FDDEC9}"/>
</file>

<file path=customXml/itemProps4.xml><?xml version="1.0" encoding="utf-8"?>
<ds:datastoreItem xmlns:ds="http://schemas.openxmlformats.org/officeDocument/2006/customXml" ds:itemID="{F8D50595-EABD-4AC5-9FA5-29194F36BF85}"/>
</file>

<file path=docProps/app.xml><?xml version="1.0" encoding="utf-8"?>
<Properties xmlns="http://schemas.openxmlformats.org/officeDocument/2006/extended-properties" xmlns:vt="http://schemas.openxmlformats.org/officeDocument/2006/docPropsVTypes">
  <Template>Normal</Template>
  <TotalTime>48</TotalTime>
  <Pages>54</Pages>
  <Words>14457</Words>
  <Characters>82408</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Deferasirox Mylan, INN-deferasirox</vt:lpstr>
    </vt:vector>
  </TitlesOfParts>
  <Company/>
  <LinksUpToDate>false</LinksUpToDate>
  <CharactersWithSpaces>96672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Deferasirox Mylan: EPAR – Product information – tracked changes</dc:title>
  <dc:subject>EPAR</dc:subject>
  <dc:creator>CHMP</dc:creator>
  <cp:keywords/>
  <cp:lastModifiedBy>Anonymous-Viatris</cp:lastModifiedBy>
  <cp:revision>6</cp:revision>
  <dcterms:created xsi:type="dcterms:W3CDTF">2026-03-10T09:28:00Z</dcterms:created>
  <dcterms:modified xsi:type="dcterms:W3CDTF">2026-04-16T22:26:00Z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Product Information</vt:lpwstr>
  </property>
  <property fmtid="{D5CDD505-2E9C-101B-9397-08002B2CF9AE}" pid="4" name="DM_Creation_Date">
    <vt:lpwstr>21/05/2024 15:22:06</vt:lpwstr>
  </property>
  <property fmtid="{D5CDD505-2E9C-101B-9397-08002B2CF9AE}" pid="5" name="DM_Creator_Name">
    <vt:lpwstr>Diogo Portela Joana Mafalda</vt:lpwstr>
  </property>
  <property fmtid="{D5CDD505-2E9C-101B-9397-08002B2CF9AE}" pid="6" name="DM_DocRefId">
    <vt:lpwstr>EMA/222512/2024</vt:lpwstr>
  </property>
  <property fmtid="{D5CDD505-2E9C-101B-9397-08002B2CF9AE}" pid="7" name="DM_emea_doc_ref_id">
    <vt:lpwstr>EMA/222512/2024</vt:lpwstr>
  </property>
  <property fmtid="{D5CDD505-2E9C-101B-9397-08002B2CF9AE}" pid="8" name="DM_Keywords">
    <vt:lpwstr/>
  </property>
  <property fmtid="{D5CDD505-2E9C-101B-9397-08002B2CF9AE}" pid="9" name="DM_Language">
    <vt:lpwstr/>
  </property>
  <property fmtid="{D5CDD505-2E9C-101B-9397-08002B2CF9AE}" pid="10" name="DM_Modifer_Name">
    <vt:lpwstr>Goff Helen</vt:lpwstr>
  </property>
  <property fmtid="{D5CDD505-2E9C-101B-9397-08002B2CF9AE}" pid="11" name="DM_Modified_Date">
    <vt:lpwstr>22/05/2024 16:34:13</vt:lpwstr>
  </property>
  <property fmtid="{D5CDD505-2E9C-101B-9397-08002B2CF9AE}" pid="12" name="DM_Modifier_Name">
    <vt:lpwstr>Goff Helen</vt:lpwstr>
  </property>
  <property fmtid="{D5CDD505-2E9C-101B-9397-08002B2CF9AE}" pid="13" name="DM_Modify_Date">
    <vt:lpwstr>22/05/2024 16:34:13</vt:lpwstr>
  </property>
  <property fmtid="{D5CDD505-2E9C-101B-9397-08002B2CF9AE}" pid="14" name="DM_Name">
    <vt:lpwstr>Deferasirox Mylan R-13 - EN PI highlighted</vt:lpwstr>
  </property>
  <property fmtid="{D5CDD505-2E9C-101B-9397-08002B2CF9AE}" pid="15" name="DM_Path">
    <vt:lpwstr>/01. Evaluation of Medicines/H-C/D-F/Deferasirox Mylan - 005014/05 Post Authorisation/Post Activities/2023-xx-xx-5014-R-0013/02. Evaluation</vt:lpwstr>
  </property>
  <property fmtid="{D5CDD505-2E9C-101B-9397-08002B2CF9AE}" pid="16" name="DM_Status">
    <vt:lpwstr/>
  </property>
  <property fmtid="{D5CDD505-2E9C-101B-9397-08002B2CF9AE}" pid="17" name="DM_Subject">
    <vt:lpwstr/>
  </property>
  <property fmtid="{D5CDD505-2E9C-101B-9397-08002B2CF9AE}" pid="18" name="DM_Title">
    <vt:lpwstr/>
  </property>
  <property fmtid="{D5CDD505-2E9C-101B-9397-08002B2CF9AE}" pid="19" name="DM_Type">
    <vt:lpwstr>emea_document</vt:lpwstr>
  </property>
  <property fmtid="{D5CDD505-2E9C-101B-9397-08002B2CF9AE}" pid="20" name="DM_Version">
    <vt:lpwstr>1.2,CURRENT</vt:lpwstr>
  </property>
  <property fmtid="{D5CDD505-2E9C-101B-9397-08002B2CF9AE}" pid="21" name="MSIP_Label_ed96aa77-7762-4c34-b9f0-7d6a55545bbc_Enabled">
    <vt:lpwstr>true</vt:lpwstr>
  </property>
  <property fmtid="{D5CDD505-2E9C-101B-9397-08002B2CF9AE}" pid="22" name="MSIP_Label_ed96aa77-7762-4c34-b9f0-7d6a55545bbc_SetDate">
    <vt:lpwstr>2025-07-23T10:48:05Z</vt:lpwstr>
  </property>
  <property fmtid="{D5CDD505-2E9C-101B-9397-08002B2CF9AE}" pid="23" name="MSIP_Label_ed96aa77-7762-4c34-b9f0-7d6a55545bbc_Method">
    <vt:lpwstr>Privileged</vt:lpwstr>
  </property>
  <property fmtid="{D5CDD505-2E9C-101B-9397-08002B2CF9AE}" pid="24" name="MSIP_Label_ed96aa77-7762-4c34-b9f0-7d6a55545bbc_Name">
    <vt:lpwstr>Proprietary</vt:lpwstr>
  </property>
  <property fmtid="{D5CDD505-2E9C-101B-9397-08002B2CF9AE}" pid="25" name="MSIP_Label_ed96aa77-7762-4c34-b9f0-7d6a55545bbc_SiteId">
    <vt:lpwstr>b7dcea4e-d150-4ba1-8b2a-c8b27a75525c</vt:lpwstr>
  </property>
  <property fmtid="{D5CDD505-2E9C-101B-9397-08002B2CF9AE}" pid="26" name="MSIP_Label_ed96aa77-7762-4c34-b9f0-7d6a55545bbc_ActionId">
    <vt:lpwstr>9fe03b50-2cb6-407a-bc55-70c99a9e0f3d</vt:lpwstr>
  </property>
  <property fmtid="{D5CDD505-2E9C-101B-9397-08002B2CF9AE}" pid="27" name="MSIP_Label_ed96aa77-7762-4c34-b9f0-7d6a55545bbc_ContentBits">
    <vt:lpwstr>0</vt:lpwstr>
  </property>
  <property fmtid="{D5CDD505-2E9C-101B-9397-08002B2CF9AE}" pid="28" name="ContentTypeId">
    <vt:lpwstr>0x0101000DA6AD19014FF648A49316945EE786F90200176DED4FF78CD74995F64A0F46B59E48</vt:lpwstr>
  </property>
  <property fmtid="{D5CDD505-2E9C-101B-9397-08002B2CF9AE}" pid="29" name="_dlc_DocIdItemGuid">
    <vt:lpwstr>bc4668a7-4114-44de-8ba7-f899382800e8</vt:lpwstr>
  </property>
</Properties>
</file>